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9A186" w14:textId="77777777" w:rsidR="00B81F6C" w:rsidRPr="00155339" w:rsidRDefault="00B81F6C" w:rsidP="00B81F6C">
      <w:pPr>
        <w:rPr>
          <w:b/>
          <w:bCs/>
          <w:iCs/>
          <w:color w:val="000000"/>
          <w:sz w:val="20"/>
          <w:szCs w:val="20"/>
        </w:rPr>
      </w:pPr>
      <w:r w:rsidRPr="00155339">
        <w:rPr>
          <w:noProof/>
          <w:sz w:val="20"/>
          <w:szCs w:val="20"/>
        </w:rPr>
        <w:drawing>
          <wp:inline distT="0" distB="0" distL="0" distR="0" wp14:anchorId="4E98074F" wp14:editId="395D3F23">
            <wp:extent cx="1060255" cy="1129295"/>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O_GRB_OŠ_Brezovica.jpg"/>
                    <pic:cNvPicPr/>
                  </pic:nvPicPr>
                  <pic:blipFill>
                    <a:blip r:embed="rId8">
                      <a:extLst>
                        <a:ext uri="{28A0092B-C50C-407E-A947-70E740481C1C}">
                          <a14:useLocalDpi xmlns:a14="http://schemas.microsoft.com/office/drawing/2010/main" val="0"/>
                        </a:ext>
                      </a:extLst>
                    </a:blip>
                    <a:stretch>
                      <a:fillRect/>
                    </a:stretch>
                  </pic:blipFill>
                  <pic:spPr>
                    <a:xfrm>
                      <a:off x="0" y="0"/>
                      <a:ext cx="1065368" cy="1134741"/>
                    </a:xfrm>
                    <a:prstGeom prst="rect">
                      <a:avLst/>
                    </a:prstGeom>
                  </pic:spPr>
                </pic:pic>
              </a:graphicData>
            </a:graphic>
          </wp:inline>
        </w:drawing>
      </w:r>
    </w:p>
    <w:p w14:paraId="12466D18" w14:textId="77777777" w:rsidR="00C3026A" w:rsidRPr="00155339" w:rsidRDefault="00C3026A" w:rsidP="00B81F6C">
      <w:pPr>
        <w:jc w:val="center"/>
        <w:rPr>
          <w:b/>
          <w:bCs/>
          <w:iCs/>
          <w:color w:val="000000"/>
          <w:sz w:val="20"/>
          <w:szCs w:val="20"/>
        </w:rPr>
      </w:pPr>
      <w:r w:rsidRPr="00155339">
        <w:rPr>
          <w:b/>
          <w:bCs/>
          <w:iCs/>
          <w:color w:val="000000"/>
          <w:sz w:val="20"/>
          <w:szCs w:val="20"/>
        </w:rPr>
        <w:t>OŠ BREZOVICA</w:t>
      </w:r>
    </w:p>
    <w:p w14:paraId="32D3FC46" w14:textId="77777777" w:rsidR="00C3026A" w:rsidRPr="00155339" w:rsidRDefault="00C3026A" w:rsidP="00C3026A">
      <w:pPr>
        <w:jc w:val="center"/>
        <w:rPr>
          <w:b/>
          <w:bCs/>
          <w:iCs/>
          <w:color w:val="000000"/>
          <w:sz w:val="20"/>
          <w:szCs w:val="20"/>
        </w:rPr>
      </w:pPr>
    </w:p>
    <w:p w14:paraId="0981D902" w14:textId="77777777" w:rsidR="00C3026A" w:rsidRPr="00155339" w:rsidRDefault="00C3026A" w:rsidP="00C3026A">
      <w:pPr>
        <w:jc w:val="center"/>
        <w:rPr>
          <w:b/>
          <w:bCs/>
          <w:iCs/>
          <w:color w:val="000000"/>
          <w:sz w:val="20"/>
          <w:szCs w:val="20"/>
        </w:rPr>
      </w:pPr>
    </w:p>
    <w:p w14:paraId="556ED174" w14:textId="77777777" w:rsidR="00C3026A" w:rsidRPr="00155339" w:rsidRDefault="00C3026A" w:rsidP="00C3026A">
      <w:pPr>
        <w:jc w:val="center"/>
        <w:rPr>
          <w:b/>
          <w:bCs/>
          <w:iCs/>
          <w:color w:val="000000"/>
          <w:sz w:val="20"/>
          <w:szCs w:val="20"/>
        </w:rPr>
      </w:pPr>
    </w:p>
    <w:p w14:paraId="17664408" w14:textId="77777777" w:rsidR="00C3026A" w:rsidRPr="00155339" w:rsidRDefault="00C3026A" w:rsidP="00C3026A">
      <w:pPr>
        <w:rPr>
          <w:b/>
          <w:bCs/>
          <w:iCs/>
          <w:color w:val="000000"/>
          <w:sz w:val="20"/>
          <w:szCs w:val="20"/>
        </w:rPr>
      </w:pPr>
      <w:r w:rsidRPr="00155339">
        <w:rPr>
          <w:b/>
          <w:bCs/>
          <w:iCs/>
          <w:color w:val="000000"/>
          <w:sz w:val="20"/>
          <w:szCs w:val="20"/>
        </w:rPr>
        <w:t xml:space="preserve">    </w:t>
      </w:r>
    </w:p>
    <w:p w14:paraId="494CA82B" w14:textId="77777777" w:rsidR="00C3026A" w:rsidRPr="00155339" w:rsidRDefault="00C3026A" w:rsidP="00C3026A">
      <w:pPr>
        <w:jc w:val="center"/>
        <w:rPr>
          <w:b/>
          <w:bCs/>
          <w:iCs/>
          <w:color w:val="000000"/>
          <w:sz w:val="20"/>
          <w:szCs w:val="20"/>
        </w:rPr>
      </w:pPr>
      <w:r w:rsidRPr="00155339">
        <w:rPr>
          <w:b/>
          <w:bCs/>
          <w:iCs/>
          <w:color w:val="000000"/>
          <w:sz w:val="20"/>
          <w:szCs w:val="20"/>
        </w:rPr>
        <w:t xml:space="preserve"> </w:t>
      </w:r>
    </w:p>
    <w:p w14:paraId="1CDC5B7B" w14:textId="77777777" w:rsidR="00C3026A" w:rsidRPr="00155339" w:rsidRDefault="00C3026A" w:rsidP="00C3026A">
      <w:pPr>
        <w:jc w:val="center"/>
        <w:rPr>
          <w:b/>
          <w:bCs/>
          <w:iCs/>
          <w:color w:val="000000"/>
          <w:sz w:val="20"/>
          <w:szCs w:val="20"/>
        </w:rPr>
      </w:pPr>
      <w:r w:rsidRPr="00155339">
        <w:rPr>
          <w:b/>
          <w:bCs/>
          <w:iCs/>
          <w:color w:val="000000"/>
          <w:sz w:val="20"/>
          <w:szCs w:val="20"/>
        </w:rPr>
        <w:t>ŠKOLSKI</w:t>
      </w:r>
    </w:p>
    <w:p w14:paraId="4CAE39B3" w14:textId="77777777" w:rsidR="00C3026A" w:rsidRPr="00155339" w:rsidRDefault="00C3026A" w:rsidP="00C3026A">
      <w:pPr>
        <w:jc w:val="center"/>
        <w:rPr>
          <w:b/>
          <w:bCs/>
          <w:iCs/>
          <w:color w:val="000000"/>
          <w:sz w:val="20"/>
          <w:szCs w:val="20"/>
        </w:rPr>
      </w:pPr>
      <w:r w:rsidRPr="00155339">
        <w:rPr>
          <w:b/>
          <w:bCs/>
          <w:iCs/>
          <w:color w:val="000000"/>
          <w:sz w:val="20"/>
          <w:szCs w:val="20"/>
        </w:rPr>
        <w:t>KURIKULUM</w:t>
      </w:r>
    </w:p>
    <w:p w14:paraId="52E874D3" w14:textId="77777777" w:rsidR="00C3026A" w:rsidRPr="00155339" w:rsidRDefault="00C3026A" w:rsidP="00C3026A">
      <w:pPr>
        <w:rPr>
          <w:b/>
          <w:bCs/>
          <w:iCs/>
          <w:color w:val="000000"/>
          <w:sz w:val="20"/>
          <w:szCs w:val="20"/>
        </w:rPr>
      </w:pPr>
    </w:p>
    <w:p w14:paraId="3AD6929A" w14:textId="77777777" w:rsidR="00C3026A" w:rsidRPr="00155339" w:rsidRDefault="00C3026A" w:rsidP="00C3026A">
      <w:pPr>
        <w:jc w:val="center"/>
        <w:rPr>
          <w:b/>
          <w:bCs/>
          <w:iCs/>
          <w:color w:val="000000"/>
          <w:sz w:val="20"/>
          <w:szCs w:val="20"/>
        </w:rPr>
      </w:pPr>
      <w:r w:rsidRPr="00155339">
        <w:rPr>
          <w:b/>
          <w:bCs/>
          <w:iCs/>
          <w:color w:val="000000"/>
          <w:sz w:val="20"/>
          <w:szCs w:val="20"/>
        </w:rPr>
        <w:t>Školska godina   2020./2021.</w:t>
      </w:r>
    </w:p>
    <w:p w14:paraId="54C2F084" w14:textId="77777777" w:rsidR="00C3026A" w:rsidRPr="00155339" w:rsidRDefault="00C3026A" w:rsidP="00C3026A">
      <w:pPr>
        <w:jc w:val="right"/>
        <w:rPr>
          <w:b/>
          <w:bCs/>
          <w:iCs/>
          <w:color w:val="000000"/>
          <w:sz w:val="20"/>
          <w:szCs w:val="20"/>
        </w:rPr>
      </w:pPr>
    </w:p>
    <w:p w14:paraId="5591D83C" w14:textId="77777777" w:rsidR="00C3026A" w:rsidRPr="00155339" w:rsidRDefault="00C3026A" w:rsidP="00C3026A">
      <w:pPr>
        <w:jc w:val="right"/>
        <w:rPr>
          <w:b/>
          <w:bCs/>
          <w:iCs/>
          <w:color w:val="000000"/>
          <w:sz w:val="20"/>
          <w:szCs w:val="20"/>
        </w:rPr>
      </w:pPr>
    </w:p>
    <w:p w14:paraId="57215F4B" w14:textId="77777777" w:rsidR="00C3026A" w:rsidRPr="00155339" w:rsidRDefault="00C3026A" w:rsidP="00C3026A">
      <w:pPr>
        <w:jc w:val="right"/>
        <w:rPr>
          <w:b/>
          <w:bCs/>
          <w:iCs/>
          <w:color w:val="000000"/>
          <w:sz w:val="20"/>
          <w:szCs w:val="20"/>
        </w:rPr>
      </w:pPr>
    </w:p>
    <w:p w14:paraId="3651B6DC" w14:textId="77777777" w:rsidR="00C3026A" w:rsidRPr="00155339" w:rsidRDefault="00C3026A" w:rsidP="00C3026A">
      <w:pPr>
        <w:jc w:val="right"/>
        <w:rPr>
          <w:b/>
          <w:bCs/>
          <w:iCs/>
          <w:color w:val="000000"/>
          <w:sz w:val="20"/>
          <w:szCs w:val="20"/>
        </w:rPr>
      </w:pPr>
    </w:p>
    <w:p w14:paraId="77E0DE00" w14:textId="77777777" w:rsidR="00C3026A" w:rsidRPr="00155339" w:rsidRDefault="00C3026A" w:rsidP="00C3026A">
      <w:pPr>
        <w:jc w:val="right"/>
        <w:rPr>
          <w:b/>
          <w:bCs/>
          <w:iCs/>
          <w:color w:val="000000"/>
          <w:sz w:val="20"/>
          <w:szCs w:val="20"/>
        </w:rPr>
      </w:pPr>
    </w:p>
    <w:p w14:paraId="08B19C2A" w14:textId="77777777" w:rsidR="00C3026A" w:rsidRPr="00155339" w:rsidRDefault="00C3026A" w:rsidP="00C3026A">
      <w:pPr>
        <w:jc w:val="right"/>
        <w:rPr>
          <w:b/>
          <w:bCs/>
          <w:iCs/>
          <w:color w:val="000000"/>
          <w:sz w:val="20"/>
          <w:szCs w:val="20"/>
        </w:rPr>
      </w:pPr>
    </w:p>
    <w:p w14:paraId="20C0BBF8" w14:textId="77777777" w:rsidR="00C3026A" w:rsidRPr="00155339" w:rsidRDefault="00C3026A" w:rsidP="00C3026A">
      <w:pPr>
        <w:jc w:val="right"/>
        <w:rPr>
          <w:bCs/>
          <w:iCs/>
          <w:color w:val="000000"/>
          <w:sz w:val="20"/>
          <w:szCs w:val="20"/>
        </w:rPr>
      </w:pPr>
      <w:r w:rsidRPr="00155339">
        <w:rPr>
          <w:bCs/>
          <w:iCs/>
          <w:color w:val="000000"/>
          <w:sz w:val="20"/>
          <w:szCs w:val="20"/>
        </w:rPr>
        <w:t xml:space="preserve">Brezovica, </w:t>
      </w:r>
      <w:r w:rsidR="00B81F6C" w:rsidRPr="00155339">
        <w:rPr>
          <w:bCs/>
          <w:iCs/>
          <w:color w:val="000000"/>
          <w:sz w:val="20"/>
          <w:szCs w:val="20"/>
        </w:rPr>
        <w:t>5</w:t>
      </w:r>
      <w:r w:rsidRPr="00155339">
        <w:rPr>
          <w:bCs/>
          <w:iCs/>
          <w:color w:val="000000"/>
          <w:sz w:val="20"/>
          <w:szCs w:val="20"/>
        </w:rPr>
        <w:t>. listopada 2020.g.</w:t>
      </w:r>
    </w:p>
    <w:p w14:paraId="1CF7E23A" w14:textId="77777777" w:rsidR="00C3026A" w:rsidRPr="00155339" w:rsidRDefault="00C3026A" w:rsidP="00C3026A">
      <w:pPr>
        <w:jc w:val="right"/>
        <w:rPr>
          <w:sz w:val="20"/>
          <w:szCs w:val="20"/>
        </w:rPr>
      </w:pPr>
    </w:p>
    <w:p w14:paraId="6CAE8955" w14:textId="77777777" w:rsidR="00C3026A" w:rsidRPr="00155339" w:rsidRDefault="00C3026A" w:rsidP="00C3026A">
      <w:pPr>
        <w:jc w:val="right"/>
        <w:rPr>
          <w:sz w:val="20"/>
          <w:szCs w:val="20"/>
        </w:rPr>
      </w:pPr>
    </w:p>
    <w:p w14:paraId="7ED77FE8" w14:textId="77777777" w:rsidR="00C3026A" w:rsidRPr="00155339" w:rsidRDefault="00B81F6C" w:rsidP="00C3026A">
      <w:pPr>
        <w:jc w:val="both"/>
        <w:rPr>
          <w:sz w:val="20"/>
          <w:szCs w:val="20"/>
        </w:rPr>
      </w:pPr>
      <w:r w:rsidRPr="00155339">
        <w:rPr>
          <w:noProof/>
          <w:sz w:val="20"/>
          <w:szCs w:val="20"/>
        </w:rPr>
        <w:drawing>
          <wp:inline distT="0" distB="0" distL="0" distR="0" wp14:anchorId="494BE899" wp14:editId="002708FB">
            <wp:extent cx="5760720" cy="4319270"/>
            <wp:effectExtent l="0" t="0" r="0" b="5080"/>
            <wp:docPr id="2" name="Slika 2" descr="Slika na kojoj se prikazuje trava, na otvorenom, zgrada, sa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grada_OŠ_Brezovi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14:paraId="2C52D534" w14:textId="77777777" w:rsidR="00C3026A" w:rsidRPr="00155339" w:rsidRDefault="00C3026A" w:rsidP="00C3026A">
      <w:pPr>
        <w:jc w:val="both"/>
        <w:rPr>
          <w:sz w:val="20"/>
          <w:szCs w:val="20"/>
        </w:rPr>
      </w:pPr>
    </w:p>
    <w:p w14:paraId="00C9F15A" w14:textId="77777777" w:rsidR="00C3026A" w:rsidRPr="00155339" w:rsidRDefault="00C3026A" w:rsidP="00C3026A">
      <w:pPr>
        <w:jc w:val="both"/>
        <w:rPr>
          <w:sz w:val="20"/>
          <w:szCs w:val="20"/>
        </w:rPr>
      </w:pPr>
    </w:p>
    <w:p w14:paraId="5E3CCBC8" w14:textId="77777777" w:rsidR="00C3026A" w:rsidRPr="00155339" w:rsidRDefault="00C3026A" w:rsidP="00C3026A">
      <w:pPr>
        <w:jc w:val="both"/>
        <w:rPr>
          <w:sz w:val="20"/>
          <w:szCs w:val="20"/>
        </w:rPr>
      </w:pPr>
    </w:p>
    <w:p w14:paraId="5D629970" w14:textId="77777777" w:rsidR="00C3026A" w:rsidRPr="00155339" w:rsidRDefault="00C3026A" w:rsidP="00C3026A">
      <w:pPr>
        <w:jc w:val="both"/>
        <w:rPr>
          <w:sz w:val="20"/>
          <w:szCs w:val="20"/>
        </w:rPr>
      </w:pPr>
    </w:p>
    <w:p w14:paraId="2AA54491" w14:textId="77777777" w:rsidR="00C3026A" w:rsidRPr="009C1BAD" w:rsidRDefault="008C5E30" w:rsidP="008C5E30">
      <w:pPr>
        <w:jc w:val="center"/>
        <w:rPr>
          <w:b/>
          <w:bCs/>
          <w:sz w:val="60"/>
          <w:szCs w:val="60"/>
        </w:rPr>
      </w:pPr>
      <w:r w:rsidRPr="009C1BAD">
        <w:rPr>
          <w:b/>
          <w:bCs/>
          <w:sz w:val="60"/>
          <w:szCs w:val="60"/>
        </w:rPr>
        <w:t xml:space="preserve">1850.-2020. </w:t>
      </w:r>
    </w:p>
    <w:p w14:paraId="21443137" w14:textId="77777777" w:rsidR="00C3026A" w:rsidRPr="00155339" w:rsidRDefault="00C3026A" w:rsidP="00C3026A">
      <w:pPr>
        <w:jc w:val="center"/>
        <w:rPr>
          <w:sz w:val="20"/>
          <w:szCs w:val="20"/>
        </w:rPr>
      </w:pPr>
    </w:p>
    <w:p w14:paraId="5020C9D8" w14:textId="77777777" w:rsidR="008C5E30" w:rsidRPr="00155339" w:rsidRDefault="008C5E30" w:rsidP="009C1BAD">
      <w:pPr>
        <w:jc w:val="center"/>
        <w:rPr>
          <w:sz w:val="20"/>
          <w:szCs w:val="20"/>
        </w:rPr>
      </w:pPr>
      <w:r w:rsidRPr="00155339">
        <w:rPr>
          <w:noProof/>
          <w:sz w:val="20"/>
          <w:szCs w:val="20"/>
        </w:rPr>
        <w:lastRenderedPageBreak/>
        <w:drawing>
          <wp:inline distT="0" distB="0" distL="0" distR="0" wp14:anchorId="74903F06" wp14:editId="5CCED213">
            <wp:extent cx="3995949" cy="2996962"/>
            <wp:effectExtent l="4127" t="0" r="9208" b="9207"/>
            <wp:docPr id="3" name="Slika 3" descr="Slika na kojoj se prikazuje zgrada, kame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8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4006496" cy="3004872"/>
                    </a:xfrm>
                    <a:prstGeom prst="rect">
                      <a:avLst/>
                    </a:prstGeom>
                  </pic:spPr>
                </pic:pic>
              </a:graphicData>
            </a:graphic>
          </wp:inline>
        </w:drawing>
      </w:r>
    </w:p>
    <w:p w14:paraId="14EC4C85" w14:textId="77777777" w:rsidR="008C5E30" w:rsidRPr="009C1BAD" w:rsidRDefault="008C5E30" w:rsidP="009C1BAD">
      <w:pPr>
        <w:tabs>
          <w:tab w:val="center" w:pos="4536"/>
          <w:tab w:val="right" w:pos="9072"/>
        </w:tabs>
      </w:pPr>
      <w:r w:rsidRPr="009C1BAD">
        <w:tab/>
        <w:t xml:space="preserve">Najstarija školska građevina u Brezovici </w:t>
      </w:r>
    </w:p>
    <w:p w14:paraId="4840571E" w14:textId="77777777" w:rsidR="008C5E30" w:rsidRPr="00155339" w:rsidRDefault="008C5E30" w:rsidP="008C5E30">
      <w:pPr>
        <w:tabs>
          <w:tab w:val="center" w:pos="4536"/>
          <w:tab w:val="right" w:pos="9072"/>
        </w:tabs>
        <w:rPr>
          <w:sz w:val="20"/>
          <w:szCs w:val="20"/>
        </w:rPr>
      </w:pPr>
    </w:p>
    <w:p w14:paraId="675AFAB4" w14:textId="77777777" w:rsidR="008C5E30" w:rsidRPr="00155339" w:rsidRDefault="008C5E30" w:rsidP="008C5E30">
      <w:pPr>
        <w:tabs>
          <w:tab w:val="center" w:pos="4536"/>
          <w:tab w:val="right" w:pos="9072"/>
        </w:tabs>
        <w:rPr>
          <w:sz w:val="20"/>
          <w:szCs w:val="20"/>
        </w:rPr>
      </w:pPr>
    </w:p>
    <w:p w14:paraId="2850BF4E" w14:textId="77777777" w:rsidR="008C5E30" w:rsidRPr="00155339" w:rsidRDefault="008C5E30" w:rsidP="008C5E30">
      <w:pPr>
        <w:tabs>
          <w:tab w:val="center" w:pos="4536"/>
          <w:tab w:val="right" w:pos="9072"/>
        </w:tabs>
        <w:rPr>
          <w:sz w:val="20"/>
          <w:szCs w:val="20"/>
        </w:rPr>
      </w:pPr>
    </w:p>
    <w:p w14:paraId="3CC7ED1A" w14:textId="77777777" w:rsidR="008C5E30" w:rsidRPr="00155339" w:rsidRDefault="008C5E30" w:rsidP="008C5E30">
      <w:pPr>
        <w:tabs>
          <w:tab w:val="center" w:pos="4536"/>
          <w:tab w:val="right" w:pos="9072"/>
        </w:tabs>
        <w:rPr>
          <w:sz w:val="20"/>
          <w:szCs w:val="20"/>
        </w:rPr>
      </w:pPr>
    </w:p>
    <w:p w14:paraId="5CDFC926" w14:textId="77777777" w:rsidR="008C5E30" w:rsidRPr="00155339" w:rsidRDefault="008C5E30" w:rsidP="008C5E30">
      <w:pPr>
        <w:tabs>
          <w:tab w:val="center" w:pos="4536"/>
          <w:tab w:val="right" w:pos="9072"/>
        </w:tabs>
        <w:rPr>
          <w:sz w:val="20"/>
          <w:szCs w:val="20"/>
        </w:rPr>
      </w:pPr>
    </w:p>
    <w:p w14:paraId="10349452" w14:textId="77777777" w:rsidR="008C5E30" w:rsidRPr="00155339" w:rsidRDefault="008C5E30" w:rsidP="008C5E30">
      <w:pPr>
        <w:tabs>
          <w:tab w:val="center" w:pos="4536"/>
          <w:tab w:val="right" w:pos="9072"/>
        </w:tabs>
        <w:rPr>
          <w:sz w:val="20"/>
          <w:szCs w:val="20"/>
        </w:rPr>
      </w:pPr>
    </w:p>
    <w:p w14:paraId="4C2AB547" w14:textId="77777777" w:rsidR="008C5E30" w:rsidRPr="00155339" w:rsidRDefault="008C5E30" w:rsidP="008C5E30">
      <w:pPr>
        <w:tabs>
          <w:tab w:val="center" w:pos="4536"/>
          <w:tab w:val="right" w:pos="9072"/>
        </w:tabs>
        <w:rPr>
          <w:sz w:val="20"/>
          <w:szCs w:val="20"/>
        </w:rPr>
      </w:pPr>
    </w:p>
    <w:p w14:paraId="1D793412" w14:textId="77777777" w:rsidR="008C5E30" w:rsidRPr="00155339" w:rsidRDefault="008C5E30" w:rsidP="008C5E30">
      <w:pPr>
        <w:tabs>
          <w:tab w:val="center" w:pos="4536"/>
          <w:tab w:val="right" w:pos="9072"/>
        </w:tabs>
        <w:rPr>
          <w:sz w:val="20"/>
          <w:szCs w:val="20"/>
        </w:rPr>
      </w:pPr>
    </w:p>
    <w:p w14:paraId="4DCF50C2" w14:textId="77777777" w:rsidR="008C5E30" w:rsidRDefault="008C5E30" w:rsidP="008C5E30">
      <w:pPr>
        <w:tabs>
          <w:tab w:val="center" w:pos="4536"/>
          <w:tab w:val="right" w:pos="9072"/>
        </w:tabs>
        <w:rPr>
          <w:sz w:val="20"/>
          <w:szCs w:val="20"/>
        </w:rPr>
      </w:pPr>
      <w:r w:rsidRPr="00155339">
        <w:rPr>
          <w:noProof/>
          <w:sz w:val="20"/>
          <w:szCs w:val="20"/>
        </w:rPr>
        <w:drawing>
          <wp:inline distT="0" distB="0" distL="0" distR="0" wp14:anchorId="055E05BD" wp14:editId="030EC72E">
            <wp:extent cx="5760720" cy="805815"/>
            <wp:effectExtent l="0" t="0" r="2540" b="0"/>
            <wp:docPr id="4" name="Slika 4" descr="Slika na kojoj se prikazuje trava, na otvorenom, zgrada, k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805815"/>
                    </a:xfrm>
                    <a:prstGeom prst="rect">
                      <a:avLst/>
                    </a:prstGeom>
                  </pic:spPr>
                </pic:pic>
              </a:graphicData>
            </a:graphic>
          </wp:inline>
        </w:drawing>
      </w:r>
      <w:r w:rsidRPr="00155339">
        <w:rPr>
          <w:sz w:val="20"/>
          <w:szCs w:val="20"/>
        </w:rPr>
        <w:tab/>
      </w:r>
    </w:p>
    <w:p w14:paraId="255A017D" w14:textId="77777777" w:rsidR="009C1BAD" w:rsidRPr="00155339" w:rsidRDefault="009C1BAD" w:rsidP="008C5E30">
      <w:pPr>
        <w:tabs>
          <w:tab w:val="center" w:pos="4536"/>
          <w:tab w:val="right" w:pos="9072"/>
        </w:tabs>
        <w:rPr>
          <w:sz w:val="20"/>
          <w:szCs w:val="20"/>
        </w:rPr>
      </w:pPr>
    </w:p>
    <w:p w14:paraId="08F7D82E" w14:textId="77777777" w:rsidR="00C3026A" w:rsidRPr="009C1BAD" w:rsidRDefault="008C5E30" w:rsidP="008C5E30">
      <w:pPr>
        <w:tabs>
          <w:tab w:val="center" w:pos="4536"/>
          <w:tab w:val="right" w:pos="9072"/>
        </w:tabs>
      </w:pPr>
      <w:r w:rsidRPr="00155339">
        <w:rPr>
          <w:sz w:val="20"/>
          <w:szCs w:val="20"/>
        </w:rPr>
        <w:tab/>
      </w:r>
      <w:r w:rsidRPr="009C1BAD">
        <w:t>Naše područne škole</w:t>
      </w:r>
      <w:r w:rsidRPr="009C1BAD">
        <w:tab/>
      </w:r>
    </w:p>
    <w:p w14:paraId="272CFFEE" w14:textId="77777777" w:rsidR="00C3026A" w:rsidRPr="00155339" w:rsidRDefault="00C3026A" w:rsidP="00C3026A">
      <w:pPr>
        <w:jc w:val="both"/>
        <w:rPr>
          <w:sz w:val="20"/>
          <w:szCs w:val="20"/>
        </w:rPr>
      </w:pPr>
    </w:p>
    <w:p w14:paraId="04630F2D" w14:textId="77777777" w:rsidR="00C3026A" w:rsidRPr="00155339" w:rsidRDefault="00C3026A" w:rsidP="00C3026A">
      <w:pPr>
        <w:jc w:val="both"/>
        <w:rPr>
          <w:sz w:val="20"/>
          <w:szCs w:val="20"/>
        </w:rPr>
      </w:pPr>
    </w:p>
    <w:p w14:paraId="6749F049" w14:textId="77777777" w:rsidR="00C3026A" w:rsidRPr="00155339" w:rsidRDefault="00C3026A" w:rsidP="00C3026A">
      <w:pPr>
        <w:jc w:val="both"/>
        <w:rPr>
          <w:sz w:val="20"/>
          <w:szCs w:val="20"/>
        </w:rPr>
      </w:pPr>
    </w:p>
    <w:p w14:paraId="1A94108A" w14:textId="77777777" w:rsidR="00C3026A" w:rsidRPr="00155339" w:rsidRDefault="00C3026A" w:rsidP="00C3026A">
      <w:pPr>
        <w:jc w:val="both"/>
        <w:rPr>
          <w:sz w:val="20"/>
          <w:szCs w:val="20"/>
        </w:rPr>
      </w:pPr>
    </w:p>
    <w:p w14:paraId="3D4B46D0" w14:textId="77777777" w:rsidR="00155339" w:rsidRDefault="0033371D" w:rsidP="00F10C8C">
      <w:pPr>
        <w:jc w:val="center"/>
        <w:rPr>
          <w:b/>
          <w:bCs/>
        </w:rPr>
      </w:pPr>
      <w:r w:rsidRPr="0033371D">
        <w:rPr>
          <w:b/>
          <w:bCs/>
        </w:rPr>
        <w:t>Naprijed, Breza!</w:t>
      </w:r>
    </w:p>
    <w:p w14:paraId="0BE87ABF" w14:textId="77777777" w:rsidR="0033371D" w:rsidRPr="0033371D" w:rsidRDefault="0033371D" w:rsidP="0033371D">
      <w:pPr>
        <w:jc w:val="right"/>
        <w:rPr>
          <w:sz w:val="20"/>
          <w:szCs w:val="20"/>
        </w:rPr>
      </w:pPr>
      <w:r>
        <w:rPr>
          <w:b/>
          <w:bCs/>
        </w:rPr>
        <w:t xml:space="preserve">          </w:t>
      </w:r>
      <w:r w:rsidRPr="0033371D">
        <w:rPr>
          <w:sz w:val="20"/>
          <w:szCs w:val="20"/>
        </w:rPr>
        <w:t>Himna OŠ Brezovica</w:t>
      </w:r>
    </w:p>
    <w:p w14:paraId="70B9BB6A" w14:textId="77777777" w:rsidR="0033371D" w:rsidRPr="0033371D" w:rsidRDefault="0033371D" w:rsidP="0033371D">
      <w:pPr>
        <w:jc w:val="right"/>
        <w:rPr>
          <w:sz w:val="20"/>
          <w:szCs w:val="20"/>
        </w:rPr>
      </w:pPr>
      <w:r w:rsidRPr="0033371D">
        <w:rPr>
          <w:sz w:val="20"/>
          <w:szCs w:val="20"/>
        </w:rPr>
        <w:t>Riječi – Kristina Ignjatić</w:t>
      </w:r>
    </w:p>
    <w:p w14:paraId="2057BD08" w14:textId="77777777" w:rsidR="0033371D" w:rsidRPr="0033371D" w:rsidRDefault="0033371D" w:rsidP="0033371D">
      <w:pPr>
        <w:jc w:val="right"/>
        <w:rPr>
          <w:sz w:val="20"/>
          <w:szCs w:val="20"/>
        </w:rPr>
      </w:pPr>
      <w:r w:rsidRPr="0033371D">
        <w:rPr>
          <w:sz w:val="20"/>
          <w:szCs w:val="20"/>
        </w:rPr>
        <w:t>Glazba – Frano Đurović</w:t>
      </w:r>
    </w:p>
    <w:p w14:paraId="60FBA88E" w14:textId="77777777" w:rsidR="00155339" w:rsidRPr="0033371D" w:rsidRDefault="00155339" w:rsidP="0033371D">
      <w:pPr>
        <w:jc w:val="right"/>
        <w:rPr>
          <w:i/>
          <w:iCs/>
          <w:sz w:val="20"/>
          <w:szCs w:val="20"/>
        </w:rPr>
      </w:pPr>
    </w:p>
    <w:p w14:paraId="317E48D2" w14:textId="77777777" w:rsidR="0033371D" w:rsidRPr="009C1BAD" w:rsidRDefault="0033371D" w:rsidP="0033371D">
      <w:pPr>
        <w:jc w:val="center"/>
        <w:rPr>
          <w:i/>
          <w:iCs/>
        </w:rPr>
      </w:pPr>
      <w:r w:rsidRPr="009C1BAD">
        <w:rPr>
          <w:i/>
          <w:iCs/>
        </w:rPr>
        <w:t>Usred mjesta slavna</w:t>
      </w:r>
    </w:p>
    <w:p w14:paraId="54BC7615" w14:textId="77777777" w:rsidR="0033371D" w:rsidRPr="009C1BAD" w:rsidRDefault="0033371D" w:rsidP="0033371D">
      <w:pPr>
        <w:jc w:val="center"/>
        <w:rPr>
          <w:i/>
          <w:iCs/>
        </w:rPr>
      </w:pPr>
      <w:r w:rsidRPr="009C1BAD">
        <w:rPr>
          <w:i/>
          <w:iCs/>
        </w:rPr>
        <w:t xml:space="preserve">Stoji škola odavna – </w:t>
      </w:r>
    </w:p>
    <w:p w14:paraId="5D0ADCA4" w14:textId="77777777" w:rsidR="0033371D" w:rsidRPr="009C1BAD" w:rsidRDefault="0033371D" w:rsidP="0033371D">
      <w:pPr>
        <w:jc w:val="center"/>
        <w:rPr>
          <w:i/>
          <w:iCs/>
        </w:rPr>
      </w:pPr>
      <w:r w:rsidRPr="009C1BAD">
        <w:rPr>
          <w:i/>
          <w:iCs/>
        </w:rPr>
        <w:t>To je naša Brezovica,</w:t>
      </w:r>
    </w:p>
    <w:p w14:paraId="04BF77B1" w14:textId="77777777" w:rsidR="0033371D" w:rsidRPr="009C1BAD" w:rsidRDefault="0033371D" w:rsidP="0033371D">
      <w:pPr>
        <w:jc w:val="center"/>
        <w:rPr>
          <w:i/>
          <w:iCs/>
        </w:rPr>
      </w:pPr>
      <w:r w:rsidRPr="009C1BAD">
        <w:rPr>
          <w:i/>
          <w:iCs/>
        </w:rPr>
        <w:t>Prava mala ljepotica.</w:t>
      </w:r>
    </w:p>
    <w:p w14:paraId="405F7B4C" w14:textId="77777777" w:rsidR="0033371D" w:rsidRPr="009C1BAD" w:rsidRDefault="0033371D" w:rsidP="0033371D">
      <w:pPr>
        <w:jc w:val="center"/>
        <w:rPr>
          <w:i/>
          <w:iCs/>
        </w:rPr>
      </w:pPr>
    </w:p>
    <w:p w14:paraId="2A09DCB7" w14:textId="77777777" w:rsidR="0033371D" w:rsidRPr="009C1BAD" w:rsidRDefault="0033371D" w:rsidP="0033371D">
      <w:pPr>
        <w:jc w:val="center"/>
        <w:rPr>
          <w:i/>
          <w:iCs/>
        </w:rPr>
      </w:pPr>
      <w:r w:rsidRPr="009C1BAD">
        <w:rPr>
          <w:i/>
          <w:iCs/>
        </w:rPr>
        <w:t>Naprijed, Breza, naprijed, Breza!</w:t>
      </w:r>
    </w:p>
    <w:p w14:paraId="5765249B" w14:textId="77777777" w:rsidR="0033371D" w:rsidRPr="009C1BAD" w:rsidRDefault="0033371D" w:rsidP="0033371D">
      <w:pPr>
        <w:jc w:val="center"/>
        <w:rPr>
          <w:i/>
          <w:iCs/>
        </w:rPr>
      </w:pPr>
      <w:r w:rsidRPr="009C1BAD">
        <w:rPr>
          <w:i/>
          <w:iCs/>
        </w:rPr>
        <w:t>Vrijednih ruku, bistra uma</w:t>
      </w:r>
    </w:p>
    <w:p w14:paraId="5E3A3D20" w14:textId="77777777" w:rsidR="0033371D" w:rsidRPr="009C1BAD" w:rsidRDefault="0033371D" w:rsidP="0033371D">
      <w:pPr>
        <w:jc w:val="center"/>
        <w:rPr>
          <w:i/>
          <w:iCs/>
        </w:rPr>
      </w:pPr>
      <w:r w:rsidRPr="009C1BAD">
        <w:rPr>
          <w:i/>
          <w:iCs/>
        </w:rPr>
        <w:t>Svatko nam se miče s druma.</w:t>
      </w:r>
    </w:p>
    <w:p w14:paraId="7B47E743" w14:textId="77777777" w:rsidR="0033371D" w:rsidRPr="009C1BAD" w:rsidRDefault="0033371D" w:rsidP="0033371D">
      <w:pPr>
        <w:jc w:val="center"/>
        <w:rPr>
          <w:i/>
          <w:iCs/>
        </w:rPr>
      </w:pPr>
    </w:p>
    <w:p w14:paraId="107FF219" w14:textId="77777777" w:rsidR="0033371D" w:rsidRPr="009C1BAD" w:rsidRDefault="0033371D" w:rsidP="0033371D">
      <w:pPr>
        <w:jc w:val="center"/>
        <w:rPr>
          <w:i/>
          <w:iCs/>
        </w:rPr>
      </w:pPr>
      <w:r w:rsidRPr="009C1BAD">
        <w:rPr>
          <w:i/>
          <w:iCs/>
        </w:rPr>
        <w:lastRenderedPageBreak/>
        <w:t>Zeleno jezero i bijeli Dvori,</w:t>
      </w:r>
    </w:p>
    <w:p w14:paraId="17776D32" w14:textId="77777777" w:rsidR="0033371D" w:rsidRPr="009C1BAD" w:rsidRDefault="0033371D" w:rsidP="0033371D">
      <w:pPr>
        <w:jc w:val="center"/>
        <w:rPr>
          <w:i/>
          <w:iCs/>
        </w:rPr>
      </w:pPr>
      <w:r w:rsidRPr="009C1BAD">
        <w:rPr>
          <w:i/>
          <w:iCs/>
        </w:rPr>
        <w:t>Nema tko ju beskrajno ne voli.</w:t>
      </w:r>
    </w:p>
    <w:p w14:paraId="5BA4CEE9" w14:textId="77777777" w:rsidR="0033371D" w:rsidRPr="009C1BAD" w:rsidRDefault="0033371D" w:rsidP="0033371D">
      <w:pPr>
        <w:jc w:val="center"/>
        <w:rPr>
          <w:i/>
          <w:iCs/>
        </w:rPr>
      </w:pPr>
      <w:r w:rsidRPr="009C1BAD">
        <w:rPr>
          <w:i/>
          <w:iCs/>
        </w:rPr>
        <w:t>Najbolji su đaci naši –</w:t>
      </w:r>
    </w:p>
    <w:p w14:paraId="5CA29FE1" w14:textId="77777777" w:rsidR="0033371D" w:rsidRPr="009C1BAD" w:rsidRDefault="0033371D" w:rsidP="0033371D">
      <w:pPr>
        <w:jc w:val="center"/>
        <w:rPr>
          <w:i/>
          <w:iCs/>
        </w:rPr>
      </w:pPr>
      <w:r w:rsidRPr="009C1BAD">
        <w:rPr>
          <w:i/>
          <w:iCs/>
        </w:rPr>
        <w:t>I prvaši, i osmaši!</w:t>
      </w:r>
    </w:p>
    <w:p w14:paraId="65DC4F68" w14:textId="77777777" w:rsidR="00155339" w:rsidRPr="0033371D" w:rsidRDefault="00155339" w:rsidP="0033371D">
      <w:pPr>
        <w:jc w:val="right"/>
        <w:rPr>
          <w:sz w:val="20"/>
          <w:szCs w:val="20"/>
        </w:rPr>
      </w:pPr>
    </w:p>
    <w:p w14:paraId="4FDF2C5C" w14:textId="77777777" w:rsidR="00155339" w:rsidRPr="00155339" w:rsidRDefault="00155339" w:rsidP="00C3026A">
      <w:pPr>
        <w:jc w:val="both"/>
        <w:rPr>
          <w:sz w:val="20"/>
          <w:szCs w:val="20"/>
        </w:rPr>
      </w:pPr>
    </w:p>
    <w:p w14:paraId="3FB5AE9F" w14:textId="77777777" w:rsidR="00155339" w:rsidRDefault="00155339" w:rsidP="0033371D">
      <w:pPr>
        <w:jc w:val="both"/>
      </w:pPr>
    </w:p>
    <w:p w14:paraId="37F8E480" w14:textId="77777777" w:rsidR="00C3026A" w:rsidRPr="00155339" w:rsidRDefault="00C3026A" w:rsidP="00C3026A">
      <w:pPr>
        <w:jc w:val="both"/>
      </w:pPr>
      <w:r w:rsidRPr="00155339">
        <w:t xml:space="preserve">UV raspravljalo </w:t>
      </w:r>
      <w:r w:rsidR="009C1BAD">
        <w:t xml:space="preserve">je o </w:t>
      </w:r>
      <w:r w:rsidRPr="00155339">
        <w:t>školsko</w:t>
      </w:r>
      <w:r w:rsidR="009C1BAD">
        <w:t>m</w:t>
      </w:r>
      <w:r w:rsidRPr="00155339">
        <w:t xml:space="preserve"> kurikulu</w:t>
      </w:r>
      <w:r w:rsidR="009C1BAD">
        <w:t>mu</w:t>
      </w:r>
      <w:r w:rsidRPr="00155339">
        <w:t xml:space="preserve"> na sjednici održanoj 25.9.2020. Prijedlog školskog kurikuluma razmotren je i na </w:t>
      </w:r>
      <w:r w:rsidR="00CD5DF1">
        <w:t>V</w:t>
      </w:r>
      <w:r w:rsidRPr="00155339">
        <w:t xml:space="preserve">ijeću roditelja 28.9. o čijem je prijedlogu </w:t>
      </w:r>
      <w:r w:rsidR="009C1BAD">
        <w:t xml:space="preserve">provedbe </w:t>
      </w:r>
      <w:r w:rsidRPr="00155339">
        <w:t xml:space="preserve">dalo pozitivno mišljenje. </w:t>
      </w:r>
    </w:p>
    <w:p w14:paraId="6262DB10" w14:textId="77777777" w:rsidR="00C3026A" w:rsidRPr="00155339" w:rsidRDefault="00C3026A" w:rsidP="00C3026A">
      <w:pPr>
        <w:jc w:val="both"/>
        <w:rPr>
          <w:sz w:val="20"/>
          <w:szCs w:val="20"/>
        </w:rPr>
      </w:pPr>
    </w:p>
    <w:p w14:paraId="057AE97B" w14:textId="77777777" w:rsidR="00155339" w:rsidRPr="00155339" w:rsidRDefault="00155339" w:rsidP="00C3026A">
      <w:pPr>
        <w:jc w:val="both"/>
        <w:rPr>
          <w:sz w:val="20"/>
          <w:szCs w:val="20"/>
        </w:rPr>
      </w:pPr>
    </w:p>
    <w:sdt>
      <w:sdtPr>
        <w:rPr>
          <w:rFonts w:ascii="Times New Roman" w:eastAsia="Times New Roman" w:hAnsi="Times New Roman" w:cs="Times New Roman"/>
          <w:b/>
          <w:bCs/>
          <w:color w:val="auto"/>
          <w:sz w:val="24"/>
          <w:szCs w:val="24"/>
        </w:rPr>
        <w:id w:val="-1809856543"/>
        <w:docPartObj>
          <w:docPartGallery w:val="Table of Contents"/>
          <w:docPartUnique/>
        </w:docPartObj>
      </w:sdtPr>
      <w:sdtEndPr>
        <w:rPr>
          <w:sz w:val="20"/>
          <w:szCs w:val="20"/>
        </w:rPr>
      </w:sdtEndPr>
      <w:sdtContent>
        <w:p w14:paraId="575BC00A" w14:textId="77777777" w:rsidR="00155339" w:rsidRPr="00155339" w:rsidRDefault="00155339" w:rsidP="00155339">
          <w:pPr>
            <w:pStyle w:val="TOCHeading"/>
            <w:jc w:val="center"/>
            <w:rPr>
              <w:rFonts w:ascii="Times New Roman" w:hAnsi="Times New Roman" w:cs="Times New Roman"/>
              <w:b/>
              <w:bCs/>
              <w:sz w:val="24"/>
              <w:szCs w:val="24"/>
            </w:rPr>
          </w:pPr>
          <w:r w:rsidRPr="00155339">
            <w:rPr>
              <w:rFonts w:ascii="Times New Roman" w:hAnsi="Times New Roman" w:cs="Times New Roman"/>
              <w:b/>
              <w:bCs/>
              <w:sz w:val="24"/>
              <w:szCs w:val="24"/>
            </w:rPr>
            <w:t>Sadržaj</w:t>
          </w:r>
        </w:p>
        <w:p w14:paraId="75E32DD9" w14:textId="77777777" w:rsidR="00155339" w:rsidRDefault="00155339">
          <w:pPr>
            <w:pStyle w:val="TOC1"/>
            <w:tabs>
              <w:tab w:val="left" w:pos="480"/>
              <w:tab w:val="right" w:leader="dot" w:pos="9290"/>
            </w:tabs>
            <w:rPr>
              <w:rFonts w:asciiTheme="minorHAnsi" w:eastAsiaTheme="minorEastAsia" w:hAnsiTheme="minorHAnsi" w:cstheme="minorBidi"/>
              <w:noProof/>
              <w:sz w:val="22"/>
              <w:szCs w:val="22"/>
            </w:rPr>
          </w:pPr>
          <w:r w:rsidRPr="00155339">
            <w:rPr>
              <w:sz w:val="20"/>
              <w:szCs w:val="20"/>
            </w:rPr>
            <w:fldChar w:fldCharType="begin"/>
          </w:r>
          <w:r w:rsidRPr="00155339">
            <w:rPr>
              <w:sz w:val="20"/>
              <w:szCs w:val="20"/>
            </w:rPr>
            <w:instrText xml:space="preserve"> TOC \o "1-3" \h \z \u </w:instrText>
          </w:r>
          <w:r w:rsidRPr="00155339">
            <w:rPr>
              <w:sz w:val="20"/>
              <w:szCs w:val="20"/>
            </w:rPr>
            <w:fldChar w:fldCharType="separate"/>
          </w:r>
          <w:hyperlink w:anchor="_Toc52621198" w:history="1">
            <w:r w:rsidRPr="00766D64">
              <w:rPr>
                <w:rStyle w:val="Hyperlink"/>
                <w:noProof/>
              </w:rPr>
              <w:t>1.</w:t>
            </w:r>
            <w:r>
              <w:rPr>
                <w:rFonts w:asciiTheme="minorHAnsi" w:eastAsiaTheme="minorEastAsia" w:hAnsiTheme="minorHAnsi" w:cstheme="minorBidi"/>
                <w:noProof/>
                <w:sz w:val="22"/>
                <w:szCs w:val="22"/>
              </w:rPr>
              <w:tab/>
            </w:r>
            <w:r w:rsidRPr="00766D64">
              <w:rPr>
                <w:rStyle w:val="Hyperlink"/>
                <w:noProof/>
              </w:rPr>
              <w:t>Vizija i misija škole</w:t>
            </w:r>
            <w:r>
              <w:rPr>
                <w:noProof/>
                <w:webHidden/>
              </w:rPr>
              <w:tab/>
            </w:r>
            <w:r>
              <w:rPr>
                <w:noProof/>
                <w:webHidden/>
              </w:rPr>
              <w:fldChar w:fldCharType="begin"/>
            </w:r>
            <w:r>
              <w:rPr>
                <w:noProof/>
                <w:webHidden/>
              </w:rPr>
              <w:instrText xml:space="preserve"> PAGEREF _Toc52621198 \h </w:instrText>
            </w:r>
            <w:r>
              <w:rPr>
                <w:noProof/>
                <w:webHidden/>
              </w:rPr>
            </w:r>
            <w:r>
              <w:rPr>
                <w:noProof/>
                <w:webHidden/>
              </w:rPr>
              <w:fldChar w:fldCharType="separate"/>
            </w:r>
            <w:r w:rsidR="0033371D">
              <w:rPr>
                <w:noProof/>
                <w:webHidden/>
              </w:rPr>
              <w:t>4</w:t>
            </w:r>
            <w:r>
              <w:rPr>
                <w:noProof/>
                <w:webHidden/>
              </w:rPr>
              <w:fldChar w:fldCharType="end"/>
            </w:r>
          </w:hyperlink>
        </w:p>
        <w:p w14:paraId="2762E574" w14:textId="77777777" w:rsidR="00155339" w:rsidRDefault="00C407B8">
          <w:pPr>
            <w:pStyle w:val="TOC1"/>
            <w:tabs>
              <w:tab w:val="left" w:pos="480"/>
              <w:tab w:val="right" w:leader="dot" w:pos="9290"/>
            </w:tabs>
            <w:rPr>
              <w:rFonts w:asciiTheme="minorHAnsi" w:eastAsiaTheme="minorEastAsia" w:hAnsiTheme="minorHAnsi" w:cstheme="minorBidi"/>
              <w:noProof/>
              <w:sz w:val="22"/>
              <w:szCs w:val="22"/>
            </w:rPr>
          </w:pPr>
          <w:hyperlink w:anchor="_Toc52621199" w:history="1">
            <w:r w:rsidR="00155339" w:rsidRPr="00766D64">
              <w:rPr>
                <w:rStyle w:val="Hyperlink"/>
                <w:noProof/>
              </w:rPr>
              <w:t>2.</w:t>
            </w:r>
            <w:r w:rsidR="00155339">
              <w:rPr>
                <w:rFonts w:asciiTheme="minorHAnsi" w:eastAsiaTheme="minorEastAsia" w:hAnsiTheme="minorHAnsi" w:cstheme="minorBidi"/>
                <w:noProof/>
                <w:sz w:val="22"/>
                <w:szCs w:val="22"/>
              </w:rPr>
              <w:tab/>
            </w:r>
            <w:r w:rsidR="00155339" w:rsidRPr="00766D64">
              <w:rPr>
                <w:rStyle w:val="Hyperlink"/>
                <w:noProof/>
              </w:rPr>
              <w:t>Ukratko o školi</w:t>
            </w:r>
            <w:r w:rsidR="00155339">
              <w:rPr>
                <w:noProof/>
                <w:webHidden/>
              </w:rPr>
              <w:tab/>
            </w:r>
            <w:r w:rsidR="00155339">
              <w:rPr>
                <w:noProof/>
                <w:webHidden/>
              </w:rPr>
              <w:fldChar w:fldCharType="begin"/>
            </w:r>
            <w:r w:rsidR="00155339">
              <w:rPr>
                <w:noProof/>
                <w:webHidden/>
              </w:rPr>
              <w:instrText xml:space="preserve"> PAGEREF _Toc52621199 \h </w:instrText>
            </w:r>
            <w:r w:rsidR="00155339">
              <w:rPr>
                <w:noProof/>
                <w:webHidden/>
              </w:rPr>
            </w:r>
            <w:r w:rsidR="00155339">
              <w:rPr>
                <w:noProof/>
                <w:webHidden/>
              </w:rPr>
              <w:fldChar w:fldCharType="separate"/>
            </w:r>
            <w:r w:rsidR="0033371D">
              <w:rPr>
                <w:noProof/>
                <w:webHidden/>
              </w:rPr>
              <w:t>4</w:t>
            </w:r>
            <w:r w:rsidR="00155339">
              <w:rPr>
                <w:noProof/>
                <w:webHidden/>
              </w:rPr>
              <w:fldChar w:fldCharType="end"/>
            </w:r>
          </w:hyperlink>
        </w:p>
        <w:p w14:paraId="1809644A" w14:textId="77777777" w:rsidR="00155339" w:rsidRDefault="00C407B8">
          <w:pPr>
            <w:pStyle w:val="TOC1"/>
            <w:tabs>
              <w:tab w:val="left" w:pos="480"/>
              <w:tab w:val="right" w:leader="dot" w:pos="9290"/>
            </w:tabs>
            <w:rPr>
              <w:rFonts w:asciiTheme="minorHAnsi" w:eastAsiaTheme="minorEastAsia" w:hAnsiTheme="minorHAnsi" w:cstheme="minorBidi"/>
              <w:noProof/>
              <w:sz w:val="22"/>
              <w:szCs w:val="22"/>
            </w:rPr>
          </w:pPr>
          <w:hyperlink w:anchor="_Toc52621200" w:history="1">
            <w:r w:rsidR="00155339" w:rsidRPr="00766D64">
              <w:rPr>
                <w:rStyle w:val="Hyperlink"/>
                <w:noProof/>
              </w:rPr>
              <w:t>3.</w:t>
            </w:r>
            <w:r w:rsidR="00155339">
              <w:rPr>
                <w:rFonts w:asciiTheme="minorHAnsi" w:eastAsiaTheme="minorEastAsia" w:hAnsiTheme="minorHAnsi" w:cstheme="minorBidi"/>
                <w:noProof/>
                <w:sz w:val="22"/>
                <w:szCs w:val="22"/>
              </w:rPr>
              <w:tab/>
            </w:r>
            <w:r w:rsidR="00155339" w:rsidRPr="00766D64">
              <w:rPr>
                <w:rStyle w:val="Hyperlink"/>
                <w:noProof/>
              </w:rPr>
              <w:t>KURIKULUMI</w:t>
            </w:r>
            <w:r w:rsidR="00155339">
              <w:rPr>
                <w:noProof/>
                <w:webHidden/>
              </w:rPr>
              <w:tab/>
            </w:r>
            <w:r w:rsidR="00155339">
              <w:rPr>
                <w:noProof/>
                <w:webHidden/>
              </w:rPr>
              <w:fldChar w:fldCharType="begin"/>
            </w:r>
            <w:r w:rsidR="00155339">
              <w:rPr>
                <w:noProof/>
                <w:webHidden/>
              </w:rPr>
              <w:instrText xml:space="preserve"> PAGEREF _Toc52621200 \h </w:instrText>
            </w:r>
            <w:r w:rsidR="00155339">
              <w:rPr>
                <w:noProof/>
                <w:webHidden/>
              </w:rPr>
            </w:r>
            <w:r w:rsidR="00155339">
              <w:rPr>
                <w:noProof/>
                <w:webHidden/>
              </w:rPr>
              <w:fldChar w:fldCharType="separate"/>
            </w:r>
            <w:r w:rsidR="0033371D">
              <w:rPr>
                <w:noProof/>
                <w:webHidden/>
              </w:rPr>
              <w:t>5</w:t>
            </w:r>
            <w:r w:rsidR="00155339">
              <w:rPr>
                <w:noProof/>
                <w:webHidden/>
              </w:rPr>
              <w:fldChar w:fldCharType="end"/>
            </w:r>
          </w:hyperlink>
        </w:p>
        <w:p w14:paraId="3B5939DC" w14:textId="77777777" w:rsidR="00155339" w:rsidRDefault="00C407B8">
          <w:pPr>
            <w:pStyle w:val="TOC2"/>
            <w:tabs>
              <w:tab w:val="left" w:pos="880"/>
              <w:tab w:val="right" w:leader="dot" w:pos="9290"/>
            </w:tabs>
            <w:rPr>
              <w:rFonts w:asciiTheme="minorHAnsi" w:eastAsiaTheme="minorEastAsia" w:hAnsiTheme="minorHAnsi" w:cstheme="minorBidi"/>
              <w:noProof/>
              <w:sz w:val="22"/>
              <w:szCs w:val="22"/>
            </w:rPr>
          </w:pPr>
          <w:hyperlink w:anchor="_Toc52621201" w:history="1">
            <w:r w:rsidR="00155339" w:rsidRPr="00766D64">
              <w:rPr>
                <w:rStyle w:val="Hyperlink"/>
                <w:noProof/>
              </w:rPr>
              <w:t>3.1.</w:t>
            </w:r>
            <w:r w:rsidR="00155339">
              <w:rPr>
                <w:rFonts w:asciiTheme="minorHAnsi" w:eastAsiaTheme="minorEastAsia" w:hAnsiTheme="minorHAnsi" w:cstheme="minorBidi"/>
                <w:noProof/>
                <w:sz w:val="22"/>
                <w:szCs w:val="22"/>
              </w:rPr>
              <w:tab/>
            </w:r>
            <w:r w:rsidR="00155339" w:rsidRPr="00766D64">
              <w:rPr>
                <w:rStyle w:val="Hyperlink"/>
                <w:noProof/>
              </w:rPr>
              <w:t>Kurikulumi dopunske nastave</w:t>
            </w:r>
            <w:r w:rsidR="00155339">
              <w:rPr>
                <w:noProof/>
                <w:webHidden/>
              </w:rPr>
              <w:tab/>
            </w:r>
            <w:r w:rsidR="00155339">
              <w:rPr>
                <w:noProof/>
                <w:webHidden/>
              </w:rPr>
              <w:fldChar w:fldCharType="begin"/>
            </w:r>
            <w:r w:rsidR="00155339">
              <w:rPr>
                <w:noProof/>
                <w:webHidden/>
              </w:rPr>
              <w:instrText xml:space="preserve"> PAGEREF _Toc52621201 \h </w:instrText>
            </w:r>
            <w:r w:rsidR="00155339">
              <w:rPr>
                <w:noProof/>
                <w:webHidden/>
              </w:rPr>
            </w:r>
            <w:r w:rsidR="00155339">
              <w:rPr>
                <w:noProof/>
                <w:webHidden/>
              </w:rPr>
              <w:fldChar w:fldCharType="separate"/>
            </w:r>
            <w:r w:rsidR="0033371D">
              <w:rPr>
                <w:noProof/>
                <w:webHidden/>
              </w:rPr>
              <w:t>5</w:t>
            </w:r>
            <w:r w:rsidR="00155339">
              <w:rPr>
                <w:noProof/>
                <w:webHidden/>
              </w:rPr>
              <w:fldChar w:fldCharType="end"/>
            </w:r>
          </w:hyperlink>
        </w:p>
        <w:p w14:paraId="690D71A1" w14:textId="77777777" w:rsidR="00155339" w:rsidRDefault="00C407B8">
          <w:pPr>
            <w:pStyle w:val="TOC2"/>
            <w:tabs>
              <w:tab w:val="left" w:pos="880"/>
              <w:tab w:val="right" w:leader="dot" w:pos="9290"/>
            </w:tabs>
            <w:rPr>
              <w:rFonts w:asciiTheme="minorHAnsi" w:eastAsiaTheme="minorEastAsia" w:hAnsiTheme="minorHAnsi" w:cstheme="minorBidi"/>
              <w:noProof/>
              <w:sz w:val="22"/>
              <w:szCs w:val="22"/>
            </w:rPr>
          </w:pPr>
          <w:hyperlink w:anchor="_Toc52621202" w:history="1">
            <w:r w:rsidR="00155339" w:rsidRPr="00766D64">
              <w:rPr>
                <w:rStyle w:val="Hyperlink"/>
                <w:noProof/>
              </w:rPr>
              <w:t>3.2.</w:t>
            </w:r>
            <w:r w:rsidR="00155339">
              <w:rPr>
                <w:rFonts w:asciiTheme="minorHAnsi" w:eastAsiaTheme="minorEastAsia" w:hAnsiTheme="minorHAnsi" w:cstheme="minorBidi"/>
                <w:noProof/>
                <w:sz w:val="22"/>
                <w:szCs w:val="22"/>
              </w:rPr>
              <w:tab/>
            </w:r>
            <w:r w:rsidR="00155339" w:rsidRPr="00766D64">
              <w:rPr>
                <w:rStyle w:val="Hyperlink"/>
                <w:noProof/>
              </w:rPr>
              <w:t>Kurikulumi dodatne nastave</w:t>
            </w:r>
            <w:r w:rsidR="00155339">
              <w:rPr>
                <w:noProof/>
                <w:webHidden/>
              </w:rPr>
              <w:tab/>
            </w:r>
            <w:r w:rsidR="00155339">
              <w:rPr>
                <w:noProof/>
                <w:webHidden/>
              </w:rPr>
              <w:fldChar w:fldCharType="begin"/>
            </w:r>
            <w:r w:rsidR="00155339">
              <w:rPr>
                <w:noProof/>
                <w:webHidden/>
              </w:rPr>
              <w:instrText xml:space="preserve"> PAGEREF _Toc52621202 \h </w:instrText>
            </w:r>
            <w:r w:rsidR="00155339">
              <w:rPr>
                <w:noProof/>
                <w:webHidden/>
              </w:rPr>
            </w:r>
            <w:r w:rsidR="00155339">
              <w:rPr>
                <w:noProof/>
                <w:webHidden/>
              </w:rPr>
              <w:fldChar w:fldCharType="separate"/>
            </w:r>
            <w:r w:rsidR="0033371D">
              <w:rPr>
                <w:noProof/>
                <w:webHidden/>
              </w:rPr>
              <w:t>26</w:t>
            </w:r>
            <w:r w:rsidR="00155339">
              <w:rPr>
                <w:noProof/>
                <w:webHidden/>
              </w:rPr>
              <w:fldChar w:fldCharType="end"/>
            </w:r>
          </w:hyperlink>
        </w:p>
        <w:p w14:paraId="43CD1CFB" w14:textId="77777777" w:rsidR="00155339" w:rsidRDefault="00C407B8">
          <w:pPr>
            <w:pStyle w:val="TOC2"/>
            <w:tabs>
              <w:tab w:val="left" w:pos="880"/>
              <w:tab w:val="right" w:leader="dot" w:pos="9290"/>
            </w:tabs>
            <w:rPr>
              <w:rFonts w:asciiTheme="minorHAnsi" w:eastAsiaTheme="minorEastAsia" w:hAnsiTheme="minorHAnsi" w:cstheme="minorBidi"/>
              <w:noProof/>
              <w:sz w:val="22"/>
              <w:szCs w:val="22"/>
            </w:rPr>
          </w:pPr>
          <w:hyperlink w:anchor="_Toc52621203" w:history="1">
            <w:r w:rsidR="00155339" w:rsidRPr="00766D64">
              <w:rPr>
                <w:rStyle w:val="Hyperlink"/>
                <w:rFonts w:eastAsia="Comic Sans MS"/>
                <w:noProof/>
              </w:rPr>
              <w:t>3.3.</w:t>
            </w:r>
            <w:r w:rsidR="00155339">
              <w:rPr>
                <w:rFonts w:asciiTheme="minorHAnsi" w:eastAsiaTheme="minorEastAsia" w:hAnsiTheme="minorHAnsi" w:cstheme="minorBidi"/>
                <w:noProof/>
                <w:sz w:val="22"/>
                <w:szCs w:val="22"/>
              </w:rPr>
              <w:tab/>
            </w:r>
            <w:r w:rsidR="00155339" w:rsidRPr="00766D64">
              <w:rPr>
                <w:rStyle w:val="Hyperlink"/>
                <w:rFonts w:eastAsia="Comic Sans MS"/>
                <w:noProof/>
              </w:rPr>
              <w:t>Kurikulumi izborne nastave</w:t>
            </w:r>
            <w:r w:rsidR="00155339">
              <w:rPr>
                <w:noProof/>
                <w:webHidden/>
              </w:rPr>
              <w:tab/>
            </w:r>
            <w:r w:rsidR="00155339">
              <w:rPr>
                <w:noProof/>
                <w:webHidden/>
              </w:rPr>
              <w:fldChar w:fldCharType="begin"/>
            </w:r>
            <w:r w:rsidR="00155339">
              <w:rPr>
                <w:noProof/>
                <w:webHidden/>
              </w:rPr>
              <w:instrText xml:space="preserve"> PAGEREF _Toc52621203 \h </w:instrText>
            </w:r>
            <w:r w:rsidR="00155339">
              <w:rPr>
                <w:noProof/>
                <w:webHidden/>
              </w:rPr>
            </w:r>
            <w:r w:rsidR="00155339">
              <w:rPr>
                <w:noProof/>
                <w:webHidden/>
              </w:rPr>
              <w:fldChar w:fldCharType="separate"/>
            </w:r>
            <w:r w:rsidR="0033371D">
              <w:rPr>
                <w:noProof/>
                <w:webHidden/>
              </w:rPr>
              <w:t>49</w:t>
            </w:r>
            <w:r w:rsidR="00155339">
              <w:rPr>
                <w:noProof/>
                <w:webHidden/>
              </w:rPr>
              <w:fldChar w:fldCharType="end"/>
            </w:r>
          </w:hyperlink>
        </w:p>
        <w:p w14:paraId="2EDDADD0" w14:textId="77777777" w:rsidR="00155339" w:rsidRDefault="00C407B8">
          <w:pPr>
            <w:pStyle w:val="TOC2"/>
            <w:tabs>
              <w:tab w:val="left" w:pos="880"/>
              <w:tab w:val="right" w:leader="dot" w:pos="9290"/>
            </w:tabs>
            <w:rPr>
              <w:rFonts w:asciiTheme="minorHAnsi" w:eastAsiaTheme="minorEastAsia" w:hAnsiTheme="minorHAnsi" w:cstheme="minorBidi"/>
              <w:noProof/>
              <w:sz w:val="22"/>
              <w:szCs w:val="22"/>
            </w:rPr>
          </w:pPr>
          <w:hyperlink w:anchor="_Toc52621204" w:history="1">
            <w:r w:rsidR="00155339" w:rsidRPr="00766D64">
              <w:rPr>
                <w:rStyle w:val="Hyperlink"/>
                <w:noProof/>
              </w:rPr>
              <w:t>3.4.</w:t>
            </w:r>
            <w:r w:rsidR="00155339">
              <w:rPr>
                <w:rFonts w:asciiTheme="minorHAnsi" w:eastAsiaTheme="minorEastAsia" w:hAnsiTheme="minorHAnsi" w:cstheme="minorBidi"/>
                <w:noProof/>
                <w:sz w:val="22"/>
                <w:szCs w:val="22"/>
              </w:rPr>
              <w:tab/>
            </w:r>
            <w:r w:rsidR="00155339" w:rsidRPr="00766D64">
              <w:rPr>
                <w:rStyle w:val="Hyperlink"/>
                <w:noProof/>
              </w:rPr>
              <w:t>Kurikulumi izvanučioničke i terenske nastave</w:t>
            </w:r>
            <w:r w:rsidR="00155339">
              <w:rPr>
                <w:noProof/>
                <w:webHidden/>
              </w:rPr>
              <w:tab/>
            </w:r>
            <w:r w:rsidR="00155339">
              <w:rPr>
                <w:noProof/>
                <w:webHidden/>
              </w:rPr>
              <w:fldChar w:fldCharType="begin"/>
            </w:r>
            <w:r w:rsidR="00155339">
              <w:rPr>
                <w:noProof/>
                <w:webHidden/>
              </w:rPr>
              <w:instrText xml:space="preserve"> PAGEREF _Toc52621204 \h </w:instrText>
            </w:r>
            <w:r w:rsidR="00155339">
              <w:rPr>
                <w:noProof/>
                <w:webHidden/>
              </w:rPr>
            </w:r>
            <w:r w:rsidR="00155339">
              <w:rPr>
                <w:noProof/>
                <w:webHidden/>
              </w:rPr>
              <w:fldChar w:fldCharType="separate"/>
            </w:r>
            <w:r w:rsidR="0033371D">
              <w:rPr>
                <w:noProof/>
                <w:webHidden/>
              </w:rPr>
              <w:t>90</w:t>
            </w:r>
            <w:r w:rsidR="00155339">
              <w:rPr>
                <w:noProof/>
                <w:webHidden/>
              </w:rPr>
              <w:fldChar w:fldCharType="end"/>
            </w:r>
          </w:hyperlink>
        </w:p>
        <w:p w14:paraId="0961DC3B" w14:textId="77777777" w:rsidR="00155339" w:rsidRDefault="00C407B8">
          <w:pPr>
            <w:pStyle w:val="TOC2"/>
            <w:tabs>
              <w:tab w:val="left" w:pos="880"/>
              <w:tab w:val="right" w:leader="dot" w:pos="9290"/>
            </w:tabs>
            <w:rPr>
              <w:rFonts w:asciiTheme="minorHAnsi" w:eastAsiaTheme="minorEastAsia" w:hAnsiTheme="minorHAnsi" w:cstheme="minorBidi"/>
              <w:noProof/>
              <w:sz w:val="22"/>
              <w:szCs w:val="22"/>
            </w:rPr>
          </w:pPr>
          <w:hyperlink w:anchor="_Toc52621205" w:history="1">
            <w:r w:rsidR="00155339" w:rsidRPr="00766D64">
              <w:rPr>
                <w:rStyle w:val="Hyperlink"/>
                <w:noProof/>
              </w:rPr>
              <w:t>3.5.</w:t>
            </w:r>
            <w:r w:rsidR="00155339">
              <w:rPr>
                <w:rFonts w:asciiTheme="minorHAnsi" w:eastAsiaTheme="minorEastAsia" w:hAnsiTheme="minorHAnsi" w:cstheme="minorBidi"/>
                <w:noProof/>
                <w:sz w:val="22"/>
                <w:szCs w:val="22"/>
              </w:rPr>
              <w:tab/>
            </w:r>
            <w:r w:rsidR="00155339" w:rsidRPr="00766D64">
              <w:rPr>
                <w:rStyle w:val="Hyperlink"/>
                <w:noProof/>
              </w:rPr>
              <w:t>Kurikulumi izvannastavnih aktivnosti</w:t>
            </w:r>
            <w:r w:rsidR="00155339">
              <w:rPr>
                <w:noProof/>
                <w:webHidden/>
              </w:rPr>
              <w:tab/>
            </w:r>
            <w:r w:rsidR="00155339">
              <w:rPr>
                <w:noProof/>
                <w:webHidden/>
              </w:rPr>
              <w:fldChar w:fldCharType="begin"/>
            </w:r>
            <w:r w:rsidR="00155339">
              <w:rPr>
                <w:noProof/>
                <w:webHidden/>
              </w:rPr>
              <w:instrText xml:space="preserve"> PAGEREF _Toc52621205 \h </w:instrText>
            </w:r>
            <w:r w:rsidR="00155339">
              <w:rPr>
                <w:noProof/>
                <w:webHidden/>
              </w:rPr>
            </w:r>
            <w:r w:rsidR="00155339">
              <w:rPr>
                <w:noProof/>
                <w:webHidden/>
              </w:rPr>
              <w:fldChar w:fldCharType="separate"/>
            </w:r>
            <w:r w:rsidR="0033371D">
              <w:rPr>
                <w:noProof/>
                <w:webHidden/>
              </w:rPr>
              <w:t>109</w:t>
            </w:r>
            <w:r w:rsidR="00155339">
              <w:rPr>
                <w:noProof/>
                <w:webHidden/>
              </w:rPr>
              <w:fldChar w:fldCharType="end"/>
            </w:r>
          </w:hyperlink>
        </w:p>
        <w:p w14:paraId="0A4A8AD8" w14:textId="77777777" w:rsidR="00155339" w:rsidRDefault="00C407B8">
          <w:pPr>
            <w:pStyle w:val="TOC2"/>
            <w:tabs>
              <w:tab w:val="left" w:pos="880"/>
              <w:tab w:val="right" w:leader="dot" w:pos="9290"/>
            </w:tabs>
            <w:rPr>
              <w:rFonts w:asciiTheme="minorHAnsi" w:eastAsiaTheme="minorEastAsia" w:hAnsiTheme="minorHAnsi" w:cstheme="minorBidi"/>
              <w:noProof/>
              <w:sz w:val="22"/>
              <w:szCs w:val="22"/>
            </w:rPr>
          </w:pPr>
          <w:hyperlink w:anchor="_Toc52621206" w:history="1">
            <w:r w:rsidR="00155339" w:rsidRPr="00766D64">
              <w:rPr>
                <w:rStyle w:val="Hyperlink"/>
                <w:noProof/>
              </w:rPr>
              <w:t>3.6.</w:t>
            </w:r>
            <w:r w:rsidR="00155339">
              <w:rPr>
                <w:rFonts w:asciiTheme="minorHAnsi" w:eastAsiaTheme="minorEastAsia" w:hAnsiTheme="minorHAnsi" w:cstheme="minorBidi"/>
                <w:noProof/>
                <w:sz w:val="22"/>
                <w:szCs w:val="22"/>
              </w:rPr>
              <w:tab/>
            </w:r>
            <w:r w:rsidR="00155339" w:rsidRPr="00766D64">
              <w:rPr>
                <w:rStyle w:val="Hyperlink"/>
                <w:noProof/>
              </w:rPr>
              <w:t>Kurikulumi projekata</w:t>
            </w:r>
            <w:r w:rsidR="00155339">
              <w:rPr>
                <w:noProof/>
                <w:webHidden/>
              </w:rPr>
              <w:tab/>
            </w:r>
            <w:r w:rsidR="00155339">
              <w:rPr>
                <w:noProof/>
                <w:webHidden/>
              </w:rPr>
              <w:fldChar w:fldCharType="begin"/>
            </w:r>
            <w:r w:rsidR="00155339">
              <w:rPr>
                <w:noProof/>
                <w:webHidden/>
              </w:rPr>
              <w:instrText xml:space="preserve"> PAGEREF _Toc52621206 \h </w:instrText>
            </w:r>
            <w:r w:rsidR="00155339">
              <w:rPr>
                <w:noProof/>
                <w:webHidden/>
              </w:rPr>
            </w:r>
            <w:r w:rsidR="00155339">
              <w:rPr>
                <w:noProof/>
                <w:webHidden/>
              </w:rPr>
              <w:fldChar w:fldCharType="separate"/>
            </w:r>
            <w:r w:rsidR="0033371D">
              <w:rPr>
                <w:noProof/>
                <w:webHidden/>
              </w:rPr>
              <w:t>141</w:t>
            </w:r>
            <w:r w:rsidR="00155339">
              <w:rPr>
                <w:noProof/>
                <w:webHidden/>
              </w:rPr>
              <w:fldChar w:fldCharType="end"/>
            </w:r>
          </w:hyperlink>
        </w:p>
        <w:p w14:paraId="68BD37EA" w14:textId="77777777" w:rsidR="00155339" w:rsidRPr="00155339" w:rsidRDefault="00155339">
          <w:pPr>
            <w:rPr>
              <w:sz w:val="20"/>
              <w:szCs w:val="20"/>
            </w:rPr>
          </w:pPr>
          <w:r w:rsidRPr="00155339">
            <w:rPr>
              <w:b/>
              <w:bCs/>
              <w:sz w:val="20"/>
              <w:szCs w:val="20"/>
            </w:rPr>
            <w:fldChar w:fldCharType="end"/>
          </w:r>
        </w:p>
      </w:sdtContent>
    </w:sdt>
    <w:p w14:paraId="3E16F5BB" w14:textId="77777777" w:rsidR="00C3026A" w:rsidRPr="00155339" w:rsidRDefault="00C3026A" w:rsidP="00C3026A">
      <w:pPr>
        <w:jc w:val="both"/>
        <w:rPr>
          <w:sz w:val="20"/>
          <w:szCs w:val="20"/>
        </w:rPr>
      </w:pPr>
    </w:p>
    <w:p w14:paraId="11DDEC17" w14:textId="77777777" w:rsidR="00A86AE0" w:rsidRPr="00155339" w:rsidRDefault="00A86AE0" w:rsidP="00C3026A">
      <w:pPr>
        <w:jc w:val="both"/>
        <w:rPr>
          <w:sz w:val="20"/>
          <w:szCs w:val="20"/>
        </w:rPr>
      </w:pPr>
    </w:p>
    <w:p w14:paraId="09B6EA14" w14:textId="77777777" w:rsidR="00A86AE0" w:rsidRPr="00155339" w:rsidRDefault="00A86AE0" w:rsidP="00C3026A">
      <w:pPr>
        <w:jc w:val="both"/>
        <w:rPr>
          <w:sz w:val="20"/>
          <w:szCs w:val="20"/>
        </w:rPr>
      </w:pPr>
    </w:p>
    <w:p w14:paraId="493EABD3" w14:textId="77777777" w:rsidR="00A86AE0" w:rsidRPr="00155339" w:rsidRDefault="00A86AE0" w:rsidP="00C3026A">
      <w:pPr>
        <w:jc w:val="both"/>
        <w:rPr>
          <w:sz w:val="20"/>
          <w:szCs w:val="20"/>
        </w:rPr>
      </w:pPr>
    </w:p>
    <w:p w14:paraId="04529E17" w14:textId="77777777" w:rsidR="00A86AE0" w:rsidRPr="00155339" w:rsidRDefault="00A86AE0" w:rsidP="00C3026A">
      <w:pPr>
        <w:jc w:val="both"/>
        <w:rPr>
          <w:sz w:val="20"/>
          <w:szCs w:val="20"/>
        </w:rPr>
      </w:pPr>
    </w:p>
    <w:p w14:paraId="70878310" w14:textId="77777777" w:rsidR="00A86AE0" w:rsidRPr="00155339" w:rsidRDefault="00A86AE0" w:rsidP="00C3026A">
      <w:pPr>
        <w:jc w:val="both"/>
        <w:rPr>
          <w:sz w:val="20"/>
          <w:szCs w:val="20"/>
        </w:rPr>
      </w:pPr>
    </w:p>
    <w:p w14:paraId="19BBEB2F" w14:textId="77777777" w:rsidR="00A86AE0" w:rsidRPr="00155339" w:rsidRDefault="00A86AE0" w:rsidP="00C3026A">
      <w:pPr>
        <w:jc w:val="both"/>
        <w:rPr>
          <w:sz w:val="20"/>
          <w:szCs w:val="20"/>
        </w:rPr>
      </w:pPr>
    </w:p>
    <w:p w14:paraId="593A32FA" w14:textId="77777777" w:rsidR="00A86AE0" w:rsidRPr="00155339" w:rsidRDefault="00A86AE0" w:rsidP="00C3026A">
      <w:pPr>
        <w:jc w:val="both"/>
        <w:rPr>
          <w:sz w:val="20"/>
          <w:szCs w:val="20"/>
        </w:rPr>
      </w:pPr>
    </w:p>
    <w:p w14:paraId="28C296E9" w14:textId="77777777" w:rsidR="00A86AE0" w:rsidRPr="00155339" w:rsidRDefault="00A86AE0" w:rsidP="00C3026A">
      <w:pPr>
        <w:jc w:val="both"/>
        <w:rPr>
          <w:sz w:val="20"/>
          <w:szCs w:val="20"/>
        </w:rPr>
      </w:pPr>
    </w:p>
    <w:p w14:paraId="4C24264F" w14:textId="77777777" w:rsidR="00A86AE0" w:rsidRPr="00155339" w:rsidRDefault="00A86AE0" w:rsidP="00C3026A">
      <w:pPr>
        <w:jc w:val="both"/>
        <w:rPr>
          <w:sz w:val="20"/>
          <w:szCs w:val="20"/>
        </w:rPr>
      </w:pPr>
    </w:p>
    <w:p w14:paraId="21DE9159" w14:textId="77777777" w:rsidR="00A86AE0" w:rsidRPr="00155339" w:rsidRDefault="00A86AE0" w:rsidP="00C3026A">
      <w:pPr>
        <w:jc w:val="both"/>
        <w:rPr>
          <w:sz w:val="20"/>
          <w:szCs w:val="20"/>
        </w:rPr>
      </w:pPr>
    </w:p>
    <w:p w14:paraId="727AC557" w14:textId="77777777" w:rsidR="00A86AE0" w:rsidRPr="00155339" w:rsidRDefault="00A86AE0" w:rsidP="00C3026A">
      <w:pPr>
        <w:jc w:val="both"/>
        <w:rPr>
          <w:sz w:val="20"/>
          <w:szCs w:val="20"/>
        </w:rPr>
      </w:pPr>
    </w:p>
    <w:p w14:paraId="6AF19BC8" w14:textId="77777777" w:rsidR="00A86AE0" w:rsidRPr="00155339" w:rsidRDefault="00A86AE0" w:rsidP="00C3026A">
      <w:pPr>
        <w:jc w:val="both"/>
        <w:rPr>
          <w:sz w:val="20"/>
          <w:szCs w:val="20"/>
        </w:rPr>
      </w:pPr>
    </w:p>
    <w:p w14:paraId="51F22730" w14:textId="77777777" w:rsidR="00A86AE0" w:rsidRPr="00155339" w:rsidRDefault="00A86AE0" w:rsidP="00C3026A">
      <w:pPr>
        <w:jc w:val="both"/>
        <w:rPr>
          <w:sz w:val="20"/>
          <w:szCs w:val="20"/>
        </w:rPr>
      </w:pPr>
    </w:p>
    <w:p w14:paraId="51D64D0E" w14:textId="77777777" w:rsidR="00A86AE0" w:rsidRPr="00155339" w:rsidRDefault="00A86AE0" w:rsidP="00C3026A">
      <w:pPr>
        <w:jc w:val="both"/>
        <w:rPr>
          <w:sz w:val="20"/>
          <w:szCs w:val="20"/>
        </w:rPr>
      </w:pPr>
    </w:p>
    <w:p w14:paraId="2556EC27" w14:textId="77777777" w:rsidR="00A86AE0" w:rsidRPr="00155339" w:rsidRDefault="00A86AE0" w:rsidP="00C3026A">
      <w:pPr>
        <w:jc w:val="both"/>
        <w:rPr>
          <w:sz w:val="20"/>
          <w:szCs w:val="20"/>
        </w:rPr>
      </w:pPr>
    </w:p>
    <w:p w14:paraId="12AE5462" w14:textId="77777777" w:rsidR="00A86AE0" w:rsidRPr="00155339" w:rsidRDefault="00A86AE0" w:rsidP="00C3026A">
      <w:pPr>
        <w:jc w:val="both"/>
        <w:rPr>
          <w:sz w:val="20"/>
          <w:szCs w:val="20"/>
        </w:rPr>
      </w:pPr>
    </w:p>
    <w:p w14:paraId="44E800A1" w14:textId="77777777" w:rsidR="00A86AE0" w:rsidRPr="00155339" w:rsidRDefault="00A86AE0" w:rsidP="00C3026A">
      <w:pPr>
        <w:jc w:val="both"/>
        <w:rPr>
          <w:sz w:val="20"/>
          <w:szCs w:val="20"/>
        </w:rPr>
      </w:pPr>
    </w:p>
    <w:p w14:paraId="136CEFD7" w14:textId="77777777" w:rsidR="00A86AE0" w:rsidRPr="00155339" w:rsidRDefault="00A86AE0" w:rsidP="00C3026A">
      <w:pPr>
        <w:jc w:val="both"/>
        <w:rPr>
          <w:sz w:val="20"/>
          <w:szCs w:val="20"/>
        </w:rPr>
      </w:pPr>
    </w:p>
    <w:p w14:paraId="5539CC4B" w14:textId="77777777" w:rsidR="00A86AE0" w:rsidRPr="00155339" w:rsidRDefault="00A86AE0" w:rsidP="00C3026A">
      <w:pPr>
        <w:jc w:val="both"/>
        <w:rPr>
          <w:sz w:val="20"/>
          <w:szCs w:val="20"/>
        </w:rPr>
      </w:pPr>
    </w:p>
    <w:p w14:paraId="255F3423" w14:textId="77777777" w:rsidR="00A86AE0" w:rsidRPr="00155339" w:rsidRDefault="00A86AE0" w:rsidP="00C3026A">
      <w:pPr>
        <w:jc w:val="both"/>
        <w:rPr>
          <w:sz w:val="20"/>
          <w:szCs w:val="20"/>
        </w:rPr>
      </w:pPr>
    </w:p>
    <w:p w14:paraId="505FE2DA" w14:textId="77777777" w:rsidR="00A86AE0" w:rsidRPr="00155339" w:rsidRDefault="00A86AE0" w:rsidP="00C3026A">
      <w:pPr>
        <w:jc w:val="both"/>
        <w:rPr>
          <w:sz w:val="20"/>
          <w:szCs w:val="20"/>
        </w:rPr>
      </w:pPr>
    </w:p>
    <w:p w14:paraId="098EB19F" w14:textId="77777777" w:rsidR="00A86AE0" w:rsidRPr="00155339" w:rsidRDefault="00A86AE0" w:rsidP="00C3026A">
      <w:pPr>
        <w:jc w:val="both"/>
        <w:rPr>
          <w:sz w:val="20"/>
          <w:szCs w:val="20"/>
        </w:rPr>
      </w:pPr>
    </w:p>
    <w:p w14:paraId="4240CDDE" w14:textId="77777777" w:rsidR="00A86AE0" w:rsidRPr="00155339" w:rsidRDefault="00A86AE0" w:rsidP="00C3026A">
      <w:pPr>
        <w:jc w:val="both"/>
        <w:rPr>
          <w:sz w:val="20"/>
          <w:szCs w:val="20"/>
        </w:rPr>
      </w:pPr>
    </w:p>
    <w:p w14:paraId="4B26A4D3" w14:textId="77777777" w:rsidR="00A86AE0" w:rsidRPr="00155339" w:rsidRDefault="00A86AE0" w:rsidP="00C3026A">
      <w:pPr>
        <w:jc w:val="both"/>
        <w:rPr>
          <w:sz w:val="20"/>
          <w:szCs w:val="20"/>
        </w:rPr>
      </w:pPr>
    </w:p>
    <w:p w14:paraId="248E1110" w14:textId="77777777" w:rsidR="00A86AE0" w:rsidRPr="00155339" w:rsidRDefault="00A86AE0" w:rsidP="00C3026A">
      <w:pPr>
        <w:jc w:val="both"/>
        <w:rPr>
          <w:sz w:val="20"/>
          <w:szCs w:val="20"/>
        </w:rPr>
      </w:pPr>
    </w:p>
    <w:p w14:paraId="7931678E" w14:textId="77777777" w:rsidR="00A86AE0" w:rsidRPr="00155339" w:rsidRDefault="00A86AE0" w:rsidP="00C3026A">
      <w:pPr>
        <w:jc w:val="both"/>
        <w:rPr>
          <w:sz w:val="20"/>
          <w:szCs w:val="20"/>
        </w:rPr>
      </w:pPr>
    </w:p>
    <w:p w14:paraId="775E9D22" w14:textId="77777777" w:rsidR="00A86AE0" w:rsidRPr="00155339" w:rsidRDefault="00A86AE0" w:rsidP="00C3026A">
      <w:pPr>
        <w:jc w:val="both"/>
        <w:rPr>
          <w:sz w:val="20"/>
          <w:szCs w:val="20"/>
        </w:rPr>
      </w:pPr>
    </w:p>
    <w:p w14:paraId="03BF0695" w14:textId="77777777" w:rsidR="00A86AE0" w:rsidRPr="00155339" w:rsidRDefault="00A86AE0" w:rsidP="00C3026A">
      <w:pPr>
        <w:jc w:val="both"/>
        <w:rPr>
          <w:sz w:val="20"/>
          <w:szCs w:val="20"/>
        </w:rPr>
      </w:pPr>
    </w:p>
    <w:p w14:paraId="526C44E4" w14:textId="77777777" w:rsidR="00A86AE0" w:rsidRPr="00155339" w:rsidRDefault="00A86AE0" w:rsidP="00C3026A">
      <w:pPr>
        <w:jc w:val="both"/>
        <w:rPr>
          <w:sz w:val="20"/>
          <w:szCs w:val="20"/>
        </w:rPr>
      </w:pPr>
    </w:p>
    <w:p w14:paraId="1E9BB29A" w14:textId="77777777" w:rsidR="00A86AE0" w:rsidRPr="00155339" w:rsidRDefault="00A86AE0" w:rsidP="00C3026A">
      <w:pPr>
        <w:jc w:val="both"/>
        <w:rPr>
          <w:sz w:val="20"/>
          <w:szCs w:val="20"/>
        </w:rPr>
      </w:pPr>
    </w:p>
    <w:p w14:paraId="561F7444" w14:textId="77777777" w:rsidR="00A86AE0" w:rsidRPr="00155339" w:rsidRDefault="00A86AE0" w:rsidP="00C3026A">
      <w:pPr>
        <w:jc w:val="both"/>
        <w:rPr>
          <w:sz w:val="20"/>
          <w:szCs w:val="20"/>
        </w:rPr>
      </w:pPr>
    </w:p>
    <w:p w14:paraId="0FBC48FF" w14:textId="77777777" w:rsidR="00A86AE0" w:rsidRPr="00155339" w:rsidRDefault="00A86AE0" w:rsidP="00C3026A">
      <w:pPr>
        <w:jc w:val="both"/>
        <w:rPr>
          <w:sz w:val="20"/>
          <w:szCs w:val="20"/>
        </w:rPr>
      </w:pPr>
    </w:p>
    <w:p w14:paraId="45490E84" w14:textId="77777777" w:rsidR="00A86AE0" w:rsidRPr="00155339" w:rsidRDefault="00A86AE0" w:rsidP="00C3026A">
      <w:pPr>
        <w:jc w:val="both"/>
        <w:rPr>
          <w:sz w:val="20"/>
          <w:szCs w:val="20"/>
        </w:rPr>
      </w:pPr>
    </w:p>
    <w:p w14:paraId="1EBEBA6B" w14:textId="77777777" w:rsidR="00C3026A" w:rsidRDefault="00C3026A" w:rsidP="00C3026A">
      <w:pPr>
        <w:rPr>
          <w:b/>
          <w:sz w:val="20"/>
          <w:szCs w:val="20"/>
        </w:rPr>
      </w:pPr>
    </w:p>
    <w:p w14:paraId="160253E5" w14:textId="77777777" w:rsidR="00155339" w:rsidRDefault="00155339" w:rsidP="00C3026A">
      <w:pPr>
        <w:rPr>
          <w:b/>
          <w:sz w:val="20"/>
          <w:szCs w:val="20"/>
        </w:rPr>
      </w:pPr>
    </w:p>
    <w:p w14:paraId="7259346E" w14:textId="77777777" w:rsidR="00155339" w:rsidRDefault="00155339" w:rsidP="00C3026A">
      <w:pPr>
        <w:rPr>
          <w:b/>
          <w:sz w:val="20"/>
          <w:szCs w:val="20"/>
        </w:rPr>
      </w:pPr>
    </w:p>
    <w:p w14:paraId="633D61A9" w14:textId="77777777" w:rsidR="00155339" w:rsidRPr="00155339" w:rsidRDefault="00155339" w:rsidP="00C3026A">
      <w:pPr>
        <w:rPr>
          <w:b/>
          <w:sz w:val="20"/>
          <w:szCs w:val="20"/>
        </w:rPr>
      </w:pPr>
    </w:p>
    <w:p w14:paraId="44D87A6B" w14:textId="77777777" w:rsidR="00A86AE0" w:rsidRPr="00155339" w:rsidRDefault="00C3026A" w:rsidP="00C3026A">
      <w:pPr>
        <w:rPr>
          <w:sz w:val="20"/>
          <w:szCs w:val="20"/>
        </w:rPr>
      </w:pPr>
      <w:r w:rsidRPr="00155339">
        <w:rPr>
          <w:sz w:val="20"/>
          <w:szCs w:val="20"/>
        </w:rPr>
        <w:t xml:space="preserve"> </w:t>
      </w:r>
    </w:p>
    <w:p w14:paraId="3FDD3589" w14:textId="77777777" w:rsidR="00A86AE0" w:rsidRDefault="00A86AE0" w:rsidP="00C3026A">
      <w:pPr>
        <w:rPr>
          <w:sz w:val="20"/>
          <w:szCs w:val="20"/>
        </w:rPr>
      </w:pPr>
    </w:p>
    <w:p w14:paraId="245B9A5E" w14:textId="77777777" w:rsidR="0033371D" w:rsidRPr="00155339" w:rsidRDefault="0033371D" w:rsidP="00C3026A">
      <w:pPr>
        <w:rPr>
          <w:sz w:val="20"/>
          <w:szCs w:val="20"/>
        </w:rPr>
      </w:pPr>
    </w:p>
    <w:p w14:paraId="693DDA91" w14:textId="77777777" w:rsidR="00A86AE0" w:rsidRPr="00155339" w:rsidRDefault="00A86AE0" w:rsidP="00A86AE0">
      <w:pPr>
        <w:pStyle w:val="Heading1"/>
        <w:numPr>
          <w:ilvl w:val="0"/>
          <w:numId w:val="2"/>
        </w:numPr>
        <w:rPr>
          <w:rFonts w:ascii="Times New Roman" w:hAnsi="Times New Roman" w:cs="Times New Roman"/>
          <w:b/>
          <w:bCs/>
          <w:sz w:val="28"/>
          <w:szCs w:val="28"/>
        </w:rPr>
      </w:pPr>
      <w:bookmarkStart w:id="0" w:name="_Toc52621198"/>
      <w:r w:rsidRPr="00155339">
        <w:rPr>
          <w:rFonts w:ascii="Times New Roman" w:hAnsi="Times New Roman" w:cs="Times New Roman"/>
          <w:b/>
          <w:bCs/>
          <w:sz w:val="28"/>
          <w:szCs w:val="28"/>
        </w:rPr>
        <w:t xml:space="preserve">Vizija </w:t>
      </w:r>
      <w:r w:rsidR="002435D6" w:rsidRPr="00155339">
        <w:rPr>
          <w:rFonts w:ascii="Times New Roman" w:hAnsi="Times New Roman" w:cs="Times New Roman"/>
          <w:b/>
          <w:bCs/>
          <w:sz w:val="28"/>
          <w:szCs w:val="28"/>
        </w:rPr>
        <w:t xml:space="preserve">i misija </w:t>
      </w:r>
      <w:r w:rsidRPr="00155339">
        <w:rPr>
          <w:rFonts w:ascii="Times New Roman" w:hAnsi="Times New Roman" w:cs="Times New Roman"/>
          <w:b/>
          <w:bCs/>
          <w:sz w:val="28"/>
          <w:szCs w:val="28"/>
        </w:rPr>
        <w:t>škole</w:t>
      </w:r>
      <w:bookmarkEnd w:id="0"/>
    </w:p>
    <w:p w14:paraId="04F6E564" w14:textId="77777777" w:rsidR="00983342" w:rsidRPr="00155339" w:rsidRDefault="00983342" w:rsidP="00983342">
      <w:pPr>
        <w:rPr>
          <w:sz w:val="20"/>
          <w:szCs w:val="20"/>
        </w:rPr>
      </w:pPr>
    </w:p>
    <w:p w14:paraId="0ECAD259" w14:textId="77777777" w:rsidR="00983342" w:rsidRPr="00155339" w:rsidRDefault="00A86AE0" w:rsidP="00717FD2">
      <w:pPr>
        <w:ind w:firstLine="360"/>
        <w:jc w:val="both"/>
      </w:pPr>
      <w:r w:rsidRPr="00155339">
        <w:t>Vizija i misija učitelja naše škole je stvoriti prepoznatljivu školu čiji učenici razvijaju vrijedna životna postignuća</w:t>
      </w:r>
      <w:r w:rsidR="00983342" w:rsidRPr="00155339">
        <w:t>,</w:t>
      </w:r>
      <w:r w:rsidRPr="00155339">
        <w:t xml:space="preserve"> čineći ih tako ljudima spremnima za život u globalnom društvu. Učiniti školu neizostavnim subjektom zbivanja u lokalnoj zajednici, što lokalnu sredinu čini ugodnijim mjestom za svakodnevni život i rad. </w:t>
      </w:r>
    </w:p>
    <w:p w14:paraId="15F44978" w14:textId="77777777" w:rsidR="00983342" w:rsidRPr="00155339" w:rsidRDefault="00983342" w:rsidP="00717FD2">
      <w:pPr>
        <w:ind w:firstLine="360"/>
        <w:jc w:val="both"/>
      </w:pPr>
    </w:p>
    <w:p w14:paraId="57B34FB8" w14:textId="77777777" w:rsidR="00A86AE0" w:rsidRPr="00155339" w:rsidRDefault="00A86AE0" w:rsidP="00717FD2">
      <w:pPr>
        <w:ind w:firstLine="360"/>
        <w:jc w:val="both"/>
      </w:pPr>
      <w:r w:rsidRPr="00155339">
        <w:t xml:space="preserve">U promjenjivom i multikulturalnom društvu, naša škola nastoji biti kulturno raznolika zajednica učenika, roditelja i osoblja posvećena stvaranju poželjnog, ugodnog i sigurnog mjesta za učenje i rad. </w:t>
      </w:r>
      <w:r w:rsidR="00983342" w:rsidRPr="00155339">
        <w:t xml:space="preserve">Unutar takvog okruženja, svi učenici imaju pravo razvijati svoje akademske, emocionalne, fizičke i duhovne potencijale. Naša je misija kvalitetno pripremiti učenike za cjeloživotno učenje. </w:t>
      </w:r>
    </w:p>
    <w:p w14:paraId="1506187E" w14:textId="77777777" w:rsidR="00983342" w:rsidRPr="00155339" w:rsidRDefault="00983342" w:rsidP="00717FD2">
      <w:pPr>
        <w:tabs>
          <w:tab w:val="left" w:pos="2340"/>
        </w:tabs>
        <w:ind w:firstLine="360"/>
        <w:jc w:val="both"/>
      </w:pPr>
      <w:r w:rsidRPr="00155339">
        <w:t xml:space="preserve">Vjerujemo da našu viziju i misiju možemo ostvariti zalaganjem svih dionika naše škole usprkos COVID-19. </w:t>
      </w:r>
    </w:p>
    <w:p w14:paraId="25E65AAA" w14:textId="77777777" w:rsidR="00983342" w:rsidRPr="00155339" w:rsidRDefault="00983342" w:rsidP="00717FD2">
      <w:pPr>
        <w:tabs>
          <w:tab w:val="left" w:pos="2340"/>
        </w:tabs>
        <w:ind w:firstLine="360"/>
        <w:jc w:val="both"/>
      </w:pPr>
    </w:p>
    <w:p w14:paraId="1130EAC7" w14:textId="77777777" w:rsidR="00983342" w:rsidRPr="00155339" w:rsidRDefault="00983342" w:rsidP="00717FD2">
      <w:pPr>
        <w:tabs>
          <w:tab w:val="left" w:pos="2340"/>
        </w:tabs>
        <w:ind w:firstLine="360"/>
        <w:jc w:val="both"/>
      </w:pPr>
      <w:r w:rsidRPr="00155339">
        <w:t xml:space="preserve">Vrijednosti/načela kojima težimo su znanje, solidarnost, identitet i odgovornost. Držimo se načela koja nas vode u radu: </w:t>
      </w:r>
    </w:p>
    <w:p w14:paraId="1CAB7E8E" w14:textId="77777777" w:rsidR="00983342" w:rsidRPr="00155339" w:rsidRDefault="00983342" w:rsidP="00717FD2">
      <w:pPr>
        <w:tabs>
          <w:tab w:val="left" w:pos="2340"/>
        </w:tabs>
        <w:ind w:firstLine="360"/>
        <w:jc w:val="both"/>
      </w:pPr>
    </w:p>
    <w:p w14:paraId="7A22D224" w14:textId="77777777" w:rsidR="00983342" w:rsidRPr="00155339" w:rsidRDefault="00983342" w:rsidP="00717FD2">
      <w:pPr>
        <w:pStyle w:val="ListParagraph"/>
        <w:numPr>
          <w:ilvl w:val="0"/>
          <w:numId w:val="3"/>
        </w:numPr>
        <w:tabs>
          <w:tab w:val="left" w:pos="2340"/>
        </w:tabs>
        <w:jc w:val="both"/>
      </w:pPr>
      <w:r w:rsidRPr="00155339">
        <w:t xml:space="preserve">visoka kvaliteta odgoja i obrazovanja za sve </w:t>
      </w:r>
    </w:p>
    <w:p w14:paraId="24E4B700" w14:textId="77777777" w:rsidR="00983342" w:rsidRPr="00155339" w:rsidRDefault="00983342" w:rsidP="00717FD2">
      <w:pPr>
        <w:pStyle w:val="ListParagraph"/>
        <w:numPr>
          <w:ilvl w:val="0"/>
          <w:numId w:val="3"/>
        </w:numPr>
        <w:tabs>
          <w:tab w:val="left" w:pos="2340"/>
        </w:tabs>
        <w:jc w:val="both"/>
      </w:pPr>
      <w:r w:rsidRPr="00155339">
        <w:t>jednakost obrazovnih mogućnosti</w:t>
      </w:r>
    </w:p>
    <w:p w14:paraId="754D41A8" w14:textId="77777777" w:rsidR="00983342" w:rsidRPr="00155339" w:rsidRDefault="00983342" w:rsidP="00717FD2">
      <w:pPr>
        <w:pStyle w:val="ListParagraph"/>
        <w:numPr>
          <w:ilvl w:val="0"/>
          <w:numId w:val="3"/>
        </w:numPr>
        <w:tabs>
          <w:tab w:val="left" w:pos="2340"/>
        </w:tabs>
        <w:jc w:val="both"/>
      </w:pPr>
      <w:r w:rsidRPr="00155339">
        <w:t>obveza općeg obrazovanja</w:t>
      </w:r>
    </w:p>
    <w:p w14:paraId="2FDCAEE3" w14:textId="77777777" w:rsidR="00983342" w:rsidRPr="00155339" w:rsidRDefault="00983342" w:rsidP="00717FD2">
      <w:pPr>
        <w:pStyle w:val="ListParagraph"/>
        <w:numPr>
          <w:ilvl w:val="0"/>
          <w:numId w:val="3"/>
        </w:numPr>
        <w:tabs>
          <w:tab w:val="left" w:pos="2340"/>
        </w:tabs>
        <w:jc w:val="both"/>
      </w:pPr>
      <w:r w:rsidRPr="00155339">
        <w:t>horizontalna i vertikalna prohodnost</w:t>
      </w:r>
    </w:p>
    <w:p w14:paraId="402E00D3" w14:textId="77777777" w:rsidR="00983342" w:rsidRPr="00155339" w:rsidRDefault="00983342" w:rsidP="00717FD2">
      <w:pPr>
        <w:pStyle w:val="ListParagraph"/>
        <w:numPr>
          <w:ilvl w:val="0"/>
          <w:numId w:val="3"/>
        </w:numPr>
        <w:tabs>
          <w:tab w:val="left" w:pos="2340"/>
        </w:tabs>
        <w:jc w:val="both"/>
      </w:pPr>
      <w:r w:rsidRPr="00155339">
        <w:t>uključenost svih u odgojno obrazovni sustav</w:t>
      </w:r>
    </w:p>
    <w:p w14:paraId="3FE267A2" w14:textId="77777777" w:rsidR="00983342" w:rsidRPr="00155339" w:rsidRDefault="00983342" w:rsidP="00717FD2">
      <w:pPr>
        <w:pStyle w:val="ListParagraph"/>
        <w:numPr>
          <w:ilvl w:val="0"/>
          <w:numId w:val="3"/>
        </w:numPr>
        <w:tabs>
          <w:tab w:val="left" w:pos="2340"/>
        </w:tabs>
        <w:jc w:val="both"/>
      </w:pPr>
      <w:r w:rsidRPr="00155339">
        <w:t>znanstvena utemeljenost</w:t>
      </w:r>
    </w:p>
    <w:p w14:paraId="6BAE888B" w14:textId="77777777" w:rsidR="00983342" w:rsidRPr="00155339" w:rsidRDefault="00983342" w:rsidP="00717FD2">
      <w:pPr>
        <w:pStyle w:val="ListParagraph"/>
        <w:numPr>
          <w:ilvl w:val="0"/>
          <w:numId w:val="3"/>
        </w:numPr>
        <w:tabs>
          <w:tab w:val="left" w:pos="2340"/>
        </w:tabs>
        <w:jc w:val="both"/>
      </w:pPr>
      <w:r w:rsidRPr="00155339">
        <w:t>poštivanje ljudskih prava i prava djece</w:t>
      </w:r>
    </w:p>
    <w:p w14:paraId="21B91C68" w14:textId="77777777" w:rsidR="00983342" w:rsidRPr="00155339" w:rsidRDefault="00983342" w:rsidP="00717FD2">
      <w:pPr>
        <w:pStyle w:val="ListParagraph"/>
        <w:numPr>
          <w:ilvl w:val="0"/>
          <w:numId w:val="3"/>
        </w:numPr>
        <w:tabs>
          <w:tab w:val="left" w:pos="2340"/>
        </w:tabs>
        <w:jc w:val="both"/>
      </w:pPr>
      <w:r w:rsidRPr="00155339">
        <w:t>kompetentnost i profesionalna etika</w:t>
      </w:r>
    </w:p>
    <w:p w14:paraId="55838870" w14:textId="77777777" w:rsidR="00983342" w:rsidRPr="00155339" w:rsidRDefault="00983342" w:rsidP="00717FD2">
      <w:pPr>
        <w:pStyle w:val="ListParagraph"/>
        <w:numPr>
          <w:ilvl w:val="0"/>
          <w:numId w:val="3"/>
        </w:numPr>
        <w:tabs>
          <w:tab w:val="left" w:pos="2340"/>
        </w:tabs>
        <w:jc w:val="both"/>
      </w:pPr>
      <w:r w:rsidRPr="00155339">
        <w:t xml:space="preserve">demokratičnost </w:t>
      </w:r>
    </w:p>
    <w:p w14:paraId="3216158B" w14:textId="77777777" w:rsidR="00983342" w:rsidRPr="00155339" w:rsidRDefault="00983342" w:rsidP="00717FD2">
      <w:pPr>
        <w:pStyle w:val="ListParagraph"/>
        <w:numPr>
          <w:ilvl w:val="0"/>
          <w:numId w:val="3"/>
        </w:numPr>
        <w:tabs>
          <w:tab w:val="left" w:pos="2340"/>
        </w:tabs>
        <w:jc w:val="both"/>
      </w:pPr>
      <w:r w:rsidRPr="00155339">
        <w:t xml:space="preserve">samostalnost </w:t>
      </w:r>
    </w:p>
    <w:p w14:paraId="14453BB5" w14:textId="77777777" w:rsidR="00983342" w:rsidRPr="00155339" w:rsidRDefault="00983342" w:rsidP="00717FD2">
      <w:pPr>
        <w:pStyle w:val="ListParagraph"/>
        <w:numPr>
          <w:ilvl w:val="0"/>
          <w:numId w:val="3"/>
        </w:numPr>
        <w:tabs>
          <w:tab w:val="left" w:pos="2340"/>
        </w:tabs>
        <w:jc w:val="both"/>
      </w:pPr>
      <w:r w:rsidRPr="00155339">
        <w:t xml:space="preserve">pedagoški i školski pluralizam </w:t>
      </w:r>
    </w:p>
    <w:p w14:paraId="3F1049CC" w14:textId="77777777" w:rsidR="00983342" w:rsidRPr="00155339" w:rsidRDefault="00983342" w:rsidP="00717FD2">
      <w:pPr>
        <w:pStyle w:val="ListParagraph"/>
        <w:numPr>
          <w:ilvl w:val="0"/>
          <w:numId w:val="3"/>
        </w:numPr>
        <w:tabs>
          <w:tab w:val="left" w:pos="2340"/>
        </w:tabs>
        <w:jc w:val="both"/>
      </w:pPr>
      <w:r w:rsidRPr="00155339">
        <w:t>europska dimenzija</w:t>
      </w:r>
    </w:p>
    <w:p w14:paraId="6EEBF60A" w14:textId="77777777" w:rsidR="00983342" w:rsidRPr="00155339" w:rsidRDefault="00983342" w:rsidP="00717FD2">
      <w:pPr>
        <w:pStyle w:val="ListParagraph"/>
        <w:numPr>
          <w:ilvl w:val="0"/>
          <w:numId w:val="3"/>
        </w:numPr>
        <w:tabs>
          <w:tab w:val="left" w:pos="2340"/>
        </w:tabs>
        <w:jc w:val="both"/>
      </w:pPr>
      <w:r w:rsidRPr="00155339">
        <w:t>interkulturalizam</w:t>
      </w:r>
    </w:p>
    <w:p w14:paraId="6D4AE327" w14:textId="77777777" w:rsidR="00983342" w:rsidRPr="00155339" w:rsidRDefault="00983342" w:rsidP="00717FD2">
      <w:pPr>
        <w:tabs>
          <w:tab w:val="left" w:pos="2340"/>
        </w:tabs>
        <w:ind w:firstLine="360"/>
        <w:jc w:val="both"/>
      </w:pPr>
    </w:p>
    <w:p w14:paraId="6CF94361" w14:textId="77777777" w:rsidR="00C3026A" w:rsidRPr="00155339" w:rsidRDefault="00C3026A" w:rsidP="00717FD2">
      <w:pPr>
        <w:ind w:firstLine="708"/>
        <w:jc w:val="both"/>
      </w:pPr>
      <w:r w:rsidRPr="00155339">
        <w:t>Pojam školskog kurikuluma  podrazumijeva  sve sadržaje, procese i aktivnosti usmjerene na ostvarivanje ciljeva i zadaća odgoja i obrazovanja kako bi se promovirao intelektualni, moralni, društveni i tjelesni razvoj svakog učenika.</w:t>
      </w:r>
    </w:p>
    <w:p w14:paraId="319AD5F4" w14:textId="77777777" w:rsidR="00C3026A" w:rsidRPr="00155339" w:rsidRDefault="00C3026A" w:rsidP="00717FD2">
      <w:pPr>
        <w:jc w:val="both"/>
      </w:pPr>
      <w:r w:rsidRPr="00155339">
        <w:t xml:space="preserve">       On obuhvaća, osim službeno propisanih programa nastave i druge programe, projekte  i aktivnosti  koje se provode  u  našoj školi. </w:t>
      </w:r>
    </w:p>
    <w:p w14:paraId="1C0EB2E8" w14:textId="77777777" w:rsidR="00C3026A" w:rsidRPr="00155339" w:rsidRDefault="00C3026A" w:rsidP="00717FD2">
      <w:pPr>
        <w:jc w:val="both"/>
      </w:pPr>
    </w:p>
    <w:p w14:paraId="7AF229C5" w14:textId="77777777" w:rsidR="00C3026A" w:rsidRPr="00155339" w:rsidRDefault="00C3026A" w:rsidP="00C3026A"/>
    <w:p w14:paraId="37397350" w14:textId="77777777" w:rsidR="00C3026A" w:rsidRPr="00155339" w:rsidRDefault="00C3026A" w:rsidP="00983342">
      <w:pPr>
        <w:pStyle w:val="Heading1"/>
        <w:numPr>
          <w:ilvl w:val="0"/>
          <w:numId w:val="2"/>
        </w:numPr>
        <w:rPr>
          <w:rFonts w:ascii="Times New Roman" w:hAnsi="Times New Roman" w:cs="Times New Roman"/>
          <w:b/>
          <w:bCs/>
          <w:sz w:val="28"/>
          <w:szCs w:val="28"/>
        </w:rPr>
      </w:pPr>
      <w:bookmarkStart w:id="1" w:name="_Toc52621199"/>
      <w:r w:rsidRPr="00155339">
        <w:rPr>
          <w:rFonts w:ascii="Times New Roman" w:hAnsi="Times New Roman" w:cs="Times New Roman"/>
          <w:b/>
          <w:bCs/>
          <w:sz w:val="28"/>
          <w:szCs w:val="28"/>
        </w:rPr>
        <w:t>Ukratko o školi</w:t>
      </w:r>
      <w:bookmarkEnd w:id="1"/>
      <w:r w:rsidRPr="00155339">
        <w:rPr>
          <w:rFonts w:ascii="Times New Roman" w:hAnsi="Times New Roman" w:cs="Times New Roman"/>
          <w:b/>
          <w:bCs/>
          <w:sz w:val="28"/>
          <w:szCs w:val="28"/>
        </w:rPr>
        <w:t xml:space="preserve"> </w:t>
      </w:r>
    </w:p>
    <w:p w14:paraId="32098A92" w14:textId="77777777" w:rsidR="00C3026A" w:rsidRPr="00155339" w:rsidRDefault="00C3026A" w:rsidP="00717FD2">
      <w:pPr>
        <w:jc w:val="both"/>
        <w:rPr>
          <w:b/>
          <w:sz w:val="20"/>
          <w:szCs w:val="20"/>
        </w:rPr>
      </w:pPr>
    </w:p>
    <w:p w14:paraId="3315D9F5" w14:textId="77777777" w:rsidR="00C3026A" w:rsidRPr="00155339" w:rsidRDefault="00C3026A" w:rsidP="00717FD2">
      <w:pPr>
        <w:jc w:val="both"/>
      </w:pPr>
      <w:r w:rsidRPr="00155339">
        <w:rPr>
          <w:sz w:val="20"/>
          <w:szCs w:val="20"/>
        </w:rPr>
        <w:t xml:space="preserve">       </w:t>
      </w:r>
      <w:r w:rsidRPr="00155339">
        <w:t xml:space="preserve">OŠ Brezovica jedna je od </w:t>
      </w:r>
      <w:r w:rsidR="00983342" w:rsidRPr="00155339">
        <w:t>velikih</w:t>
      </w:r>
      <w:r w:rsidRPr="00155339">
        <w:t xml:space="preserve"> škola u RH. Brojimo </w:t>
      </w:r>
      <w:r w:rsidR="00717FD2" w:rsidRPr="00155339">
        <w:t>896</w:t>
      </w:r>
      <w:r w:rsidRPr="00155339">
        <w:t xml:space="preserve"> učenika,</w:t>
      </w:r>
      <w:r w:rsidR="00983342" w:rsidRPr="00155339">
        <w:t xml:space="preserve"> </w:t>
      </w:r>
      <w:r w:rsidRPr="00155339">
        <w:t xml:space="preserve">a radimo u Centralnom objektu  i 4 područna. </w:t>
      </w:r>
    </w:p>
    <w:p w14:paraId="68575A74" w14:textId="77777777" w:rsidR="00717FD2" w:rsidRPr="00155339" w:rsidRDefault="00717FD2" w:rsidP="00717FD2">
      <w:pPr>
        <w:jc w:val="both"/>
      </w:pPr>
    </w:p>
    <w:p w14:paraId="7A35F4CB" w14:textId="77777777" w:rsidR="00C3026A" w:rsidRPr="00155339" w:rsidRDefault="00C3026A" w:rsidP="00717FD2">
      <w:pPr>
        <w:ind w:firstLine="708"/>
        <w:jc w:val="both"/>
      </w:pPr>
      <w:r w:rsidRPr="00155339">
        <w:lastRenderedPageBreak/>
        <w:t xml:space="preserve">Postojimo već </w:t>
      </w:r>
      <w:r w:rsidRPr="00155339">
        <w:rPr>
          <w:b/>
          <w:bCs/>
          <w:color w:val="FF0000"/>
        </w:rPr>
        <w:t>1</w:t>
      </w:r>
      <w:r w:rsidR="00717FD2" w:rsidRPr="00155339">
        <w:rPr>
          <w:b/>
          <w:bCs/>
          <w:color w:val="FF0000"/>
        </w:rPr>
        <w:t>70</w:t>
      </w:r>
      <w:r w:rsidRPr="00155339">
        <w:rPr>
          <w:color w:val="FF0000"/>
        </w:rPr>
        <w:t xml:space="preserve"> </w:t>
      </w:r>
      <w:r w:rsidRPr="00155339">
        <w:t>godina. Od samog osnutka škole radilo se u otežanim uvjetima, a to se ni danas nije promijenilo. Jedna smo i od najstarijih škola u Zagrebu. Istovremeno smo i „škola na kotačima“</w:t>
      </w:r>
      <w:r w:rsidR="00717FD2" w:rsidRPr="00155339">
        <w:t xml:space="preserve"> </w:t>
      </w:r>
      <w:r w:rsidRPr="00155339">
        <w:t>jer se</w:t>
      </w:r>
      <w:r w:rsidR="00717FD2" w:rsidRPr="00155339">
        <w:t xml:space="preserve"> više</w:t>
      </w:r>
      <w:r w:rsidRPr="00155339">
        <w:t xml:space="preserve"> dvije trećine naših učenika prevozi</w:t>
      </w:r>
      <w:r w:rsidR="00717FD2" w:rsidRPr="00155339">
        <w:t xml:space="preserve"> ZET-ovim</w:t>
      </w:r>
      <w:r w:rsidRPr="00155339">
        <w:t xml:space="preserve"> školskim autobusom.</w:t>
      </w:r>
    </w:p>
    <w:p w14:paraId="02FD1C17" w14:textId="77777777" w:rsidR="00C3026A" w:rsidRPr="00155339" w:rsidRDefault="00C3026A" w:rsidP="00717FD2">
      <w:pPr>
        <w:jc w:val="both"/>
      </w:pPr>
      <w:r w:rsidRPr="00155339">
        <w:t xml:space="preserve">     Prepoznatljivost mjesta donedavno je bio Dvorac Brezovica. Nažalost u poratnom vremenu on je devastiran. Danas Brezovicu prepoznajemo po</w:t>
      </w:r>
      <w:r w:rsidR="00717FD2" w:rsidRPr="00155339">
        <w:rPr>
          <w:b/>
        </w:rPr>
        <w:t xml:space="preserve"> </w:t>
      </w:r>
      <w:r w:rsidRPr="00155339">
        <w:t>školi, Dječjem domu Bl. Alojzije Stepinac, crkvi Blažene Djevice Marije i  zelenim površinama.</w:t>
      </w:r>
    </w:p>
    <w:p w14:paraId="432B5A13" w14:textId="77777777" w:rsidR="00C3026A" w:rsidRPr="00155339" w:rsidRDefault="00C3026A" w:rsidP="00717FD2">
      <w:pPr>
        <w:jc w:val="both"/>
      </w:pPr>
      <w:r w:rsidRPr="00155339">
        <w:t xml:space="preserve">    </w:t>
      </w:r>
    </w:p>
    <w:p w14:paraId="712B5BD3" w14:textId="77777777" w:rsidR="00C3026A" w:rsidRPr="00155339" w:rsidRDefault="00C3026A" w:rsidP="00717FD2">
      <w:pPr>
        <w:ind w:firstLine="708"/>
        <w:jc w:val="both"/>
      </w:pPr>
      <w:r w:rsidRPr="00155339">
        <w:t>Zadovoljavajuće smo opremljeni i stručno zastupljeni (</w:t>
      </w:r>
      <w:r w:rsidR="00717FD2" w:rsidRPr="00155339">
        <w:t>98</w:t>
      </w:r>
      <w:r w:rsidRPr="00155339">
        <w:t xml:space="preserve"> djelatnika).  Naš dugoročni plan je organizirati što kvalitetniju nastavu i izvannastavne aktivnosti.</w:t>
      </w:r>
      <w:r w:rsidR="00717FD2" w:rsidRPr="00155339">
        <w:t xml:space="preserve"> </w:t>
      </w:r>
      <w:r w:rsidRPr="00155339">
        <w:t>Cilj nam je i</w:t>
      </w:r>
      <w:r w:rsidR="00717FD2" w:rsidRPr="00155339">
        <w:t xml:space="preserve"> </w:t>
      </w:r>
      <w:r w:rsidRPr="00155339">
        <w:t>otvarati školu za ostvarivanje i drugih potreba naših učenika, a tu mislimo na</w:t>
      </w:r>
      <w:r w:rsidR="00717FD2" w:rsidRPr="00155339">
        <w:t xml:space="preserve"> izvannastavne i</w:t>
      </w:r>
      <w:r w:rsidRPr="00155339">
        <w:t xml:space="preserve"> izvanškolske aktivnosti koje se organiziraju u našoj školi. </w:t>
      </w:r>
    </w:p>
    <w:p w14:paraId="276EA517" w14:textId="77777777" w:rsidR="00C3026A" w:rsidRPr="00155339" w:rsidRDefault="00C3026A" w:rsidP="00717FD2">
      <w:pPr>
        <w:jc w:val="both"/>
      </w:pPr>
      <w:r w:rsidRPr="00155339">
        <w:t xml:space="preserve">  </w:t>
      </w:r>
    </w:p>
    <w:p w14:paraId="5AC02B83" w14:textId="77777777" w:rsidR="00C3026A" w:rsidRPr="00155339" w:rsidRDefault="00C3026A" w:rsidP="00717FD2">
      <w:pPr>
        <w:ind w:firstLine="708"/>
        <w:jc w:val="both"/>
      </w:pPr>
      <w:r w:rsidRPr="00155339">
        <w:t xml:space="preserve">U razradi  planova i projekata sudjelovala  su  svi učitelji i  mnogi  zainteresirani učenici, ravnatelj i stručne </w:t>
      </w:r>
      <w:r w:rsidR="00717FD2" w:rsidRPr="00155339">
        <w:t>s</w:t>
      </w:r>
      <w:r w:rsidRPr="00155339">
        <w:t>uradnice kao i ostali djelatnici škole u skladu s radnom ulogom.</w:t>
      </w:r>
      <w:r w:rsidR="00717FD2" w:rsidRPr="00155339">
        <w:t xml:space="preserve"> </w:t>
      </w:r>
      <w:r w:rsidRPr="00155339">
        <w:t>Planiranje  sadržaja i aktivnosti osmišljavan</w:t>
      </w:r>
      <w:r w:rsidR="00717FD2" w:rsidRPr="00155339">
        <w:t>o</w:t>
      </w:r>
      <w:r w:rsidRPr="00155339">
        <w:t xml:space="preserve"> je kroz rad Stručnih vijeća učitelja koji djeluju u našoj školi</w:t>
      </w:r>
      <w:r w:rsidR="00717FD2" w:rsidRPr="00155339">
        <w:t xml:space="preserve"> i </w:t>
      </w:r>
      <w:r w:rsidRPr="00155339">
        <w:t xml:space="preserve">učitelja pojedinaca. </w:t>
      </w:r>
    </w:p>
    <w:p w14:paraId="1952175C" w14:textId="77777777" w:rsidR="00C3026A" w:rsidRPr="00155339" w:rsidRDefault="00C3026A" w:rsidP="00717FD2">
      <w:pPr>
        <w:ind w:left="360"/>
        <w:jc w:val="both"/>
      </w:pPr>
    </w:p>
    <w:p w14:paraId="7D56E4EF" w14:textId="77777777" w:rsidR="00C3026A" w:rsidRPr="00155339" w:rsidRDefault="00C3026A" w:rsidP="00717FD2">
      <w:pPr>
        <w:jc w:val="both"/>
      </w:pPr>
    </w:p>
    <w:p w14:paraId="09998DBA" w14:textId="77777777" w:rsidR="00C3026A" w:rsidRPr="00155339" w:rsidRDefault="00C3026A" w:rsidP="00717FD2">
      <w:pPr>
        <w:jc w:val="both"/>
      </w:pPr>
      <w:r w:rsidRPr="00155339">
        <w:t xml:space="preserve"> </w:t>
      </w:r>
      <w:r w:rsidR="00717FD2" w:rsidRPr="00155339">
        <w:tab/>
      </w:r>
      <w:r w:rsidRPr="00155339">
        <w:t>Naše vrjednovanje temelji se na holističkom pristupu praćenja i poticanja individualnog razvoja svakog učenika. Nastojat će se kao i do sada uočiti i poticati ono u čemu učenik ima prilike uspjeti. Temeljimo se na pedagogiji uspjeha za sve.</w:t>
      </w:r>
    </w:p>
    <w:p w14:paraId="62DED76F" w14:textId="77777777" w:rsidR="00C3026A" w:rsidRPr="00155339" w:rsidRDefault="00C3026A" w:rsidP="00717FD2">
      <w:pPr>
        <w:jc w:val="both"/>
      </w:pPr>
      <w:r w:rsidRPr="00155339">
        <w:t xml:space="preserve"> </w:t>
      </w:r>
      <w:r w:rsidR="00717FD2" w:rsidRPr="00155339">
        <w:tab/>
      </w:r>
      <w:r w:rsidRPr="00155339">
        <w:t>Učitelji samostalno i u stručnim</w:t>
      </w:r>
      <w:r w:rsidR="00717FD2" w:rsidRPr="00155339">
        <w:t xml:space="preserve"> </w:t>
      </w:r>
      <w:r w:rsidRPr="00155339">
        <w:t>vijećima</w:t>
      </w:r>
      <w:r w:rsidR="00717FD2" w:rsidRPr="00155339">
        <w:t xml:space="preserve"> (aktivima)</w:t>
      </w:r>
      <w:r w:rsidRPr="00155339">
        <w:t xml:space="preserve"> osmišljavaju i donose kriterije</w:t>
      </w:r>
      <w:r w:rsidR="00717FD2" w:rsidRPr="00155339">
        <w:t xml:space="preserve"> </w:t>
      </w:r>
      <w:r w:rsidRPr="00155339">
        <w:t xml:space="preserve">ocjenjivanja. Ujednačavanje ocjenjivanja trajni je  zadatak.  </w:t>
      </w:r>
    </w:p>
    <w:p w14:paraId="19FBA660" w14:textId="77777777" w:rsidR="00C3026A" w:rsidRPr="00155339" w:rsidRDefault="00C3026A" w:rsidP="00717FD2">
      <w:pPr>
        <w:jc w:val="both"/>
      </w:pPr>
    </w:p>
    <w:p w14:paraId="662A7DAD" w14:textId="77777777" w:rsidR="00C3026A" w:rsidRPr="00155339" w:rsidRDefault="00C3026A" w:rsidP="00717FD2">
      <w:pPr>
        <w:ind w:firstLine="708"/>
        <w:jc w:val="both"/>
      </w:pPr>
      <w:r w:rsidRPr="00155339">
        <w:t>U našem dokimološkom modelu  nastojimo  da učenici i učitelji shvaćaju znanje kao vrijednost, da budu osjetljivi na druge, na obitelj, na slabe i ugrožene, na svoju okolinu i životno okružje, izgradnju osobnog i kulturnog identiteta te osvješćivanja svih vidova odgovornosti.</w:t>
      </w:r>
    </w:p>
    <w:p w14:paraId="072436A9" w14:textId="77777777" w:rsidR="00C3026A" w:rsidRPr="00155339" w:rsidRDefault="00C3026A" w:rsidP="00717FD2">
      <w:pPr>
        <w:jc w:val="both"/>
      </w:pPr>
      <w:r w:rsidRPr="00155339">
        <w:t xml:space="preserve"> </w:t>
      </w:r>
      <w:r w:rsidR="00717FD2" w:rsidRPr="00155339">
        <w:tab/>
      </w:r>
      <w:r w:rsidRPr="00155339">
        <w:t>Osposobljenost  i motiviranost  djece i učitelja  na  cjeloživotno učenje naš je trajni zadatak.</w:t>
      </w:r>
    </w:p>
    <w:p w14:paraId="13519896" w14:textId="77777777" w:rsidR="00C3026A" w:rsidRPr="00155339" w:rsidRDefault="00C3026A" w:rsidP="00C3026A">
      <w:pPr>
        <w:rPr>
          <w:sz w:val="20"/>
          <w:szCs w:val="20"/>
        </w:rPr>
      </w:pPr>
    </w:p>
    <w:p w14:paraId="3C5765E5" w14:textId="77777777" w:rsidR="00C3026A" w:rsidRPr="00155339" w:rsidRDefault="00C3026A" w:rsidP="00C3026A">
      <w:pPr>
        <w:rPr>
          <w:sz w:val="20"/>
          <w:szCs w:val="20"/>
        </w:rPr>
      </w:pPr>
    </w:p>
    <w:p w14:paraId="7FECCCE4" w14:textId="77777777" w:rsidR="00C3026A" w:rsidRDefault="002435D6" w:rsidP="002435D6">
      <w:pPr>
        <w:pStyle w:val="Heading1"/>
        <w:numPr>
          <w:ilvl w:val="0"/>
          <w:numId w:val="2"/>
        </w:numPr>
        <w:rPr>
          <w:rFonts w:ascii="Times New Roman" w:hAnsi="Times New Roman" w:cs="Times New Roman"/>
          <w:b/>
          <w:bCs/>
          <w:sz w:val="28"/>
          <w:szCs w:val="28"/>
        </w:rPr>
      </w:pPr>
      <w:bookmarkStart w:id="2" w:name="_Toc52621200"/>
      <w:r w:rsidRPr="00155339">
        <w:rPr>
          <w:rFonts w:ascii="Times New Roman" w:hAnsi="Times New Roman" w:cs="Times New Roman"/>
          <w:b/>
          <w:bCs/>
          <w:sz w:val="28"/>
          <w:szCs w:val="28"/>
        </w:rPr>
        <w:t>KURIKULUMI</w:t>
      </w:r>
      <w:bookmarkEnd w:id="2"/>
    </w:p>
    <w:p w14:paraId="3A7D4AB4" w14:textId="77777777" w:rsidR="00155339" w:rsidRPr="00155339" w:rsidRDefault="00155339" w:rsidP="00155339"/>
    <w:p w14:paraId="73A7A93D" w14:textId="77777777" w:rsidR="002435D6" w:rsidRDefault="002435D6" w:rsidP="002435D6">
      <w:pPr>
        <w:pStyle w:val="Heading2"/>
        <w:numPr>
          <w:ilvl w:val="1"/>
          <w:numId w:val="2"/>
        </w:numPr>
        <w:rPr>
          <w:rFonts w:ascii="Times New Roman" w:hAnsi="Times New Roman" w:cs="Times New Roman"/>
          <w:b/>
          <w:bCs/>
          <w:sz w:val="24"/>
          <w:szCs w:val="24"/>
        </w:rPr>
      </w:pPr>
      <w:bookmarkStart w:id="3" w:name="_Toc52621201"/>
      <w:r w:rsidRPr="00155339">
        <w:rPr>
          <w:rFonts w:ascii="Times New Roman" w:hAnsi="Times New Roman" w:cs="Times New Roman"/>
          <w:b/>
          <w:bCs/>
          <w:sz w:val="24"/>
          <w:szCs w:val="24"/>
        </w:rPr>
        <w:t>Kurikulumi dopunske nastave</w:t>
      </w:r>
      <w:bookmarkEnd w:id="3"/>
    </w:p>
    <w:p w14:paraId="02147ECD" w14:textId="77777777" w:rsidR="00155339" w:rsidRPr="00155339" w:rsidRDefault="00155339" w:rsidP="00155339"/>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1E0" w:firstRow="1" w:lastRow="1" w:firstColumn="1" w:lastColumn="1" w:noHBand="0" w:noVBand="0"/>
      </w:tblPr>
      <w:tblGrid>
        <w:gridCol w:w="3348"/>
        <w:gridCol w:w="1810"/>
        <w:gridCol w:w="4306"/>
      </w:tblGrid>
      <w:tr w:rsidR="002435D6" w:rsidRPr="00155339" w14:paraId="31FE7D0E" w14:textId="77777777" w:rsidTr="00A37BAB">
        <w:tc>
          <w:tcPr>
            <w:tcW w:w="9464"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14:paraId="675138D7" w14:textId="77777777" w:rsidR="002435D6" w:rsidRPr="00155339" w:rsidRDefault="002435D6" w:rsidP="00A37BAB">
            <w:pPr>
              <w:jc w:val="center"/>
              <w:rPr>
                <w:b/>
                <w:sz w:val="20"/>
                <w:szCs w:val="20"/>
              </w:rPr>
            </w:pPr>
            <w:r w:rsidRPr="00155339">
              <w:rPr>
                <w:b/>
                <w:sz w:val="20"/>
                <w:szCs w:val="20"/>
              </w:rPr>
              <w:t>OŠ BREZOVICA 2020./21. – 1. razred</w:t>
            </w:r>
          </w:p>
        </w:tc>
      </w:tr>
      <w:tr w:rsidR="002435D6" w:rsidRPr="00155339" w14:paraId="44D53D77"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0B10509D" w14:textId="77777777" w:rsidR="002435D6" w:rsidRPr="00155339" w:rsidRDefault="002435D6" w:rsidP="00A37BAB">
            <w:pPr>
              <w:rPr>
                <w:b/>
                <w:sz w:val="20"/>
                <w:szCs w:val="20"/>
              </w:rPr>
            </w:pPr>
            <w:r w:rsidRPr="00155339">
              <w:rPr>
                <w:b/>
                <w:sz w:val="20"/>
                <w:szCs w:val="20"/>
              </w:rPr>
              <w:t>NAZIV AKTIVNOSTI/ PROGRAMA/PROJEKTA</w:t>
            </w:r>
          </w:p>
        </w:tc>
        <w:tc>
          <w:tcPr>
            <w:tcW w:w="611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0BF1584D" w14:textId="77777777" w:rsidR="002435D6" w:rsidRPr="00155339" w:rsidRDefault="002435D6" w:rsidP="00A37BAB">
            <w:pPr>
              <w:jc w:val="center"/>
              <w:rPr>
                <w:b/>
                <w:sz w:val="20"/>
                <w:szCs w:val="20"/>
              </w:rPr>
            </w:pPr>
            <w:r w:rsidRPr="00155339">
              <w:rPr>
                <w:b/>
                <w:sz w:val="20"/>
                <w:szCs w:val="20"/>
              </w:rPr>
              <w:t>DOPUNSKA NASTAVA MATEMATIKE</w:t>
            </w:r>
          </w:p>
        </w:tc>
      </w:tr>
      <w:tr w:rsidR="002435D6" w:rsidRPr="00155339" w14:paraId="73E6E6F5"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43A3E09D" w14:textId="77777777" w:rsidR="002435D6" w:rsidRPr="00155339" w:rsidRDefault="002435D6" w:rsidP="00A37BAB">
            <w:pPr>
              <w:rPr>
                <w:b/>
                <w:sz w:val="20"/>
                <w:szCs w:val="20"/>
              </w:rPr>
            </w:pPr>
            <w:r w:rsidRPr="00155339">
              <w:rPr>
                <w:b/>
                <w:sz w:val="20"/>
                <w:szCs w:val="20"/>
              </w:rPr>
              <w:t>SVRHA (NAMJENA)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ECAD79" w14:textId="77777777" w:rsidR="002435D6" w:rsidRPr="00155339" w:rsidRDefault="002435D6" w:rsidP="002435D6">
            <w:pPr>
              <w:numPr>
                <w:ilvl w:val="0"/>
                <w:numId w:val="4"/>
              </w:numPr>
              <w:rPr>
                <w:sz w:val="20"/>
                <w:szCs w:val="20"/>
              </w:rPr>
            </w:pPr>
            <w:r w:rsidRPr="00155339">
              <w:rPr>
                <w:sz w:val="20"/>
                <w:szCs w:val="20"/>
              </w:rPr>
              <w:t xml:space="preserve">sistematiziranje nastavnih sadržaja, nadoknađivanje gradiva, automatizacija računskih radnji (zbrajanje i oduzimanje do 20) </w:t>
            </w:r>
          </w:p>
          <w:p w14:paraId="12C7A48C" w14:textId="77777777" w:rsidR="002435D6" w:rsidRPr="00155339" w:rsidRDefault="002435D6" w:rsidP="002435D6">
            <w:pPr>
              <w:numPr>
                <w:ilvl w:val="0"/>
                <w:numId w:val="4"/>
              </w:numPr>
              <w:rPr>
                <w:bCs/>
                <w:sz w:val="20"/>
                <w:szCs w:val="20"/>
              </w:rPr>
            </w:pPr>
            <w:r w:rsidRPr="00155339">
              <w:rPr>
                <w:bCs/>
                <w:sz w:val="20"/>
                <w:szCs w:val="20"/>
              </w:rPr>
              <w:t xml:space="preserve">pružiti mogućnost savladavanja osnovnih sadržaja učenicima kod kojih su uočene određene poteškoće  </w:t>
            </w:r>
          </w:p>
          <w:p w14:paraId="10003B12" w14:textId="77777777" w:rsidR="002435D6" w:rsidRPr="00155339" w:rsidRDefault="002435D6" w:rsidP="00A37BAB">
            <w:pPr>
              <w:rPr>
                <w:sz w:val="20"/>
                <w:szCs w:val="20"/>
              </w:rPr>
            </w:pPr>
          </w:p>
        </w:tc>
      </w:tr>
      <w:tr w:rsidR="002435D6" w:rsidRPr="00155339" w14:paraId="0C9C64BB"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7C373D26" w14:textId="77777777" w:rsidR="002435D6" w:rsidRPr="00155339" w:rsidRDefault="002435D6" w:rsidP="00A37BAB">
            <w:pPr>
              <w:rPr>
                <w:b/>
                <w:sz w:val="20"/>
                <w:szCs w:val="20"/>
              </w:rPr>
            </w:pPr>
            <w:r w:rsidRPr="00155339">
              <w:rPr>
                <w:b/>
                <w:sz w:val="20"/>
                <w:szCs w:val="20"/>
              </w:rPr>
              <w:t>CILJ</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31D1DD" w14:textId="77777777" w:rsidR="002435D6" w:rsidRPr="00155339" w:rsidRDefault="002435D6" w:rsidP="002435D6">
            <w:pPr>
              <w:numPr>
                <w:ilvl w:val="0"/>
                <w:numId w:val="5"/>
              </w:numPr>
              <w:rPr>
                <w:sz w:val="20"/>
                <w:szCs w:val="20"/>
              </w:rPr>
            </w:pPr>
            <w:r w:rsidRPr="00155339">
              <w:rPr>
                <w:sz w:val="20"/>
                <w:szCs w:val="20"/>
              </w:rPr>
              <w:t>utvrđivanje, uvježbavanje i sistematiziranje programskih sadržaja</w:t>
            </w:r>
          </w:p>
          <w:p w14:paraId="084CFD41" w14:textId="77777777" w:rsidR="002435D6" w:rsidRPr="00155339" w:rsidRDefault="002435D6" w:rsidP="002435D6">
            <w:pPr>
              <w:numPr>
                <w:ilvl w:val="0"/>
                <w:numId w:val="5"/>
              </w:numPr>
              <w:rPr>
                <w:sz w:val="20"/>
                <w:szCs w:val="20"/>
              </w:rPr>
            </w:pPr>
            <w:r w:rsidRPr="00155339">
              <w:rPr>
                <w:bCs/>
                <w:sz w:val="20"/>
                <w:szCs w:val="20"/>
              </w:rPr>
              <w:t>omogućiti svakom učeniku maksimalan razvoj njegovih sposobnosti, vještina i svijesti o važnosti učenja</w:t>
            </w:r>
          </w:p>
        </w:tc>
      </w:tr>
      <w:tr w:rsidR="002435D6" w:rsidRPr="00155339" w14:paraId="64E672D7"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66D123A9" w14:textId="77777777" w:rsidR="002435D6" w:rsidRPr="00155339" w:rsidRDefault="002435D6" w:rsidP="00A37BAB">
            <w:pPr>
              <w:rPr>
                <w:b/>
                <w:sz w:val="20"/>
                <w:szCs w:val="20"/>
              </w:rPr>
            </w:pPr>
            <w:r w:rsidRPr="00155339">
              <w:rPr>
                <w:b/>
                <w:sz w:val="20"/>
                <w:szCs w:val="20"/>
              </w:rPr>
              <w:t>ZADACI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520069" w14:textId="77777777" w:rsidR="002435D6" w:rsidRPr="00155339" w:rsidRDefault="002435D6" w:rsidP="002435D6">
            <w:pPr>
              <w:numPr>
                <w:ilvl w:val="0"/>
                <w:numId w:val="6"/>
              </w:numPr>
              <w:rPr>
                <w:sz w:val="20"/>
                <w:szCs w:val="20"/>
              </w:rPr>
            </w:pPr>
            <w:r w:rsidRPr="00155339">
              <w:rPr>
                <w:sz w:val="20"/>
                <w:szCs w:val="20"/>
              </w:rPr>
              <w:t>usvojiti i shvatiti mat. pojmove, razvijati sposobnosti: zamjećivanja, uspoređivanja, razlikovanja, zaključivanja, raščlanjivanja, govornog obrazlaganja, povezivanja i primjenjivanja, uvrštavanja, poticati strpljivost i upornost u radu, njegovati urednost i preciznost, poticati samostalnost i sposobnost ocjenjivanja razultata te samokritičnost, utjecati na razvijanje samopouzdanja</w:t>
            </w:r>
          </w:p>
        </w:tc>
      </w:tr>
      <w:tr w:rsidR="002435D6" w:rsidRPr="00155339" w14:paraId="59E80198"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77D092DF" w14:textId="77777777" w:rsidR="002435D6" w:rsidRPr="00155339" w:rsidRDefault="002435D6" w:rsidP="00A37BAB">
            <w:pPr>
              <w:rPr>
                <w:b/>
                <w:sz w:val="20"/>
                <w:szCs w:val="20"/>
              </w:rPr>
            </w:pPr>
            <w:r w:rsidRPr="00155339">
              <w:rPr>
                <w:b/>
                <w:sz w:val="20"/>
                <w:szCs w:val="20"/>
              </w:rPr>
              <w:t>NOSITELJI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9F6B67" w14:textId="77777777" w:rsidR="002435D6" w:rsidRPr="00155339" w:rsidRDefault="002435D6" w:rsidP="00A37BAB">
            <w:pPr>
              <w:rPr>
                <w:sz w:val="20"/>
                <w:szCs w:val="20"/>
              </w:rPr>
            </w:pPr>
            <w:r w:rsidRPr="00155339">
              <w:rPr>
                <w:sz w:val="20"/>
                <w:szCs w:val="20"/>
              </w:rPr>
              <w:t>učitelji 1. razreda</w:t>
            </w:r>
          </w:p>
        </w:tc>
      </w:tr>
      <w:tr w:rsidR="002435D6" w:rsidRPr="00155339" w14:paraId="17BDEC44" w14:textId="77777777" w:rsidTr="00A37BAB">
        <w:tc>
          <w:tcPr>
            <w:tcW w:w="3348" w:type="dxa"/>
            <w:tcBorders>
              <w:top w:val="single" w:sz="4" w:space="0" w:color="auto"/>
              <w:left w:val="single" w:sz="4" w:space="0" w:color="auto"/>
              <w:right w:val="single" w:sz="4" w:space="0" w:color="auto"/>
            </w:tcBorders>
            <w:shd w:val="clear" w:color="auto" w:fill="BDD6EE"/>
            <w:vAlign w:val="center"/>
          </w:tcPr>
          <w:p w14:paraId="34920062" w14:textId="77777777" w:rsidR="002435D6" w:rsidRPr="00155339" w:rsidRDefault="002435D6" w:rsidP="00A37BAB">
            <w:pPr>
              <w:rPr>
                <w:b/>
                <w:sz w:val="20"/>
                <w:szCs w:val="20"/>
              </w:rPr>
            </w:pPr>
            <w:r w:rsidRPr="00155339">
              <w:rPr>
                <w:b/>
                <w:sz w:val="20"/>
                <w:szCs w:val="20"/>
              </w:rPr>
              <w:t>KORISNICI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25731C" w14:textId="77777777" w:rsidR="002435D6" w:rsidRPr="00155339" w:rsidRDefault="002435D6" w:rsidP="00A37BAB">
            <w:pPr>
              <w:rPr>
                <w:sz w:val="20"/>
                <w:szCs w:val="20"/>
              </w:rPr>
            </w:pPr>
            <w:r w:rsidRPr="00155339">
              <w:rPr>
                <w:sz w:val="20"/>
                <w:szCs w:val="20"/>
              </w:rPr>
              <w:t>učenici 1. razreda</w:t>
            </w:r>
          </w:p>
        </w:tc>
      </w:tr>
      <w:tr w:rsidR="002435D6" w:rsidRPr="00155339" w14:paraId="3BBC87B1" w14:textId="77777777" w:rsidTr="00A37BAB">
        <w:trPr>
          <w:trHeight w:val="2213"/>
        </w:trPr>
        <w:tc>
          <w:tcPr>
            <w:tcW w:w="3348" w:type="dxa"/>
            <w:vMerge w:val="restart"/>
            <w:tcBorders>
              <w:left w:val="single" w:sz="4" w:space="0" w:color="auto"/>
              <w:right w:val="single" w:sz="4" w:space="0" w:color="auto"/>
            </w:tcBorders>
            <w:shd w:val="clear" w:color="auto" w:fill="BDD6EE"/>
            <w:vAlign w:val="center"/>
          </w:tcPr>
          <w:p w14:paraId="6C1DA02D" w14:textId="77777777" w:rsidR="002435D6" w:rsidRPr="00155339" w:rsidRDefault="002435D6" w:rsidP="00A37BAB">
            <w:pPr>
              <w:rPr>
                <w:b/>
                <w:sz w:val="20"/>
                <w:szCs w:val="20"/>
              </w:rPr>
            </w:pPr>
            <w:r w:rsidRPr="00155339">
              <w:rPr>
                <w:b/>
                <w:sz w:val="20"/>
                <w:szCs w:val="20"/>
              </w:rPr>
              <w:lastRenderedPageBreak/>
              <w:t>NAČIN  REALIZACIJE AKTIVNOSTI:</w:t>
            </w:r>
          </w:p>
          <w:p w14:paraId="4796D662" w14:textId="77777777" w:rsidR="002435D6" w:rsidRPr="00155339" w:rsidRDefault="002435D6" w:rsidP="00A37BAB">
            <w:pPr>
              <w:rPr>
                <w:b/>
                <w:sz w:val="20"/>
                <w:szCs w:val="20"/>
              </w:rPr>
            </w:pPr>
            <w:r w:rsidRPr="00155339">
              <w:rPr>
                <w:b/>
                <w:sz w:val="20"/>
                <w:szCs w:val="20"/>
              </w:rPr>
              <w:t xml:space="preserve">Rješavanje zadataka prema planu i programu </w:t>
            </w:r>
            <w:r w:rsidRPr="00155339">
              <w:rPr>
                <w:b/>
                <w:bCs/>
                <w:sz w:val="20"/>
                <w:szCs w:val="20"/>
              </w:rPr>
              <w:t>u manjoj skupini radi kvalitetnijeg poučavanja individualiziranim pristupom, kroz igrolike aktivnosti radi povećanja motivacije.</w:t>
            </w:r>
          </w:p>
          <w:p w14:paraId="00AB4725" w14:textId="77777777" w:rsidR="002435D6" w:rsidRPr="00155339" w:rsidRDefault="002435D6" w:rsidP="00A37BAB">
            <w:pPr>
              <w:rPr>
                <w:b/>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45D50C3D" w14:textId="77777777" w:rsidR="002435D6" w:rsidRPr="00155339" w:rsidRDefault="002435D6" w:rsidP="00A37BAB">
            <w:pPr>
              <w:rPr>
                <w:b/>
                <w:sz w:val="20"/>
                <w:szCs w:val="20"/>
              </w:rPr>
            </w:pPr>
            <w:r w:rsidRPr="00155339">
              <w:rPr>
                <w:b/>
                <w:sz w:val="20"/>
                <w:szCs w:val="20"/>
              </w:rPr>
              <w:t>SADRŽAJI</w:t>
            </w:r>
          </w:p>
          <w:p w14:paraId="19436A0A" w14:textId="77777777" w:rsidR="002435D6" w:rsidRPr="00155339" w:rsidRDefault="002435D6" w:rsidP="00A37BAB">
            <w:pPr>
              <w:rPr>
                <w:sz w:val="20"/>
                <w:szCs w:val="20"/>
              </w:rPr>
            </w:pP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14:paraId="4A47B376" w14:textId="77777777" w:rsidR="002435D6" w:rsidRPr="00155339" w:rsidRDefault="002435D6" w:rsidP="00A37BAB">
            <w:pPr>
              <w:rPr>
                <w:sz w:val="20"/>
                <w:szCs w:val="20"/>
              </w:rPr>
            </w:pPr>
            <w:r w:rsidRPr="00155339">
              <w:rPr>
                <w:sz w:val="20"/>
                <w:szCs w:val="20"/>
              </w:rPr>
              <w:t>zadaci koje učenici teže rješavaju na redovnoj nastavi</w:t>
            </w:r>
          </w:p>
        </w:tc>
      </w:tr>
      <w:tr w:rsidR="002435D6" w:rsidRPr="00155339" w14:paraId="46FD6FFC" w14:textId="77777777" w:rsidTr="00A37BAB">
        <w:trPr>
          <w:trHeight w:val="82"/>
        </w:trPr>
        <w:tc>
          <w:tcPr>
            <w:tcW w:w="0" w:type="auto"/>
            <w:vMerge/>
            <w:tcBorders>
              <w:left w:val="single" w:sz="4" w:space="0" w:color="auto"/>
              <w:right w:val="single" w:sz="4" w:space="0" w:color="auto"/>
            </w:tcBorders>
            <w:shd w:val="clear" w:color="auto" w:fill="BDD6EE"/>
            <w:vAlign w:val="center"/>
          </w:tcPr>
          <w:p w14:paraId="4AAE5243" w14:textId="77777777" w:rsidR="002435D6" w:rsidRPr="00155339" w:rsidRDefault="002435D6" w:rsidP="00A37BAB">
            <w:pPr>
              <w:rPr>
                <w:b/>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1C96C0B0" w14:textId="77777777" w:rsidR="002435D6" w:rsidRPr="00155339" w:rsidRDefault="002435D6" w:rsidP="00A37BAB">
            <w:pPr>
              <w:rPr>
                <w:b/>
                <w:sz w:val="20"/>
                <w:szCs w:val="20"/>
              </w:rPr>
            </w:pPr>
            <w:r w:rsidRPr="00155339">
              <w:rPr>
                <w:b/>
                <w:sz w:val="20"/>
                <w:szCs w:val="20"/>
              </w:rPr>
              <w:t>SOCIOLOŠKI OBLICI RADA</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14:paraId="5E6AEC70" w14:textId="77777777" w:rsidR="002435D6" w:rsidRPr="00155339" w:rsidRDefault="002435D6" w:rsidP="00A37BAB">
            <w:pPr>
              <w:rPr>
                <w:sz w:val="20"/>
                <w:szCs w:val="20"/>
              </w:rPr>
            </w:pPr>
            <w:r w:rsidRPr="00155339">
              <w:rPr>
                <w:sz w:val="20"/>
                <w:szCs w:val="20"/>
              </w:rPr>
              <w:t>frontalni, individualni, rad u paru</w:t>
            </w:r>
          </w:p>
        </w:tc>
      </w:tr>
      <w:tr w:rsidR="002435D6" w:rsidRPr="00155339" w14:paraId="4AFAD0E3" w14:textId="77777777" w:rsidTr="00A37BAB">
        <w:trPr>
          <w:trHeight w:val="82"/>
        </w:trPr>
        <w:tc>
          <w:tcPr>
            <w:tcW w:w="0" w:type="auto"/>
            <w:vMerge/>
            <w:tcBorders>
              <w:left w:val="single" w:sz="4" w:space="0" w:color="auto"/>
              <w:right w:val="single" w:sz="4" w:space="0" w:color="auto"/>
            </w:tcBorders>
            <w:shd w:val="clear" w:color="auto" w:fill="BDD6EE"/>
            <w:vAlign w:val="center"/>
          </w:tcPr>
          <w:p w14:paraId="03BDF496" w14:textId="77777777" w:rsidR="002435D6" w:rsidRPr="00155339" w:rsidRDefault="002435D6" w:rsidP="00A37BAB">
            <w:pPr>
              <w:rPr>
                <w:b/>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295CD065" w14:textId="77777777" w:rsidR="002435D6" w:rsidRPr="00155339" w:rsidRDefault="002435D6" w:rsidP="00A37BAB">
            <w:pPr>
              <w:rPr>
                <w:b/>
                <w:sz w:val="20"/>
                <w:szCs w:val="20"/>
              </w:rPr>
            </w:pPr>
            <w:r w:rsidRPr="00155339">
              <w:rPr>
                <w:b/>
                <w:sz w:val="20"/>
                <w:szCs w:val="20"/>
              </w:rPr>
              <w:t>METODE</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14:paraId="68B38B7B" w14:textId="77777777" w:rsidR="002435D6" w:rsidRPr="00155339" w:rsidRDefault="002435D6" w:rsidP="00A37BAB">
            <w:pPr>
              <w:rPr>
                <w:sz w:val="20"/>
                <w:szCs w:val="20"/>
              </w:rPr>
            </w:pPr>
            <w:r w:rsidRPr="00155339">
              <w:rPr>
                <w:sz w:val="20"/>
                <w:szCs w:val="20"/>
              </w:rPr>
              <w:t>razgovora, demonstracije, usmenog izlaganja, grafičkog prikazivanja</w:t>
            </w:r>
          </w:p>
        </w:tc>
      </w:tr>
      <w:tr w:rsidR="002435D6" w:rsidRPr="00155339" w14:paraId="3DA14639" w14:textId="77777777" w:rsidTr="00A37BAB">
        <w:trPr>
          <w:trHeight w:val="82"/>
        </w:trPr>
        <w:tc>
          <w:tcPr>
            <w:tcW w:w="0" w:type="auto"/>
            <w:vMerge/>
            <w:tcBorders>
              <w:left w:val="single" w:sz="4" w:space="0" w:color="auto"/>
              <w:bottom w:val="single" w:sz="4" w:space="0" w:color="auto"/>
              <w:right w:val="single" w:sz="4" w:space="0" w:color="auto"/>
            </w:tcBorders>
            <w:shd w:val="clear" w:color="auto" w:fill="BDD6EE"/>
            <w:vAlign w:val="center"/>
          </w:tcPr>
          <w:p w14:paraId="132C8130" w14:textId="77777777" w:rsidR="002435D6" w:rsidRPr="00155339" w:rsidRDefault="002435D6" w:rsidP="00A37BAB">
            <w:pPr>
              <w:rPr>
                <w:b/>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2D64D76B" w14:textId="77777777" w:rsidR="002435D6" w:rsidRPr="00155339" w:rsidRDefault="002435D6" w:rsidP="00A37BAB">
            <w:pPr>
              <w:rPr>
                <w:b/>
                <w:sz w:val="20"/>
                <w:szCs w:val="20"/>
              </w:rPr>
            </w:pPr>
            <w:r w:rsidRPr="00155339">
              <w:rPr>
                <w:b/>
                <w:sz w:val="20"/>
                <w:szCs w:val="20"/>
              </w:rPr>
              <w:t>SURADNICI</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14:paraId="10A8FA91" w14:textId="77777777" w:rsidR="002435D6" w:rsidRPr="00155339" w:rsidRDefault="002435D6" w:rsidP="00A37BAB">
            <w:pPr>
              <w:rPr>
                <w:sz w:val="20"/>
                <w:szCs w:val="20"/>
              </w:rPr>
            </w:pPr>
          </w:p>
        </w:tc>
      </w:tr>
      <w:tr w:rsidR="002435D6" w:rsidRPr="00155339" w14:paraId="2B13442B"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6F0FBF5D" w14:textId="77777777" w:rsidR="002435D6" w:rsidRPr="00155339" w:rsidRDefault="002435D6" w:rsidP="00A37BAB">
            <w:pPr>
              <w:rPr>
                <w:b/>
                <w:sz w:val="20"/>
                <w:szCs w:val="20"/>
              </w:rPr>
            </w:pPr>
            <w:r w:rsidRPr="00155339">
              <w:rPr>
                <w:b/>
                <w:sz w:val="20"/>
                <w:szCs w:val="20"/>
              </w:rPr>
              <w:t>VREMENIK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2D37A3" w14:textId="77777777" w:rsidR="002435D6" w:rsidRPr="00155339" w:rsidRDefault="002435D6" w:rsidP="00A37BAB">
            <w:pPr>
              <w:rPr>
                <w:sz w:val="20"/>
                <w:szCs w:val="20"/>
              </w:rPr>
            </w:pPr>
            <w:r w:rsidRPr="00155339">
              <w:rPr>
                <w:sz w:val="20"/>
                <w:szCs w:val="20"/>
              </w:rPr>
              <w:t>1 sat svaki drugi tjedan tijekom cijele šk. god. (17 sati)</w:t>
            </w:r>
          </w:p>
          <w:p w14:paraId="43BC54F0" w14:textId="77777777" w:rsidR="002435D6" w:rsidRPr="00155339" w:rsidRDefault="002435D6" w:rsidP="00A37BAB">
            <w:pPr>
              <w:rPr>
                <w:sz w:val="20"/>
                <w:szCs w:val="20"/>
              </w:rPr>
            </w:pPr>
            <w:r w:rsidRPr="00155339">
              <w:rPr>
                <w:b/>
                <w:bCs/>
                <w:iCs/>
                <w:color w:val="FF0000"/>
                <w:sz w:val="20"/>
                <w:szCs w:val="20"/>
              </w:rPr>
              <w:t>NAPOMENA:</w:t>
            </w:r>
            <w:r w:rsidRPr="00155339">
              <w:rPr>
                <w:sz w:val="20"/>
                <w:szCs w:val="20"/>
              </w:rPr>
              <w:t xml:space="preserve"> U pripremnom razdoblju, tijekom prva dva tjedna nastave, ne održava se dopunska nastava Matematike.</w:t>
            </w:r>
          </w:p>
        </w:tc>
      </w:tr>
      <w:tr w:rsidR="002435D6" w:rsidRPr="00155339" w14:paraId="0B554064"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1D2AFC51" w14:textId="77777777" w:rsidR="002435D6" w:rsidRPr="00155339" w:rsidRDefault="002435D6" w:rsidP="00A37BAB">
            <w:pPr>
              <w:rPr>
                <w:b/>
                <w:sz w:val="20"/>
                <w:szCs w:val="20"/>
              </w:rPr>
            </w:pPr>
            <w:r w:rsidRPr="00155339">
              <w:rPr>
                <w:b/>
                <w:sz w:val="20"/>
                <w:szCs w:val="20"/>
              </w:rPr>
              <w:t>VREDNOVANJE:</w:t>
            </w:r>
          </w:p>
          <w:p w14:paraId="151E68F9" w14:textId="77777777" w:rsidR="002435D6" w:rsidRPr="00155339" w:rsidRDefault="002435D6" w:rsidP="00A37BAB">
            <w:pPr>
              <w:rPr>
                <w:b/>
                <w:sz w:val="20"/>
                <w:szCs w:val="20"/>
              </w:rPr>
            </w:pPr>
            <w:r w:rsidRPr="00155339">
              <w:rPr>
                <w:b/>
                <w:sz w:val="20"/>
                <w:szCs w:val="20"/>
              </w:rPr>
              <w:t>Opisno praćenje rada i zalaganja učenika.</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ADDF1D" w14:textId="77777777" w:rsidR="002435D6" w:rsidRPr="00155339" w:rsidRDefault="002435D6" w:rsidP="00A37BAB">
            <w:pPr>
              <w:rPr>
                <w:sz w:val="20"/>
                <w:szCs w:val="20"/>
              </w:rPr>
            </w:pPr>
            <w:r w:rsidRPr="00155339">
              <w:rPr>
                <w:sz w:val="20"/>
                <w:szCs w:val="20"/>
              </w:rPr>
              <w:t xml:space="preserve">- individualno za svakog učenika </w:t>
            </w:r>
          </w:p>
        </w:tc>
      </w:tr>
      <w:tr w:rsidR="002435D6" w:rsidRPr="00155339" w14:paraId="037C5449"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60940289" w14:textId="77777777" w:rsidR="002435D6" w:rsidRPr="00155339" w:rsidRDefault="002435D6" w:rsidP="00A37BAB">
            <w:pPr>
              <w:rPr>
                <w:b/>
                <w:sz w:val="20"/>
                <w:szCs w:val="20"/>
              </w:rPr>
            </w:pPr>
            <w:r w:rsidRPr="00155339">
              <w:rPr>
                <w:b/>
                <w:sz w:val="20"/>
                <w:szCs w:val="20"/>
              </w:rPr>
              <w:t>TROŠKOVNIK</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32232E" w14:textId="77777777" w:rsidR="002435D6" w:rsidRPr="00155339" w:rsidRDefault="002435D6" w:rsidP="00A37BAB">
            <w:pPr>
              <w:rPr>
                <w:sz w:val="20"/>
                <w:szCs w:val="20"/>
              </w:rPr>
            </w:pPr>
            <w:r w:rsidRPr="00155339">
              <w:rPr>
                <w:sz w:val="20"/>
                <w:szCs w:val="20"/>
              </w:rPr>
              <w:t>oko 50 kn (fotokopiranje materijala)</w:t>
            </w:r>
          </w:p>
        </w:tc>
      </w:tr>
    </w:tbl>
    <w:p w14:paraId="53BA2D50" w14:textId="77777777" w:rsidR="002435D6" w:rsidRPr="00155339" w:rsidRDefault="002435D6" w:rsidP="002435D6">
      <w:pPr>
        <w:rPr>
          <w:sz w:val="20"/>
          <w:szCs w:val="20"/>
        </w:rPr>
      </w:pPr>
    </w:p>
    <w:p w14:paraId="28694A21" w14:textId="77777777" w:rsidR="002435D6" w:rsidRPr="00155339" w:rsidRDefault="002435D6" w:rsidP="002435D6">
      <w:pPr>
        <w:rPr>
          <w:sz w:val="20"/>
          <w:szCs w:val="20"/>
        </w:rPr>
      </w:pPr>
    </w:p>
    <w:p w14:paraId="6A4D9553" w14:textId="77777777" w:rsidR="002435D6" w:rsidRPr="00155339" w:rsidRDefault="002435D6" w:rsidP="002435D6">
      <w:pPr>
        <w:rPr>
          <w:b/>
          <w:sz w:val="20"/>
          <w:szCs w:val="20"/>
        </w:rPr>
      </w:pPr>
      <w:r w:rsidRPr="00155339">
        <w:rPr>
          <w:b/>
          <w:sz w:val="20"/>
          <w:szCs w:val="20"/>
        </w:rPr>
        <w:t>DOPUNSKA  NASTAVA MATEMATIKE</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1054"/>
        <w:gridCol w:w="2289"/>
        <w:gridCol w:w="2268"/>
        <w:gridCol w:w="1842"/>
      </w:tblGrid>
      <w:tr w:rsidR="002435D6" w:rsidRPr="00155339" w14:paraId="52661BDD" w14:textId="77777777" w:rsidTr="00A37BAB">
        <w:trPr>
          <w:trHeight w:val="156"/>
        </w:trPr>
        <w:tc>
          <w:tcPr>
            <w:tcW w:w="3320" w:type="dxa"/>
            <w:vMerge w:val="restart"/>
            <w:shd w:val="clear" w:color="auto" w:fill="BDD6EE"/>
            <w:vAlign w:val="center"/>
          </w:tcPr>
          <w:p w14:paraId="3D6679FA" w14:textId="77777777" w:rsidR="002435D6" w:rsidRPr="00155339" w:rsidRDefault="002435D6" w:rsidP="00A37BAB">
            <w:pPr>
              <w:jc w:val="center"/>
              <w:rPr>
                <w:b/>
                <w:sz w:val="20"/>
                <w:szCs w:val="20"/>
              </w:rPr>
            </w:pPr>
            <w:r w:rsidRPr="00155339">
              <w:rPr>
                <w:b/>
                <w:sz w:val="20"/>
                <w:szCs w:val="20"/>
              </w:rPr>
              <w:t>VODITELJ</w:t>
            </w:r>
          </w:p>
        </w:tc>
        <w:tc>
          <w:tcPr>
            <w:tcW w:w="1054" w:type="dxa"/>
            <w:vMerge w:val="restart"/>
            <w:shd w:val="clear" w:color="auto" w:fill="BDD6EE"/>
            <w:vAlign w:val="center"/>
          </w:tcPr>
          <w:p w14:paraId="1F624A15" w14:textId="77777777" w:rsidR="002435D6" w:rsidRPr="00155339" w:rsidRDefault="002435D6" w:rsidP="00A37BAB">
            <w:pPr>
              <w:jc w:val="center"/>
              <w:rPr>
                <w:b/>
                <w:sz w:val="20"/>
                <w:szCs w:val="20"/>
              </w:rPr>
            </w:pPr>
            <w:r w:rsidRPr="00155339">
              <w:rPr>
                <w:b/>
                <w:sz w:val="20"/>
                <w:szCs w:val="20"/>
              </w:rPr>
              <w:t>ODJEL</w:t>
            </w:r>
          </w:p>
        </w:tc>
        <w:tc>
          <w:tcPr>
            <w:tcW w:w="4557" w:type="dxa"/>
            <w:gridSpan w:val="2"/>
            <w:shd w:val="clear" w:color="auto" w:fill="BDD6EE"/>
            <w:vAlign w:val="center"/>
          </w:tcPr>
          <w:p w14:paraId="18C0CE70" w14:textId="77777777" w:rsidR="002435D6" w:rsidRPr="00155339" w:rsidRDefault="002435D6" w:rsidP="00A37BAB">
            <w:pPr>
              <w:jc w:val="center"/>
              <w:rPr>
                <w:b/>
                <w:sz w:val="20"/>
                <w:szCs w:val="20"/>
              </w:rPr>
            </w:pPr>
            <w:r w:rsidRPr="00155339">
              <w:rPr>
                <w:b/>
                <w:sz w:val="20"/>
                <w:szCs w:val="20"/>
              </w:rPr>
              <w:t>TERMIN</w:t>
            </w:r>
          </w:p>
        </w:tc>
        <w:tc>
          <w:tcPr>
            <w:tcW w:w="1842" w:type="dxa"/>
            <w:vMerge w:val="restart"/>
            <w:shd w:val="clear" w:color="auto" w:fill="BDD6EE"/>
            <w:vAlign w:val="center"/>
          </w:tcPr>
          <w:p w14:paraId="37BC6B1D" w14:textId="77777777" w:rsidR="002435D6" w:rsidRPr="00155339" w:rsidRDefault="002435D6" w:rsidP="00A37BAB">
            <w:pPr>
              <w:jc w:val="center"/>
              <w:rPr>
                <w:b/>
                <w:sz w:val="20"/>
                <w:szCs w:val="20"/>
              </w:rPr>
            </w:pPr>
            <w:r w:rsidRPr="00155339">
              <w:rPr>
                <w:b/>
                <w:sz w:val="20"/>
                <w:szCs w:val="20"/>
              </w:rPr>
              <w:t>BR. UČ.</w:t>
            </w:r>
          </w:p>
        </w:tc>
      </w:tr>
      <w:tr w:rsidR="002435D6" w:rsidRPr="00155339" w14:paraId="7C21D064" w14:textId="77777777" w:rsidTr="00A37BAB">
        <w:trPr>
          <w:trHeight w:val="156"/>
        </w:trPr>
        <w:tc>
          <w:tcPr>
            <w:tcW w:w="3320" w:type="dxa"/>
            <w:vMerge/>
            <w:vAlign w:val="center"/>
          </w:tcPr>
          <w:p w14:paraId="3247CF71" w14:textId="77777777" w:rsidR="002435D6" w:rsidRPr="00155339" w:rsidRDefault="002435D6" w:rsidP="00A37BAB">
            <w:pPr>
              <w:jc w:val="center"/>
              <w:rPr>
                <w:sz w:val="20"/>
                <w:szCs w:val="20"/>
              </w:rPr>
            </w:pPr>
          </w:p>
        </w:tc>
        <w:tc>
          <w:tcPr>
            <w:tcW w:w="1054" w:type="dxa"/>
            <w:vMerge/>
            <w:vAlign w:val="center"/>
          </w:tcPr>
          <w:p w14:paraId="07EDF9F2" w14:textId="77777777" w:rsidR="002435D6" w:rsidRPr="00155339" w:rsidRDefault="002435D6" w:rsidP="00A37BAB">
            <w:pPr>
              <w:jc w:val="center"/>
              <w:rPr>
                <w:sz w:val="20"/>
                <w:szCs w:val="20"/>
              </w:rPr>
            </w:pPr>
          </w:p>
        </w:tc>
        <w:tc>
          <w:tcPr>
            <w:tcW w:w="2289" w:type="dxa"/>
            <w:shd w:val="clear" w:color="auto" w:fill="BDD6EE"/>
            <w:vAlign w:val="center"/>
          </w:tcPr>
          <w:p w14:paraId="4F9A6EDD" w14:textId="77777777" w:rsidR="002435D6" w:rsidRPr="00155339" w:rsidRDefault="002435D6" w:rsidP="00A37BAB">
            <w:pPr>
              <w:jc w:val="center"/>
              <w:rPr>
                <w:b/>
                <w:sz w:val="20"/>
                <w:szCs w:val="20"/>
              </w:rPr>
            </w:pPr>
            <w:r w:rsidRPr="00155339">
              <w:rPr>
                <w:b/>
                <w:sz w:val="20"/>
                <w:szCs w:val="20"/>
              </w:rPr>
              <w:t>UJUTRO</w:t>
            </w:r>
          </w:p>
        </w:tc>
        <w:tc>
          <w:tcPr>
            <w:tcW w:w="2268" w:type="dxa"/>
            <w:shd w:val="clear" w:color="auto" w:fill="BDD6EE"/>
            <w:vAlign w:val="center"/>
          </w:tcPr>
          <w:p w14:paraId="729BE5BB" w14:textId="77777777" w:rsidR="002435D6" w:rsidRPr="00155339" w:rsidRDefault="002435D6" w:rsidP="00A37BAB">
            <w:pPr>
              <w:jc w:val="center"/>
              <w:rPr>
                <w:b/>
                <w:sz w:val="20"/>
                <w:szCs w:val="20"/>
              </w:rPr>
            </w:pPr>
            <w:r w:rsidRPr="00155339">
              <w:rPr>
                <w:b/>
                <w:sz w:val="20"/>
                <w:szCs w:val="20"/>
              </w:rPr>
              <w:t>POSLIJEPODNE</w:t>
            </w:r>
          </w:p>
        </w:tc>
        <w:tc>
          <w:tcPr>
            <w:tcW w:w="1842" w:type="dxa"/>
            <w:vMerge/>
            <w:vAlign w:val="center"/>
          </w:tcPr>
          <w:p w14:paraId="61C921C8" w14:textId="77777777" w:rsidR="002435D6" w:rsidRPr="00155339" w:rsidRDefault="002435D6" w:rsidP="00A37BAB">
            <w:pPr>
              <w:jc w:val="center"/>
              <w:rPr>
                <w:sz w:val="20"/>
                <w:szCs w:val="20"/>
              </w:rPr>
            </w:pPr>
          </w:p>
        </w:tc>
      </w:tr>
      <w:tr w:rsidR="002435D6" w:rsidRPr="00155339" w14:paraId="16ED2C3E"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38448B42" w14:textId="77777777" w:rsidR="002435D6" w:rsidRPr="00155339" w:rsidRDefault="002435D6" w:rsidP="00A37BAB">
            <w:pPr>
              <w:rPr>
                <w:sz w:val="20"/>
                <w:szCs w:val="20"/>
              </w:rPr>
            </w:pPr>
            <w:r w:rsidRPr="00155339">
              <w:rPr>
                <w:sz w:val="20"/>
                <w:szCs w:val="20"/>
              </w:rPr>
              <w:t xml:space="preserve">            Marijana Maslać</w:t>
            </w:r>
          </w:p>
        </w:tc>
        <w:tc>
          <w:tcPr>
            <w:tcW w:w="1054" w:type="dxa"/>
            <w:tcBorders>
              <w:top w:val="single" w:sz="4" w:space="0" w:color="auto"/>
              <w:left w:val="single" w:sz="4" w:space="0" w:color="auto"/>
              <w:bottom w:val="single" w:sz="4" w:space="0" w:color="auto"/>
              <w:right w:val="single" w:sz="4" w:space="0" w:color="auto"/>
            </w:tcBorders>
            <w:vAlign w:val="center"/>
          </w:tcPr>
          <w:p w14:paraId="389F316D" w14:textId="77777777" w:rsidR="002435D6" w:rsidRPr="00155339" w:rsidRDefault="002435D6" w:rsidP="00A37BAB">
            <w:pPr>
              <w:jc w:val="center"/>
              <w:rPr>
                <w:sz w:val="20"/>
                <w:szCs w:val="20"/>
              </w:rPr>
            </w:pPr>
            <w:r w:rsidRPr="00155339">
              <w:rPr>
                <w:sz w:val="20"/>
                <w:szCs w:val="20"/>
              </w:rPr>
              <w:t>1.a</w:t>
            </w:r>
          </w:p>
        </w:tc>
        <w:tc>
          <w:tcPr>
            <w:tcW w:w="2289" w:type="dxa"/>
            <w:tcBorders>
              <w:top w:val="single" w:sz="4" w:space="0" w:color="auto"/>
              <w:left w:val="single" w:sz="4" w:space="0" w:color="auto"/>
              <w:bottom w:val="single" w:sz="4" w:space="0" w:color="auto"/>
              <w:right w:val="single" w:sz="4" w:space="0" w:color="auto"/>
            </w:tcBorders>
            <w:vAlign w:val="center"/>
          </w:tcPr>
          <w:p w14:paraId="4E380341" w14:textId="77777777" w:rsidR="002435D6" w:rsidRPr="00155339" w:rsidRDefault="002435D6" w:rsidP="00A37BAB">
            <w:pPr>
              <w:jc w:val="center"/>
              <w:rPr>
                <w:sz w:val="20"/>
                <w:szCs w:val="20"/>
              </w:rPr>
            </w:pPr>
            <w:r w:rsidRPr="00155339">
              <w:rPr>
                <w:sz w:val="20"/>
                <w:szCs w:val="20"/>
              </w:rPr>
              <w:t>UTO 5.sat</w:t>
            </w:r>
          </w:p>
        </w:tc>
        <w:tc>
          <w:tcPr>
            <w:tcW w:w="2268" w:type="dxa"/>
            <w:tcBorders>
              <w:top w:val="single" w:sz="4" w:space="0" w:color="auto"/>
              <w:left w:val="single" w:sz="4" w:space="0" w:color="auto"/>
              <w:bottom w:val="single" w:sz="4" w:space="0" w:color="auto"/>
              <w:right w:val="single" w:sz="4" w:space="0" w:color="auto"/>
            </w:tcBorders>
            <w:vAlign w:val="center"/>
          </w:tcPr>
          <w:p w14:paraId="55E1BA97" w14:textId="77777777" w:rsidR="002435D6" w:rsidRPr="00155339" w:rsidRDefault="002435D6"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4FC014DC" w14:textId="77777777" w:rsidR="002435D6" w:rsidRPr="00155339" w:rsidRDefault="002435D6" w:rsidP="00A37BAB">
            <w:pPr>
              <w:jc w:val="center"/>
              <w:rPr>
                <w:sz w:val="20"/>
                <w:szCs w:val="20"/>
              </w:rPr>
            </w:pPr>
            <w:r w:rsidRPr="00155339">
              <w:rPr>
                <w:sz w:val="20"/>
                <w:szCs w:val="20"/>
              </w:rPr>
              <w:t>3</w:t>
            </w:r>
          </w:p>
        </w:tc>
      </w:tr>
      <w:tr w:rsidR="002435D6" w:rsidRPr="00155339" w14:paraId="794BA67E"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23C704B7" w14:textId="77777777" w:rsidR="002435D6" w:rsidRPr="00155339" w:rsidRDefault="002435D6" w:rsidP="00A37BAB">
            <w:pPr>
              <w:jc w:val="center"/>
              <w:rPr>
                <w:sz w:val="20"/>
                <w:szCs w:val="20"/>
              </w:rPr>
            </w:pPr>
            <w:r w:rsidRPr="00155339">
              <w:rPr>
                <w:sz w:val="20"/>
                <w:szCs w:val="20"/>
              </w:rPr>
              <w:t>Danijela Kukina</w:t>
            </w:r>
          </w:p>
        </w:tc>
        <w:tc>
          <w:tcPr>
            <w:tcW w:w="1054" w:type="dxa"/>
            <w:tcBorders>
              <w:top w:val="single" w:sz="4" w:space="0" w:color="auto"/>
              <w:left w:val="single" w:sz="4" w:space="0" w:color="auto"/>
              <w:bottom w:val="single" w:sz="4" w:space="0" w:color="auto"/>
              <w:right w:val="single" w:sz="4" w:space="0" w:color="auto"/>
            </w:tcBorders>
            <w:vAlign w:val="center"/>
          </w:tcPr>
          <w:p w14:paraId="250CB12E" w14:textId="77777777" w:rsidR="002435D6" w:rsidRPr="00155339" w:rsidRDefault="002435D6" w:rsidP="00A37BAB">
            <w:pPr>
              <w:jc w:val="center"/>
              <w:rPr>
                <w:sz w:val="20"/>
                <w:szCs w:val="20"/>
              </w:rPr>
            </w:pPr>
            <w:r w:rsidRPr="00155339">
              <w:rPr>
                <w:sz w:val="20"/>
                <w:szCs w:val="20"/>
              </w:rPr>
              <w:t>1.b</w:t>
            </w:r>
          </w:p>
        </w:tc>
        <w:tc>
          <w:tcPr>
            <w:tcW w:w="2289" w:type="dxa"/>
            <w:tcBorders>
              <w:top w:val="single" w:sz="4" w:space="0" w:color="auto"/>
              <w:left w:val="single" w:sz="4" w:space="0" w:color="auto"/>
              <w:bottom w:val="single" w:sz="4" w:space="0" w:color="auto"/>
              <w:right w:val="single" w:sz="4" w:space="0" w:color="auto"/>
            </w:tcBorders>
            <w:vAlign w:val="center"/>
          </w:tcPr>
          <w:p w14:paraId="72F5FD3C" w14:textId="77777777" w:rsidR="002435D6" w:rsidRPr="00155339" w:rsidRDefault="002435D6"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200EA98" w14:textId="77777777" w:rsidR="002435D6" w:rsidRPr="00155339" w:rsidRDefault="002435D6"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5834B68A" w14:textId="77777777" w:rsidR="002435D6" w:rsidRPr="00155339" w:rsidRDefault="002435D6" w:rsidP="00A37BAB">
            <w:pPr>
              <w:jc w:val="center"/>
              <w:rPr>
                <w:sz w:val="20"/>
                <w:szCs w:val="20"/>
              </w:rPr>
            </w:pPr>
          </w:p>
        </w:tc>
      </w:tr>
      <w:tr w:rsidR="002435D6" w:rsidRPr="00155339" w14:paraId="059FA604"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663F3239" w14:textId="77777777" w:rsidR="002435D6" w:rsidRPr="00155339" w:rsidRDefault="002435D6" w:rsidP="00A37BAB">
            <w:pPr>
              <w:jc w:val="center"/>
              <w:rPr>
                <w:sz w:val="20"/>
                <w:szCs w:val="20"/>
              </w:rPr>
            </w:pPr>
            <w:r w:rsidRPr="00155339">
              <w:rPr>
                <w:sz w:val="20"/>
                <w:szCs w:val="20"/>
              </w:rPr>
              <w:t>Linda Padovan</w:t>
            </w:r>
          </w:p>
        </w:tc>
        <w:tc>
          <w:tcPr>
            <w:tcW w:w="1054" w:type="dxa"/>
            <w:tcBorders>
              <w:top w:val="single" w:sz="4" w:space="0" w:color="auto"/>
              <w:left w:val="single" w:sz="4" w:space="0" w:color="auto"/>
              <w:bottom w:val="single" w:sz="4" w:space="0" w:color="auto"/>
              <w:right w:val="single" w:sz="4" w:space="0" w:color="auto"/>
            </w:tcBorders>
            <w:vAlign w:val="center"/>
          </w:tcPr>
          <w:p w14:paraId="217697B1" w14:textId="77777777" w:rsidR="002435D6" w:rsidRPr="00155339" w:rsidRDefault="002435D6" w:rsidP="00A37BAB">
            <w:pPr>
              <w:jc w:val="center"/>
              <w:rPr>
                <w:sz w:val="20"/>
                <w:szCs w:val="20"/>
              </w:rPr>
            </w:pPr>
            <w:r w:rsidRPr="00155339">
              <w:rPr>
                <w:sz w:val="20"/>
                <w:szCs w:val="20"/>
              </w:rPr>
              <w:t>1.Dem</w:t>
            </w:r>
          </w:p>
        </w:tc>
        <w:tc>
          <w:tcPr>
            <w:tcW w:w="2289" w:type="dxa"/>
            <w:tcBorders>
              <w:top w:val="single" w:sz="4" w:space="0" w:color="auto"/>
              <w:left w:val="single" w:sz="4" w:space="0" w:color="auto"/>
              <w:bottom w:val="single" w:sz="4" w:space="0" w:color="auto"/>
              <w:right w:val="single" w:sz="4" w:space="0" w:color="auto"/>
            </w:tcBorders>
            <w:vAlign w:val="center"/>
          </w:tcPr>
          <w:p w14:paraId="5DA612C1" w14:textId="77777777" w:rsidR="002435D6" w:rsidRPr="00155339" w:rsidRDefault="002435D6" w:rsidP="00A37BAB">
            <w:pPr>
              <w:rPr>
                <w:sz w:val="20"/>
                <w:szCs w:val="20"/>
              </w:rPr>
            </w:pPr>
            <w:r w:rsidRPr="00155339">
              <w:rPr>
                <w:sz w:val="20"/>
                <w:szCs w:val="20"/>
              </w:rPr>
              <w:t xml:space="preserve">          UTO 5.sat</w:t>
            </w:r>
          </w:p>
        </w:tc>
        <w:tc>
          <w:tcPr>
            <w:tcW w:w="2268" w:type="dxa"/>
            <w:tcBorders>
              <w:top w:val="single" w:sz="4" w:space="0" w:color="auto"/>
              <w:left w:val="single" w:sz="4" w:space="0" w:color="auto"/>
              <w:bottom w:val="single" w:sz="4" w:space="0" w:color="auto"/>
              <w:right w:val="single" w:sz="4" w:space="0" w:color="auto"/>
            </w:tcBorders>
            <w:vAlign w:val="center"/>
          </w:tcPr>
          <w:p w14:paraId="472A4B75" w14:textId="77777777" w:rsidR="002435D6" w:rsidRPr="00155339" w:rsidRDefault="002435D6"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3C9D9D13" w14:textId="77777777" w:rsidR="002435D6" w:rsidRPr="00155339" w:rsidRDefault="002435D6" w:rsidP="00A37BAB">
            <w:pPr>
              <w:jc w:val="center"/>
              <w:rPr>
                <w:sz w:val="20"/>
                <w:szCs w:val="20"/>
              </w:rPr>
            </w:pPr>
            <w:r w:rsidRPr="00155339">
              <w:rPr>
                <w:sz w:val="20"/>
                <w:szCs w:val="20"/>
              </w:rPr>
              <w:t>1</w:t>
            </w:r>
          </w:p>
        </w:tc>
      </w:tr>
      <w:tr w:rsidR="002435D6" w:rsidRPr="00155339" w14:paraId="052B1103"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58B09F33" w14:textId="77777777" w:rsidR="002435D6" w:rsidRPr="00155339" w:rsidRDefault="002435D6" w:rsidP="00A37BAB">
            <w:pPr>
              <w:jc w:val="center"/>
              <w:rPr>
                <w:sz w:val="20"/>
                <w:szCs w:val="20"/>
              </w:rPr>
            </w:pPr>
            <w:r w:rsidRPr="00155339">
              <w:rPr>
                <w:sz w:val="20"/>
                <w:szCs w:val="20"/>
              </w:rPr>
              <w:t>Jadranka Šimaga</w:t>
            </w:r>
          </w:p>
        </w:tc>
        <w:tc>
          <w:tcPr>
            <w:tcW w:w="1054" w:type="dxa"/>
            <w:tcBorders>
              <w:top w:val="single" w:sz="4" w:space="0" w:color="auto"/>
              <w:left w:val="single" w:sz="4" w:space="0" w:color="auto"/>
              <w:bottom w:val="single" w:sz="4" w:space="0" w:color="auto"/>
              <w:right w:val="single" w:sz="4" w:space="0" w:color="auto"/>
            </w:tcBorders>
            <w:vAlign w:val="center"/>
          </w:tcPr>
          <w:p w14:paraId="0AD846C4" w14:textId="77777777" w:rsidR="002435D6" w:rsidRPr="00155339" w:rsidRDefault="002435D6" w:rsidP="00A37BAB">
            <w:pPr>
              <w:jc w:val="center"/>
              <w:rPr>
                <w:sz w:val="20"/>
                <w:szCs w:val="20"/>
              </w:rPr>
            </w:pPr>
            <w:r w:rsidRPr="00155339">
              <w:rPr>
                <w:sz w:val="20"/>
                <w:szCs w:val="20"/>
              </w:rPr>
              <w:t>1.Drag</w:t>
            </w:r>
          </w:p>
        </w:tc>
        <w:tc>
          <w:tcPr>
            <w:tcW w:w="2289" w:type="dxa"/>
            <w:tcBorders>
              <w:top w:val="single" w:sz="4" w:space="0" w:color="auto"/>
              <w:left w:val="single" w:sz="4" w:space="0" w:color="auto"/>
              <w:bottom w:val="single" w:sz="4" w:space="0" w:color="auto"/>
              <w:right w:val="single" w:sz="4" w:space="0" w:color="auto"/>
            </w:tcBorders>
            <w:vAlign w:val="center"/>
          </w:tcPr>
          <w:p w14:paraId="261F7B83" w14:textId="77777777" w:rsidR="002435D6" w:rsidRPr="00155339" w:rsidRDefault="002435D6"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0D20DCF" w14:textId="77777777" w:rsidR="002435D6" w:rsidRPr="00155339" w:rsidRDefault="002435D6" w:rsidP="00A37BAB">
            <w:pPr>
              <w:jc w:val="center"/>
              <w:rPr>
                <w:sz w:val="20"/>
                <w:szCs w:val="20"/>
              </w:rPr>
            </w:pPr>
            <w:r w:rsidRPr="00155339">
              <w:rPr>
                <w:sz w:val="20"/>
                <w:szCs w:val="20"/>
              </w:rPr>
              <w:t>PON 0.sat</w:t>
            </w:r>
          </w:p>
        </w:tc>
        <w:tc>
          <w:tcPr>
            <w:tcW w:w="1842" w:type="dxa"/>
            <w:tcBorders>
              <w:top w:val="single" w:sz="4" w:space="0" w:color="auto"/>
              <w:left w:val="single" w:sz="4" w:space="0" w:color="auto"/>
              <w:bottom w:val="single" w:sz="4" w:space="0" w:color="auto"/>
              <w:right w:val="single" w:sz="4" w:space="0" w:color="auto"/>
            </w:tcBorders>
            <w:vAlign w:val="center"/>
          </w:tcPr>
          <w:p w14:paraId="35688109" w14:textId="77777777" w:rsidR="002435D6" w:rsidRPr="00155339" w:rsidRDefault="002435D6" w:rsidP="00A37BAB">
            <w:pPr>
              <w:jc w:val="center"/>
              <w:rPr>
                <w:sz w:val="20"/>
                <w:szCs w:val="20"/>
              </w:rPr>
            </w:pPr>
            <w:r w:rsidRPr="00155339">
              <w:rPr>
                <w:sz w:val="20"/>
                <w:szCs w:val="20"/>
              </w:rPr>
              <w:t>3</w:t>
            </w:r>
          </w:p>
        </w:tc>
      </w:tr>
      <w:tr w:rsidR="002435D6" w:rsidRPr="00155339" w14:paraId="1DA35CD6"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6038524A" w14:textId="77777777" w:rsidR="002435D6" w:rsidRPr="00155339" w:rsidRDefault="002435D6" w:rsidP="00A37BAB">
            <w:pPr>
              <w:jc w:val="center"/>
              <w:rPr>
                <w:sz w:val="20"/>
                <w:szCs w:val="20"/>
              </w:rPr>
            </w:pPr>
            <w:r w:rsidRPr="00155339">
              <w:rPr>
                <w:sz w:val="20"/>
                <w:szCs w:val="20"/>
              </w:rPr>
              <w:t>Ana Kavan Stanković</w:t>
            </w:r>
          </w:p>
        </w:tc>
        <w:tc>
          <w:tcPr>
            <w:tcW w:w="1054" w:type="dxa"/>
            <w:tcBorders>
              <w:top w:val="single" w:sz="4" w:space="0" w:color="auto"/>
              <w:left w:val="single" w:sz="4" w:space="0" w:color="auto"/>
              <w:bottom w:val="single" w:sz="4" w:space="0" w:color="auto"/>
              <w:right w:val="single" w:sz="4" w:space="0" w:color="auto"/>
            </w:tcBorders>
            <w:vAlign w:val="center"/>
          </w:tcPr>
          <w:p w14:paraId="6BB9D58B" w14:textId="77777777" w:rsidR="002435D6" w:rsidRPr="00155339" w:rsidRDefault="002435D6" w:rsidP="00A37BAB">
            <w:pPr>
              <w:jc w:val="center"/>
              <w:rPr>
                <w:sz w:val="20"/>
                <w:szCs w:val="20"/>
              </w:rPr>
            </w:pPr>
            <w:r w:rsidRPr="00155339">
              <w:rPr>
                <w:sz w:val="20"/>
                <w:szCs w:val="20"/>
              </w:rPr>
              <w:t>1.KK</w:t>
            </w:r>
          </w:p>
        </w:tc>
        <w:tc>
          <w:tcPr>
            <w:tcW w:w="2289" w:type="dxa"/>
            <w:tcBorders>
              <w:top w:val="single" w:sz="4" w:space="0" w:color="auto"/>
              <w:left w:val="single" w:sz="4" w:space="0" w:color="auto"/>
              <w:bottom w:val="single" w:sz="4" w:space="0" w:color="auto"/>
              <w:right w:val="single" w:sz="4" w:space="0" w:color="auto"/>
            </w:tcBorders>
            <w:vAlign w:val="center"/>
          </w:tcPr>
          <w:p w14:paraId="53422E94" w14:textId="77777777" w:rsidR="002435D6" w:rsidRPr="00155339" w:rsidRDefault="002435D6" w:rsidP="00A37BAB">
            <w:pPr>
              <w:rPr>
                <w:sz w:val="20"/>
                <w:szCs w:val="20"/>
              </w:rPr>
            </w:pPr>
            <w:r w:rsidRPr="00155339">
              <w:rPr>
                <w:sz w:val="20"/>
                <w:szCs w:val="20"/>
              </w:rPr>
              <w:t xml:space="preserve">           SRI 5.sat</w:t>
            </w:r>
          </w:p>
        </w:tc>
        <w:tc>
          <w:tcPr>
            <w:tcW w:w="2268" w:type="dxa"/>
            <w:tcBorders>
              <w:top w:val="single" w:sz="4" w:space="0" w:color="auto"/>
              <w:left w:val="single" w:sz="4" w:space="0" w:color="auto"/>
              <w:bottom w:val="single" w:sz="4" w:space="0" w:color="auto"/>
              <w:right w:val="single" w:sz="4" w:space="0" w:color="auto"/>
            </w:tcBorders>
            <w:vAlign w:val="center"/>
          </w:tcPr>
          <w:p w14:paraId="2D01D1FD" w14:textId="77777777" w:rsidR="002435D6" w:rsidRPr="00155339" w:rsidRDefault="002435D6"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39E191CE" w14:textId="77777777" w:rsidR="002435D6" w:rsidRPr="00155339" w:rsidRDefault="002435D6" w:rsidP="00A37BAB">
            <w:pPr>
              <w:jc w:val="center"/>
              <w:rPr>
                <w:sz w:val="20"/>
                <w:szCs w:val="20"/>
              </w:rPr>
            </w:pPr>
            <w:r w:rsidRPr="00155339">
              <w:rPr>
                <w:sz w:val="20"/>
                <w:szCs w:val="20"/>
              </w:rPr>
              <w:t>5</w:t>
            </w:r>
          </w:p>
        </w:tc>
      </w:tr>
      <w:tr w:rsidR="002435D6" w:rsidRPr="00155339" w14:paraId="46B7D3C9"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1F2D3EC8" w14:textId="77777777" w:rsidR="002435D6" w:rsidRPr="00155339" w:rsidRDefault="002435D6" w:rsidP="00A37BAB">
            <w:pPr>
              <w:jc w:val="center"/>
              <w:rPr>
                <w:sz w:val="20"/>
                <w:szCs w:val="20"/>
              </w:rPr>
            </w:pPr>
            <w:r w:rsidRPr="00155339">
              <w:rPr>
                <w:sz w:val="20"/>
                <w:szCs w:val="20"/>
              </w:rPr>
              <w:t>Nataša Jurić</w:t>
            </w:r>
          </w:p>
        </w:tc>
        <w:tc>
          <w:tcPr>
            <w:tcW w:w="1054" w:type="dxa"/>
            <w:tcBorders>
              <w:top w:val="single" w:sz="4" w:space="0" w:color="auto"/>
              <w:left w:val="single" w:sz="4" w:space="0" w:color="auto"/>
              <w:bottom w:val="single" w:sz="4" w:space="0" w:color="auto"/>
              <w:right w:val="single" w:sz="4" w:space="0" w:color="auto"/>
            </w:tcBorders>
            <w:vAlign w:val="center"/>
          </w:tcPr>
          <w:p w14:paraId="25CE4B9C" w14:textId="77777777" w:rsidR="002435D6" w:rsidRPr="00155339" w:rsidRDefault="002435D6" w:rsidP="00A37BAB">
            <w:pPr>
              <w:jc w:val="center"/>
              <w:rPr>
                <w:sz w:val="20"/>
                <w:szCs w:val="20"/>
              </w:rPr>
            </w:pPr>
            <w:r w:rsidRPr="00155339">
              <w:rPr>
                <w:sz w:val="20"/>
                <w:szCs w:val="20"/>
              </w:rPr>
              <w:t>1.OO</w:t>
            </w:r>
          </w:p>
        </w:tc>
        <w:tc>
          <w:tcPr>
            <w:tcW w:w="2289" w:type="dxa"/>
            <w:tcBorders>
              <w:top w:val="single" w:sz="4" w:space="0" w:color="auto"/>
              <w:left w:val="single" w:sz="4" w:space="0" w:color="auto"/>
              <w:bottom w:val="single" w:sz="4" w:space="0" w:color="auto"/>
              <w:right w:val="single" w:sz="4" w:space="0" w:color="auto"/>
            </w:tcBorders>
            <w:vAlign w:val="center"/>
          </w:tcPr>
          <w:p w14:paraId="7637680D" w14:textId="77777777" w:rsidR="002435D6" w:rsidRPr="00155339" w:rsidRDefault="002435D6" w:rsidP="00A37BAB">
            <w:pPr>
              <w:rPr>
                <w:sz w:val="20"/>
                <w:szCs w:val="20"/>
              </w:rPr>
            </w:pPr>
            <w:r w:rsidRPr="00155339">
              <w:rPr>
                <w:sz w:val="20"/>
                <w:szCs w:val="20"/>
              </w:rPr>
              <w:t xml:space="preserve">           PON 5.sat</w:t>
            </w:r>
          </w:p>
        </w:tc>
        <w:tc>
          <w:tcPr>
            <w:tcW w:w="2268" w:type="dxa"/>
            <w:tcBorders>
              <w:top w:val="single" w:sz="4" w:space="0" w:color="auto"/>
              <w:left w:val="single" w:sz="4" w:space="0" w:color="auto"/>
              <w:bottom w:val="single" w:sz="4" w:space="0" w:color="auto"/>
              <w:right w:val="single" w:sz="4" w:space="0" w:color="auto"/>
            </w:tcBorders>
            <w:vAlign w:val="center"/>
          </w:tcPr>
          <w:p w14:paraId="469FA665" w14:textId="77777777" w:rsidR="002435D6" w:rsidRPr="00155339" w:rsidRDefault="002435D6"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75BF4B47" w14:textId="77777777" w:rsidR="002435D6" w:rsidRPr="00155339" w:rsidRDefault="002435D6" w:rsidP="00A37BAB">
            <w:pPr>
              <w:jc w:val="center"/>
              <w:rPr>
                <w:sz w:val="20"/>
                <w:szCs w:val="20"/>
              </w:rPr>
            </w:pPr>
            <w:r w:rsidRPr="00155339">
              <w:rPr>
                <w:sz w:val="20"/>
                <w:szCs w:val="20"/>
              </w:rPr>
              <w:t>5</w:t>
            </w:r>
          </w:p>
        </w:tc>
      </w:tr>
    </w:tbl>
    <w:p w14:paraId="15449C91" w14:textId="77777777" w:rsidR="002435D6" w:rsidRPr="00155339" w:rsidRDefault="002435D6" w:rsidP="002435D6">
      <w:pPr>
        <w:rPr>
          <w:sz w:val="20"/>
          <w:szCs w:val="20"/>
        </w:rPr>
      </w:pPr>
    </w:p>
    <w:p w14:paraId="0437124A" w14:textId="77777777" w:rsidR="002435D6" w:rsidRPr="00155339" w:rsidRDefault="002435D6" w:rsidP="002435D6">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1E0" w:firstRow="1" w:lastRow="1" w:firstColumn="1" w:lastColumn="1" w:noHBand="0" w:noVBand="0"/>
      </w:tblPr>
      <w:tblGrid>
        <w:gridCol w:w="3348"/>
        <w:gridCol w:w="1810"/>
        <w:gridCol w:w="4306"/>
      </w:tblGrid>
      <w:tr w:rsidR="002435D6" w:rsidRPr="00155339" w14:paraId="5E9E71F9" w14:textId="77777777" w:rsidTr="00A37BAB">
        <w:tc>
          <w:tcPr>
            <w:tcW w:w="9464"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14:paraId="4FC5496B" w14:textId="77777777" w:rsidR="002435D6" w:rsidRPr="00155339" w:rsidRDefault="002435D6" w:rsidP="00A37BAB">
            <w:pPr>
              <w:jc w:val="center"/>
              <w:rPr>
                <w:b/>
                <w:sz w:val="20"/>
                <w:szCs w:val="20"/>
              </w:rPr>
            </w:pPr>
            <w:r w:rsidRPr="00155339">
              <w:rPr>
                <w:b/>
                <w:sz w:val="20"/>
                <w:szCs w:val="20"/>
              </w:rPr>
              <w:t>OŠ BREZOVICA 2020./21. – 2. razred</w:t>
            </w:r>
          </w:p>
        </w:tc>
      </w:tr>
      <w:tr w:rsidR="002435D6" w:rsidRPr="00155339" w14:paraId="37245E16"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7F875111" w14:textId="77777777" w:rsidR="002435D6" w:rsidRPr="00155339" w:rsidRDefault="002435D6" w:rsidP="00A37BAB">
            <w:pPr>
              <w:rPr>
                <w:b/>
                <w:sz w:val="20"/>
                <w:szCs w:val="20"/>
              </w:rPr>
            </w:pPr>
            <w:r w:rsidRPr="00155339">
              <w:rPr>
                <w:b/>
                <w:sz w:val="20"/>
                <w:szCs w:val="20"/>
              </w:rPr>
              <w:t>NAZIV AKTIVNOSTI/ PROGRAMA/PROJEKTA</w:t>
            </w:r>
          </w:p>
        </w:tc>
        <w:tc>
          <w:tcPr>
            <w:tcW w:w="611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053E03CC" w14:textId="77777777" w:rsidR="002435D6" w:rsidRPr="00155339" w:rsidRDefault="002435D6" w:rsidP="00A37BAB">
            <w:pPr>
              <w:jc w:val="center"/>
              <w:rPr>
                <w:b/>
                <w:sz w:val="20"/>
                <w:szCs w:val="20"/>
              </w:rPr>
            </w:pPr>
            <w:r w:rsidRPr="00155339">
              <w:rPr>
                <w:b/>
                <w:sz w:val="20"/>
                <w:szCs w:val="20"/>
              </w:rPr>
              <w:t>DOPUNSKA NASTAVA MATEMATIKE</w:t>
            </w:r>
          </w:p>
        </w:tc>
      </w:tr>
      <w:tr w:rsidR="002435D6" w:rsidRPr="00155339" w14:paraId="3895128A"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093A3595" w14:textId="77777777" w:rsidR="002435D6" w:rsidRPr="00155339" w:rsidRDefault="002435D6" w:rsidP="00A37BAB">
            <w:pPr>
              <w:rPr>
                <w:b/>
                <w:sz w:val="20"/>
                <w:szCs w:val="20"/>
              </w:rPr>
            </w:pPr>
            <w:r w:rsidRPr="00155339">
              <w:rPr>
                <w:b/>
                <w:sz w:val="20"/>
                <w:szCs w:val="20"/>
              </w:rPr>
              <w:t>SVRHA (NAMJENA)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264277" w14:textId="77777777" w:rsidR="002435D6" w:rsidRPr="00155339" w:rsidRDefault="002435D6" w:rsidP="002435D6">
            <w:pPr>
              <w:numPr>
                <w:ilvl w:val="0"/>
                <w:numId w:val="4"/>
              </w:numPr>
              <w:rPr>
                <w:sz w:val="20"/>
                <w:szCs w:val="20"/>
              </w:rPr>
            </w:pPr>
            <w:r w:rsidRPr="00155339">
              <w:rPr>
                <w:sz w:val="20"/>
                <w:szCs w:val="20"/>
              </w:rPr>
              <w:t xml:space="preserve">sistematiziranje nastavnih sadržaja, nadoknađivanje gradiva, automatizacija računskih radnji </w:t>
            </w:r>
          </w:p>
          <w:p w14:paraId="6BD07E95" w14:textId="77777777" w:rsidR="002435D6" w:rsidRPr="00155339" w:rsidRDefault="002435D6" w:rsidP="002435D6">
            <w:pPr>
              <w:numPr>
                <w:ilvl w:val="0"/>
                <w:numId w:val="4"/>
              </w:numPr>
              <w:rPr>
                <w:bCs/>
                <w:sz w:val="20"/>
                <w:szCs w:val="20"/>
              </w:rPr>
            </w:pPr>
            <w:r w:rsidRPr="00155339">
              <w:rPr>
                <w:bCs/>
                <w:sz w:val="20"/>
                <w:szCs w:val="20"/>
              </w:rPr>
              <w:t xml:space="preserve">pružiti mogućnost savladavanja osnovnih sadržaja učenicima kod kojih su uočene određene poteškoće  </w:t>
            </w:r>
          </w:p>
        </w:tc>
      </w:tr>
      <w:tr w:rsidR="002435D6" w:rsidRPr="00155339" w14:paraId="09E8DD65"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49F50E13" w14:textId="77777777" w:rsidR="002435D6" w:rsidRPr="00155339" w:rsidRDefault="002435D6" w:rsidP="00A37BAB">
            <w:pPr>
              <w:rPr>
                <w:b/>
                <w:sz w:val="20"/>
                <w:szCs w:val="20"/>
              </w:rPr>
            </w:pPr>
            <w:r w:rsidRPr="00155339">
              <w:rPr>
                <w:b/>
                <w:sz w:val="20"/>
                <w:szCs w:val="20"/>
              </w:rPr>
              <w:t>CILJ</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29D5DA" w14:textId="77777777" w:rsidR="002435D6" w:rsidRPr="00155339" w:rsidRDefault="002435D6" w:rsidP="002435D6">
            <w:pPr>
              <w:numPr>
                <w:ilvl w:val="0"/>
                <w:numId w:val="5"/>
              </w:numPr>
              <w:rPr>
                <w:sz w:val="20"/>
                <w:szCs w:val="20"/>
              </w:rPr>
            </w:pPr>
            <w:r w:rsidRPr="00155339">
              <w:rPr>
                <w:sz w:val="20"/>
                <w:szCs w:val="20"/>
              </w:rPr>
              <w:t>utvrđivanje, uvježbavanje i sistematiziranje programskih sadržaja</w:t>
            </w:r>
          </w:p>
          <w:p w14:paraId="34FDFC10" w14:textId="77777777" w:rsidR="002435D6" w:rsidRPr="00155339" w:rsidRDefault="002435D6" w:rsidP="002435D6">
            <w:pPr>
              <w:numPr>
                <w:ilvl w:val="0"/>
                <w:numId w:val="5"/>
              </w:numPr>
              <w:rPr>
                <w:sz w:val="20"/>
                <w:szCs w:val="20"/>
              </w:rPr>
            </w:pPr>
            <w:r w:rsidRPr="00155339">
              <w:rPr>
                <w:bCs/>
                <w:sz w:val="20"/>
                <w:szCs w:val="20"/>
              </w:rPr>
              <w:t>omogućiti svakom učeniku maksimalan razvoj njegovih sposobnosti, vještina i svijesti o važnosti učenja</w:t>
            </w:r>
          </w:p>
          <w:p w14:paraId="0EBBD2EC" w14:textId="77777777" w:rsidR="002435D6" w:rsidRPr="00155339" w:rsidRDefault="002435D6" w:rsidP="002435D6">
            <w:pPr>
              <w:numPr>
                <w:ilvl w:val="0"/>
                <w:numId w:val="5"/>
              </w:numPr>
              <w:rPr>
                <w:bCs/>
                <w:sz w:val="20"/>
                <w:szCs w:val="20"/>
              </w:rPr>
            </w:pPr>
            <w:r w:rsidRPr="00155339">
              <w:rPr>
                <w:bCs/>
                <w:sz w:val="20"/>
                <w:szCs w:val="20"/>
              </w:rPr>
              <w:t>poboljšati temeljna i opća znanja iz predmeta Matematika</w:t>
            </w:r>
          </w:p>
          <w:p w14:paraId="56976ACB" w14:textId="77777777" w:rsidR="002435D6" w:rsidRPr="00155339" w:rsidRDefault="002435D6" w:rsidP="002435D6">
            <w:pPr>
              <w:numPr>
                <w:ilvl w:val="0"/>
                <w:numId w:val="5"/>
              </w:numPr>
              <w:rPr>
                <w:bCs/>
                <w:sz w:val="20"/>
                <w:szCs w:val="20"/>
              </w:rPr>
            </w:pPr>
            <w:r w:rsidRPr="00155339">
              <w:rPr>
                <w:bCs/>
                <w:sz w:val="20"/>
                <w:szCs w:val="20"/>
              </w:rPr>
              <w:t>učiti učenike kako je lakše učiti i poticati radne navike</w:t>
            </w:r>
          </w:p>
        </w:tc>
      </w:tr>
      <w:tr w:rsidR="002435D6" w:rsidRPr="00155339" w14:paraId="2C077C89"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45821188" w14:textId="77777777" w:rsidR="002435D6" w:rsidRPr="00155339" w:rsidRDefault="002435D6" w:rsidP="00A37BAB">
            <w:pPr>
              <w:rPr>
                <w:b/>
                <w:sz w:val="20"/>
                <w:szCs w:val="20"/>
              </w:rPr>
            </w:pPr>
            <w:r w:rsidRPr="00155339">
              <w:rPr>
                <w:b/>
                <w:sz w:val="20"/>
                <w:szCs w:val="20"/>
              </w:rPr>
              <w:t>ZADACI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E75DD5" w14:textId="77777777" w:rsidR="002435D6" w:rsidRPr="00155339" w:rsidRDefault="002435D6" w:rsidP="002435D6">
            <w:pPr>
              <w:numPr>
                <w:ilvl w:val="0"/>
                <w:numId w:val="6"/>
              </w:numPr>
              <w:rPr>
                <w:sz w:val="20"/>
                <w:szCs w:val="20"/>
              </w:rPr>
            </w:pPr>
            <w:r w:rsidRPr="00155339">
              <w:rPr>
                <w:sz w:val="20"/>
                <w:szCs w:val="20"/>
              </w:rPr>
              <w:t>usvojiti i shvatiti mat. pojmove, razvijati sposobnosti: zamjećivanja, uspoređivanja, razlikovanja, zaključivanja, raščlanjivanja, govornog obrazlaganja, povezivanja i primjenjivanja, uvrštavanja, poticati strpljivost i upornost u radu, njegovati urednost i preciznost, poticati samostalnost i sposobnost ocjenjivanja razultata te samokritičnost, utjecati na razvijanje samopouzdanja</w:t>
            </w:r>
          </w:p>
        </w:tc>
      </w:tr>
      <w:tr w:rsidR="002435D6" w:rsidRPr="00155339" w14:paraId="673CD2D7"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36416A8A" w14:textId="77777777" w:rsidR="002435D6" w:rsidRPr="00155339" w:rsidRDefault="002435D6" w:rsidP="00A37BAB">
            <w:pPr>
              <w:rPr>
                <w:b/>
                <w:sz w:val="20"/>
                <w:szCs w:val="20"/>
              </w:rPr>
            </w:pPr>
            <w:r w:rsidRPr="00155339">
              <w:rPr>
                <w:b/>
                <w:sz w:val="20"/>
                <w:szCs w:val="20"/>
              </w:rPr>
              <w:t>NOSITELJI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A0F0A6" w14:textId="77777777" w:rsidR="002435D6" w:rsidRPr="00155339" w:rsidRDefault="002435D6" w:rsidP="00A37BAB">
            <w:pPr>
              <w:rPr>
                <w:sz w:val="20"/>
                <w:szCs w:val="20"/>
              </w:rPr>
            </w:pPr>
            <w:r w:rsidRPr="00155339">
              <w:rPr>
                <w:sz w:val="20"/>
                <w:szCs w:val="20"/>
              </w:rPr>
              <w:t>učitelji 2. razreda</w:t>
            </w:r>
          </w:p>
        </w:tc>
      </w:tr>
      <w:tr w:rsidR="002435D6" w:rsidRPr="00155339" w14:paraId="28144744" w14:textId="77777777" w:rsidTr="00A37BAB">
        <w:tc>
          <w:tcPr>
            <w:tcW w:w="3348" w:type="dxa"/>
            <w:tcBorders>
              <w:top w:val="single" w:sz="4" w:space="0" w:color="auto"/>
              <w:left w:val="single" w:sz="4" w:space="0" w:color="auto"/>
              <w:right w:val="single" w:sz="4" w:space="0" w:color="auto"/>
            </w:tcBorders>
            <w:shd w:val="clear" w:color="auto" w:fill="BDD6EE"/>
            <w:vAlign w:val="center"/>
          </w:tcPr>
          <w:p w14:paraId="23716756" w14:textId="77777777" w:rsidR="002435D6" w:rsidRPr="00155339" w:rsidRDefault="002435D6" w:rsidP="00A37BAB">
            <w:pPr>
              <w:rPr>
                <w:b/>
                <w:sz w:val="20"/>
                <w:szCs w:val="20"/>
              </w:rPr>
            </w:pPr>
            <w:r w:rsidRPr="00155339">
              <w:rPr>
                <w:b/>
                <w:sz w:val="20"/>
                <w:szCs w:val="20"/>
              </w:rPr>
              <w:t>KORISNICI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9610ED" w14:textId="77777777" w:rsidR="002435D6" w:rsidRPr="00155339" w:rsidRDefault="002435D6" w:rsidP="00A37BAB">
            <w:pPr>
              <w:rPr>
                <w:sz w:val="20"/>
                <w:szCs w:val="20"/>
              </w:rPr>
            </w:pPr>
            <w:r w:rsidRPr="00155339">
              <w:rPr>
                <w:sz w:val="20"/>
                <w:szCs w:val="20"/>
              </w:rPr>
              <w:t>učenici 2. razreda</w:t>
            </w:r>
          </w:p>
        </w:tc>
      </w:tr>
      <w:tr w:rsidR="002435D6" w:rsidRPr="00155339" w14:paraId="6077521A" w14:textId="77777777" w:rsidTr="00A37BAB">
        <w:trPr>
          <w:trHeight w:val="2213"/>
        </w:trPr>
        <w:tc>
          <w:tcPr>
            <w:tcW w:w="3348" w:type="dxa"/>
            <w:vMerge w:val="restart"/>
            <w:tcBorders>
              <w:left w:val="single" w:sz="4" w:space="0" w:color="auto"/>
              <w:right w:val="single" w:sz="4" w:space="0" w:color="auto"/>
            </w:tcBorders>
            <w:shd w:val="clear" w:color="auto" w:fill="BDD6EE"/>
            <w:vAlign w:val="center"/>
          </w:tcPr>
          <w:p w14:paraId="2CFEB626" w14:textId="77777777" w:rsidR="002435D6" w:rsidRPr="00155339" w:rsidRDefault="002435D6" w:rsidP="00A37BAB">
            <w:pPr>
              <w:rPr>
                <w:b/>
                <w:sz w:val="20"/>
                <w:szCs w:val="20"/>
              </w:rPr>
            </w:pPr>
            <w:r w:rsidRPr="00155339">
              <w:rPr>
                <w:b/>
                <w:sz w:val="20"/>
                <w:szCs w:val="20"/>
              </w:rPr>
              <w:lastRenderedPageBreak/>
              <w:t>NAČIN  REALIZACIJE AKTIVNOSTI:</w:t>
            </w:r>
          </w:p>
          <w:p w14:paraId="429E9D5B" w14:textId="77777777" w:rsidR="002435D6" w:rsidRPr="00155339" w:rsidRDefault="002435D6" w:rsidP="00A37BAB">
            <w:pPr>
              <w:rPr>
                <w:b/>
                <w:sz w:val="20"/>
                <w:szCs w:val="20"/>
              </w:rPr>
            </w:pPr>
            <w:r w:rsidRPr="00155339">
              <w:rPr>
                <w:b/>
                <w:sz w:val="20"/>
                <w:szCs w:val="20"/>
              </w:rPr>
              <w:t xml:space="preserve">Rješavanje zadataka prema planu i programu </w:t>
            </w:r>
            <w:r w:rsidRPr="00155339">
              <w:rPr>
                <w:b/>
                <w:bCs/>
                <w:sz w:val="20"/>
                <w:szCs w:val="20"/>
              </w:rPr>
              <w:t>u manjoj skupini radi kvalitetnijeg poučavanja individualiziranim pristupom, kroz igrolike aktivnosti radi povećanja motivacije.</w:t>
            </w:r>
          </w:p>
          <w:p w14:paraId="5A0785D2" w14:textId="77777777" w:rsidR="002435D6" w:rsidRPr="00155339" w:rsidRDefault="002435D6" w:rsidP="00A37BAB">
            <w:pPr>
              <w:rPr>
                <w:b/>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6DA5BA5A" w14:textId="77777777" w:rsidR="002435D6" w:rsidRPr="00155339" w:rsidRDefault="002435D6" w:rsidP="00A37BAB">
            <w:pPr>
              <w:rPr>
                <w:b/>
                <w:sz w:val="20"/>
                <w:szCs w:val="20"/>
              </w:rPr>
            </w:pPr>
            <w:r w:rsidRPr="00155339">
              <w:rPr>
                <w:b/>
                <w:sz w:val="20"/>
                <w:szCs w:val="20"/>
              </w:rPr>
              <w:t>SADRŽAJI</w:t>
            </w:r>
          </w:p>
          <w:p w14:paraId="09EB1293" w14:textId="77777777" w:rsidR="002435D6" w:rsidRPr="00155339" w:rsidRDefault="002435D6" w:rsidP="00A37BAB">
            <w:pPr>
              <w:rPr>
                <w:sz w:val="20"/>
                <w:szCs w:val="20"/>
              </w:rPr>
            </w:pP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14:paraId="1A3438E4" w14:textId="77777777" w:rsidR="002435D6" w:rsidRPr="00155339" w:rsidRDefault="002435D6" w:rsidP="00A37BAB">
            <w:pPr>
              <w:rPr>
                <w:sz w:val="20"/>
                <w:szCs w:val="20"/>
              </w:rPr>
            </w:pPr>
            <w:r w:rsidRPr="00155339">
              <w:rPr>
                <w:sz w:val="20"/>
                <w:szCs w:val="20"/>
              </w:rPr>
              <w:t>zadaci koje učenici teže rješavaju na redovnoj nastavi</w:t>
            </w:r>
          </w:p>
        </w:tc>
      </w:tr>
      <w:tr w:rsidR="002435D6" w:rsidRPr="00155339" w14:paraId="3459245A" w14:textId="77777777" w:rsidTr="00A37BAB">
        <w:trPr>
          <w:trHeight w:val="82"/>
        </w:trPr>
        <w:tc>
          <w:tcPr>
            <w:tcW w:w="0" w:type="auto"/>
            <w:vMerge/>
            <w:tcBorders>
              <w:left w:val="single" w:sz="4" w:space="0" w:color="auto"/>
              <w:right w:val="single" w:sz="4" w:space="0" w:color="auto"/>
            </w:tcBorders>
            <w:shd w:val="clear" w:color="auto" w:fill="BDD6EE"/>
            <w:vAlign w:val="center"/>
          </w:tcPr>
          <w:p w14:paraId="5C959007" w14:textId="77777777" w:rsidR="002435D6" w:rsidRPr="00155339" w:rsidRDefault="002435D6" w:rsidP="00A37BAB">
            <w:pPr>
              <w:rPr>
                <w:b/>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70C33B8D" w14:textId="77777777" w:rsidR="002435D6" w:rsidRPr="00155339" w:rsidRDefault="002435D6" w:rsidP="00A37BAB">
            <w:pPr>
              <w:rPr>
                <w:b/>
                <w:sz w:val="20"/>
                <w:szCs w:val="20"/>
              </w:rPr>
            </w:pPr>
            <w:r w:rsidRPr="00155339">
              <w:rPr>
                <w:b/>
                <w:sz w:val="20"/>
                <w:szCs w:val="20"/>
              </w:rPr>
              <w:t>SOCIOLOŠKI OBLICI RADA</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14:paraId="0CD0765A" w14:textId="77777777" w:rsidR="002435D6" w:rsidRPr="00155339" w:rsidRDefault="002435D6" w:rsidP="00A37BAB">
            <w:pPr>
              <w:rPr>
                <w:sz w:val="20"/>
                <w:szCs w:val="20"/>
              </w:rPr>
            </w:pPr>
            <w:r w:rsidRPr="00155339">
              <w:rPr>
                <w:sz w:val="20"/>
                <w:szCs w:val="20"/>
              </w:rPr>
              <w:t>frontalni, individualni, rad u paru</w:t>
            </w:r>
          </w:p>
        </w:tc>
      </w:tr>
      <w:tr w:rsidR="002435D6" w:rsidRPr="00155339" w14:paraId="573599D7" w14:textId="77777777" w:rsidTr="00A37BAB">
        <w:trPr>
          <w:trHeight w:val="82"/>
        </w:trPr>
        <w:tc>
          <w:tcPr>
            <w:tcW w:w="0" w:type="auto"/>
            <w:vMerge/>
            <w:tcBorders>
              <w:left w:val="single" w:sz="4" w:space="0" w:color="auto"/>
              <w:right w:val="single" w:sz="4" w:space="0" w:color="auto"/>
            </w:tcBorders>
            <w:shd w:val="clear" w:color="auto" w:fill="BDD6EE"/>
            <w:vAlign w:val="center"/>
          </w:tcPr>
          <w:p w14:paraId="5AD45960" w14:textId="77777777" w:rsidR="002435D6" w:rsidRPr="00155339" w:rsidRDefault="002435D6" w:rsidP="00A37BAB">
            <w:pPr>
              <w:rPr>
                <w:b/>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1F75990F" w14:textId="77777777" w:rsidR="002435D6" w:rsidRPr="00155339" w:rsidRDefault="002435D6" w:rsidP="00A37BAB">
            <w:pPr>
              <w:rPr>
                <w:b/>
                <w:sz w:val="20"/>
                <w:szCs w:val="20"/>
              </w:rPr>
            </w:pPr>
            <w:r w:rsidRPr="00155339">
              <w:rPr>
                <w:b/>
                <w:sz w:val="20"/>
                <w:szCs w:val="20"/>
              </w:rPr>
              <w:t>METODE</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14:paraId="7D7D9E7A" w14:textId="77777777" w:rsidR="002435D6" w:rsidRPr="00155339" w:rsidRDefault="002435D6" w:rsidP="00A37BAB">
            <w:pPr>
              <w:rPr>
                <w:sz w:val="20"/>
                <w:szCs w:val="20"/>
              </w:rPr>
            </w:pPr>
            <w:r w:rsidRPr="00155339">
              <w:rPr>
                <w:sz w:val="20"/>
                <w:szCs w:val="20"/>
              </w:rPr>
              <w:t>razgovora, demonstracije, usmenog izlaganja, grafičkog prikazivanja</w:t>
            </w:r>
          </w:p>
        </w:tc>
      </w:tr>
      <w:tr w:rsidR="002435D6" w:rsidRPr="00155339" w14:paraId="6E03D274" w14:textId="77777777" w:rsidTr="00A37BAB">
        <w:trPr>
          <w:trHeight w:val="82"/>
        </w:trPr>
        <w:tc>
          <w:tcPr>
            <w:tcW w:w="0" w:type="auto"/>
            <w:vMerge/>
            <w:tcBorders>
              <w:left w:val="single" w:sz="4" w:space="0" w:color="auto"/>
              <w:bottom w:val="single" w:sz="4" w:space="0" w:color="auto"/>
              <w:right w:val="single" w:sz="4" w:space="0" w:color="auto"/>
            </w:tcBorders>
            <w:shd w:val="clear" w:color="auto" w:fill="BDD6EE"/>
            <w:vAlign w:val="center"/>
          </w:tcPr>
          <w:p w14:paraId="3E5BC01F" w14:textId="77777777" w:rsidR="002435D6" w:rsidRPr="00155339" w:rsidRDefault="002435D6" w:rsidP="00A37BAB">
            <w:pPr>
              <w:rPr>
                <w:b/>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60E63821" w14:textId="77777777" w:rsidR="002435D6" w:rsidRPr="00155339" w:rsidRDefault="002435D6" w:rsidP="00A37BAB">
            <w:pPr>
              <w:rPr>
                <w:b/>
                <w:sz w:val="20"/>
                <w:szCs w:val="20"/>
              </w:rPr>
            </w:pPr>
            <w:r w:rsidRPr="00155339">
              <w:rPr>
                <w:b/>
                <w:sz w:val="20"/>
                <w:szCs w:val="20"/>
              </w:rPr>
              <w:t>SURADNICI</w:t>
            </w:r>
          </w:p>
        </w:tc>
        <w:tc>
          <w:tcPr>
            <w:tcW w:w="4306" w:type="dxa"/>
            <w:tcBorders>
              <w:top w:val="single" w:sz="4" w:space="0" w:color="auto"/>
              <w:left w:val="single" w:sz="4" w:space="0" w:color="auto"/>
              <w:bottom w:val="single" w:sz="4" w:space="0" w:color="auto"/>
              <w:right w:val="single" w:sz="4" w:space="0" w:color="auto"/>
            </w:tcBorders>
            <w:shd w:val="clear" w:color="auto" w:fill="FFFFFF"/>
            <w:vAlign w:val="center"/>
          </w:tcPr>
          <w:p w14:paraId="7B044624" w14:textId="77777777" w:rsidR="002435D6" w:rsidRPr="00155339" w:rsidRDefault="002435D6" w:rsidP="00A37BAB">
            <w:pPr>
              <w:rPr>
                <w:sz w:val="20"/>
                <w:szCs w:val="20"/>
              </w:rPr>
            </w:pPr>
            <w:r w:rsidRPr="00155339">
              <w:rPr>
                <w:sz w:val="20"/>
                <w:szCs w:val="20"/>
              </w:rPr>
              <w:t>defektolog, psiholog</w:t>
            </w:r>
          </w:p>
        </w:tc>
      </w:tr>
      <w:tr w:rsidR="002435D6" w:rsidRPr="00155339" w14:paraId="4FE6DEE4"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23ADA441" w14:textId="77777777" w:rsidR="002435D6" w:rsidRPr="00155339" w:rsidRDefault="002435D6" w:rsidP="00A37BAB">
            <w:pPr>
              <w:rPr>
                <w:b/>
                <w:sz w:val="20"/>
                <w:szCs w:val="20"/>
              </w:rPr>
            </w:pPr>
            <w:r w:rsidRPr="00155339">
              <w:rPr>
                <w:b/>
                <w:sz w:val="20"/>
                <w:szCs w:val="20"/>
              </w:rPr>
              <w:t>VREMENIK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830BAE" w14:textId="77777777" w:rsidR="002435D6" w:rsidRPr="00155339" w:rsidRDefault="002435D6" w:rsidP="00A37BAB">
            <w:pPr>
              <w:rPr>
                <w:sz w:val="20"/>
                <w:szCs w:val="20"/>
              </w:rPr>
            </w:pPr>
            <w:r w:rsidRPr="00155339">
              <w:rPr>
                <w:sz w:val="20"/>
                <w:szCs w:val="20"/>
              </w:rPr>
              <w:t xml:space="preserve">1 sat svaki drugi tjedan tijekom cijele šk. god. (17 sati) – </w:t>
            </w:r>
          </w:p>
          <w:p w14:paraId="596409A5" w14:textId="77777777" w:rsidR="002435D6" w:rsidRPr="00155339" w:rsidRDefault="002435D6" w:rsidP="00A37BAB">
            <w:pPr>
              <w:rPr>
                <w:sz w:val="20"/>
                <w:szCs w:val="20"/>
              </w:rPr>
            </w:pPr>
            <w:r w:rsidRPr="00155339">
              <w:rPr>
                <w:sz w:val="20"/>
                <w:szCs w:val="20"/>
              </w:rPr>
              <w:t xml:space="preserve">prema potrebi učenika koji pohađaju dopunsku nastavu </w:t>
            </w:r>
          </w:p>
          <w:p w14:paraId="6DD2ED4F" w14:textId="77777777" w:rsidR="002435D6" w:rsidRPr="00155339" w:rsidRDefault="002435D6" w:rsidP="00A37BAB">
            <w:pPr>
              <w:rPr>
                <w:sz w:val="20"/>
                <w:szCs w:val="20"/>
              </w:rPr>
            </w:pPr>
          </w:p>
        </w:tc>
      </w:tr>
      <w:tr w:rsidR="002435D6" w:rsidRPr="00155339" w14:paraId="7E252286"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6701BFF2" w14:textId="77777777" w:rsidR="002435D6" w:rsidRPr="00155339" w:rsidRDefault="002435D6" w:rsidP="00A37BAB">
            <w:pPr>
              <w:rPr>
                <w:b/>
                <w:sz w:val="20"/>
                <w:szCs w:val="20"/>
              </w:rPr>
            </w:pPr>
            <w:r w:rsidRPr="00155339">
              <w:rPr>
                <w:b/>
                <w:sz w:val="20"/>
                <w:szCs w:val="20"/>
              </w:rPr>
              <w:t>VREDNOVANJE:</w:t>
            </w:r>
          </w:p>
          <w:p w14:paraId="492D8F10" w14:textId="77777777" w:rsidR="002435D6" w:rsidRPr="00155339" w:rsidRDefault="002435D6" w:rsidP="00A37BAB">
            <w:pPr>
              <w:rPr>
                <w:b/>
                <w:sz w:val="20"/>
                <w:szCs w:val="20"/>
              </w:rPr>
            </w:pPr>
            <w:r w:rsidRPr="00155339">
              <w:rPr>
                <w:b/>
                <w:sz w:val="20"/>
                <w:szCs w:val="20"/>
              </w:rPr>
              <w:t>Opisno praćenje rada i zalaganja učenika.</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D64515" w14:textId="77777777" w:rsidR="002435D6" w:rsidRPr="00155339" w:rsidRDefault="002435D6" w:rsidP="00A37BAB">
            <w:pPr>
              <w:rPr>
                <w:sz w:val="20"/>
                <w:szCs w:val="20"/>
              </w:rPr>
            </w:pPr>
            <w:r w:rsidRPr="00155339">
              <w:rPr>
                <w:sz w:val="20"/>
                <w:szCs w:val="20"/>
              </w:rPr>
              <w:t xml:space="preserve">- individualno za svakog učenika </w:t>
            </w:r>
          </w:p>
        </w:tc>
      </w:tr>
      <w:tr w:rsidR="002435D6" w:rsidRPr="00155339" w14:paraId="0F86AEC2"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71AA5E18" w14:textId="77777777" w:rsidR="002435D6" w:rsidRPr="00155339" w:rsidRDefault="002435D6" w:rsidP="00A37BAB">
            <w:pPr>
              <w:rPr>
                <w:b/>
                <w:sz w:val="20"/>
                <w:szCs w:val="20"/>
              </w:rPr>
            </w:pPr>
            <w:r w:rsidRPr="00155339">
              <w:rPr>
                <w:b/>
                <w:sz w:val="20"/>
                <w:szCs w:val="20"/>
              </w:rPr>
              <w:t>TROŠKOVNIK</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E8C2D2" w14:textId="77777777" w:rsidR="002435D6" w:rsidRPr="00155339" w:rsidRDefault="002435D6" w:rsidP="00A37BAB">
            <w:pPr>
              <w:rPr>
                <w:sz w:val="20"/>
                <w:szCs w:val="20"/>
              </w:rPr>
            </w:pPr>
            <w:r w:rsidRPr="00155339">
              <w:rPr>
                <w:sz w:val="20"/>
                <w:szCs w:val="20"/>
              </w:rPr>
              <w:t>oko 50 kn (fotokopiranje materijala)</w:t>
            </w:r>
          </w:p>
        </w:tc>
      </w:tr>
    </w:tbl>
    <w:p w14:paraId="3CEB125B" w14:textId="77777777" w:rsidR="002435D6" w:rsidRPr="00155339" w:rsidRDefault="002435D6" w:rsidP="002435D6">
      <w:pPr>
        <w:rPr>
          <w:sz w:val="20"/>
          <w:szCs w:val="20"/>
        </w:rPr>
      </w:pPr>
    </w:p>
    <w:p w14:paraId="212C0AA5" w14:textId="77777777" w:rsidR="002435D6" w:rsidRPr="00155339" w:rsidRDefault="002435D6" w:rsidP="002435D6">
      <w:pPr>
        <w:rPr>
          <w:sz w:val="20"/>
          <w:szCs w:val="20"/>
        </w:rPr>
      </w:pPr>
    </w:p>
    <w:p w14:paraId="31A130C3" w14:textId="77777777" w:rsidR="002435D6" w:rsidRPr="00155339" w:rsidRDefault="002435D6" w:rsidP="002435D6">
      <w:pPr>
        <w:rPr>
          <w:b/>
          <w:sz w:val="20"/>
          <w:szCs w:val="20"/>
        </w:rPr>
      </w:pPr>
      <w:r w:rsidRPr="00155339">
        <w:rPr>
          <w:b/>
          <w:sz w:val="20"/>
          <w:szCs w:val="20"/>
        </w:rPr>
        <w:t>DOPUNSKA  NASTAVA MATEMATIKE</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1054"/>
        <w:gridCol w:w="2289"/>
        <w:gridCol w:w="2268"/>
        <w:gridCol w:w="1842"/>
      </w:tblGrid>
      <w:tr w:rsidR="002435D6" w:rsidRPr="00155339" w14:paraId="1648FC4E" w14:textId="77777777" w:rsidTr="00A37BAB">
        <w:trPr>
          <w:trHeight w:val="156"/>
        </w:trPr>
        <w:tc>
          <w:tcPr>
            <w:tcW w:w="3320" w:type="dxa"/>
            <w:vMerge w:val="restart"/>
            <w:shd w:val="clear" w:color="auto" w:fill="BDD6EE"/>
            <w:vAlign w:val="center"/>
          </w:tcPr>
          <w:p w14:paraId="0FD873FF" w14:textId="77777777" w:rsidR="002435D6" w:rsidRPr="00155339" w:rsidRDefault="002435D6" w:rsidP="00A37BAB">
            <w:pPr>
              <w:jc w:val="center"/>
              <w:rPr>
                <w:b/>
                <w:sz w:val="20"/>
                <w:szCs w:val="20"/>
              </w:rPr>
            </w:pPr>
            <w:r w:rsidRPr="00155339">
              <w:rPr>
                <w:b/>
                <w:sz w:val="20"/>
                <w:szCs w:val="20"/>
              </w:rPr>
              <w:t>VODITELJ</w:t>
            </w:r>
          </w:p>
        </w:tc>
        <w:tc>
          <w:tcPr>
            <w:tcW w:w="1054" w:type="dxa"/>
            <w:vMerge w:val="restart"/>
            <w:shd w:val="clear" w:color="auto" w:fill="BDD6EE"/>
            <w:vAlign w:val="center"/>
          </w:tcPr>
          <w:p w14:paraId="7DE6B83A" w14:textId="77777777" w:rsidR="002435D6" w:rsidRPr="00155339" w:rsidRDefault="002435D6" w:rsidP="00A37BAB">
            <w:pPr>
              <w:jc w:val="center"/>
              <w:rPr>
                <w:b/>
                <w:sz w:val="20"/>
                <w:szCs w:val="20"/>
              </w:rPr>
            </w:pPr>
            <w:r w:rsidRPr="00155339">
              <w:rPr>
                <w:b/>
                <w:sz w:val="20"/>
                <w:szCs w:val="20"/>
              </w:rPr>
              <w:t>ODJEL</w:t>
            </w:r>
          </w:p>
        </w:tc>
        <w:tc>
          <w:tcPr>
            <w:tcW w:w="4557" w:type="dxa"/>
            <w:gridSpan w:val="2"/>
            <w:shd w:val="clear" w:color="auto" w:fill="BDD6EE"/>
            <w:vAlign w:val="center"/>
          </w:tcPr>
          <w:p w14:paraId="17368AED" w14:textId="77777777" w:rsidR="002435D6" w:rsidRPr="00155339" w:rsidRDefault="002435D6" w:rsidP="00A37BAB">
            <w:pPr>
              <w:jc w:val="center"/>
              <w:rPr>
                <w:b/>
                <w:sz w:val="20"/>
                <w:szCs w:val="20"/>
              </w:rPr>
            </w:pPr>
            <w:r w:rsidRPr="00155339">
              <w:rPr>
                <w:b/>
                <w:sz w:val="20"/>
                <w:szCs w:val="20"/>
              </w:rPr>
              <w:t>TERMIN</w:t>
            </w:r>
          </w:p>
        </w:tc>
        <w:tc>
          <w:tcPr>
            <w:tcW w:w="1842" w:type="dxa"/>
            <w:vMerge w:val="restart"/>
            <w:shd w:val="clear" w:color="auto" w:fill="BDD6EE"/>
            <w:vAlign w:val="center"/>
          </w:tcPr>
          <w:p w14:paraId="227C5155" w14:textId="77777777" w:rsidR="002435D6" w:rsidRPr="00155339" w:rsidRDefault="002435D6" w:rsidP="00A37BAB">
            <w:pPr>
              <w:jc w:val="center"/>
              <w:rPr>
                <w:b/>
                <w:sz w:val="20"/>
                <w:szCs w:val="20"/>
              </w:rPr>
            </w:pPr>
            <w:r w:rsidRPr="00155339">
              <w:rPr>
                <w:b/>
                <w:sz w:val="20"/>
                <w:szCs w:val="20"/>
              </w:rPr>
              <w:t>BR. UČ.</w:t>
            </w:r>
          </w:p>
        </w:tc>
      </w:tr>
      <w:tr w:rsidR="002435D6" w:rsidRPr="00155339" w14:paraId="0FD1FFD1" w14:textId="77777777" w:rsidTr="00A37BAB">
        <w:trPr>
          <w:trHeight w:val="156"/>
        </w:trPr>
        <w:tc>
          <w:tcPr>
            <w:tcW w:w="3320" w:type="dxa"/>
            <w:vMerge/>
            <w:vAlign w:val="center"/>
          </w:tcPr>
          <w:p w14:paraId="0903E853" w14:textId="77777777" w:rsidR="002435D6" w:rsidRPr="00155339" w:rsidRDefault="002435D6" w:rsidP="00A37BAB">
            <w:pPr>
              <w:jc w:val="center"/>
              <w:rPr>
                <w:sz w:val="20"/>
                <w:szCs w:val="20"/>
              </w:rPr>
            </w:pPr>
          </w:p>
        </w:tc>
        <w:tc>
          <w:tcPr>
            <w:tcW w:w="1054" w:type="dxa"/>
            <w:vMerge/>
            <w:vAlign w:val="center"/>
          </w:tcPr>
          <w:p w14:paraId="75F45D2A" w14:textId="77777777" w:rsidR="002435D6" w:rsidRPr="00155339" w:rsidRDefault="002435D6" w:rsidP="00A37BAB">
            <w:pPr>
              <w:jc w:val="center"/>
              <w:rPr>
                <w:sz w:val="20"/>
                <w:szCs w:val="20"/>
              </w:rPr>
            </w:pPr>
          </w:p>
        </w:tc>
        <w:tc>
          <w:tcPr>
            <w:tcW w:w="2289" w:type="dxa"/>
            <w:shd w:val="clear" w:color="auto" w:fill="BDD6EE"/>
            <w:vAlign w:val="center"/>
          </w:tcPr>
          <w:p w14:paraId="3AA70A1F" w14:textId="77777777" w:rsidR="002435D6" w:rsidRPr="00155339" w:rsidRDefault="002435D6" w:rsidP="00A37BAB">
            <w:pPr>
              <w:jc w:val="center"/>
              <w:rPr>
                <w:b/>
                <w:sz w:val="20"/>
                <w:szCs w:val="20"/>
              </w:rPr>
            </w:pPr>
            <w:r w:rsidRPr="00155339">
              <w:rPr>
                <w:b/>
                <w:sz w:val="20"/>
                <w:szCs w:val="20"/>
              </w:rPr>
              <w:t>UJUTRO</w:t>
            </w:r>
          </w:p>
        </w:tc>
        <w:tc>
          <w:tcPr>
            <w:tcW w:w="2268" w:type="dxa"/>
            <w:shd w:val="clear" w:color="auto" w:fill="BDD6EE"/>
            <w:vAlign w:val="center"/>
          </w:tcPr>
          <w:p w14:paraId="353C1676" w14:textId="77777777" w:rsidR="002435D6" w:rsidRPr="00155339" w:rsidRDefault="002435D6" w:rsidP="00A37BAB">
            <w:pPr>
              <w:jc w:val="center"/>
              <w:rPr>
                <w:b/>
                <w:sz w:val="20"/>
                <w:szCs w:val="20"/>
              </w:rPr>
            </w:pPr>
            <w:r w:rsidRPr="00155339">
              <w:rPr>
                <w:b/>
                <w:sz w:val="20"/>
                <w:szCs w:val="20"/>
              </w:rPr>
              <w:t>POSLIJEPODNE</w:t>
            </w:r>
          </w:p>
        </w:tc>
        <w:tc>
          <w:tcPr>
            <w:tcW w:w="1842" w:type="dxa"/>
            <w:vMerge/>
            <w:vAlign w:val="center"/>
          </w:tcPr>
          <w:p w14:paraId="5D36867B" w14:textId="77777777" w:rsidR="002435D6" w:rsidRPr="00155339" w:rsidRDefault="002435D6" w:rsidP="00A37BAB">
            <w:pPr>
              <w:jc w:val="center"/>
              <w:rPr>
                <w:sz w:val="20"/>
                <w:szCs w:val="20"/>
              </w:rPr>
            </w:pPr>
          </w:p>
        </w:tc>
      </w:tr>
      <w:tr w:rsidR="002435D6" w:rsidRPr="00155339" w14:paraId="494C0E7C"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064FB452" w14:textId="77777777" w:rsidR="002435D6" w:rsidRPr="00155339" w:rsidRDefault="002435D6" w:rsidP="00A37BAB">
            <w:pPr>
              <w:jc w:val="center"/>
              <w:rPr>
                <w:sz w:val="20"/>
                <w:szCs w:val="20"/>
              </w:rPr>
            </w:pPr>
            <w:r w:rsidRPr="00155339">
              <w:rPr>
                <w:sz w:val="20"/>
                <w:szCs w:val="20"/>
              </w:rPr>
              <w:t>Nives Poljančić</w:t>
            </w:r>
          </w:p>
        </w:tc>
        <w:tc>
          <w:tcPr>
            <w:tcW w:w="1054" w:type="dxa"/>
            <w:tcBorders>
              <w:top w:val="single" w:sz="4" w:space="0" w:color="auto"/>
              <w:left w:val="single" w:sz="4" w:space="0" w:color="auto"/>
              <w:bottom w:val="single" w:sz="4" w:space="0" w:color="auto"/>
              <w:right w:val="single" w:sz="4" w:space="0" w:color="auto"/>
            </w:tcBorders>
            <w:vAlign w:val="center"/>
          </w:tcPr>
          <w:p w14:paraId="3AC55487" w14:textId="77777777" w:rsidR="002435D6" w:rsidRPr="00155339" w:rsidRDefault="002435D6" w:rsidP="00A37BAB">
            <w:pPr>
              <w:jc w:val="center"/>
              <w:rPr>
                <w:sz w:val="20"/>
                <w:szCs w:val="20"/>
              </w:rPr>
            </w:pPr>
            <w:r w:rsidRPr="00155339">
              <w:rPr>
                <w:sz w:val="20"/>
                <w:szCs w:val="20"/>
              </w:rPr>
              <w:t>2.a</w:t>
            </w:r>
          </w:p>
        </w:tc>
        <w:tc>
          <w:tcPr>
            <w:tcW w:w="2289" w:type="dxa"/>
            <w:tcBorders>
              <w:top w:val="single" w:sz="4" w:space="0" w:color="auto"/>
              <w:left w:val="single" w:sz="4" w:space="0" w:color="auto"/>
              <w:bottom w:val="single" w:sz="4" w:space="0" w:color="auto"/>
              <w:right w:val="single" w:sz="4" w:space="0" w:color="auto"/>
            </w:tcBorders>
            <w:vAlign w:val="center"/>
          </w:tcPr>
          <w:p w14:paraId="3F48955C" w14:textId="77777777" w:rsidR="002435D6" w:rsidRPr="00155339" w:rsidRDefault="002435D6" w:rsidP="00A37BAB">
            <w:pPr>
              <w:jc w:val="center"/>
              <w:rPr>
                <w:sz w:val="20"/>
                <w:szCs w:val="20"/>
              </w:rPr>
            </w:pPr>
            <w:r w:rsidRPr="00155339">
              <w:rPr>
                <w:sz w:val="20"/>
                <w:szCs w:val="20"/>
              </w:rPr>
              <w:t>ČET 6.sat</w:t>
            </w:r>
          </w:p>
        </w:tc>
        <w:tc>
          <w:tcPr>
            <w:tcW w:w="2268" w:type="dxa"/>
            <w:tcBorders>
              <w:top w:val="single" w:sz="4" w:space="0" w:color="auto"/>
              <w:left w:val="single" w:sz="4" w:space="0" w:color="auto"/>
              <w:bottom w:val="single" w:sz="4" w:space="0" w:color="auto"/>
              <w:right w:val="single" w:sz="4" w:space="0" w:color="auto"/>
            </w:tcBorders>
            <w:vAlign w:val="center"/>
          </w:tcPr>
          <w:p w14:paraId="5E96CDDA" w14:textId="77777777" w:rsidR="002435D6" w:rsidRPr="00155339" w:rsidRDefault="002435D6"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5A63FF75" w14:textId="77777777" w:rsidR="002435D6" w:rsidRPr="00155339" w:rsidRDefault="002435D6" w:rsidP="00A37BAB">
            <w:pPr>
              <w:jc w:val="center"/>
              <w:rPr>
                <w:sz w:val="20"/>
                <w:szCs w:val="20"/>
              </w:rPr>
            </w:pPr>
            <w:r w:rsidRPr="00155339">
              <w:rPr>
                <w:sz w:val="20"/>
                <w:szCs w:val="20"/>
              </w:rPr>
              <w:t>2</w:t>
            </w:r>
          </w:p>
        </w:tc>
      </w:tr>
      <w:tr w:rsidR="002435D6" w:rsidRPr="00155339" w14:paraId="2732A0AF"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05D482DE" w14:textId="77777777" w:rsidR="002435D6" w:rsidRPr="00155339" w:rsidRDefault="002435D6" w:rsidP="00A37BAB">
            <w:pPr>
              <w:jc w:val="center"/>
              <w:rPr>
                <w:sz w:val="20"/>
                <w:szCs w:val="20"/>
              </w:rPr>
            </w:pPr>
            <w:r w:rsidRPr="00155339">
              <w:rPr>
                <w:sz w:val="20"/>
                <w:szCs w:val="20"/>
              </w:rPr>
              <w:t>Adrijana Štajduhar</w:t>
            </w:r>
          </w:p>
        </w:tc>
        <w:tc>
          <w:tcPr>
            <w:tcW w:w="1054" w:type="dxa"/>
            <w:tcBorders>
              <w:top w:val="single" w:sz="4" w:space="0" w:color="auto"/>
              <w:left w:val="single" w:sz="4" w:space="0" w:color="auto"/>
              <w:bottom w:val="single" w:sz="4" w:space="0" w:color="auto"/>
              <w:right w:val="single" w:sz="4" w:space="0" w:color="auto"/>
            </w:tcBorders>
            <w:vAlign w:val="center"/>
          </w:tcPr>
          <w:p w14:paraId="44AD2DA1" w14:textId="77777777" w:rsidR="002435D6" w:rsidRPr="00155339" w:rsidRDefault="002435D6" w:rsidP="00A37BAB">
            <w:pPr>
              <w:jc w:val="center"/>
              <w:rPr>
                <w:sz w:val="20"/>
                <w:szCs w:val="20"/>
              </w:rPr>
            </w:pPr>
            <w:r w:rsidRPr="00155339">
              <w:rPr>
                <w:sz w:val="20"/>
                <w:szCs w:val="20"/>
              </w:rPr>
              <w:t>2.b</w:t>
            </w:r>
          </w:p>
        </w:tc>
        <w:tc>
          <w:tcPr>
            <w:tcW w:w="2289" w:type="dxa"/>
            <w:tcBorders>
              <w:top w:val="single" w:sz="4" w:space="0" w:color="auto"/>
              <w:left w:val="single" w:sz="4" w:space="0" w:color="auto"/>
              <w:bottom w:val="single" w:sz="4" w:space="0" w:color="auto"/>
              <w:right w:val="single" w:sz="4" w:space="0" w:color="auto"/>
            </w:tcBorders>
            <w:vAlign w:val="center"/>
          </w:tcPr>
          <w:p w14:paraId="42BC4F0E" w14:textId="77777777" w:rsidR="002435D6" w:rsidRPr="00155339" w:rsidRDefault="002435D6"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D31B68F" w14:textId="77777777" w:rsidR="002435D6" w:rsidRPr="00155339" w:rsidRDefault="002435D6" w:rsidP="00A37BAB">
            <w:pPr>
              <w:jc w:val="center"/>
              <w:rPr>
                <w:sz w:val="20"/>
                <w:szCs w:val="20"/>
              </w:rPr>
            </w:pPr>
            <w:r w:rsidRPr="00155339">
              <w:rPr>
                <w:sz w:val="20"/>
                <w:szCs w:val="20"/>
              </w:rPr>
              <w:t>ČET 0.sat</w:t>
            </w:r>
          </w:p>
        </w:tc>
        <w:tc>
          <w:tcPr>
            <w:tcW w:w="1842" w:type="dxa"/>
            <w:tcBorders>
              <w:top w:val="single" w:sz="4" w:space="0" w:color="auto"/>
              <w:left w:val="single" w:sz="4" w:space="0" w:color="auto"/>
              <w:bottom w:val="single" w:sz="4" w:space="0" w:color="auto"/>
              <w:right w:val="single" w:sz="4" w:space="0" w:color="auto"/>
            </w:tcBorders>
            <w:vAlign w:val="center"/>
          </w:tcPr>
          <w:p w14:paraId="07356A10" w14:textId="77777777" w:rsidR="002435D6" w:rsidRPr="00155339" w:rsidRDefault="002435D6" w:rsidP="00A37BAB">
            <w:pPr>
              <w:jc w:val="center"/>
              <w:rPr>
                <w:sz w:val="20"/>
                <w:szCs w:val="20"/>
              </w:rPr>
            </w:pPr>
            <w:r w:rsidRPr="00155339">
              <w:rPr>
                <w:sz w:val="20"/>
                <w:szCs w:val="20"/>
              </w:rPr>
              <w:t>1</w:t>
            </w:r>
          </w:p>
        </w:tc>
      </w:tr>
      <w:tr w:rsidR="002435D6" w:rsidRPr="00155339" w14:paraId="61385D97"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5C4B2E3E" w14:textId="77777777" w:rsidR="002435D6" w:rsidRPr="00155339" w:rsidRDefault="002435D6" w:rsidP="00A37BAB">
            <w:pPr>
              <w:jc w:val="center"/>
              <w:rPr>
                <w:sz w:val="20"/>
                <w:szCs w:val="20"/>
              </w:rPr>
            </w:pPr>
            <w:r w:rsidRPr="00155339">
              <w:rPr>
                <w:sz w:val="20"/>
                <w:szCs w:val="20"/>
              </w:rPr>
              <w:t>Josip Pinko</w:t>
            </w:r>
          </w:p>
        </w:tc>
        <w:tc>
          <w:tcPr>
            <w:tcW w:w="1054" w:type="dxa"/>
            <w:tcBorders>
              <w:top w:val="single" w:sz="4" w:space="0" w:color="auto"/>
              <w:left w:val="single" w:sz="4" w:space="0" w:color="auto"/>
              <w:bottom w:val="single" w:sz="4" w:space="0" w:color="auto"/>
              <w:right w:val="single" w:sz="4" w:space="0" w:color="auto"/>
            </w:tcBorders>
            <w:vAlign w:val="center"/>
          </w:tcPr>
          <w:p w14:paraId="4B39E41A" w14:textId="77777777" w:rsidR="002435D6" w:rsidRPr="00155339" w:rsidRDefault="002435D6" w:rsidP="00A37BAB">
            <w:pPr>
              <w:jc w:val="center"/>
              <w:rPr>
                <w:sz w:val="20"/>
                <w:szCs w:val="20"/>
              </w:rPr>
            </w:pPr>
            <w:r w:rsidRPr="00155339">
              <w:rPr>
                <w:sz w:val="20"/>
                <w:szCs w:val="20"/>
              </w:rPr>
              <w:t>2.Dem</w:t>
            </w:r>
          </w:p>
        </w:tc>
        <w:tc>
          <w:tcPr>
            <w:tcW w:w="2289" w:type="dxa"/>
            <w:tcBorders>
              <w:top w:val="single" w:sz="4" w:space="0" w:color="auto"/>
              <w:left w:val="single" w:sz="4" w:space="0" w:color="auto"/>
              <w:bottom w:val="single" w:sz="4" w:space="0" w:color="auto"/>
              <w:right w:val="single" w:sz="4" w:space="0" w:color="auto"/>
            </w:tcBorders>
            <w:vAlign w:val="center"/>
          </w:tcPr>
          <w:p w14:paraId="06F0A2A6" w14:textId="77777777" w:rsidR="002435D6" w:rsidRPr="00155339" w:rsidRDefault="002435D6" w:rsidP="00A37BAB">
            <w:pPr>
              <w:jc w:val="center"/>
              <w:rPr>
                <w:sz w:val="20"/>
                <w:szCs w:val="20"/>
              </w:rPr>
            </w:pPr>
            <w:r w:rsidRPr="00155339">
              <w:rPr>
                <w:sz w:val="20"/>
                <w:szCs w:val="20"/>
              </w:rPr>
              <w:t>SRI 5.sat</w:t>
            </w:r>
          </w:p>
        </w:tc>
        <w:tc>
          <w:tcPr>
            <w:tcW w:w="2268" w:type="dxa"/>
            <w:tcBorders>
              <w:top w:val="single" w:sz="4" w:space="0" w:color="auto"/>
              <w:left w:val="single" w:sz="4" w:space="0" w:color="auto"/>
              <w:bottom w:val="single" w:sz="4" w:space="0" w:color="auto"/>
              <w:right w:val="single" w:sz="4" w:space="0" w:color="auto"/>
            </w:tcBorders>
            <w:vAlign w:val="center"/>
          </w:tcPr>
          <w:p w14:paraId="589C6EAE" w14:textId="77777777" w:rsidR="002435D6" w:rsidRPr="00155339" w:rsidRDefault="002435D6"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044EE1C8" w14:textId="77777777" w:rsidR="002435D6" w:rsidRPr="00155339" w:rsidRDefault="002435D6" w:rsidP="00A37BAB">
            <w:pPr>
              <w:jc w:val="center"/>
              <w:rPr>
                <w:sz w:val="20"/>
                <w:szCs w:val="20"/>
              </w:rPr>
            </w:pPr>
            <w:r w:rsidRPr="00155339">
              <w:rPr>
                <w:sz w:val="20"/>
                <w:szCs w:val="20"/>
              </w:rPr>
              <w:t>2</w:t>
            </w:r>
          </w:p>
        </w:tc>
      </w:tr>
      <w:tr w:rsidR="002435D6" w:rsidRPr="00155339" w14:paraId="2BEF54C8"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4A6B62F0" w14:textId="77777777" w:rsidR="002435D6" w:rsidRPr="00155339" w:rsidRDefault="002435D6" w:rsidP="00A37BAB">
            <w:pPr>
              <w:jc w:val="center"/>
              <w:rPr>
                <w:sz w:val="20"/>
                <w:szCs w:val="20"/>
              </w:rPr>
            </w:pPr>
            <w:r w:rsidRPr="00155339">
              <w:rPr>
                <w:sz w:val="20"/>
                <w:szCs w:val="20"/>
              </w:rPr>
              <w:t>Maja Gršetić</w:t>
            </w:r>
          </w:p>
        </w:tc>
        <w:tc>
          <w:tcPr>
            <w:tcW w:w="1054" w:type="dxa"/>
            <w:tcBorders>
              <w:top w:val="single" w:sz="4" w:space="0" w:color="auto"/>
              <w:left w:val="single" w:sz="4" w:space="0" w:color="auto"/>
              <w:bottom w:val="single" w:sz="4" w:space="0" w:color="auto"/>
              <w:right w:val="single" w:sz="4" w:space="0" w:color="auto"/>
            </w:tcBorders>
            <w:vAlign w:val="center"/>
          </w:tcPr>
          <w:p w14:paraId="14BF7F69" w14:textId="77777777" w:rsidR="002435D6" w:rsidRPr="00155339" w:rsidRDefault="002435D6" w:rsidP="00A37BAB">
            <w:pPr>
              <w:jc w:val="center"/>
              <w:rPr>
                <w:sz w:val="20"/>
                <w:szCs w:val="20"/>
              </w:rPr>
            </w:pPr>
            <w:r w:rsidRPr="00155339">
              <w:rPr>
                <w:sz w:val="20"/>
                <w:szCs w:val="20"/>
              </w:rPr>
              <w:t>2.Drag</w:t>
            </w:r>
          </w:p>
        </w:tc>
        <w:tc>
          <w:tcPr>
            <w:tcW w:w="2289" w:type="dxa"/>
            <w:tcBorders>
              <w:top w:val="single" w:sz="4" w:space="0" w:color="auto"/>
              <w:left w:val="single" w:sz="4" w:space="0" w:color="auto"/>
              <w:bottom w:val="single" w:sz="4" w:space="0" w:color="auto"/>
              <w:right w:val="single" w:sz="4" w:space="0" w:color="auto"/>
            </w:tcBorders>
            <w:vAlign w:val="center"/>
          </w:tcPr>
          <w:p w14:paraId="11879A0B" w14:textId="77777777" w:rsidR="002435D6" w:rsidRPr="00155339" w:rsidRDefault="002435D6" w:rsidP="00A37BAB">
            <w:pPr>
              <w:jc w:val="center"/>
              <w:rPr>
                <w:sz w:val="20"/>
                <w:szCs w:val="20"/>
              </w:rPr>
            </w:pPr>
            <w:r w:rsidRPr="00155339">
              <w:rPr>
                <w:sz w:val="20"/>
                <w:szCs w:val="20"/>
              </w:rPr>
              <w:t>PON 5.sat</w:t>
            </w:r>
          </w:p>
        </w:tc>
        <w:tc>
          <w:tcPr>
            <w:tcW w:w="2268" w:type="dxa"/>
            <w:tcBorders>
              <w:top w:val="single" w:sz="4" w:space="0" w:color="auto"/>
              <w:left w:val="single" w:sz="4" w:space="0" w:color="auto"/>
              <w:bottom w:val="single" w:sz="4" w:space="0" w:color="auto"/>
              <w:right w:val="single" w:sz="4" w:space="0" w:color="auto"/>
            </w:tcBorders>
            <w:vAlign w:val="center"/>
          </w:tcPr>
          <w:p w14:paraId="1A2D42A2" w14:textId="77777777" w:rsidR="002435D6" w:rsidRPr="00155339" w:rsidRDefault="002435D6" w:rsidP="00A37BAB">
            <w:pPr>
              <w:jc w:val="center"/>
              <w:rPr>
                <w:sz w:val="20"/>
                <w:szCs w:val="20"/>
              </w:rPr>
            </w:pPr>
            <w:r w:rsidRPr="00155339">
              <w:rPr>
                <w:sz w:val="20"/>
                <w:szCs w:val="20"/>
              </w:rPr>
              <w:t>PON 5.sat</w:t>
            </w:r>
          </w:p>
        </w:tc>
        <w:tc>
          <w:tcPr>
            <w:tcW w:w="1842" w:type="dxa"/>
            <w:tcBorders>
              <w:top w:val="single" w:sz="4" w:space="0" w:color="auto"/>
              <w:left w:val="single" w:sz="4" w:space="0" w:color="auto"/>
              <w:bottom w:val="single" w:sz="4" w:space="0" w:color="auto"/>
              <w:right w:val="single" w:sz="4" w:space="0" w:color="auto"/>
            </w:tcBorders>
            <w:vAlign w:val="center"/>
          </w:tcPr>
          <w:p w14:paraId="556201E3" w14:textId="77777777" w:rsidR="002435D6" w:rsidRPr="00155339" w:rsidRDefault="002435D6" w:rsidP="00A37BAB">
            <w:pPr>
              <w:jc w:val="center"/>
              <w:rPr>
                <w:sz w:val="20"/>
                <w:szCs w:val="20"/>
              </w:rPr>
            </w:pPr>
            <w:r w:rsidRPr="00155339">
              <w:rPr>
                <w:sz w:val="20"/>
                <w:szCs w:val="20"/>
              </w:rPr>
              <w:t>4</w:t>
            </w:r>
          </w:p>
        </w:tc>
      </w:tr>
      <w:tr w:rsidR="002435D6" w:rsidRPr="00155339" w14:paraId="45747E75"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1794450A" w14:textId="77777777" w:rsidR="002435D6" w:rsidRPr="00155339" w:rsidRDefault="002435D6" w:rsidP="00A37BAB">
            <w:pPr>
              <w:jc w:val="center"/>
              <w:rPr>
                <w:sz w:val="20"/>
                <w:szCs w:val="20"/>
              </w:rPr>
            </w:pPr>
            <w:r w:rsidRPr="00155339">
              <w:rPr>
                <w:sz w:val="20"/>
                <w:szCs w:val="20"/>
              </w:rPr>
              <w:t>Matea Pršir</w:t>
            </w:r>
          </w:p>
        </w:tc>
        <w:tc>
          <w:tcPr>
            <w:tcW w:w="1054" w:type="dxa"/>
            <w:tcBorders>
              <w:top w:val="single" w:sz="4" w:space="0" w:color="auto"/>
              <w:left w:val="single" w:sz="4" w:space="0" w:color="auto"/>
              <w:bottom w:val="single" w:sz="4" w:space="0" w:color="auto"/>
              <w:right w:val="single" w:sz="4" w:space="0" w:color="auto"/>
            </w:tcBorders>
            <w:vAlign w:val="center"/>
          </w:tcPr>
          <w:p w14:paraId="2E2955F1" w14:textId="77777777" w:rsidR="002435D6" w:rsidRPr="00155339" w:rsidRDefault="002435D6" w:rsidP="00A37BAB">
            <w:pPr>
              <w:jc w:val="center"/>
              <w:rPr>
                <w:sz w:val="20"/>
                <w:szCs w:val="20"/>
              </w:rPr>
            </w:pPr>
            <w:r w:rsidRPr="00155339">
              <w:rPr>
                <w:sz w:val="20"/>
                <w:szCs w:val="20"/>
              </w:rPr>
              <w:t>2.KK</w:t>
            </w:r>
          </w:p>
        </w:tc>
        <w:tc>
          <w:tcPr>
            <w:tcW w:w="2289" w:type="dxa"/>
            <w:tcBorders>
              <w:top w:val="single" w:sz="4" w:space="0" w:color="auto"/>
              <w:left w:val="single" w:sz="4" w:space="0" w:color="auto"/>
              <w:bottom w:val="single" w:sz="4" w:space="0" w:color="auto"/>
              <w:right w:val="single" w:sz="4" w:space="0" w:color="auto"/>
            </w:tcBorders>
            <w:vAlign w:val="center"/>
          </w:tcPr>
          <w:p w14:paraId="02D2D911" w14:textId="77777777" w:rsidR="002435D6" w:rsidRPr="00155339" w:rsidRDefault="002435D6" w:rsidP="00A37BAB">
            <w:pPr>
              <w:jc w:val="center"/>
              <w:rPr>
                <w:sz w:val="20"/>
                <w:szCs w:val="20"/>
              </w:rPr>
            </w:pPr>
            <w:r w:rsidRPr="00155339">
              <w:rPr>
                <w:sz w:val="20"/>
                <w:szCs w:val="20"/>
              </w:rPr>
              <w:t>ČET 5.sat</w:t>
            </w:r>
          </w:p>
        </w:tc>
        <w:tc>
          <w:tcPr>
            <w:tcW w:w="2268" w:type="dxa"/>
            <w:tcBorders>
              <w:top w:val="single" w:sz="4" w:space="0" w:color="auto"/>
              <w:left w:val="single" w:sz="4" w:space="0" w:color="auto"/>
              <w:bottom w:val="single" w:sz="4" w:space="0" w:color="auto"/>
              <w:right w:val="single" w:sz="4" w:space="0" w:color="auto"/>
            </w:tcBorders>
            <w:vAlign w:val="center"/>
          </w:tcPr>
          <w:p w14:paraId="6DDE24D5" w14:textId="77777777" w:rsidR="002435D6" w:rsidRPr="00155339" w:rsidRDefault="002435D6" w:rsidP="00A37BAB">
            <w:pPr>
              <w:jc w:val="center"/>
              <w:rPr>
                <w:sz w:val="20"/>
                <w:szCs w:val="20"/>
              </w:rPr>
            </w:pPr>
            <w:r w:rsidRPr="00155339">
              <w:rPr>
                <w:sz w:val="20"/>
                <w:szCs w:val="20"/>
              </w:rPr>
              <w:t>ČET 5.sat</w:t>
            </w:r>
          </w:p>
        </w:tc>
        <w:tc>
          <w:tcPr>
            <w:tcW w:w="1842" w:type="dxa"/>
            <w:tcBorders>
              <w:top w:val="single" w:sz="4" w:space="0" w:color="auto"/>
              <w:left w:val="single" w:sz="4" w:space="0" w:color="auto"/>
              <w:bottom w:val="single" w:sz="4" w:space="0" w:color="auto"/>
              <w:right w:val="single" w:sz="4" w:space="0" w:color="auto"/>
            </w:tcBorders>
            <w:vAlign w:val="center"/>
          </w:tcPr>
          <w:p w14:paraId="7E380068" w14:textId="77777777" w:rsidR="002435D6" w:rsidRPr="00155339" w:rsidRDefault="002435D6" w:rsidP="00A37BAB">
            <w:pPr>
              <w:jc w:val="center"/>
              <w:rPr>
                <w:sz w:val="20"/>
                <w:szCs w:val="20"/>
              </w:rPr>
            </w:pPr>
            <w:r w:rsidRPr="00155339">
              <w:rPr>
                <w:sz w:val="20"/>
                <w:szCs w:val="20"/>
              </w:rPr>
              <w:t>5</w:t>
            </w:r>
          </w:p>
        </w:tc>
      </w:tr>
      <w:tr w:rsidR="002435D6" w:rsidRPr="00155339" w14:paraId="3E63788F"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21241EE7" w14:textId="77777777" w:rsidR="002435D6" w:rsidRPr="00155339" w:rsidRDefault="002435D6" w:rsidP="00A37BAB">
            <w:pPr>
              <w:jc w:val="center"/>
              <w:rPr>
                <w:sz w:val="20"/>
                <w:szCs w:val="20"/>
              </w:rPr>
            </w:pPr>
            <w:r w:rsidRPr="00155339">
              <w:rPr>
                <w:sz w:val="20"/>
                <w:szCs w:val="20"/>
              </w:rPr>
              <w:t>Nevenka Krpičak</w:t>
            </w:r>
          </w:p>
        </w:tc>
        <w:tc>
          <w:tcPr>
            <w:tcW w:w="1054" w:type="dxa"/>
            <w:tcBorders>
              <w:top w:val="single" w:sz="4" w:space="0" w:color="auto"/>
              <w:left w:val="single" w:sz="4" w:space="0" w:color="auto"/>
              <w:bottom w:val="single" w:sz="4" w:space="0" w:color="auto"/>
              <w:right w:val="single" w:sz="4" w:space="0" w:color="auto"/>
            </w:tcBorders>
            <w:vAlign w:val="center"/>
          </w:tcPr>
          <w:p w14:paraId="01C259F1" w14:textId="77777777" w:rsidR="002435D6" w:rsidRPr="00155339" w:rsidRDefault="002435D6" w:rsidP="00A37BAB">
            <w:pPr>
              <w:jc w:val="center"/>
              <w:rPr>
                <w:sz w:val="20"/>
                <w:szCs w:val="20"/>
              </w:rPr>
            </w:pPr>
            <w:r w:rsidRPr="00155339">
              <w:rPr>
                <w:sz w:val="20"/>
                <w:szCs w:val="20"/>
              </w:rPr>
              <w:t>2.OO</w:t>
            </w:r>
          </w:p>
        </w:tc>
        <w:tc>
          <w:tcPr>
            <w:tcW w:w="2289" w:type="dxa"/>
            <w:tcBorders>
              <w:top w:val="single" w:sz="4" w:space="0" w:color="auto"/>
              <w:left w:val="single" w:sz="4" w:space="0" w:color="auto"/>
              <w:bottom w:val="single" w:sz="4" w:space="0" w:color="auto"/>
              <w:right w:val="single" w:sz="4" w:space="0" w:color="auto"/>
            </w:tcBorders>
            <w:vAlign w:val="center"/>
          </w:tcPr>
          <w:p w14:paraId="180113BF" w14:textId="77777777" w:rsidR="002435D6" w:rsidRPr="00155339" w:rsidRDefault="002435D6" w:rsidP="00A37BAB">
            <w:pPr>
              <w:jc w:val="center"/>
              <w:rPr>
                <w:sz w:val="20"/>
                <w:szCs w:val="20"/>
              </w:rPr>
            </w:pPr>
            <w:r w:rsidRPr="00155339">
              <w:rPr>
                <w:sz w:val="20"/>
                <w:szCs w:val="20"/>
              </w:rPr>
              <w:t>SRI 5.sat</w:t>
            </w:r>
          </w:p>
        </w:tc>
        <w:tc>
          <w:tcPr>
            <w:tcW w:w="2268" w:type="dxa"/>
            <w:tcBorders>
              <w:top w:val="single" w:sz="4" w:space="0" w:color="auto"/>
              <w:left w:val="single" w:sz="4" w:space="0" w:color="auto"/>
              <w:bottom w:val="single" w:sz="4" w:space="0" w:color="auto"/>
              <w:right w:val="single" w:sz="4" w:space="0" w:color="auto"/>
            </w:tcBorders>
            <w:vAlign w:val="center"/>
          </w:tcPr>
          <w:p w14:paraId="7C5F4BC5" w14:textId="77777777" w:rsidR="002435D6" w:rsidRPr="00155339" w:rsidRDefault="002435D6" w:rsidP="00A37BAB">
            <w:pPr>
              <w:jc w:val="center"/>
              <w:rPr>
                <w:sz w:val="20"/>
                <w:szCs w:val="20"/>
              </w:rPr>
            </w:pPr>
            <w:r w:rsidRPr="00155339">
              <w:rPr>
                <w:sz w:val="20"/>
                <w:szCs w:val="20"/>
              </w:rPr>
              <w:t>UTO 5.sat</w:t>
            </w:r>
          </w:p>
        </w:tc>
        <w:tc>
          <w:tcPr>
            <w:tcW w:w="1842" w:type="dxa"/>
            <w:tcBorders>
              <w:top w:val="single" w:sz="4" w:space="0" w:color="auto"/>
              <w:left w:val="single" w:sz="4" w:space="0" w:color="auto"/>
              <w:bottom w:val="single" w:sz="4" w:space="0" w:color="auto"/>
              <w:right w:val="single" w:sz="4" w:space="0" w:color="auto"/>
            </w:tcBorders>
            <w:vAlign w:val="center"/>
          </w:tcPr>
          <w:p w14:paraId="6EEABD0C" w14:textId="77777777" w:rsidR="002435D6" w:rsidRPr="00155339" w:rsidRDefault="002435D6" w:rsidP="00A37BAB">
            <w:pPr>
              <w:jc w:val="center"/>
              <w:rPr>
                <w:sz w:val="20"/>
                <w:szCs w:val="20"/>
              </w:rPr>
            </w:pPr>
            <w:r w:rsidRPr="00155339">
              <w:rPr>
                <w:sz w:val="20"/>
                <w:szCs w:val="20"/>
              </w:rPr>
              <w:t>2</w:t>
            </w:r>
          </w:p>
        </w:tc>
      </w:tr>
    </w:tbl>
    <w:p w14:paraId="0914E1E4" w14:textId="77777777" w:rsidR="002435D6" w:rsidRPr="00155339" w:rsidRDefault="002435D6" w:rsidP="002435D6">
      <w:pPr>
        <w:rPr>
          <w:sz w:val="20"/>
          <w:szCs w:val="20"/>
        </w:rPr>
      </w:pPr>
    </w:p>
    <w:p w14:paraId="012A9670" w14:textId="77777777" w:rsidR="002435D6" w:rsidRPr="00155339" w:rsidRDefault="002435D6" w:rsidP="002435D6">
      <w:pPr>
        <w:rPr>
          <w:sz w:val="20"/>
          <w:szCs w:val="20"/>
        </w:rPr>
      </w:pPr>
    </w:p>
    <w:tbl>
      <w:tblPr>
        <w:tblW w:w="0" w:type="auto"/>
        <w:tblInd w:w="-20" w:type="dxa"/>
        <w:tblLayout w:type="fixed"/>
        <w:tblLook w:val="0000" w:firstRow="0" w:lastRow="0" w:firstColumn="0" w:lastColumn="0" w:noHBand="0" w:noVBand="0"/>
      </w:tblPr>
      <w:tblGrid>
        <w:gridCol w:w="3348"/>
        <w:gridCol w:w="1810"/>
        <w:gridCol w:w="4346"/>
      </w:tblGrid>
      <w:tr w:rsidR="002435D6" w:rsidRPr="00155339" w14:paraId="1A42303A" w14:textId="77777777" w:rsidTr="00A37BAB">
        <w:tc>
          <w:tcPr>
            <w:tcW w:w="9504" w:type="dxa"/>
            <w:gridSpan w:val="3"/>
            <w:tcBorders>
              <w:top w:val="single" w:sz="4" w:space="0" w:color="000000"/>
              <w:left w:val="single" w:sz="4" w:space="0" w:color="000000"/>
              <w:bottom w:val="single" w:sz="4" w:space="0" w:color="000000"/>
              <w:right w:val="single" w:sz="4" w:space="0" w:color="000000"/>
            </w:tcBorders>
            <w:shd w:val="clear" w:color="auto" w:fill="BDD6EE"/>
            <w:vAlign w:val="center"/>
          </w:tcPr>
          <w:p w14:paraId="59D9F96A" w14:textId="77777777" w:rsidR="002435D6" w:rsidRPr="00155339" w:rsidRDefault="002435D6" w:rsidP="00A37BAB">
            <w:pPr>
              <w:jc w:val="center"/>
              <w:rPr>
                <w:sz w:val="20"/>
                <w:szCs w:val="20"/>
              </w:rPr>
            </w:pPr>
            <w:r w:rsidRPr="00155339">
              <w:rPr>
                <w:b/>
                <w:sz w:val="20"/>
                <w:szCs w:val="20"/>
              </w:rPr>
              <w:t>OŠ BREZOVICA 2020./21. – 3. razred</w:t>
            </w:r>
          </w:p>
        </w:tc>
      </w:tr>
      <w:tr w:rsidR="002435D6" w:rsidRPr="00155339" w14:paraId="1EFD50A5"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7840E268" w14:textId="77777777" w:rsidR="002435D6" w:rsidRPr="00155339" w:rsidRDefault="002435D6" w:rsidP="00A37BAB">
            <w:pPr>
              <w:rPr>
                <w:sz w:val="20"/>
                <w:szCs w:val="20"/>
              </w:rPr>
            </w:pPr>
            <w:r w:rsidRPr="00155339">
              <w:rPr>
                <w:b/>
                <w:sz w:val="20"/>
                <w:szCs w:val="20"/>
              </w:rPr>
              <w:t>NAZIV AKTIVNOSTI/ PROGRAMA/ PROJEKTA</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6C3A989B" w14:textId="77777777" w:rsidR="002435D6" w:rsidRPr="00155339" w:rsidRDefault="002435D6" w:rsidP="00A37BAB">
            <w:pPr>
              <w:jc w:val="center"/>
              <w:rPr>
                <w:sz w:val="20"/>
                <w:szCs w:val="20"/>
              </w:rPr>
            </w:pPr>
            <w:r w:rsidRPr="00155339">
              <w:rPr>
                <w:b/>
                <w:sz w:val="20"/>
                <w:szCs w:val="20"/>
              </w:rPr>
              <w:t>DOPUNSKA NASTAVA MATEMATIKE</w:t>
            </w:r>
          </w:p>
        </w:tc>
      </w:tr>
      <w:tr w:rsidR="002435D6" w:rsidRPr="00155339" w14:paraId="54C0B5B8"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770B97CA" w14:textId="77777777" w:rsidR="002435D6" w:rsidRPr="00155339" w:rsidRDefault="002435D6" w:rsidP="00A37BAB">
            <w:pPr>
              <w:rPr>
                <w:sz w:val="20"/>
                <w:szCs w:val="20"/>
              </w:rPr>
            </w:pPr>
            <w:r w:rsidRPr="00155339">
              <w:rPr>
                <w:b/>
                <w:sz w:val="20"/>
                <w:szCs w:val="20"/>
              </w:rPr>
              <w:t>SVRHA (NAMJENA) AKTIVNOSTI</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CB1606" w14:textId="77777777" w:rsidR="002435D6" w:rsidRPr="00155339" w:rsidRDefault="002435D6" w:rsidP="002435D6">
            <w:pPr>
              <w:numPr>
                <w:ilvl w:val="0"/>
                <w:numId w:val="8"/>
              </w:numPr>
              <w:suppressAutoHyphens/>
              <w:rPr>
                <w:sz w:val="20"/>
                <w:szCs w:val="20"/>
              </w:rPr>
            </w:pPr>
            <w:r w:rsidRPr="00155339">
              <w:rPr>
                <w:bCs/>
                <w:sz w:val="20"/>
                <w:szCs w:val="20"/>
              </w:rPr>
              <w:t xml:space="preserve">pružiti mogućnost savladavanja osnovnih sadržaja učenicima kod kojih su uočene određene poteškoće  </w:t>
            </w:r>
          </w:p>
          <w:p w14:paraId="14189E8D" w14:textId="77777777" w:rsidR="002435D6" w:rsidRPr="00155339" w:rsidRDefault="002435D6" w:rsidP="002435D6">
            <w:pPr>
              <w:numPr>
                <w:ilvl w:val="0"/>
                <w:numId w:val="8"/>
              </w:numPr>
              <w:suppressAutoHyphens/>
              <w:rPr>
                <w:sz w:val="20"/>
                <w:szCs w:val="20"/>
              </w:rPr>
            </w:pPr>
            <w:r w:rsidRPr="00155339">
              <w:rPr>
                <w:sz w:val="20"/>
                <w:szCs w:val="20"/>
              </w:rPr>
              <w:t>utvrđivanje, uvježbavanje i sistematiziranje programskih sadržaja</w:t>
            </w:r>
          </w:p>
          <w:p w14:paraId="0F874DCF" w14:textId="77777777" w:rsidR="002435D6" w:rsidRPr="00155339" w:rsidRDefault="002435D6" w:rsidP="00A37BAB">
            <w:pPr>
              <w:rPr>
                <w:sz w:val="20"/>
                <w:szCs w:val="20"/>
              </w:rPr>
            </w:pPr>
          </w:p>
        </w:tc>
      </w:tr>
      <w:tr w:rsidR="002435D6" w:rsidRPr="00155339" w14:paraId="4E6EC393"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0008448A" w14:textId="77777777" w:rsidR="002435D6" w:rsidRPr="00155339" w:rsidRDefault="002435D6" w:rsidP="00A37BAB">
            <w:pPr>
              <w:rPr>
                <w:sz w:val="20"/>
                <w:szCs w:val="20"/>
              </w:rPr>
            </w:pPr>
            <w:r w:rsidRPr="00155339">
              <w:rPr>
                <w:b/>
                <w:sz w:val="20"/>
                <w:szCs w:val="20"/>
              </w:rPr>
              <w:t>CILJ</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3A1CCD" w14:textId="77777777" w:rsidR="002435D6" w:rsidRPr="00155339" w:rsidRDefault="002435D6" w:rsidP="002435D6">
            <w:pPr>
              <w:numPr>
                <w:ilvl w:val="0"/>
                <w:numId w:val="9"/>
              </w:numPr>
              <w:suppressAutoHyphens/>
              <w:rPr>
                <w:sz w:val="20"/>
                <w:szCs w:val="20"/>
              </w:rPr>
            </w:pPr>
            <w:r w:rsidRPr="00155339">
              <w:rPr>
                <w:bCs/>
                <w:sz w:val="20"/>
                <w:szCs w:val="20"/>
              </w:rPr>
              <w:t>poboljšati temeljna i opća znanja iz predmeta Matematika</w:t>
            </w:r>
          </w:p>
          <w:p w14:paraId="486FC6EE" w14:textId="77777777" w:rsidR="002435D6" w:rsidRPr="00155339" w:rsidRDefault="002435D6" w:rsidP="002435D6">
            <w:pPr>
              <w:numPr>
                <w:ilvl w:val="0"/>
                <w:numId w:val="9"/>
              </w:numPr>
              <w:suppressAutoHyphens/>
              <w:rPr>
                <w:sz w:val="20"/>
                <w:szCs w:val="20"/>
              </w:rPr>
            </w:pPr>
            <w:r w:rsidRPr="00155339">
              <w:rPr>
                <w:bCs/>
                <w:sz w:val="20"/>
                <w:szCs w:val="20"/>
              </w:rPr>
              <w:t>učiti učenike kako je lakše učiti i poticati radne navike</w:t>
            </w:r>
          </w:p>
          <w:p w14:paraId="032F7381" w14:textId="77777777" w:rsidR="002435D6" w:rsidRPr="00155339" w:rsidRDefault="002435D6" w:rsidP="002435D6">
            <w:pPr>
              <w:numPr>
                <w:ilvl w:val="0"/>
                <w:numId w:val="9"/>
              </w:numPr>
              <w:suppressAutoHyphens/>
              <w:rPr>
                <w:sz w:val="20"/>
                <w:szCs w:val="20"/>
              </w:rPr>
            </w:pPr>
            <w:r w:rsidRPr="00155339">
              <w:rPr>
                <w:bCs/>
                <w:sz w:val="20"/>
                <w:szCs w:val="20"/>
              </w:rPr>
              <w:t xml:space="preserve">omogućiti svakom učeniku maksimalan razvoj njegovih sposobnosti, vještina i svijesti o važnosti učenja </w:t>
            </w:r>
          </w:p>
        </w:tc>
      </w:tr>
      <w:tr w:rsidR="002435D6" w:rsidRPr="00155339" w14:paraId="66AD88C3"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0A51C296" w14:textId="77777777" w:rsidR="002435D6" w:rsidRPr="00155339" w:rsidRDefault="002435D6" w:rsidP="00A37BAB">
            <w:pPr>
              <w:rPr>
                <w:sz w:val="20"/>
                <w:szCs w:val="20"/>
              </w:rPr>
            </w:pPr>
            <w:r w:rsidRPr="00155339">
              <w:rPr>
                <w:b/>
                <w:sz w:val="20"/>
                <w:szCs w:val="20"/>
              </w:rPr>
              <w:t>ZADACI</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DA2B959" w14:textId="77777777" w:rsidR="002435D6" w:rsidRPr="00155339" w:rsidRDefault="002435D6" w:rsidP="002435D6">
            <w:pPr>
              <w:numPr>
                <w:ilvl w:val="0"/>
                <w:numId w:val="7"/>
              </w:numPr>
              <w:suppressAutoHyphens/>
              <w:rPr>
                <w:sz w:val="20"/>
                <w:szCs w:val="20"/>
              </w:rPr>
            </w:pPr>
            <w:r w:rsidRPr="00155339">
              <w:rPr>
                <w:sz w:val="20"/>
                <w:szCs w:val="20"/>
              </w:rPr>
              <w:t>usvojiti i shvatiti mat. pojmove, razvijati sposobnosti: zamjećivanja, uspoređivanja, razlikovanja, zaključivanja, raščlanjivanja, govornog obrazlaganja, povezivanja i primjenjivanja, uvrštavanja, poticati strpljivost i upornost u radu, njegovati urednost i preciznost, poticati samostalnost i sposobnost ocjenjivanja razultata te samokritičnost, utjecati na razvijanje samopouzdanja</w:t>
            </w:r>
          </w:p>
        </w:tc>
      </w:tr>
      <w:tr w:rsidR="002435D6" w:rsidRPr="00155339" w14:paraId="3D04398E"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2A647D61" w14:textId="77777777" w:rsidR="002435D6" w:rsidRPr="00155339" w:rsidRDefault="002435D6" w:rsidP="00A37BAB">
            <w:pPr>
              <w:rPr>
                <w:sz w:val="20"/>
                <w:szCs w:val="20"/>
              </w:rPr>
            </w:pPr>
            <w:r w:rsidRPr="00155339">
              <w:rPr>
                <w:b/>
                <w:sz w:val="20"/>
                <w:szCs w:val="20"/>
              </w:rPr>
              <w:t>NOSITELJI AKTIVNOSTI</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C2AB23A" w14:textId="77777777" w:rsidR="002435D6" w:rsidRPr="00155339" w:rsidRDefault="002435D6" w:rsidP="00A37BAB">
            <w:pPr>
              <w:rPr>
                <w:sz w:val="20"/>
                <w:szCs w:val="20"/>
              </w:rPr>
            </w:pPr>
            <w:r w:rsidRPr="00155339">
              <w:rPr>
                <w:sz w:val="20"/>
                <w:szCs w:val="20"/>
              </w:rPr>
              <w:t>Učiteljice 3. razreda</w:t>
            </w:r>
          </w:p>
        </w:tc>
      </w:tr>
      <w:tr w:rsidR="002435D6" w:rsidRPr="00155339" w14:paraId="1365229E"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6620D85F" w14:textId="77777777" w:rsidR="002435D6" w:rsidRPr="00155339" w:rsidRDefault="002435D6" w:rsidP="00A37BAB">
            <w:pPr>
              <w:rPr>
                <w:sz w:val="20"/>
                <w:szCs w:val="20"/>
              </w:rPr>
            </w:pPr>
            <w:r w:rsidRPr="00155339">
              <w:rPr>
                <w:b/>
                <w:sz w:val="20"/>
                <w:szCs w:val="20"/>
              </w:rPr>
              <w:t>KORISNICI AKTIVNOSTI</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19A1E9" w14:textId="77777777" w:rsidR="002435D6" w:rsidRPr="00155339" w:rsidRDefault="002435D6" w:rsidP="00A37BAB">
            <w:pPr>
              <w:rPr>
                <w:sz w:val="20"/>
                <w:szCs w:val="20"/>
              </w:rPr>
            </w:pPr>
            <w:r w:rsidRPr="00155339">
              <w:rPr>
                <w:sz w:val="20"/>
                <w:szCs w:val="20"/>
              </w:rPr>
              <w:t>Učenici 3. razreda</w:t>
            </w:r>
          </w:p>
        </w:tc>
      </w:tr>
      <w:tr w:rsidR="002435D6" w:rsidRPr="00155339" w14:paraId="7D398441" w14:textId="77777777" w:rsidTr="00A37BAB">
        <w:trPr>
          <w:trHeight w:val="1414"/>
        </w:trPr>
        <w:tc>
          <w:tcPr>
            <w:tcW w:w="3348" w:type="dxa"/>
            <w:vMerge w:val="restart"/>
            <w:tcBorders>
              <w:top w:val="single" w:sz="4" w:space="0" w:color="000000"/>
              <w:left w:val="single" w:sz="4" w:space="0" w:color="000000"/>
              <w:bottom w:val="single" w:sz="4" w:space="0" w:color="000000"/>
            </w:tcBorders>
            <w:shd w:val="clear" w:color="auto" w:fill="BDD6EE"/>
            <w:vAlign w:val="center"/>
          </w:tcPr>
          <w:p w14:paraId="29EDB901" w14:textId="77777777" w:rsidR="002435D6" w:rsidRPr="00155339" w:rsidRDefault="002435D6" w:rsidP="00A37BAB">
            <w:pPr>
              <w:rPr>
                <w:sz w:val="20"/>
                <w:szCs w:val="20"/>
              </w:rPr>
            </w:pPr>
            <w:r w:rsidRPr="00155339">
              <w:rPr>
                <w:b/>
                <w:sz w:val="20"/>
                <w:szCs w:val="20"/>
              </w:rPr>
              <w:t>NAČIN  REALIZACIJE AKTIVNOSTI:</w:t>
            </w:r>
          </w:p>
          <w:p w14:paraId="1FDF1848" w14:textId="77777777" w:rsidR="002435D6" w:rsidRPr="00155339" w:rsidRDefault="002435D6" w:rsidP="00A37BAB">
            <w:pPr>
              <w:rPr>
                <w:sz w:val="20"/>
                <w:szCs w:val="20"/>
              </w:rPr>
            </w:pPr>
            <w:r w:rsidRPr="00155339">
              <w:rPr>
                <w:sz w:val="20"/>
                <w:szCs w:val="20"/>
              </w:rPr>
              <w:t xml:space="preserve">Rješavanje zadataka prema godišnjem izvedbenom kurikulumu </w:t>
            </w:r>
            <w:r w:rsidRPr="00155339">
              <w:rPr>
                <w:bCs/>
                <w:sz w:val="20"/>
                <w:szCs w:val="20"/>
              </w:rPr>
              <w:t xml:space="preserve">u manjoj skupini radi kvalitetnijeg poučavanja individualiziranim pristupom, kroz </w:t>
            </w:r>
            <w:r w:rsidRPr="00155339">
              <w:rPr>
                <w:bCs/>
                <w:sz w:val="20"/>
                <w:szCs w:val="20"/>
              </w:rPr>
              <w:lastRenderedPageBreak/>
              <w:t>igrolike aktivnosti radi povećanja motivacije</w:t>
            </w:r>
          </w:p>
          <w:p w14:paraId="4CB34F7B" w14:textId="77777777" w:rsidR="002435D6" w:rsidRPr="00155339" w:rsidRDefault="002435D6" w:rsidP="00A37BAB">
            <w:pPr>
              <w:rPr>
                <w:b/>
                <w:sz w:val="20"/>
                <w:szCs w:val="20"/>
              </w:rPr>
            </w:pPr>
          </w:p>
        </w:tc>
        <w:tc>
          <w:tcPr>
            <w:tcW w:w="1810" w:type="dxa"/>
            <w:tcBorders>
              <w:top w:val="single" w:sz="4" w:space="0" w:color="000000"/>
              <w:left w:val="single" w:sz="4" w:space="0" w:color="000000"/>
              <w:bottom w:val="single" w:sz="4" w:space="0" w:color="000000"/>
            </w:tcBorders>
            <w:shd w:val="clear" w:color="auto" w:fill="FFFFFF"/>
            <w:vAlign w:val="center"/>
          </w:tcPr>
          <w:p w14:paraId="15FD0CE9" w14:textId="77777777" w:rsidR="002435D6" w:rsidRPr="00155339" w:rsidRDefault="002435D6" w:rsidP="00A37BAB">
            <w:pPr>
              <w:rPr>
                <w:sz w:val="20"/>
                <w:szCs w:val="20"/>
              </w:rPr>
            </w:pPr>
            <w:r w:rsidRPr="00155339">
              <w:rPr>
                <w:b/>
                <w:sz w:val="20"/>
                <w:szCs w:val="20"/>
              </w:rPr>
              <w:lastRenderedPageBreak/>
              <w:t>SADRŽAJI</w:t>
            </w:r>
          </w:p>
          <w:p w14:paraId="27E4F75A" w14:textId="77777777" w:rsidR="002435D6" w:rsidRPr="00155339" w:rsidRDefault="002435D6" w:rsidP="00A37BAB">
            <w:pPr>
              <w:rPr>
                <w:b/>
                <w:sz w:val="20"/>
                <w:szCs w:val="20"/>
              </w:rPr>
            </w:pPr>
          </w:p>
        </w:tc>
        <w:tc>
          <w:tcPr>
            <w:tcW w:w="4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1EDB9" w14:textId="77777777" w:rsidR="002435D6" w:rsidRPr="00155339" w:rsidRDefault="002435D6" w:rsidP="00A37BAB">
            <w:pPr>
              <w:rPr>
                <w:sz w:val="20"/>
                <w:szCs w:val="20"/>
              </w:rPr>
            </w:pPr>
            <w:r w:rsidRPr="00155339">
              <w:rPr>
                <w:sz w:val="20"/>
                <w:szCs w:val="20"/>
              </w:rPr>
              <w:t>zadaci koje učenici teže rješavaju na redovnoj nastavi</w:t>
            </w:r>
          </w:p>
        </w:tc>
      </w:tr>
      <w:tr w:rsidR="002435D6" w:rsidRPr="00155339" w14:paraId="66CA4972" w14:textId="77777777" w:rsidTr="00A37BAB">
        <w:trPr>
          <w:trHeight w:val="82"/>
        </w:trPr>
        <w:tc>
          <w:tcPr>
            <w:tcW w:w="3348" w:type="dxa"/>
            <w:vMerge/>
            <w:tcBorders>
              <w:top w:val="single" w:sz="4" w:space="0" w:color="000000"/>
              <w:left w:val="single" w:sz="4" w:space="0" w:color="000000"/>
              <w:bottom w:val="single" w:sz="4" w:space="0" w:color="000000"/>
            </w:tcBorders>
            <w:shd w:val="clear" w:color="auto" w:fill="BDD6EE"/>
            <w:vAlign w:val="center"/>
          </w:tcPr>
          <w:p w14:paraId="2293BEB5" w14:textId="77777777" w:rsidR="002435D6" w:rsidRPr="00155339" w:rsidRDefault="002435D6" w:rsidP="00A37BAB">
            <w:pPr>
              <w:snapToGrid w:val="0"/>
              <w:rPr>
                <w:b/>
                <w:sz w:val="20"/>
                <w:szCs w:val="20"/>
              </w:rPr>
            </w:pPr>
          </w:p>
        </w:tc>
        <w:tc>
          <w:tcPr>
            <w:tcW w:w="1810" w:type="dxa"/>
            <w:tcBorders>
              <w:top w:val="single" w:sz="4" w:space="0" w:color="000000"/>
              <w:left w:val="single" w:sz="4" w:space="0" w:color="000000"/>
              <w:bottom w:val="single" w:sz="4" w:space="0" w:color="000000"/>
            </w:tcBorders>
            <w:shd w:val="clear" w:color="auto" w:fill="FFFFFF"/>
            <w:vAlign w:val="center"/>
          </w:tcPr>
          <w:p w14:paraId="1907DA6E" w14:textId="77777777" w:rsidR="002435D6" w:rsidRPr="00155339" w:rsidRDefault="002435D6" w:rsidP="00A37BAB">
            <w:pPr>
              <w:rPr>
                <w:sz w:val="20"/>
                <w:szCs w:val="20"/>
              </w:rPr>
            </w:pPr>
            <w:r w:rsidRPr="00155339">
              <w:rPr>
                <w:b/>
                <w:sz w:val="20"/>
                <w:szCs w:val="20"/>
              </w:rPr>
              <w:t>SOCIOLOŠKI OBLICI RADA</w:t>
            </w:r>
          </w:p>
        </w:tc>
        <w:tc>
          <w:tcPr>
            <w:tcW w:w="4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37C09" w14:textId="77777777" w:rsidR="002435D6" w:rsidRPr="00155339" w:rsidRDefault="002435D6" w:rsidP="00A37BAB">
            <w:pPr>
              <w:rPr>
                <w:sz w:val="20"/>
                <w:szCs w:val="20"/>
              </w:rPr>
            </w:pPr>
            <w:r w:rsidRPr="00155339">
              <w:rPr>
                <w:sz w:val="20"/>
                <w:szCs w:val="20"/>
              </w:rPr>
              <w:t>frontalni, individualni, rad u paru</w:t>
            </w:r>
          </w:p>
        </w:tc>
      </w:tr>
      <w:tr w:rsidR="002435D6" w:rsidRPr="00155339" w14:paraId="0F0D116D" w14:textId="77777777" w:rsidTr="00A37BAB">
        <w:trPr>
          <w:trHeight w:val="82"/>
        </w:trPr>
        <w:tc>
          <w:tcPr>
            <w:tcW w:w="3348" w:type="dxa"/>
            <w:vMerge/>
            <w:tcBorders>
              <w:top w:val="single" w:sz="4" w:space="0" w:color="000000"/>
              <w:left w:val="single" w:sz="4" w:space="0" w:color="000000"/>
              <w:bottom w:val="single" w:sz="4" w:space="0" w:color="000000"/>
            </w:tcBorders>
            <w:shd w:val="clear" w:color="auto" w:fill="BDD6EE"/>
            <w:vAlign w:val="center"/>
          </w:tcPr>
          <w:p w14:paraId="797094FE" w14:textId="77777777" w:rsidR="002435D6" w:rsidRPr="00155339" w:rsidRDefault="002435D6" w:rsidP="00A37BAB">
            <w:pPr>
              <w:snapToGrid w:val="0"/>
              <w:rPr>
                <w:b/>
                <w:sz w:val="20"/>
                <w:szCs w:val="20"/>
              </w:rPr>
            </w:pPr>
          </w:p>
        </w:tc>
        <w:tc>
          <w:tcPr>
            <w:tcW w:w="1810" w:type="dxa"/>
            <w:tcBorders>
              <w:top w:val="single" w:sz="4" w:space="0" w:color="000000"/>
              <w:left w:val="single" w:sz="4" w:space="0" w:color="000000"/>
              <w:bottom w:val="single" w:sz="4" w:space="0" w:color="000000"/>
            </w:tcBorders>
            <w:shd w:val="clear" w:color="auto" w:fill="FFFFFF"/>
            <w:vAlign w:val="center"/>
          </w:tcPr>
          <w:p w14:paraId="6F10DAC4" w14:textId="77777777" w:rsidR="002435D6" w:rsidRPr="00155339" w:rsidRDefault="002435D6" w:rsidP="00A37BAB">
            <w:pPr>
              <w:rPr>
                <w:sz w:val="20"/>
                <w:szCs w:val="20"/>
              </w:rPr>
            </w:pPr>
            <w:r w:rsidRPr="00155339">
              <w:rPr>
                <w:b/>
                <w:sz w:val="20"/>
                <w:szCs w:val="20"/>
              </w:rPr>
              <w:t>METODE</w:t>
            </w:r>
          </w:p>
        </w:tc>
        <w:tc>
          <w:tcPr>
            <w:tcW w:w="4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59333" w14:textId="77777777" w:rsidR="002435D6" w:rsidRPr="00155339" w:rsidRDefault="002435D6" w:rsidP="00A37BAB">
            <w:pPr>
              <w:rPr>
                <w:sz w:val="20"/>
                <w:szCs w:val="20"/>
              </w:rPr>
            </w:pPr>
            <w:r w:rsidRPr="00155339">
              <w:rPr>
                <w:sz w:val="20"/>
                <w:szCs w:val="20"/>
              </w:rPr>
              <w:t>razgovora, demonstracije, usmenog izlaganja, grafičkog prikazivanja</w:t>
            </w:r>
          </w:p>
        </w:tc>
      </w:tr>
      <w:tr w:rsidR="002435D6" w:rsidRPr="00155339" w14:paraId="019F5FB1" w14:textId="77777777" w:rsidTr="00A37BAB">
        <w:trPr>
          <w:trHeight w:val="82"/>
        </w:trPr>
        <w:tc>
          <w:tcPr>
            <w:tcW w:w="3348" w:type="dxa"/>
            <w:vMerge/>
            <w:tcBorders>
              <w:top w:val="single" w:sz="4" w:space="0" w:color="000000"/>
              <w:left w:val="single" w:sz="4" w:space="0" w:color="000000"/>
              <w:bottom w:val="single" w:sz="4" w:space="0" w:color="000000"/>
            </w:tcBorders>
            <w:shd w:val="clear" w:color="auto" w:fill="BDD6EE"/>
            <w:vAlign w:val="center"/>
          </w:tcPr>
          <w:p w14:paraId="03624CDB" w14:textId="77777777" w:rsidR="002435D6" w:rsidRPr="00155339" w:rsidRDefault="002435D6" w:rsidP="00A37BAB">
            <w:pPr>
              <w:snapToGrid w:val="0"/>
              <w:rPr>
                <w:b/>
                <w:sz w:val="20"/>
                <w:szCs w:val="20"/>
              </w:rPr>
            </w:pPr>
          </w:p>
        </w:tc>
        <w:tc>
          <w:tcPr>
            <w:tcW w:w="1810" w:type="dxa"/>
            <w:tcBorders>
              <w:top w:val="single" w:sz="4" w:space="0" w:color="000000"/>
              <w:left w:val="single" w:sz="4" w:space="0" w:color="000000"/>
              <w:bottom w:val="single" w:sz="4" w:space="0" w:color="000000"/>
            </w:tcBorders>
            <w:shd w:val="clear" w:color="auto" w:fill="FFFFFF"/>
            <w:vAlign w:val="center"/>
          </w:tcPr>
          <w:p w14:paraId="6D2B2142" w14:textId="77777777" w:rsidR="002435D6" w:rsidRPr="00155339" w:rsidRDefault="002435D6" w:rsidP="00A37BAB">
            <w:pPr>
              <w:rPr>
                <w:sz w:val="20"/>
                <w:szCs w:val="20"/>
              </w:rPr>
            </w:pPr>
            <w:r w:rsidRPr="00155339">
              <w:rPr>
                <w:b/>
                <w:sz w:val="20"/>
                <w:szCs w:val="20"/>
              </w:rPr>
              <w:t>SURADNICI</w:t>
            </w:r>
          </w:p>
        </w:tc>
        <w:tc>
          <w:tcPr>
            <w:tcW w:w="4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7C78E" w14:textId="77777777" w:rsidR="002435D6" w:rsidRPr="00155339" w:rsidRDefault="002435D6" w:rsidP="00A37BAB">
            <w:pPr>
              <w:rPr>
                <w:sz w:val="20"/>
                <w:szCs w:val="20"/>
              </w:rPr>
            </w:pPr>
            <w:r w:rsidRPr="00155339">
              <w:rPr>
                <w:sz w:val="20"/>
                <w:szCs w:val="20"/>
              </w:rPr>
              <w:t>defektolog, psiholog</w:t>
            </w:r>
          </w:p>
        </w:tc>
      </w:tr>
      <w:tr w:rsidR="002435D6" w:rsidRPr="00155339" w14:paraId="34294AB9"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5A26B941" w14:textId="77777777" w:rsidR="002435D6" w:rsidRPr="00155339" w:rsidRDefault="002435D6" w:rsidP="00A37BAB">
            <w:pPr>
              <w:rPr>
                <w:sz w:val="20"/>
                <w:szCs w:val="20"/>
              </w:rPr>
            </w:pPr>
            <w:r w:rsidRPr="00155339">
              <w:rPr>
                <w:b/>
                <w:sz w:val="20"/>
                <w:szCs w:val="20"/>
              </w:rPr>
              <w:t>VREMENIK AKTIVNOSTI</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9DD60C" w14:textId="77777777" w:rsidR="002435D6" w:rsidRPr="00155339" w:rsidRDefault="002435D6" w:rsidP="00A37BAB">
            <w:pPr>
              <w:rPr>
                <w:sz w:val="20"/>
                <w:szCs w:val="20"/>
              </w:rPr>
            </w:pPr>
            <w:r w:rsidRPr="00155339">
              <w:rPr>
                <w:sz w:val="20"/>
                <w:szCs w:val="20"/>
              </w:rPr>
              <w:t xml:space="preserve">1 sat svaki drugi tjedan tijekom cijele šk. god. ili pola nastavnoga sata svaki tjedan – prema potrebi učenika koji pohađaju dopunsku nastavu </w:t>
            </w:r>
          </w:p>
        </w:tc>
      </w:tr>
      <w:tr w:rsidR="002435D6" w:rsidRPr="00155339" w14:paraId="731C5007"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2F24762C" w14:textId="77777777" w:rsidR="002435D6" w:rsidRPr="00155339" w:rsidRDefault="002435D6" w:rsidP="00A37BAB">
            <w:pPr>
              <w:rPr>
                <w:sz w:val="20"/>
                <w:szCs w:val="20"/>
              </w:rPr>
            </w:pPr>
            <w:r w:rsidRPr="00155339">
              <w:rPr>
                <w:b/>
                <w:sz w:val="20"/>
                <w:szCs w:val="20"/>
              </w:rPr>
              <w:t>VREDNOVANJE:</w:t>
            </w:r>
          </w:p>
          <w:p w14:paraId="24D63D18" w14:textId="77777777" w:rsidR="002435D6" w:rsidRPr="00155339" w:rsidRDefault="002435D6" w:rsidP="002435D6">
            <w:pPr>
              <w:numPr>
                <w:ilvl w:val="0"/>
                <w:numId w:val="9"/>
              </w:numPr>
              <w:suppressAutoHyphens/>
              <w:rPr>
                <w:sz w:val="20"/>
                <w:szCs w:val="20"/>
              </w:rPr>
            </w:pPr>
            <w:r w:rsidRPr="00155339">
              <w:rPr>
                <w:b/>
                <w:bCs/>
                <w:sz w:val="20"/>
                <w:szCs w:val="20"/>
              </w:rPr>
              <w:t>Formativno vrednovanje (vrednovanje kao učenje i vrednovanje za učenje)</w:t>
            </w:r>
          </w:p>
          <w:p w14:paraId="49F283A8" w14:textId="77777777" w:rsidR="002435D6" w:rsidRPr="00155339" w:rsidRDefault="002435D6" w:rsidP="002435D6">
            <w:pPr>
              <w:numPr>
                <w:ilvl w:val="0"/>
                <w:numId w:val="9"/>
              </w:numPr>
              <w:suppressAutoHyphens/>
              <w:rPr>
                <w:sz w:val="20"/>
                <w:szCs w:val="20"/>
              </w:rPr>
            </w:pPr>
            <w:r w:rsidRPr="00155339">
              <w:rPr>
                <w:b/>
                <w:bCs/>
                <w:sz w:val="20"/>
                <w:szCs w:val="20"/>
              </w:rPr>
              <w:t>Samovrednovanje</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7B197DF" w14:textId="77777777" w:rsidR="002435D6" w:rsidRPr="00155339" w:rsidRDefault="002435D6" w:rsidP="00A37BAB">
            <w:pPr>
              <w:rPr>
                <w:sz w:val="20"/>
                <w:szCs w:val="20"/>
              </w:rPr>
            </w:pPr>
            <w:r w:rsidRPr="00155339">
              <w:rPr>
                <w:sz w:val="20"/>
                <w:szCs w:val="20"/>
              </w:rPr>
              <w:t xml:space="preserve">- individualno za svakog učenika </w:t>
            </w:r>
          </w:p>
        </w:tc>
      </w:tr>
      <w:tr w:rsidR="002435D6" w:rsidRPr="00155339" w14:paraId="2C8750E4" w14:textId="77777777" w:rsidTr="00A37BAB">
        <w:tc>
          <w:tcPr>
            <w:tcW w:w="3348" w:type="dxa"/>
            <w:tcBorders>
              <w:top w:val="single" w:sz="4" w:space="0" w:color="000000"/>
              <w:left w:val="single" w:sz="4" w:space="0" w:color="000000"/>
              <w:bottom w:val="single" w:sz="4" w:space="0" w:color="000000"/>
            </w:tcBorders>
            <w:shd w:val="clear" w:color="auto" w:fill="BDD6EE"/>
            <w:vAlign w:val="center"/>
          </w:tcPr>
          <w:p w14:paraId="20370CDD" w14:textId="77777777" w:rsidR="002435D6" w:rsidRPr="00155339" w:rsidRDefault="002435D6" w:rsidP="00A37BAB">
            <w:pPr>
              <w:rPr>
                <w:sz w:val="20"/>
                <w:szCs w:val="20"/>
              </w:rPr>
            </w:pPr>
            <w:r w:rsidRPr="00155339">
              <w:rPr>
                <w:b/>
                <w:sz w:val="20"/>
                <w:szCs w:val="20"/>
              </w:rPr>
              <w:t>TROŠKOVNIK</w:t>
            </w:r>
          </w:p>
        </w:tc>
        <w:tc>
          <w:tcPr>
            <w:tcW w:w="61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F5388C" w14:textId="77777777" w:rsidR="002435D6" w:rsidRPr="00155339" w:rsidRDefault="002435D6" w:rsidP="00A37BAB">
            <w:pPr>
              <w:rPr>
                <w:sz w:val="20"/>
                <w:szCs w:val="20"/>
              </w:rPr>
            </w:pPr>
            <w:r w:rsidRPr="00155339">
              <w:rPr>
                <w:sz w:val="20"/>
                <w:szCs w:val="20"/>
              </w:rPr>
              <w:t>Oko 50 kn (fotokopiranje materijala)</w:t>
            </w:r>
          </w:p>
        </w:tc>
      </w:tr>
    </w:tbl>
    <w:p w14:paraId="5E370262" w14:textId="77777777" w:rsidR="002435D6" w:rsidRPr="00155339" w:rsidRDefault="002435D6" w:rsidP="002435D6">
      <w:pPr>
        <w:rPr>
          <w:sz w:val="20"/>
          <w:szCs w:val="20"/>
        </w:rPr>
      </w:pPr>
    </w:p>
    <w:p w14:paraId="7F635558" w14:textId="77777777" w:rsidR="002435D6" w:rsidRPr="00155339" w:rsidRDefault="002435D6" w:rsidP="002435D6">
      <w:pPr>
        <w:rPr>
          <w:sz w:val="20"/>
          <w:szCs w:val="20"/>
        </w:rPr>
      </w:pPr>
    </w:p>
    <w:p w14:paraId="20CE18D1" w14:textId="77777777" w:rsidR="002435D6" w:rsidRPr="00155339" w:rsidRDefault="002435D6" w:rsidP="002435D6">
      <w:pPr>
        <w:rPr>
          <w:sz w:val="20"/>
          <w:szCs w:val="20"/>
        </w:rPr>
      </w:pPr>
      <w:r w:rsidRPr="00155339">
        <w:rPr>
          <w:b/>
          <w:sz w:val="20"/>
          <w:szCs w:val="20"/>
        </w:rPr>
        <w:t>DOPUNSKA  NASTAVA MATEMATIKE</w:t>
      </w:r>
    </w:p>
    <w:p w14:paraId="1D9AC98B" w14:textId="77777777" w:rsidR="002435D6" w:rsidRPr="00155339" w:rsidRDefault="002435D6" w:rsidP="002435D6">
      <w:pPr>
        <w:rPr>
          <w:b/>
          <w:sz w:val="20"/>
          <w:szCs w:val="20"/>
        </w:rPr>
      </w:pPr>
    </w:p>
    <w:tbl>
      <w:tblPr>
        <w:tblW w:w="0" w:type="auto"/>
        <w:tblInd w:w="-429" w:type="dxa"/>
        <w:tblLayout w:type="fixed"/>
        <w:tblLook w:val="0000" w:firstRow="0" w:lastRow="0" w:firstColumn="0" w:lastColumn="0" w:noHBand="0" w:noVBand="0"/>
      </w:tblPr>
      <w:tblGrid>
        <w:gridCol w:w="3320"/>
        <w:gridCol w:w="1054"/>
        <w:gridCol w:w="2289"/>
        <w:gridCol w:w="2268"/>
        <w:gridCol w:w="1265"/>
      </w:tblGrid>
      <w:tr w:rsidR="002435D6" w:rsidRPr="00155339" w14:paraId="1C7307F3" w14:textId="77777777" w:rsidTr="00A37BAB">
        <w:trPr>
          <w:trHeight w:val="156"/>
        </w:trPr>
        <w:tc>
          <w:tcPr>
            <w:tcW w:w="3320" w:type="dxa"/>
            <w:vMerge w:val="restart"/>
            <w:tcBorders>
              <w:top w:val="single" w:sz="4" w:space="0" w:color="000000"/>
              <w:left w:val="single" w:sz="4" w:space="0" w:color="000000"/>
              <w:bottom w:val="single" w:sz="4" w:space="0" w:color="000000"/>
            </w:tcBorders>
            <w:shd w:val="clear" w:color="auto" w:fill="BDD6EE"/>
            <w:vAlign w:val="center"/>
          </w:tcPr>
          <w:p w14:paraId="56329523" w14:textId="77777777" w:rsidR="002435D6" w:rsidRPr="00155339" w:rsidRDefault="002435D6" w:rsidP="00A37BAB">
            <w:pPr>
              <w:jc w:val="center"/>
              <w:rPr>
                <w:sz w:val="20"/>
                <w:szCs w:val="20"/>
              </w:rPr>
            </w:pPr>
            <w:r w:rsidRPr="00155339">
              <w:rPr>
                <w:b/>
                <w:sz w:val="20"/>
                <w:szCs w:val="20"/>
              </w:rPr>
              <w:t>VODITELJ</w:t>
            </w:r>
          </w:p>
        </w:tc>
        <w:tc>
          <w:tcPr>
            <w:tcW w:w="1054" w:type="dxa"/>
            <w:vMerge w:val="restart"/>
            <w:tcBorders>
              <w:top w:val="single" w:sz="4" w:space="0" w:color="000000"/>
              <w:left w:val="single" w:sz="4" w:space="0" w:color="000000"/>
              <w:bottom w:val="single" w:sz="4" w:space="0" w:color="000000"/>
            </w:tcBorders>
            <w:shd w:val="clear" w:color="auto" w:fill="BDD6EE"/>
            <w:vAlign w:val="center"/>
          </w:tcPr>
          <w:p w14:paraId="6D905008" w14:textId="77777777" w:rsidR="002435D6" w:rsidRPr="00155339" w:rsidRDefault="002435D6" w:rsidP="00A37BAB">
            <w:pPr>
              <w:jc w:val="center"/>
              <w:rPr>
                <w:sz w:val="20"/>
                <w:szCs w:val="20"/>
              </w:rPr>
            </w:pPr>
            <w:r w:rsidRPr="00155339">
              <w:rPr>
                <w:b/>
                <w:sz w:val="20"/>
                <w:szCs w:val="20"/>
              </w:rPr>
              <w:t>ODJEL</w:t>
            </w:r>
          </w:p>
        </w:tc>
        <w:tc>
          <w:tcPr>
            <w:tcW w:w="4557" w:type="dxa"/>
            <w:gridSpan w:val="2"/>
            <w:tcBorders>
              <w:top w:val="single" w:sz="4" w:space="0" w:color="000000"/>
              <w:left w:val="single" w:sz="4" w:space="0" w:color="000000"/>
              <w:bottom w:val="single" w:sz="4" w:space="0" w:color="000000"/>
            </w:tcBorders>
            <w:shd w:val="clear" w:color="auto" w:fill="BDD6EE"/>
            <w:vAlign w:val="center"/>
          </w:tcPr>
          <w:p w14:paraId="545B2776" w14:textId="77777777" w:rsidR="002435D6" w:rsidRPr="00155339" w:rsidRDefault="002435D6" w:rsidP="00A37BAB">
            <w:pPr>
              <w:jc w:val="center"/>
              <w:rPr>
                <w:sz w:val="20"/>
                <w:szCs w:val="20"/>
              </w:rPr>
            </w:pPr>
            <w:r w:rsidRPr="00155339">
              <w:rPr>
                <w:b/>
                <w:sz w:val="20"/>
                <w:szCs w:val="20"/>
              </w:rPr>
              <w:t>TERMIN</w:t>
            </w:r>
          </w:p>
        </w:tc>
        <w:tc>
          <w:tcPr>
            <w:tcW w:w="126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4805AAB7" w14:textId="77777777" w:rsidR="002435D6" w:rsidRPr="00155339" w:rsidRDefault="002435D6" w:rsidP="00A37BAB">
            <w:pPr>
              <w:jc w:val="center"/>
              <w:rPr>
                <w:sz w:val="20"/>
                <w:szCs w:val="20"/>
              </w:rPr>
            </w:pPr>
            <w:r w:rsidRPr="00155339">
              <w:rPr>
                <w:b/>
                <w:sz w:val="20"/>
                <w:szCs w:val="20"/>
              </w:rPr>
              <w:t>BR. UČ.</w:t>
            </w:r>
          </w:p>
        </w:tc>
      </w:tr>
      <w:tr w:rsidR="002435D6" w:rsidRPr="00155339" w14:paraId="2D03B77C" w14:textId="77777777" w:rsidTr="00A37BAB">
        <w:trPr>
          <w:trHeight w:val="156"/>
        </w:trPr>
        <w:tc>
          <w:tcPr>
            <w:tcW w:w="3320" w:type="dxa"/>
            <w:vMerge/>
            <w:tcBorders>
              <w:top w:val="single" w:sz="4" w:space="0" w:color="000000"/>
              <w:left w:val="single" w:sz="4" w:space="0" w:color="000000"/>
              <w:bottom w:val="single" w:sz="4" w:space="0" w:color="000000"/>
            </w:tcBorders>
            <w:shd w:val="clear" w:color="auto" w:fill="BDD6EE"/>
            <w:vAlign w:val="center"/>
          </w:tcPr>
          <w:p w14:paraId="0404A41D" w14:textId="77777777" w:rsidR="002435D6" w:rsidRPr="00155339" w:rsidRDefault="002435D6" w:rsidP="00A37BAB">
            <w:pPr>
              <w:snapToGrid w:val="0"/>
              <w:jc w:val="center"/>
              <w:rPr>
                <w:b/>
                <w:sz w:val="20"/>
                <w:szCs w:val="20"/>
              </w:rPr>
            </w:pPr>
          </w:p>
        </w:tc>
        <w:tc>
          <w:tcPr>
            <w:tcW w:w="1054" w:type="dxa"/>
            <w:vMerge/>
            <w:tcBorders>
              <w:top w:val="single" w:sz="4" w:space="0" w:color="000000"/>
              <w:left w:val="single" w:sz="4" w:space="0" w:color="000000"/>
              <w:bottom w:val="single" w:sz="4" w:space="0" w:color="000000"/>
            </w:tcBorders>
            <w:shd w:val="clear" w:color="auto" w:fill="BDD6EE"/>
            <w:vAlign w:val="center"/>
          </w:tcPr>
          <w:p w14:paraId="41188DCE" w14:textId="77777777" w:rsidR="002435D6" w:rsidRPr="00155339" w:rsidRDefault="002435D6" w:rsidP="00A37BAB">
            <w:pPr>
              <w:snapToGrid w:val="0"/>
              <w:jc w:val="center"/>
              <w:rPr>
                <w:b/>
                <w:sz w:val="20"/>
                <w:szCs w:val="20"/>
              </w:rPr>
            </w:pPr>
          </w:p>
        </w:tc>
        <w:tc>
          <w:tcPr>
            <w:tcW w:w="2289" w:type="dxa"/>
            <w:tcBorders>
              <w:top w:val="single" w:sz="4" w:space="0" w:color="000000"/>
              <w:left w:val="single" w:sz="4" w:space="0" w:color="000000"/>
              <w:bottom w:val="single" w:sz="4" w:space="0" w:color="000000"/>
            </w:tcBorders>
            <w:shd w:val="clear" w:color="auto" w:fill="BDD6EE"/>
            <w:vAlign w:val="center"/>
          </w:tcPr>
          <w:p w14:paraId="6604E430" w14:textId="77777777" w:rsidR="002435D6" w:rsidRPr="00155339" w:rsidRDefault="002435D6" w:rsidP="00A37BAB">
            <w:pPr>
              <w:jc w:val="center"/>
              <w:rPr>
                <w:sz w:val="20"/>
                <w:szCs w:val="20"/>
              </w:rPr>
            </w:pPr>
            <w:r w:rsidRPr="00155339">
              <w:rPr>
                <w:b/>
                <w:sz w:val="20"/>
                <w:szCs w:val="20"/>
              </w:rPr>
              <w:t>UJUTRO</w:t>
            </w:r>
          </w:p>
        </w:tc>
        <w:tc>
          <w:tcPr>
            <w:tcW w:w="2268" w:type="dxa"/>
            <w:tcBorders>
              <w:top w:val="single" w:sz="4" w:space="0" w:color="000000"/>
              <w:left w:val="single" w:sz="4" w:space="0" w:color="000000"/>
              <w:bottom w:val="single" w:sz="4" w:space="0" w:color="000000"/>
            </w:tcBorders>
            <w:shd w:val="clear" w:color="auto" w:fill="BDD6EE"/>
            <w:vAlign w:val="center"/>
          </w:tcPr>
          <w:p w14:paraId="64B2E2CC" w14:textId="77777777" w:rsidR="002435D6" w:rsidRPr="00155339" w:rsidRDefault="002435D6" w:rsidP="00A37BAB">
            <w:pPr>
              <w:jc w:val="center"/>
              <w:rPr>
                <w:sz w:val="20"/>
                <w:szCs w:val="20"/>
              </w:rPr>
            </w:pPr>
            <w:r w:rsidRPr="00155339">
              <w:rPr>
                <w:b/>
                <w:sz w:val="20"/>
                <w:szCs w:val="20"/>
              </w:rPr>
              <w:t>POSLIJEPODNE</w:t>
            </w:r>
          </w:p>
        </w:tc>
        <w:tc>
          <w:tcPr>
            <w:tcW w:w="126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14:paraId="3DB39263" w14:textId="77777777" w:rsidR="002435D6" w:rsidRPr="00155339" w:rsidRDefault="002435D6" w:rsidP="00A37BAB">
            <w:pPr>
              <w:snapToGrid w:val="0"/>
              <w:jc w:val="center"/>
              <w:rPr>
                <w:b/>
                <w:sz w:val="20"/>
                <w:szCs w:val="20"/>
              </w:rPr>
            </w:pPr>
          </w:p>
        </w:tc>
      </w:tr>
      <w:tr w:rsidR="002435D6" w:rsidRPr="00155339" w14:paraId="1F1B4503"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02A2C985" w14:textId="77777777" w:rsidR="002435D6" w:rsidRPr="00155339" w:rsidRDefault="002435D6" w:rsidP="00A37BAB">
            <w:pPr>
              <w:jc w:val="center"/>
              <w:rPr>
                <w:sz w:val="20"/>
                <w:szCs w:val="20"/>
              </w:rPr>
            </w:pPr>
            <w:r w:rsidRPr="00155339">
              <w:rPr>
                <w:sz w:val="20"/>
                <w:szCs w:val="20"/>
              </w:rPr>
              <w:t>Maja Varzić</w:t>
            </w:r>
          </w:p>
        </w:tc>
        <w:tc>
          <w:tcPr>
            <w:tcW w:w="1054" w:type="dxa"/>
            <w:tcBorders>
              <w:top w:val="single" w:sz="4" w:space="0" w:color="000000"/>
              <w:left w:val="single" w:sz="4" w:space="0" w:color="000000"/>
              <w:bottom w:val="single" w:sz="4" w:space="0" w:color="000000"/>
            </w:tcBorders>
            <w:shd w:val="clear" w:color="auto" w:fill="auto"/>
            <w:vAlign w:val="center"/>
          </w:tcPr>
          <w:p w14:paraId="3A19B302" w14:textId="77777777" w:rsidR="002435D6" w:rsidRPr="00155339" w:rsidRDefault="002435D6" w:rsidP="00A37BAB">
            <w:pPr>
              <w:jc w:val="center"/>
              <w:rPr>
                <w:sz w:val="20"/>
                <w:szCs w:val="20"/>
              </w:rPr>
            </w:pPr>
            <w:r w:rsidRPr="00155339">
              <w:rPr>
                <w:sz w:val="20"/>
                <w:szCs w:val="20"/>
              </w:rPr>
              <w:t>3.a</w:t>
            </w:r>
          </w:p>
        </w:tc>
        <w:tc>
          <w:tcPr>
            <w:tcW w:w="2289" w:type="dxa"/>
            <w:tcBorders>
              <w:top w:val="single" w:sz="4" w:space="0" w:color="000000"/>
              <w:left w:val="single" w:sz="4" w:space="0" w:color="000000"/>
              <w:bottom w:val="single" w:sz="4" w:space="0" w:color="000000"/>
            </w:tcBorders>
            <w:shd w:val="clear" w:color="auto" w:fill="auto"/>
            <w:vAlign w:val="center"/>
          </w:tcPr>
          <w:p w14:paraId="06F51658" w14:textId="77777777" w:rsidR="002435D6" w:rsidRPr="00155339" w:rsidRDefault="002435D6" w:rsidP="00A37BAB">
            <w:pPr>
              <w:snapToGrid w:val="0"/>
              <w:jc w:val="center"/>
              <w:rPr>
                <w:sz w:val="20"/>
                <w:szCs w:val="20"/>
              </w:rPr>
            </w:pPr>
            <w:r w:rsidRPr="00155339">
              <w:rPr>
                <w:sz w:val="20"/>
                <w:szCs w:val="20"/>
              </w:rPr>
              <w:t>Ponedjeljak 5. sat</w:t>
            </w:r>
          </w:p>
        </w:tc>
        <w:tc>
          <w:tcPr>
            <w:tcW w:w="2268" w:type="dxa"/>
            <w:tcBorders>
              <w:top w:val="single" w:sz="4" w:space="0" w:color="000000"/>
              <w:left w:val="single" w:sz="4" w:space="0" w:color="000000"/>
              <w:bottom w:val="single" w:sz="4" w:space="0" w:color="000000"/>
            </w:tcBorders>
            <w:shd w:val="clear" w:color="auto" w:fill="auto"/>
            <w:vAlign w:val="center"/>
          </w:tcPr>
          <w:p w14:paraId="0366E472" w14:textId="77777777" w:rsidR="002435D6" w:rsidRPr="00155339" w:rsidRDefault="002435D6" w:rsidP="00A37BAB">
            <w:pPr>
              <w:snapToGrid w:val="0"/>
              <w:jc w:val="center"/>
              <w:rPr>
                <w:sz w:val="20"/>
                <w:szCs w:val="20"/>
              </w:rPr>
            </w:pPr>
            <w:r w:rsidRPr="00155339">
              <w:rPr>
                <w:sz w:val="20"/>
                <w:szCs w:val="20"/>
              </w:rPr>
              <w:t>Ponedjeljak 0.sat</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69EEA" w14:textId="77777777" w:rsidR="002435D6" w:rsidRPr="00155339" w:rsidRDefault="002435D6" w:rsidP="00A37BAB">
            <w:pPr>
              <w:snapToGrid w:val="0"/>
              <w:jc w:val="center"/>
              <w:rPr>
                <w:sz w:val="20"/>
                <w:szCs w:val="20"/>
              </w:rPr>
            </w:pPr>
            <w:r w:rsidRPr="00155339">
              <w:rPr>
                <w:sz w:val="20"/>
                <w:szCs w:val="20"/>
              </w:rPr>
              <w:t>2</w:t>
            </w:r>
          </w:p>
        </w:tc>
      </w:tr>
      <w:tr w:rsidR="002435D6" w:rsidRPr="00155339" w14:paraId="4EAF5F20"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74333AEF" w14:textId="77777777" w:rsidR="002435D6" w:rsidRPr="00155339" w:rsidRDefault="002435D6" w:rsidP="00A37BAB">
            <w:pPr>
              <w:jc w:val="center"/>
              <w:rPr>
                <w:sz w:val="20"/>
                <w:szCs w:val="20"/>
              </w:rPr>
            </w:pPr>
            <w:r w:rsidRPr="00155339">
              <w:rPr>
                <w:sz w:val="20"/>
                <w:szCs w:val="20"/>
              </w:rPr>
              <w:t>Nikolina Pereglin</w:t>
            </w:r>
          </w:p>
        </w:tc>
        <w:tc>
          <w:tcPr>
            <w:tcW w:w="1054" w:type="dxa"/>
            <w:tcBorders>
              <w:top w:val="single" w:sz="4" w:space="0" w:color="000000"/>
              <w:left w:val="single" w:sz="4" w:space="0" w:color="000000"/>
              <w:bottom w:val="single" w:sz="4" w:space="0" w:color="000000"/>
            </w:tcBorders>
            <w:shd w:val="clear" w:color="auto" w:fill="auto"/>
            <w:vAlign w:val="center"/>
          </w:tcPr>
          <w:p w14:paraId="6C68E187" w14:textId="77777777" w:rsidR="002435D6" w:rsidRPr="00155339" w:rsidRDefault="002435D6" w:rsidP="00A37BAB">
            <w:pPr>
              <w:jc w:val="center"/>
              <w:rPr>
                <w:sz w:val="20"/>
                <w:szCs w:val="20"/>
              </w:rPr>
            </w:pPr>
            <w:r w:rsidRPr="00155339">
              <w:rPr>
                <w:sz w:val="20"/>
                <w:szCs w:val="20"/>
              </w:rPr>
              <w:t>3.b</w:t>
            </w:r>
          </w:p>
        </w:tc>
        <w:tc>
          <w:tcPr>
            <w:tcW w:w="2289" w:type="dxa"/>
            <w:tcBorders>
              <w:top w:val="single" w:sz="4" w:space="0" w:color="000000"/>
              <w:left w:val="single" w:sz="4" w:space="0" w:color="000000"/>
              <w:bottom w:val="single" w:sz="4" w:space="0" w:color="000000"/>
            </w:tcBorders>
            <w:shd w:val="clear" w:color="auto" w:fill="auto"/>
            <w:vAlign w:val="center"/>
          </w:tcPr>
          <w:p w14:paraId="0EA0D7E1" w14:textId="77777777" w:rsidR="002435D6" w:rsidRPr="00155339" w:rsidRDefault="002435D6" w:rsidP="00A37BAB">
            <w:pPr>
              <w:snapToGrid w:val="0"/>
              <w:jc w:val="center"/>
              <w:rPr>
                <w:sz w:val="20"/>
                <w:szCs w:val="20"/>
              </w:rPr>
            </w:pPr>
            <w:r w:rsidRPr="00155339">
              <w:rPr>
                <w:sz w:val="20"/>
                <w:szCs w:val="20"/>
              </w:rPr>
              <w:t xml:space="preserve">Četvrtak 5. sat </w:t>
            </w:r>
          </w:p>
        </w:tc>
        <w:tc>
          <w:tcPr>
            <w:tcW w:w="2268" w:type="dxa"/>
            <w:tcBorders>
              <w:top w:val="single" w:sz="4" w:space="0" w:color="000000"/>
              <w:left w:val="single" w:sz="4" w:space="0" w:color="000000"/>
              <w:bottom w:val="single" w:sz="4" w:space="0" w:color="000000"/>
            </w:tcBorders>
            <w:shd w:val="clear" w:color="auto" w:fill="auto"/>
            <w:vAlign w:val="center"/>
          </w:tcPr>
          <w:p w14:paraId="4B869280" w14:textId="77777777" w:rsidR="002435D6" w:rsidRPr="00155339" w:rsidRDefault="002435D6" w:rsidP="00A37BAB">
            <w:pPr>
              <w:snapToGrid w:val="0"/>
              <w:jc w:val="center"/>
              <w:rPr>
                <w:sz w:val="20"/>
                <w:szCs w:val="20"/>
              </w:rPr>
            </w:pPr>
            <w:r w:rsidRPr="00155339">
              <w:rPr>
                <w:sz w:val="20"/>
                <w:szCs w:val="20"/>
              </w:rPr>
              <w:t>Srijeda 0. sat</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F2872" w14:textId="77777777" w:rsidR="002435D6" w:rsidRPr="00155339" w:rsidRDefault="002435D6" w:rsidP="00A37BAB">
            <w:pPr>
              <w:snapToGrid w:val="0"/>
              <w:jc w:val="center"/>
              <w:rPr>
                <w:sz w:val="20"/>
                <w:szCs w:val="20"/>
              </w:rPr>
            </w:pPr>
            <w:r w:rsidRPr="00155339">
              <w:rPr>
                <w:sz w:val="20"/>
                <w:szCs w:val="20"/>
              </w:rPr>
              <w:t>6</w:t>
            </w:r>
          </w:p>
        </w:tc>
      </w:tr>
      <w:tr w:rsidR="002435D6" w:rsidRPr="00155339" w14:paraId="5C85CBDB"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38E133EE" w14:textId="77777777" w:rsidR="002435D6" w:rsidRPr="00155339" w:rsidRDefault="002435D6" w:rsidP="00A37BAB">
            <w:pPr>
              <w:jc w:val="center"/>
              <w:rPr>
                <w:sz w:val="20"/>
                <w:szCs w:val="20"/>
              </w:rPr>
            </w:pPr>
            <w:r w:rsidRPr="00155339">
              <w:rPr>
                <w:sz w:val="20"/>
                <w:szCs w:val="20"/>
              </w:rPr>
              <w:t>Helena Domjanković</w:t>
            </w:r>
          </w:p>
        </w:tc>
        <w:tc>
          <w:tcPr>
            <w:tcW w:w="1054" w:type="dxa"/>
            <w:tcBorders>
              <w:top w:val="single" w:sz="4" w:space="0" w:color="000000"/>
              <w:left w:val="single" w:sz="4" w:space="0" w:color="000000"/>
              <w:bottom w:val="single" w:sz="4" w:space="0" w:color="000000"/>
            </w:tcBorders>
            <w:shd w:val="clear" w:color="auto" w:fill="auto"/>
            <w:vAlign w:val="center"/>
          </w:tcPr>
          <w:p w14:paraId="3291FB1E" w14:textId="77777777" w:rsidR="002435D6" w:rsidRPr="00155339" w:rsidRDefault="002435D6" w:rsidP="00A37BAB">
            <w:pPr>
              <w:jc w:val="center"/>
              <w:rPr>
                <w:sz w:val="20"/>
                <w:szCs w:val="20"/>
              </w:rPr>
            </w:pPr>
            <w:r w:rsidRPr="00155339">
              <w:rPr>
                <w:sz w:val="20"/>
                <w:szCs w:val="20"/>
              </w:rPr>
              <w:t>3.Dr</w:t>
            </w:r>
          </w:p>
        </w:tc>
        <w:tc>
          <w:tcPr>
            <w:tcW w:w="2289" w:type="dxa"/>
            <w:tcBorders>
              <w:top w:val="single" w:sz="4" w:space="0" w:color="000000"/>
              <w:left w:val="single" w:sz="4" w:space="0" w:color="000000"/>
              <w:bottom w:val="single" w:sz="4" w:space="0" w:color="000000"/>
            </w:tcBorders>
            <w:shd w:val="clear" w:color="auto" w:fill="auto"/>
            <w:vAlign w:val="center"/>
          </w:tcPr>
          <w:p w14:paraId="255B7695" w14:textId="77777777" w:rsidR="002435D6" w:rsidRPr="00155339" w:rsidRDefault="002435D6" w:rsidP="00A37BAB">
            <w:pPr>
              <w:snapToGrid w:val="0"/>
              <w:jc w:val="center"/>
              <w:rPr>
                <w:sz w:val="20"/>
                <w:szCs w:val="20"/>
              </w:rPr>
            </w:pPr>
            <w:r w:rsidRPr="00155339">
              <w:rPr>
                <w:sz w:val="20"/>
                <w:szCs w:val="20"/>
              </w:rPr>
              <w:t>Srijeda 6.sat</w:t>
            </w:r>
          </w:p>
        </w:tc>
        <w:tc>
          <w:tcPr>
            <w:tcW w:w="2268" w:type="dxa"/>
            <w:tcBorders>
              <w:top w:val="single" w:sz="4" w:space="0" w:color="000000"/>
              <w:left w:val="single" w:sz="4" w:space="0" w:color="000000"/>
              <w:bottom w:val="single" w:sz="4" w:space="0" w:color="000000"/>
            </w:tcBorders>
            <w:shd w:val="clear" w:color="auto" w:fill="auto"/>
            <w:vAlign w:val="center"/>
          </w:tcPr>
          <w:p w14:paraId="40E0ECF3" w14:textId="77777777" w:rsidR="002435D6" w:rsidRPr="00155339" w:rsidRDefault="002435D6" w:rsidP="00A37BAB">
            <w:pPr>
              <w:snapToGrid w:val="0"/>
              <w:jc w:val="center"/>
              <w:rPr>
                <w:sz w:val="20"/>
                <w:szCs w:val="20"/>
              </w:rPr>
            </w:pPr>
            <w:r w:rsidRPr="00155339">
              <w:rPr>
                <w:sz w:val="20"/>
                <w:szCs w:val="20"/>
              </w:rPr>
              <w:t>Srijeda 0. sat</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EF04F" w14:textId="77777777" w:rsidR="002435D6" w:rsidRPr="00155339" w:rsidRDefault="002435D6" w:rsidP="00A37BAB">
            <w:pPr>
              <w:snapToGrid w:val="0"/>
              <w:jc w:val="center"/>
              <w:rPr>
                <w:sz w:val="20"/>
                <w:szCs w:val="20"/>
              </w:rPr>
            </w:pPr>
            <w:r w:rsidRPr="00155339">
              <w:rPr>
                <w:sz w:val="20"/>
                <w:szCs w:val="20"/>
              </w:rPr>
              <w:t>5</w:t>
            </w:r>
          </w:p>
        </w:tc>
      </w:tr>
      <w:tr w:rsidR="002435D6" w:rsidRPr="00155339" w14:paraId="68A8EB17"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13EA8380" w14:textId="77777777" w:rsidR="002435D6" w:rsidRPr="00155339" w:rsidRDefault="002435D6" w:rsidP="00A37BAB">
            <w:pPr>
              <w:jc w:val="center"/>
              <w:rPr>
                <w:sz w:val="20"/>
                <w:szCs w:val="20"/>
              </w:rPr>
            </w:pPr>
            <w:r w:rsidRPr="00155339">
              <w:rPr>
                <w:sz w:val="20"/>
                <w:szCs w:val="20"/>
              </w:rPr>
              <w:t>Linda Padovan</w:t>
            </w:r>
          </w:p>
        </w:tc>
        <w:tc>
          <w:tcPr>
            <w:tcW w:w="1054" w:type="dxa"/>
            <w:tcBorders>
              <w:top w:val="single" w:sz="4" w:space="0" w:color="000000"/>
              <w:left w:val="single" w:sz="4" w:space="0" w:color="000000"/>
              <w:bottom w:val="single" w:sz="4" w:space="0" w:color="000000"/>
            </w:tcBorders>
            <w:shd w:val="clear" w:color="auto" w:fill="auto"/>
            <w:vAlign w:val="center"/>
          </w:tcPr>
          <w:p w14:paraId="26C39167" w14:textId="77777777" w:rsidR="002435D6" w:rsidRPr="00155339" w:rsidRDefault="002435D6" w:rsidP="00A37BAB">
            <w:pPr>
              <w:jc w:val="center"/>
              <w:rPr>
                <w:sz w:val="20"/>
                <w:szCs w:val="20"/>
              </w:rPr>
            </w:pPr>
            <w:r w:rsidRPr="00155339">
              <w:rPr>
                <w:sz w:val="20"/>
                <w:szCs w:val="20"/>
              </w:rPr>
              <w:t>3.De</w:t>
            </w:r>
          </w:p>
        </w:tc>
        <w:tc>
          <w:tcPr>
            <w:tcW w:w="2289" w:type="dxa"/>
            <w:tcBorders>
              <w:top w:val="single" w:sz="4" w:space="0" w:color="000000"/>
              <w:left w:val="single" w:sz="4" w:space="0" w:color="000000"/>
              <w:bottom w:val="single" w:sz="4" w:space="0" w:color="000000"/>
            </w:tcBorders>
            <w:shd w:val="clear" w:color="auto" w:fill="auto"/>
            <w:vAlign w:val="center"/>
          </w:tcPr>
          <w:p w14:paraId="37ADF655" w14:textId="77777777" w:rsidR="002435D6" w:rsidRPr="00155339" w:rsidRDefault="002435D6" w:rsidP="00A37BAB">
            <w:pPr>
              <w:snapToGrid w:val="0"/>
              <w:jc w:val="center"/>
              <w:rPr>
                <w:sz w:val="20"/>
                <w:szCs w:val="20"/>
              </w:rPr>
            </w:pPr>
            <w:r w:rsidRPr="00155339">
              <w:rPr>
                <w:sz w:val="20"/>
                <w:szCs w:val="20"/>
              </w:rPr>
              <w:t>Utorak 5. sat</w:t>
            </w:r>
          </w:p>
        </w:tc>
        <w:tc>
          <w:tcPr>
            <w:tcW w:w="2268" w:type="dxa"/>
            <w:tcBorders>
              <w:top w:val="single" w:sz="4" w:space="0" w:color="000000"/>
              <w:left w:val="single" w:sz="4" w:space="0" w:color="000000"/>
              <w:bottom w:val="single" w:sz="4" w:space="0" w:color="000000"/>
            </w:tcBorders>
            <w:shd w:val="clear" w:color="auto" w:fill="auto"/>
            <w:vAlign w:val="center"/>
          </w:tcPr>
          <w:p w14:paraId="27CFF385" w14:textId="77777777" w:rsidR="002435D6" w:rsidRPr="00155339" w:rsidRDefault="002435D6" w:rsidP="00A37BAB">
            <w:pPr>
              <w:snapToGrid w:val="0"/>
              <w:jc w:val="center"/>
              <w:rPr>
                <w:sz w:val="20"/>
                <w:szCs w:val="20"/>
              </w:rPr>
            </w:pPr>
            <w:r w:rsidRPr="00155339">
              <w:rPr>
                <w:sz w:val="20"/>
                <w:szCs w:val="20"/>
              </w:rPr>
              <w:t>Utorak 5. sat</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E0A95" w14:textId="77777777" w:rsidR="002435D6" w:rsidRPr="00155339" w:rsidRDefault="002435D6" w:rsidP="00A37BAB">
            <w:pPr>
              <w:snapToGrid w:val="0"/>
              <w:jc w:val="center"/>
              <w:rPr>
                <w:sz w:val="20"/>
                <w:szCs w:val="20"/>
              </w:rPr>
            </w:pPr>
            <w:r w:rsidRPr="00155339">
              <w:rPr>
                <w:sz w:val="20"/>
                <w:szCs w:val="20"/>
              </w:rPr>
              <w:t>1</w:t>
            </w:r>
          </w:p>
        </w:tc>
      </w:tr>
      <w:tr w:rsidR="002435D6" w:rsidRPr="00155339" w14:paraId="0CDED24A"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334FC007" w14:textId="77777777" w:rsidR="002435D6" w:rsidRPr="00155339" w:rsidRDefault="002435D6" w:rsidP="00A37BAB">
            <w:pPr>
              <w:jc w:val="center"/>
              <w:rPr>
                <w:sz w:val="20"/>
                <w:szCs w:val="20"/>
              </w:rPr>
            </w:pPr>
            <w:r w:rsidRPr="00155339">
              <w:rPr>
                <w:sz w:val="20"/>
                <w:szCs w:val="20"/>
              </w:rPr>
              <w:t>Vlasta Prenner</w:t>
            </w:r>
          </w:p>
        </w:tc>
        <w:tc>
          <w:tcPr>
            <w:tcW w:w="1054" w:type="dxa"/>
            <w:tcBorders>
              <w:top w:val="single" w:sz="4" w:space="0" w:color="000000"/>
              <w:left w:val="single" w:sz="4" w:space="0" w:color="000000"/>
              <w:bottom w:val="single" w:sz="4" w:space="0" w:color="000000"/>
            </w:tcBorders>
            <w:shd w:val="clear" w:color="auto" w:fill="auto"/>
            <w:vAlign w:val="center"/>
          </w:tcPr>
          <w:p w14:paraId="15868AE3" w14:textId="77777777" w:rsidR="002435D6" w:rsidRPr="00155339" w:rsidRDefault="002435D6" w:rsidP="00A37BAB">
            <w:pPr>
              <w:jc w:val="center"/>
              <w:rPr>
                <w:sz w:val="20"/>
                <w:szCs w:val="20"/>
              </w:rPr>
            </w:pPr>
            <w:r w:rsidRPr="00155339">
              <w:rPr>
                <w:sz w:val="20"/>
                <w:szCs w:val="20"/>
              </w:rPr>
              <w:t>3.KK</w:t>
            </w:r>
          </w:p>
        </w:tc>
        <w:tc>
          <w:tcPr>
            <w:tcW w:w="2289" w:type="dxa"/>
            <w:tcBorders>
              <w:top w:val="single" w:sz="4" w:space="0" w:color="000000"/>
              <w:left w:val="single" w:sz="4" w:space="0" w:color="000000"/>
              <w:bottom w:val="single" w:sz="4" w:space="0" w:color="000000"/>
            </w:tcBorders>
            <w:shd w:val="clear" w:color="auto" w:fill="auto"/>
            <w:vAlign w:val="center"/>
          </w:tcPr>
          <w:p w14:paraId="658ADEBC" w14:textId="77777777" w:rsidR="002435D6" w:rsidRPr="00155339" w:rsidRDefault="002435D6" w:rsidP="00A37BAB">
            <w:pPr>
              <w:snapToGrid w:val="0"/>
              <w:jc w:val="center"/>
              <w:rPr>
                <w:sz w:val="20"/>
                <w:szCs w:val="20"/>
              </w:rPr>
            </w:pPr>
            <w:r w:rsidRPr="00155339">
              <w:rPr>
                <w:sz w:val="20"/>
                <w:szCs w:val="20"/>
              </w:rPr>
              <w:t>Petak 4. sat</w:t>
            </w:r>
          </w:p>
        </w:tc>
        <w:tc>
          <w:tcPr>
            <w:tcW w:w="2268" w:type="dxa"/>
            <w:tcBorders>
              <w:top w:val="single" w:sz="4" w:space="0" w:color="000000"/>
              <w:left w:val="single" w:sz="4" w:space="0" w:color="000000"/>
              <w:bottom w:val="single" w:sz="4" w:space="0" w:color="000000"/>
            </w:tcBorders>
            <w:shd w:val="clear" w:color="auto" w:fill="auto"/>
            <w:vAlign w:val="center"/>
          </w:tcPr>
          <w:p w14:paraId="1B8FBBF3" w14:textId="77777777" w:rsidR="002435D6" w:rsidRPr="00155339" w:rsidRDefault="002435D6" w:rsidP="00A37BAB">
            <w:pPr>
              <w:snapToGrid w:val="0"/>
              <w:jc w:val="center"/>
              <w:rPr>
                <w:sz w:val="20"/>
                <w:szCs w:val="20"/>
              </w:rPr>
            </w:pPr>
            <w:r w:rsidRPr="00155339">
              <w:rPr>
                <w:sz w:val="20"/>
                <w:szCs w:val="20"/>
              </w:rPr>
              <w:t>Petak 4. sat</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A1119" w14:textId="77777777" w:rsidR="002435D6" w:rsidRPr="00155339" w:rsidRDefault="002435D6" w:rsidP="00A37BAB">
            <w:pPr>
              <w:snapToGrid w:val="0"/>
              <w:jc w:val="center"/>
              <w:rPr>
                <w:sz w:val="20"/>
                <w:szCs w:val="20"/>
              </w:rPr>
            </w:pPr>
            <w:r w:rsidRPr="00155339">
              <w:rPr>
                <w:sz w:val="20"/>
                <w:szCs w:val="20"/>
              </w:rPr>
              <w:t>2</w:t>
            </w:r>
          </w:p>
        </w:tc>
      </w:tr>
      <w:tr w:rsidR="002435D6" w:rsidRPr="00155339" w14:paraId="265FF5C8"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5B360B11" w14:textId="77777777" w:rsidR="002435D6" w:rsidRPr="00155339" w:rsidRDefault="002435D6" w:rsidP="00A37BAB">
            <w:pPr>
              <w:jc w:val="center"/>
              <w:rPr>
                <w:sz w:val="20"/>
                <w:szCs w:val="20"/>
              </w:rPr>
            </w:pPr>
            <w:r w:rsidRPr="00155339">
              <w:rPr>
                <w:sz w:val="20"/>
                <w:szCs w:val="20"/>
              </w:rPr>
              <w:t>Maja Šute</w:t>
            </w:r>
          </w:p>
        </w:tc>
        <w:tc>
          <w:tcPr>
            <w:tcW w:w="1054" w:type="dxa"/>
            <w:tcBorders>
              <w:top w:val="single" w:sz="4" w:space="0" w:color="000000"/>
              <w:left w:val="single" w:sz="4" w:space="0" w:color="000000"/>
              <w:bottom w:val="single" w:sz="4" w:space="0" w:color="000000"/>
            </w:tcBorders>
            <w:shd w:val="clear" w:color="auto" w:fill="auto"/>
            <w:vAlign w:val="center"/>
          </w:tcPr>
          <w:p w14:paraId="43536F21" w14:textId="77777777" w:rsidR="002435D6" w:rsidRPr="00155339" w:rsidRDefault="002435D6" w:rsidP="00A37BAB">
            <w:pPr>
              <w:jc w:val="center"/>
              <w:rPr>
                <w:sz w:val="20"/>
                <w:szCs w:val="20"/>
              </w:rPr>
            </w:pPr>
            <w:r w:rsidRPr="00155339">
              <w:rPr>
                <w:sz w:val="20"/>
                <w:szCs w:val="20"/>
              </w:rPr>
              <w:t>3.a OO</w:t>
            </w:r>
          </w:p>
        </w:tc>
        <w:tc>
          <w:tcPr>
            <w:tcW w:w="2289" w:type="dxa"/>
            <w:tcBorders>
              <w:top w:val="single" w:sz="4" w:space="0" w:color="000000"/>
              <w:left w:val="single" w:sz="4" w:space="0" w:color="000000"/>
              <w:bottom w:val="single" w:sz="4" w:space="0" w:color="000000"/>
            </w:tcBorders>
            <w:shd w:val="clear" w:color="auto" w:fill="auto"/>
            <w:vAlign w:val="center"/>
          </w:tcPr>
          <w:p w14:paraId="72DB2AAA" w14:textId="77777777" w:rsidR="002435D6" w:rsidRPr="00155339" w:rsidRDefault="002435D6" w:rsidP="00A37BAB">
            <w:pPr>
              <w:snapToGrid w:val="0"/>
              <w:jc w:val="center"/>
              <w:rPr>
                <w:sz w:val="20"/>
                <w:szCs w:val="20"/>
              </w:rPr>
            </w:pPr>
            <w:r w:rsidRPr="00155339">
              <w:rPr>
                <w:sz w:val="20"/>
                <w:szCs w:val="20"/>
              </w:rPr>
              <w:t>Utorak 5. sat</w:t>
            </w:r>
          </w:p>
        </w:tc>
        <w:tc>
          <w:tcPr>
            <w:tcW w:w="2268" w:type="dxa"/>
            <w:tcBorders>
              <w:top w:val="single" w:sz="4" w:space="0" w:color="000000"/>
              <w:left w:val="single" w:sz="4" w:space="0" w:color="000000"/>
              <w:bottom w:val="single" w:sz="4" w:space="0" w:color="000000"/>
            </w:tcBorders>
            <w:shd w:val="clear" w:color="auto" w:fill="auto"/>
            <w:vAlign w:val="center"/>
          </w:tcPr>
          <w:p w14:paraId="5D00A841" w14:textId="77777777" w:rsidR="002435D6" w:rsidRPr="00155339" w:rsidRDefault="002435D6" w:rsidP="00A37BAB">
            <w:pPr>
              <w:snapToGrid w:val="0"/>
              <w:jc w:val="center"/>
              <w:rPr>
                <w:sz w:val="20"/>
                <w:szCs w:val="20"/>
              </w:rPr>
            </w:pPr>
            <w:r w:rsidRPr="00155339">
              <w:rPr>
                <w:sz w:val="20"/>
                <w:szCs w:val="20"/>
              </w:rPr>
              <w:t>Utorak 5. sat</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3A00C" w14:textId="77777777" w:rsidR="002435D6" w:rsidRPr="00155339" w:rsidRDefault="002435D6" w:rsidP="00A37BAB">
            <w:pPr>
              <w:snapToGrid w:val="0"/>
              <w:jc w:val="center"/>
              <w:rPr>
                <w:sz w:val="20"/>
                <w:szCs w:val="20"/>
              </w:rPr>
            </w:pPr>
            <w:r w:rsidRPr="00155339">
              <w:rPr>
                <w:sz w:val="20"/>
                <w:szCs w:val="20"/>
              </w:rPr>
              <w:t>3</w:t>
            </w:r>
          </w:p>
        </w:tc>
      </w:tr>
      <w:tr w:rsidR="002435D6" w:rsidRPr="00155339" w14:paraId="35FAFB1F"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4A64B23A" w14:textId="77777777" w:rsidR="002435D6" w:rsidRPr="00155339" w:rsidRDefault="002435D6" w:rsidP="00A37BAB">
            <w:pPr>
              <w:jc w:val="center"/>
              <w:rPr>
                <w:sz w:val="20"/>
                <w:szCs w:val="20"/>
              </w:rPr>
            </w:pPr>
            <w:r w:rsidRPr="00155339">
              <w:rPr>
                <w:sz w:val="20"/>
                <w:szCs w:val="20"/>
              </w:rPr>
              <w:t>Lucija Peček</w:t>
            </w:r>
          </w:p>
        </w:tc>
        <w:tc>
          <w:tcPr>
            <w:tcW w:w="1054" w:type="dxa"/>
            <w:tcBorders>
              <w:top w:val="single" w:sz="4" w:space="0" w:color="000000"/>
              <w:left w:val="single" w:sz="4" w:space="0" w:color="000000"/>
              <w:bottom w:val="single" w:sz="4" w:space="0" w:color="000000"/>
            </w:tcBorders>
            <w:shd w:val="clear" w:color="auto" w:fill="auto"/>
            <w:vAlign w:val="center"/>
          </w:tcPr>
          <w:p w14:paraId="14163A3B" w14:textId="77777777" w:rsidR="002435D6" w:rsidRPr="00155339" w:rsidRDefault="002435D6" w:rsidP="00A37BAB">
            <w:pPr>
              <w:jc w:val="center"/>
              <w:rPr>
                <w:sz w:val="20"/>
                <w:szCs w:val="20"/>
              </w:rPr>
            </w:pPr>
            <w:r w:rsidRPr="00155339">
              <w:rPr>
                <w:sz w:val="20"/>
                <w:szCs w:val="20"/>
              </w:rPr>
              <w:t>3.b OO</w:t>
            </w:r>
          </w:p>
        </w:tc>
        <w:tc>
          <w:tcPr>
            <w:tcW w:w="2289" w:type="dxa"/>
            <w:tcBorders>
              <w:top w:val="single" w:sz="4" w:space="0" w:color="000000"/>
              <w:left w:val="single" w:sz="4" w:space="0" w:color="000000"/>
              <w:bottom w:val="single" w:sz="4" w:space="0" w:color="000000"/>
            </w:tcBorders>
            <w:shd w:val="clear" w:color="auto" w:fill="auto"/>
            <w:vAlign w:val="center"/>
          </w:tcPr>
          <w:p w14:paraId="33C4B723" w14:textId="77777777" w:rsidR="002435D6" w:rsidRPr="00155339" w:rsidRDefault="002435D6" w:rsidP="00A37BAB">
            <w:pPr>
              <w:snapToGrid w:val="0"/>
              <w:jc w:val="center"/>
              <w:rPr>
                <w:sz w:val="20"/>
                <w:szCs w:val="20"/>
              </w:rPr>
            </w:pPr>
            <w:r w:rsidRPr="00155339">
              <w:rPr>
                <w:sz w:val="20"/>
                <w:szCs w:val="20"/>
              </w:rPr>
              <w:t xml:space="preserve">Četvrtak 5. sat </w:t>
            </w:r>
          </w:p>
        </w:tc>
        <w:tc>
          <w:tcPr>
            <w:tcW w:w="2268" w:type="dxa"/>
            <w:tcBorders>
              <w:top w:val="single" w:sz="4" w:space="0" w:color="000000"/>
              <w:left w:val="single" w:sz="4" w:space="0" w:color="000000"/>
              <w:bottom w:val="single" w:sz="4" w:space="0" w:color="000000"/>
            </w:tcBorders>
            <w:shd w:val="clear" w:color="auto" w:fill="auto"/>
            <w:vAlign w:val="center"/>
          </w:tcPr>
          <w:p w14:paraId="1CB27B0E" w14:textId="77777777" w:rsidR="002435D6" w:rsidRPr="00155339" w:rsidRDefault="002435D6" w:rsidP="00A37BAB">
            <w:pPr>
              <w:snapToGrid w:val="0"/>
              <w:jc w:val="center"/>
              <w:rPr>
                <w:sz w:val="20"/>
                <w:szCs w:val="20"/>
              </w:rPr>
            </w:pPr>
            <w:r w:rsidRPr="00155339">
              <w:rPr>
                <w:sz w:val="20"/>
                <w:szCs w:val="20"/>
              </w:rPr>
              <w:t xml:space="preserve">Četvrtak 5. sat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8A8D" w14:textId="77777777" w:rsidR="002435D6" w:rsidRPr="00155339" w:rsidRDefault="002435D6" w:rsidP="00A37BAB">
            <w:pPr>
              <w:snapToGrid w:val="0"/>
              <w:jc w:val="center"/>
              <w:rPr>
                <w:sz w:val="20"/>
                <w:szCs w:val="20"/>
              </w:rPr>
            </w:pPr>
            <w:r w:rsidRPr="00155339">
              <w:rPr>
                <w:sz w:val="20"/>
                <w:szCs w:val="20"/>
              </w:rPr>
              <w:t>5</w:t>
            </w:r>
          </w:p>
        </w:tc>
      </w:tr>
    </w:tbl>
    <w:p w14:paraId="78809B11" w14:textId="77777777" w:rsidR="002435D6" w:rsidRPr="00155339" w:rsidRDefault="002435D6" w:rsidP="002435D6">
      <w:pPr>
        <w:rPr>
          <w:sz w:val="20"/>
          <w:szCs w:val="20"/>
        </w:rPr>
      </w:pPr>
      <w:r w:rsidRPr="00155339">
        <w:rPr>
          <w:sz w:val="20"/>
          <w:szCs w:val="20"/>
        </w:rPr>
        <w:br/>
      </w:r>
    </w:p>
    <w:p w14:paraId="78C9CDF6" w14:textId="77777777" w:rsidR="002435D6" w:rsidRPr="00155339" w:rsidRDefault="002435D6" w:rsidP="002435D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2435D6" w:rsidRPr="00155339" w14:paraId="741C1824"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70EF610F" w14:textId="77777777" w:rsidR="002435D6" w:rsidRPr="00155339" w:rsidRDefault="002435D6" w:rsidP="00A37BAB">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2A6B5EAF" w14:textId="77777777" w:rsidR="002435D6" w:rsidRPr="00155339" w:rsidRDefault="002435D6" w:rsidP="00A37BAB">
            <w:pPr>
              <w:rPr>
                <w:color w:val="000000"/>
                <w:sz w:val="20"/>
                <w:szCs w:val="20"/>
              </w:rPr>
            </w:pPr>
            <w:r w:rsidRPr="00155339">
              <w:rPr>
                <w:color w:val="000000"/>
                <w:sz w:val="20"/>
                <w:szCs w:val="20"/>
              </w:rPr>
              <w:t>Dopunska nastava matematike - 4. razred</w:t>
            </w:r>
          </w:p>
        </w:tc>
      </w:tr>
      <w:tr w:rsidR="002435D6" w:rsidRPr="00155339" w14:paraId="6938D3D8"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74D72299" w14:textId="77777777" w:rsidR="002435D6" w:rsidRPr="00155339" w:rsidRDefault="002435D6" w:rsidP="00A37BAB">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7C573BCB" w14:textId="77777777" w:rsidR="002435D6" w:rsidRPr="00155339" w:rsidRDefault="002435D6" w:rsidP="00A37BAB">
            <w:pPr>
              <w:rPr>
                <w:sz w:val="20"/>
                <w:szCs w:val="20"/>
              </w:rPr>
            </w:pPr>
            <w:r w:rsidRPr="00155339">
              <w:rPr>
                <w:sz w:val="20"/>
                <w:szCs w:val="20"/>
              </w:rPr>
              <w:t xml:space="preserve">Učenicima koji imaju poteškoća u usvajanju nastavnog gradiva olakšati svladavanje </w:t>
            </w:r>
          </w:p>
          <w:p w14:paraId="399DD076" w14:textId="77777777" w:rsidR="002435D6" w:rsidRPr="00155339" w:rsidRDefault="002435D6" w:rsidP="00A37BAB">
            <w:pPr>
              <w:rPr>
                <w:sz w:val="20"/>
                <w:szCs w:val="20"/>
              </w:rPr>
            </w:pPr>
            <w:r w:rsidRPr="00155339">
              <w:rPr>
                <w:sz w:val="20"/>
                <w:szCs w:val="20"/>
              </w:rPr>
              <w:t>matematičkih sadržaja.</w:t>
            </w:r>
          </w:p>
          <w:p w14:paraId="76530020" w14:textId="77777777" w:rsidR="002435D6" w:rsidRPr="00155339" w:rsidRDefault="002435D6" w:rsidP="00A37BAB">
            <w:pPr>
              <w:rPr>
                <w:sz w:val="20"/>
                <w:szCs w:val="20"/>
              </w:rPr>
            </w:pPr>
            <w:r w:rsidRPr="00155339">
              <w:rPr>
                <w:sz w:val="20"/>
                <w:szCs w:val="20"/>
              </w:rPr>
              <w:t>Uvježbavati i sistematizirati nastavne sadržaje te automatizirati računske radnje.</w:t>
            </w:r>
          </w:p>
        </w:tc>
      </w:tr>
      <w:tr w:rsidR="002435D6" w:rsidRPr="00155339" w14:paraId="70B53037"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4423E800" w14:textId="77777777" w:rsidR="002435D6" w:rsidRPr="00155339" w:rsidRDefault="002435D6" w:rsidP="00A37BAB">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0881C5F" w14:textId="77777777" w:rsidR="002435D6" w:rsidRPr="00155339" w:rsidRDefault="002435D6" w:rsidP="00A37BAB">
            <w:pPr>
              <w:rPr>
                <w:sz w:val="20"/>
                <w:szCs w:val="20"/>
              </w:rPr>
            </w:pPr>
            <w:r w:rsidRPr="00155339">
              <w:rPr>
                <w:sz w:val="20"/>
                <w:szCs w:val="20"/>
              </w:rPr>
              <w:t>Razvijati samopouzdanje i svijest o vlastitim sposobnostima te razvijati matematičku inteligenciju.</w:t>
            </w:r>
          </w:p>
        </w:tc>
      </w:tr>
      <w:tr w:rsidR="002435D6" w:rsidRPr="00155339" w14:paraId="42ABA502"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7207A7A9" w14:textId="77777777" w:rsidR="002435D6" w:rsidRPr="00155339" w:rsidRDefault="002435D6" w:rsidP="00A37BAB">
            <w:pPr>
              <w:rPr>
                <w:sz w:val="20"/>
                <w:szCs w:val="20"/>
              </w:rPr>
            </w:pPr>
            <w:r w:rsidRPr="00155339">
              <w:rPr>
                <w:sz w:val="20"/>
                <w:szCs w:val="20"/>
              </w:rPr>
              <w:t>ZADATCI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2AB7FE00" w14:textId="77777777" w:rsidR="002435D6" w:rsidRPr="00155339" w:rsidRDefault="002435D6" w:rsidP="00A37BAB">
            <w:pPr>
              <w:rPr>
                <w:sz w:val="20"/>
                <w:szCs w:val="20"/>
              </w:rPr>
            </w:pPr>
            <w:r w:rsidRPr="00155339">
              <w:rPr>
                <w:sz w:val="20"/>
                <w:szCs w:val="20"/>
              </w:rPr>
              <w:t>Razvijati: logičko mišljenje i zaključivanje rješavanjem matematičkih zadataka, sposobnost rješavanja problema primjenom</w:t>
            </w:r>
          </w:p>
          <w:p w14:paraId="6F98065C" w14:textId="77777777" w:rsidR="002435D6" w:rsidRPr="00155339" w:rsidRDefault="002435D6" w:rsidP="00A37BAB">
            <w:pPr>
              <w:rPr>
                <w:sz w:val="20"/>
                <w:szCs w:val="20"/>
              </w:rPr>
            </w:pPr>
            <w:r w:rsidRPr="00155339">
              <w:rPr>
                <w:sz w:val="20"/>
                <w:szCs w:val="20"/>
              </w:rPr>
              <w:t>računskih operacija; upornost, točnost, urednost i preciznost.</w:t>
            </w:r>
          </w:p>
          <w:p w14:paraId="3638F8C0" w14:textId="77777777" w:rsidR="002435D6" w:rsidRPr="00155339" w:rsidRDefault="002435D6" w:rsidP="00A37BAB">
            <w:pPr>
              <w:rPr>
                <w:sz w:val="20"/>
                <w:szCs w:val="20"/>
              </w:rPr>
            </w:pPr>
            <w:r w:rsidRPr="00155339">
              <w:rPr>
                <w:sz w:val="20"/>
                <w:szCs w:val="20"/>
              </w:rPr>
              <w:t>Poticati interes za matematiku, samostalnost, sposobnost ocjenjivanja rezultata te samokritičnost.</w:t>
            </w:r>
          </w:p>
        </w:tc>
      </w:tr>
      <w:tr w:rsidR="002435D6" w:rsidRPr="00155339" w14:paraId="7E7D1743"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4DE60D99" w14:textId="77777777" w:rsidR="002435D6" w:rsidRPr="00155339" w:rsidRDefault="002435D6" w:rsidP="00A37BAB">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0DA4988D" w14:textId="77777777" w:rsidR="002435D6" w:rsidRPr="00155339" w:rsidRDefault="002435D6" w:rsidP="00A37BAB">
            <w:pPr>
              <w:rPr>
                <w:sz w:val="20"/>
                <w:szCs w:val="20"/>
              </w:rPr>
            </w:pPr>
            <w:r w:rsidRPr="00155339">
              <w:rPr>
                <w:sz w:val="20"/>
                <w:szCs w:val="20"/>
              </w:rPr>
              <w:t>Učitelji 4. razreda</w:t>
            </w:r>
          </w:p>
        </w:tc>
      </w:tr>
      <w:tr w:rsidR="002435D6" w:rsidRPr="00155339" w14:paraId="2D1E5F8F" w14:textId="77777777" w:rsidTr="00A37BAB">
        <w:tc>
          <w:tcPr>
            <w:tcW w:w="3348" w:type="dxa"/>
            <w:tcBorders>
              <w:top w:val="single" w:sz="4" w:space="0" w:color="auto"/>
              <w:left w:val="single" w:sz="4" w:space="0" w:color="auto"/>
              <w:right w:val="single" w:sz="4" w:space="0" w:color="auto"/>
            </w:tcBorders>
            <w:shd w:val="clear" w:color="auto" w:fill="auto"/>
          </w:tcPr>
          <w:p w14:paraId="1FF24E77" w14:textId="77777777" w:rsidR="002435D6" w:rsidRPr="00155339" w:rsidRDefault="002435D6" w:rsidP="00A37BAB">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2DB8FF14" w14:textId="77777777" w:rsidR="002435D6" w:rsidRPr="00155339" w:rsidRDefault="002435D6" w:rsidP="00A37BAB">
            <w:pPr>
              <w:rPr>
                <w:sz w:val="20"/>
                <w:szCs w:val="20"/>
              </w:rPr>
            </w:pPr>
            <w:r w:rsidRPr="00155339">
              <w:rPr>
                <w:sz w:val="20"/>
                <w:szCs w:val="20"/>
              </w:rPr>
              <w:t>Učenici 4. razreda</w:t>
            </w:r>
          </w:p>
        </w:tc>
      </w:tr>
      <w:tr w:rsidR="002435D6" w:rsidRPr="00155339" w14:paraId="111D7410" w14:textId="77777777" w:rsidTr="00A37BAB">
        <w:trPr>
          <w:trHeight w:val="2213"/>
        </w:trPr>
        <w:tc>
          <w:tcPr>
            <w:tcW w:w="3348" w:type="dxa"/>
            <w:vMerge w:val="restart"/>
            <w:tcBorders>
              <w:left w:val="single" w:sz="4" w:space="0" w:color="auto"/>
              <w:right w:val="single" w:sz="4" w:space="0" w:color="auto"/>
            </w:tcBorders>
            <w:shd w:val="clear" w:color="auto" w:fill="auto"/>
          </w:tcPr>
          <w:p w14:paraId="0144BAC2" w14:textId="77777777" w:rsidR="002435D6" w:rsidRPr="00155339" w:rsidRDefault="002435D6" w:rsidP="00A37BAB">
            <w:pPr>
              <w:rPr>
                <w:sz w:val="20"/>
                <w:szCs w:val="20"/>
              </w:rPr>
            </w:pPr>
            <w:r w:rsidRPr="00155339">
              <w:rPr>
                <w:sz w:val="20"/>
                <w:szCs w:val="20"/>
              </w:rPr>
              <w:t>NAČIN REALIZACIJE AKTIVNOSTI: u razredu</w:t>
            </w:r>
          </w:p>
          <w:p w14:paraId="44BD54BB" w14:textId="77777777" w:rsidR="002435D6" w:rsidRPr="00155339" w:rsidRDefault="002435D6"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E6862E0" w14:textId="77777777" w:rsidR="002435D6" w:rsidRPr="00155339" w:rsidRDefault="002435D6" w:rsidP="00A37BAB">
            <w:pPr>
              <w:rPr>
                <w:sz w:val="20"/>
                <w:szCs w:val="20"/>
              </w:rPr>
            </w:pPr>
            <w:r w:rsidRPr="00155339">
              <w:rPr>
                <w:sz w:val="20"/>
                <w:szCs w:val="20"/>
              </w:rPr>
              <w:t>SADRŽAJI</w:t>
            </w:r>
          </w:p>
          <w:p w14:paraId="75A6019D" w14:textId="77777777" w:rsidR="002435D6" w:rsidRPr="00155339" w:rsidRDefault="002435D6" w:rsidP="00A37BAB">
            <w:pPr>
              <w:rPr>
                <w:sz w:val="20"/>
                <w:szCs w:val="20"/>
              </w:rPr>
            </w:pPr>
            <w:r w:rsidRPr="00155339">
              <w:rPr>
                <w:sz w:val="20"/>
                <w:szCs w:val="20"/>
              </w:rPr>
              <w:t>(individualno</w:t>
            </w:r>
          </w:p>
          <w:p w14:paraId="7C98E6DB" w14:textId="77777777" w:rsidR="002435D6" w:rsidRPr="00155339" w:rsidRDefault="002435D6" w:rsidP="00A37BAB">
            <w:pPr>
              <w:rPr>
                <w:sz w:val="20"/>
                <w:szCs w:val="20"/>
              </w:rPr>
            </w:pPr>
            <w:r w:rsidRPr="00155339">
              <w:rPr>
                <w:sz w:val="20"/>
                <w:szCs w:val="20"/>
              </w:rPr>
              <w:t xml:space="preserve"> primjenjeni </w:t>
            </w:r>
          </w:p>
          <w:p w14:paraId="10DD6575" w14:textId="77777777" w:rsidR="002435D6" w:rsidRPr="00155339" w:rsidRDefault="002435D6" w:rsidP="00A37BAB">
            <w:pPr>
              <w:rPr>
                <w:sz w:val="20"/>
                <w:szCs w:val="20"/>
              </w:rPr>
            </w:pPr>
            <w:r w:rsidRPr="00155339">
              <w:rPr>
                <w:sz w:val="20"/>
                <w:szCs w:val="20"/>
              </w:rPr>
              <w:t xml:space="preserve"> učeniku)</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188A03C3" w14:textId="77777777" w:rsidR="002435D6" w:rsidRPr="00155339" w:rsidRDefault="002435D6" w:rsidP="00A37BAB">
            <w:pPr>
              <w:rPr>
                <w:sz w:val="20"/>
                <w:szCs w:val="20"/>
              </w:rPr>
            </w:pPr>
            <w:r w:rsidRPr="00155339">
              <w:rPr>
                <w:sz w:val="20"/>
                <w:szCs w:val="20"/>
              </w:rPr>
              <w:t>1. Ponavljanje nastavnog sadržaja 4. r.</w:t>
            </w:r>
          </w:p>
          <w:p w14:paraId="01BF038B" w14:textId="77777777" w:rsidR="002435D6" w:rsidRPr="00155339" w:rsidRDefault="002435D6" w:rsidP="00A37BAB">
            <w:pPr>
              <w:rPr>
                <w:sz w:val="20"/>
                <w:szCs w:val="20"/>
              </w:rPr>
            </w:pPr>
            <w:r w:rsidRPr="00155339">
              <w:rPr>
                <w:sz w:val="20"/>
                <w:szCs w:val="20"/>
              </w:rPr>
              <w:t xml:space="preserve">2. Upoznavanje br. do milijun </w:t>
            </w:r>
          </w:p>
          <w:p w14:paraId="17F7ABB6" w14:textId="77777777" w:rsidR="002435D6" w:rsidRPr="00155339" w:rsidRDefault="002435D6" w:rsidP="00A37BAB">
            <w:pPr>
              <w:rPr>
                <w:sz w:val="20"/>
                <w:szCs w:val="20"/>
              </w:rPr>
            </w:pPr>
            <w:r w:rsidRPr="00155339">
              <w:rPr>
                <w:sz w:val="20"/>
                <w:szCs w:val="20"/>
              </w:rPr>
              <w:t xml:space="preserve">3. Pisano zbrajanje i   </w:t>
            </w:r>
          </w:p>
          <w:p w14:paraId="13833226" w14:textId="77777777" w:rsidR="002435D6" w:rsidRPr="00155339" w:rsidRDefault="002435D6" w:rsidP="00A37BAB">
            <w:pPr>
              <w:rPr>
                <w:sz w:val="20"/>
                <w:szCs w:val="20"/>
              </w:rPr>
            </w:pPr>
            <w:r w:rsidRPr="00155339">
              <w:rPr>
                <w:sz w:val="20"/>
                <w:szCs w:val="20"/>
              </w:rPr>
              <w:t xml:space="preserve">    oduzimanje br. do milijun</w:t>
            </w:r>
          </w:p>
          <w:p w14:paraId="2B279BCC" w14:textId="77777777" w:rsidR="002435D6" w:rsidRPr="00155339" w:rsidRDefault="002435D6" w:rsidP="00A37BAB">
            <w:pPr>
              <w:rPr>
                <w:sz w:val="20"/>
                <w:szCs w:val="20"/>
              </w:rPr>
            </w:pPr>
            <w:r w:rsidRPr="00155339">
              <w:rPr>
                <w:sz w:val="20"/>
                <w:szCs w:val="20"/>
              </w:rPr>
              <w:t>4. Pisano množenje i dijeljenje</w:t>
            </w:r>
          </w:p>
          <w:p w14:paraId="2990993B" w14:textId="77777777" w:rsidR="002435D6" w:rsidRPr="00155339" w:rsidRDefault="002435D6" w:rsidP="00A37BAB">
            <w:pPr>
              <w:rPr>
                <w:sz w:val="20"/>
                <w:szCs w:val="20"/>
              </w:rPr>
            </w:pPr>
            <w:r w:rsidRPr="00155339">
              <w:rPr>
                <w:sz w:val="20"/>
                <w:szCs w:val="20"/>
              </w:rPr>
              <w:t xml:space="preserve">    br. do milijun </w:t>
            </w:r>
          </w:p>
          <w:p w14:paraId="2B534826" w14:textId="77777777" w:rsidR="002435D6" w:rsidRPr="00155339" w:rsidRDefault="002435D6" w:rsidP="00A37BAB">
            <w:pPr>
              <w:rPr>
                <w:sz w:val="20"/>
                <w:szCs w:val="20"/>
              </w:rPr>
            </w:pPr>
            <w:r w:rsidRPr="00155339">
              <w:rPr>
                <w:sz w:val="20"/>
                <w:szCs w:val="20"/>
              </w:rPr>
              <w:t>5. Geometrijski sadržaji:</w:t>
            </w:r>
          </w:p>
          <w:p w14:paraId="350399DF" w14:textId="77777777" w:rsidR="002435D6" w:rsidRPr="00155339" w:rsidRDefault="002435D6" w:rsidP="00A37BAB">
            <w:pPr>
              <w:rPr>
                <w:sz w:val="20"/>
                <w:szCs w:val="20"/>
              </w:rPr>
            </w:pPr>
            <w:r w:rsidRPr="00155339">
              <w:rPr>
                <w:sz w:val="20"/>
                <w:szCs w:val="20"/>
              </w:rPr>
              <w:t xml:space="preserve">    kut (vrste), trokut (vrste,</w:t>
            </w:r>
          </w:p>
          <w:p w14:paraId="6632BF19" w14:textId="77777777" w:rsidR="002435D6" w:rsidRPr="00155339" w:rsidRDefault="002435D6" w:rsidP="00A37BAB">
            <w:pPr>
              <w:rPr>
                <w:sz w:val="20"/>
                <w:szCs w:val="20"/>
              </w:rPr>
            </w:pPr>
            <w:r w:rsidRPr="00155339">
              <w:rPr>
                <w:sz w:val="20"/>
                <w:szCs w:val="20"/>
              </w:rPr>
              <w:t xml:space="preserve">    opseg, crtanje), pravokutnik</w:t>
            </w:r>
          </w:p>
          <w:p w14:paraId="43DA2009" w14:textId="77777777" w:rsidR="002435D6" w:rsidRPr="00155339" w:rsidRDefault="002435D6" w:rsidP="00A37BAB">
            <w:pPr>
              <w:rPr>
                <w:sz w:val="20"/>
                <w:szCs w:val="20"/>
              </w:rPr>
            </w:pPr>
            <w:r w:rsidRPr="00155339">
              <w:rPr>
                <w:sz w:val="20"/>
                <w:szCs w:val="20"/>
              </w:rPr>
              <w:t xml:space="preserve">    i kvadrat (vrhovi, stranice</w:t>
            </w:r>
          </w:p>
          <w:p w14:paraId="220BE013" w14:textId="77777777" w:rsidR="002435D6" w:rsidRPr="00155339" w:rsidRDefault="002435D6" w:rsidP="00A37BAB">
            <w:pPr>
              <w:rPr>
                <w:sz w:val="20"/>
                <w:szCs w:val="20"/>
              </w:rPr>
            </w:pPr>
            <w:r w:rsidRPr="00155339">
              <w:rPr>
                <w:sz w:val="20"/>
                <w:szCs w:val="20"/>
              </w:rPr>
              <w:t xml:space="preserve">    i kutovi, crtanje, opseg),</w:t>
            </w:r>
          </w:p>
          <w:p w14:paraId="3C9FF479" w14:textId="77777777" w:rsidR="002435D6" w:rsidRPr="00155339" w:rsidRDefault="002435D6" w:rsidP="00A37BAB">
            <w:pPr>
              <w:rPr>
                <w:sz w:val="20"/>
                <w:szCs w:val="20"/>
              </w:rPr>
            </w:pPr>
            <w:r w:rsidRPr="00155339">
              <w:rPr>
                <w:sz w:val="20"/>
                <w:szCs w:val="20"/>
              </w:rPr>
              <w:t xml:space="preserve">    pravokutna mreža    </w:t>
            </w:r>
          </w:p>
          <w:p w14:paraId="5F7288F1" w14:textId="77777777" w:rsidR="002435D6" w:rsidRPr="00155339" w:rsidRDefault="002435D6" w:rsidP="00A37BAB">
            <w:pPr>
              <w:rPr>
                <w:sz w:val="20"/>
                <w:szCs w:val="20"/>
              </w:rPr>
            </w:pPr>
            <w:r w:rsidRPr="00155339">
              <w:rPr>
                <w:sz w:val="20"/>
                <w:szCs w:val="20"/>
              </w:rPr>
              <w:t xml:space="preserve">6. Mjerenje površine   </w:t>
            </w:r>
          </w:p>
          <w:p w14:paraId="47FC6E3A" w14:textId="77777777" w:rsidR="002435D6" w:rsidRPr="00155339" w:rsidRDefault="002435D6" w:rsidP="00A37BAB">
            <w:pPr>
              <w:rPr>
                <w:sz w:val="20"/>
                <w:szCs w:val="20"/>
              </w:rPr>
            </w:pPr>
            <w:r w:rsidRPr="00155339">
              <w:rPr>
                <w:sz w:val="20"/>
                <w:szCs w:val="20"/>
              </w:rPr>
              <w:t xml:space="preserve">    pravokutnika i kvadrata</w:t>
            </w:r>
          </w:p>
          <w:p w14:paraId="3A1D7765" w14:textId="77777777" w:rsidR="002435D6" w:rsidRPr="00155339" w:rsidRDefault="002435D6" w:rsidP="00A37BAB">
            <w:pPr>
              <w:rPr>
                <w:sz w:val="20"/>
                <w:szCs w:val="20"/>
              </w:rPr>
            </w:pPr>
            <w:r w:rsidRPr="00155339">
              <w:rPr>
                <w:sz w:val="20"/>
                <w:szCs w:val="20"/>
              </w:rPr>
              <w:t>7. Mjerenje obujma kocke</w:t>
            </w:r>
          </w:p>
          <w:p w14:paraId="177A2CBE" w14:textId="77777777" w:rsidR="002435D6" w:rsidRPr="00155339" w:rsidRDefault="002435D6" w:rsidP="00A37BAB">
            <w:pPr>
              <w:rPr>
                <w:sz w:val="20"/>
                <w:szCs w:val="20"/>
              </w:rPr>
            </w:pPr>
          </w:p>
          <w:p w14:paraId="451340B3" w14:textId="77777777" w:rsidR="002435D6" w:rsidRPr="00155339" w:rsidRDefault="002435D6" w:rsidP="00A37BAB">
            <w:pPr>
              <w:rPr>
                <w:sz w:val="20"/>
                <w:szCs w:val="20"/>
              </w:rPr>
            </w:pPr>
            <w:r w:rsidRPr="00155339">
              <w:rPr>
                <w:sz w:val="20"/>
                <w:szCs w:val="20"/>
              </w:rPr>
              <w:t xml:space="preserve">    </w:t>
            </w:r>
          </w:p>
          <w:p w14:paraId="0EA5FE67" w14:textId="77777777" w:rsidR="002435D6" w:rsidRPr="00155339" w:rsidRDefault="002435D6" w:rsidP="00A37BAB">
            <w:pPr>
              <w:rPr>
                <w:sz w:val="20"/>
                <w:szCs w:val="20"/>
              </w:rPr>
            </w:pPr>
          </w:p>
        </w:tc>
      </w:tr>
      <w:tr w:rsidR="002435D6" w:rsidRPr="00155339" w14:paraId="51486EA2" w14:textId="77777777" w:rsidTr="00A37BAB">
        <w:trPr>
          <w:trHeight w:val="82"/>
        </w:trPr>
        <w:tc>
          <w:tcPr>
            <w:tcW w:w="0" w:type="auto"/>
            <w:vMerge/>
            <w:tcBorders>
              <w:left w:val="single" w:sz="4" w:space="0" w:color="auto"/>
              <w:right w:val="single" w:sz="4" w:space="0" w:color="auto"/>
            </w:tcBorders>
            <w:shd w:val="clear" w:color="auto" w:fill="auto"/>
            <w:vAlign w:val="center"/>
          </w:tcPr>
          <w:p w14:paraId="31FA3798" w14:textId="77777777" w:rsidR="002435D6" w:rsidRPr="00155339" w:rsidRDefault="002435D6"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7339B62" w14:textId="77777777" w:rsidR="002435D6" w:rsidRPr="00155339" w:rsidRDefault="002435D6" w:rsidP="00A37BAB">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41DCDE49" w14:textId="77777777" w:rsidR="002435D6" w:rsidRPr="00155339" w:rsidRDefault="002435D6" w:rsidP="00A37BAB">
            <w:pPr>
              <w:rPr>
                <w:sz w:val="20"/>
                <w:szCs w:val="20"/>
              </w:rPr>
            </w:pPr>
            <w:r w:rsidRPr="00155339">
              <w:rPr>
                <w:sz w:val="20"/>
                <w:szCs w:val="20"/>
              </w:rPr>
              <w:t xml:space="preserve">Individualni </w:t>
            </w:r>
          </w:p>
        </w:tc>
      </w:tr>
      <w:tr w:rsidR="002435D6" w:rsidRPr="00155339" w14:paraId="62B9B452" w14:textId="77777777" w:rsidTr="00A37BAB">
        <w:trPr>
          <w:trHeight w:val="82"/>
        </w:trPr>
        <w:tc>
          <w:tcPr>
            <w:tcW w:w="0" w:type="auto"/>
            <w:vMerge/>
            <w:tcBorders>
              <w:left w:val="single" w:sz="4" w:space="0" w:color="auto"/>
              <w:right w:val="single" w:sz="4" w:space="0" w:color="auto"/>
            </w:tcBorders>
            <w:shd w:val="clear" w:color="auto" w:fill="auto"/>
            <w:vAlign w:val="center"/>
          </w:tcPr>
          <w:p w14:paraId="62C92E11" w14:textId="77777777" w:rsidR="002435D6" w:rsidRPr="00155339" w:rsidRDefault="002435D6"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AF92D9F" w14:textId="77777777" w:rsidR="002435D6" w:rsidRPr="00155339" w:rsidRDefault="002435D6" w:rsidP="00A37BAB">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245818BC" w14:textId="77777777" w:rsidR="002435D6" w:rsidRPr="00155339" w:rsidRDefault="002435D6" w:rsidP="00A37BAB">
            <w:pPr>
              <w:rPr>
                <w:sz w:val="20"/>
                <w:szCs w:val="20"/>
              </w:rPr>
            </w:pPr>
            <w:r w:rsidRPr="00155339">
              <w:rPr>
                <w:sz w:val="20"/>
                <w:szCs w:val="20"/>
              </w:rPr>
              <w:t>Heuristički razgovor, usmeno izlaganje (objašnjavanje, opisivanje, dokazivanje), demonstracija, praktični rad, pisanje, crtanje, čitanje.</w:t>
            </w:r>
          </w:p>
        </w:tc>
      </w:tr>
      <w:tr w:rsidR="002435D6" w:rsidRPr="00155339" w14:paraId="3D6872AA" w14:textId="77777777" w:rsidTr="00A37BAB">
        <w:trPr>
          <w:trHeight w:val="82"/>
        </w:trPr>
        <w:tc>
          <w:tcPr>
            <w:tcW w:w="0" w:type="auto"/>
            <w:vMerge/>
            <w:tcBorders>
              <w:left w:val="single" w:sz="4" w:space="0" w:color="auto"/>
              <w:bottom w:val="single" w:sz="4" w:space="0" w:color="auto"/>
              <w:right w:val="single" w:sz="4" w:space="0" w:color="auto"/>
            </w:tcBorders>
            <w:shd w:val="clear" w:color="auto" w:fill="auto"/>
            <w:vAlign w:val="center"/>
          </w:tcPr>
          <w:p w14:paraId="09478755" w14:textId="77777777" w:rsidR="002435D6" w:rsidRPr="00155339" w:rsidRDefault="002435D6"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81F7DAE" w14:textId="77777777" w:rsidR="002435D6" w:rsidRPr="00155339" w:rsidRDefault="002435D6" w:rsidP="00A37BAB">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0B253FBA" w14:textId="77777777" w:rsidR="002435D6" w:rsidRPr="00155339" w:rsidRDefault="002435D6" w:rsidP="00A37BAB">
            <w:pPr>
              <w:rPr>
                <w:sz w:val="20"/>
                <w:szCs w:val="20"/>
              </w:rPr>
            </w:pPr>
            <w:r w:rsidRPr="00155339">
              <w:rPr>
                <w:sz w:val="20"/>
                <w:szCs w:val="20"/>
              </w:rPr>
              <w:t>/</w:t>
            </w:r>
          </w:p>
          <w:p w14:paraId="2F0A68EF" w14:textId="77777777" w:rsidR="002435D6" w:rsidRPr="00155339" w:rsidRDefault="002435D6" w:rsidP="00A37BAB">
            <w:pPr>
              <w:rPr>
                <w:sz w:val="20"/>
                <w:szCs w:val="20"/>
              </w:rPr>
            </w:pPr>
          </w:p>
        </w:tc>
      </w:tr>
      <w:tr w:rsidR="002435D6" w:rsidRPr="00155339" w14:paraId="62FF315B"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6B03B56D" w14:textId="77777777" w:rsidR="002435D6" w:rsidRPr="00155339" w:rsidRDefault="002435D6" w:rsidP="00A37BAB">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0854165B" w14:textId="77777777" w:rsidR="002435D6" w:rsidRPr="00155339" w:rsidRDefault="002435D6" w:rsidP="00A37BAB">
            <w:pPr>
              <w:rPr>
                <w:sz w:val="20"/>
                <w:szCs w:val="20"/>
              </w:rPr>
            </w:pPr>
            <w:r w:rsidRPr="00155339">
              <w:rPr>
                <w:sz w:val="20"/>
                <w:szCs w:val="20"/>
              </w:rPr>
              <w:t xml:space="preserve">Jednom tjedno kroz cijelu školsku godinu </w:t>
            </w:r>
          </w:p>
          <w:p w14:paraId="1CEA48FF" w14:textId="77777777" w:rsidR="002435D6" w:rsidRPr="00155339" w:rsidRDefault="002435D6" w:rsidP="00A37BAB">
            <w:pPr>
              <w:rPr>
                <w:sz w:val="20"/>
                <w:szCs w:val="20"/>
              </w:rPr>
            </w:pPr>
            <w:r w:rsidRPr="00155339">
              <w:rPr>
                <w:sz w:val="20"/>
                <w:szCs w:val="20"/>
              </w:rPr>
              <w:t>(35 sati).</w:t>
            </w:r>
          </w:p>
        </w:tc>
      </w:tr>
      <w:tr w:rsidR="002435D6" w:rsidRPr="00155339" w14:paraId="675F294F"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73155E46" w14:textId="77777777" w:rsidR="002435D6" w:rsidRPr="00155339" w:rsidRDefault="002435D6" w:rsidP="00A37BAB">
            <w:pPr>
              <w:rPr>
                <w:sz w:val="20"/>
                <w:szCs w:val="20"/>
              </w:rPr>
            </w:pPr>
            <w:r w:rsidRPr="00155339">
              <w:rPr>
                <w:sz w:val="20"/>
                <w:szCs w:val="20"/>
              </w:rPr>
              <w:t>VREDNOVANJE:</w:t>
            </w:r>
          </w:p>
          <w:p w14:paraId="15CEAB0E" w14:textId="77777777" w:rsidR="002435D6" w:rsidRPr="00155339" w:rsidRDefault="002435D6" w:rsidP="00A37BAB">
            <w:pPr>
              <w:rPr>
                <w:sz w:val="20"/>
                <w:szCs w:val="20"/>
              </w:rPr>
            </w:pPr>
            <w:r w:rsidRPr="00155339">
              <w:rPr>
                <w:sz w:val="20"/>
                <w:szCs w:val="20"/>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484E2DF" w14:textId="77777777" w:rsidR="002435D6" w:rsidRPr="00155339" w:rsidRDefault="002435D6" w:rsidP="00A37BAB">
            <w:pPr>
              <w:rPr>
                <w:sz w:val="20"/>
                <w:szCs w:val="20"/>
              </w:rPr>
            </w:pPr>
            <w:r w:rsidRPr="00155339">
              <w:rPr>
                <w:sz w:val="20"/>
                <w:szCs w:val="20"/>
              </w:rPr>
              <w:t xml:space="preserve">Razina postignuća: </w:t>
            </w:r>
          </w:p>
          <w:p w14:paraId="690053FC" w14:textId="77777777" w:rsidR="002435D6" w:rsidRPr="00155339" w:rsidRDefault="002435D6" w:rsidP="002435D6">
            <w:pPr>
              <w:numPr>
                <w:ilvl w:val="0"/>
                <w:numId w:val="10"/>
              </w:numPr>
              <w:rPr>
                <w:sz w:val="20"/>
                <w:szCs w:val="20"/>
              </w:rPr>
            </w:pPr>
            <w:r w:rsidRPr="00155339">
              <w:rPr>
                <w:sz w:val="20"/>
                <w:szCs w:val="20"/>
              </w:rPr>
              <w:t>Izvrsno</w:t>
            </w:r>
          </w:p>
          <w:p w14:paraId="4CA2D59E" w14:textId="77777777" w:rsidR="002435D6" w:rsidRPr="00155339" w:rsidRDefault="002435D6" w:rsidP="002435D6">
            <w:pPr>
              <w:numPr>
                <w:ilvl w:val="0"/>
                <w:numId w:val="10"/>
              </w:numPr>
              <w:rPr>
                <w:sz w:val="20"/>
                <w:szCs w:val="20"/>
              </w:rPr>
            </w:pPr>
            <w:r w:rsidRPr="00155339">
              <w:rPr>
                <w:sz w:val="20"/>
                <w:szCs w:val="20"/>
              </w:rPr>
              <w:t>Vrlo uspješno</w:t>
            </w:r>
          </w:p>
          <w:p w14:paraId="1DE9FDE5" w14:textId="77777777" w:rsidR="002435D6" w:rsidRPr="00155339" w:rsidRDefault="002435D6" w:rsidP="002435D6">
            <w:pPr>
              <w:numPr>
                <w:ilvl w:val="0"/>
                <w:numId w:val="10"/>
              </w:numPr>
              <w:rPr>
                <w:b/>
                <w:sz w:val="20"/>
                <w:szCs w:val="20"/>
                <w:u w:val="single"/>
              </w:rPr>
            </w:pPr>
            <w:r w:rsidRPr="00155339">
              <w:rPr>
                <w:b/>
                <w:sz w:val="20"/>
                <w:szCs w:val="20"/>
                <w:u w:val="single"/>
              </w:rPr>
              <w:t>Uspješno</w:t>
            </w:r>
          </w:p>
          <w:p w14:paraId="34BDF875" w14:textId="77777777" w:rsidR="002435D6" w:rsidRPr="00155339" w:rsidRDefault="002435D6" w:rsidP="002435D6">
            <w:pPr>
              <w:numPr>
                <w:ilvl w:val="0"/>
                <w:numId w:val="10"/>
              </w:numPr>
              <w:rPr>
                <w:b/>
                <w:sz w:val="20"/>
                <w:szCs w:val="20"/>
                <w:u w:val="single"/>
              </w:rPr>
            </w:pPr>
            <w:r w:rsidRPr="00155339">
              <w:rPr>
                <w:b/>
                <w:sz w:val="20"/>
                <w:szCs w:val="20"/>
                <w:u w:val="single"/>
              </w:rPr>
              <w:t>Zadovoljavajuće</w:t>
            </w:r>
          </w:p>
          <w:p w14:paraId="76F1782B" w14:textId="77777777" w:rsidR="002435D6" w:rsidRPr="00155339" w:rsidRDefault="002435D6" w:rsidP="002435D6">
            <w:pPr>
              <w:numPr>
                <w:ilvl w:val="0"/>
                <w:numId w:val="10"/>
              </w:numPr>
              <w:rPr>
                <w:sz w:val="20"/>
                <w:szCs w:val="20"/>
              </w:rPr>
            </w:pPr>
            <w:r w:rsidRPr="00155339">
              <w:rPr>
                <w:sz w:val="20"/>
                <w:szCs w:val="20"/>
              </w:rPr>
              <w:t>Nezadovoljavajuće</w:t>
            </w:r>
          </w:p>
          <w:p w14:paraId="289BF765" w14:textId="77777777" w:rsidR="002435D6" w:rsidRPr="00155339" w:rsidRDefault="002435D6" w:rsidP="00A37BAB">
            <w:pPr>
              <w:rPr>
                <w:sz w:val="20"/>
                <w:szCs w:val="20"/>
              </w:rPr>
            </w:pPr>
            <w:r w:rsidRPr="00155339">
              <w:rPr>
                <w:sz w:val="20"/>
                <w:szCs w:val="20"/>
              </w:rPr>
              <w:tab/>
            </w:r>
          </w:p>
          <w:p w14:paraId="026E9538" w14:textId="77777777" w:rsidR="002435D6" w:rsidRPr="00155339" w:rsidRDefault="002435D6" w:rsidP="00A37BAB">
            <w:pPr>
              <w:rPr>
                <w:sz w:val="20"/>
                <w:szCs w:val="20"/>
              </w:rPr>
            </w:pPr>
          </w:p>
        </w:tc>
      </w:tr>
      <w:tr w:rsidR="002435D6" w:rsidRPr="00155339" w14:paraId="58CDDC09"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48C09CBC" w14:textId="77777777" w:rsidR="002435D6" w:rsidRPr="00155339" w:rsidRDefault="002435D6" w:rsidP="00A37BAB">
            <w:pPr>
              <w:rPr>
                <w:sz w:val="20"/>
                <w:szCs w:val="20"/>
              </w:rPr>
            </w:pPr>
            <w:r w:rsidRPr="00155339">
              <w:rPr>
                <w:sz w:val="20"/>
                <w:szCs w:val="20"/>
              </w:rPr>
              <w:t>TROŠKOVNIK</w:t>
            </w:r>
          </w:p>
          <w:p w14:paraId="2049AB65" w14:textId="77777777" w:rsidR="002435D6" w:rsidRPr="00155339" w:rsidRDefault="002435D6" w:rsidP="00A37BAB">
            <w:pPr>
              <w:rPr>
                <w:sz w:val="20"/>
                <w:szCs w:val="20"/>
              </w:rPr>
            </w:pPr>
          </w:p>
          <w:p w14:paraId="45410607" w14:textId="77777777" w:rsidR="002435D6" w:rsidRPr="00155339" w:rsidRDefault="002435D6" w:rsidP="00A37BAB">
            <w:pPr>
              <w:rPr>
                <w:sz w:val="20"/>
                <w:szCs w:val="20"/>
              </w:rPr>
            </w:pP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6A910731" w14:textId="77777777" w:rsidR="002435D6" w:rsidRPr="00155339" w:rsidRDefault="002435D6" w:rsidP="00A37BAB">
            <w:pPr>
              <w:rPr>
                <w:sz w:val="20"/>
                <w:szCs w:val="20"/>
              </w:rPr>
            </w:pPr>
            <w:r w:rsidRPr="00155339">
              <w:rPr>
                <w:sz w:val="20"/>
                <w:szCs w:val="20"/>
              </w:rPr>
              <w:t>oko 20 kn (fotokopiranje materijala)</w:t>
            </w:r>
          </w:p>
        </w:tc>
      </w:tr>
    </w:tbl>
    <w:p w14:paraId="6C7F1B0F" w14:textId="77777777" w:rsidR="002435D6" w:rsidRPr="00155339" w:rsidRDefault="002435D6" w:rsidP="002435D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273"/>
        <w:gridCol w:w="1134"/>
        <w:gridCol w:w="3361"/>
      </w:tblGrid>
      <w:tr w:rsidR="002435D6" w:rsidRPr="00155339" w14:paraId="10AF49A4" w14:textId="77777777" w:rsidTr="00A37BAB">
        <w:tc>
          <w:tcPr>
            <w:tcW w:w="2088" w:type="dxa"/>
            <w:tcBorders>
              <w:top w:val="single" w:sz="4" w:space="0" w:color="auto"/>
              <w:left w:val="single" w:sz="4" w:space="0" w:color="auto"/>
              <w:bottom w:val="single" w:sz="4" w:space="0" w:color="auto"/>
              <w:right w:val="single" w:sz="4" w:space="0" w:color="auto"/>
            </w:tcBorders>
          </w:tcPr>
          <w:p w14:paraId="633E0DD3" w14:textId="77777777" w:rsidR="002435D6" w:rsidRPr="00155339" w:rsidRDefault="002435D6" w:rsidP="00A37BAB">
            <w:pPr>
              <w:jc w:val="center"/>
              <w:rPr>
                <w:b/>
                <w:sz w:val="20"/>
                <w:szCs w:val="20"/>
              </w:rPr>
            </w:pPr>
            <w:r w:rsidRPr="00155339">
              <w:rPr>
                <w:b/>
                <w:sz w:val="20"/>
                <w:szCs w:val="20"/>
              </w:rPr>
              <w:t>Učitelj/ica:</w:t>
            </w:r>
          </w:p>
          <w:p w14:paraId="5EA54FC3" w14:textId="77777777" w:rsidR="002435D6" w:rsidRPr="00155339" w:rsidRDefault="002435D6" w:rsidP="00A37BAB">
            <w:pPr>
              <w:jc w:val="center"/>
              <w:rPr>
                <w:b/>
                <w:sz w:val="20"/>
                <w:szCs w:val="20"/>
              </w:rPr>
            </w:pPr>
          </w:p>
        </w:tc>
        <w:tc>
          <w:tcPr>
            <w:tcW w:w="2273" w:type="dxa"/>
            <w:tcBorders>
              <w:top w:val="single" w:sz="4" w:space="0" w:color="auto"/>
              <w:left w:val="single" w:sz="4" w:space="0" w:color="auto"/>
              <w:bottom w:val="single" w:sz="4" w:space="0" w:color="auto"/>
              <w:right w:val="single" w:sz="4" w:space="0" w:color="auto"/>
            </w:tcBorders>
          </w:tcPr>
          <w:p w14:paraId="06F1CC34" w14:textId="77777777" w:rsidR="002435D6" w:rsidRPr="00155339" w:rsidRDefault="002435D6" w:rsidP="00A37BAB">
            <w:pPr>
              <w:jc w:val="center"/>
              <w:rPr>
                <w:b/>
                <w:sz w:val="20"/>
                <w:szCs w:val="20"/>
              </w:rPr>
            </w:pPr>
            <w:r w:rsidRPr="00155339">
              <w:rPr>
                <w:b/>
                <w:sz w:val="20"/>
                <w:szCs w:val="20"/>
              </w:rPr>
              <w:t>Odjel:</w:t>
            </w:r>
          </w:p>
        </w:tc>
        <w:tc>
          <w:tcPr>
            <w:tcW w:w="1134" w:type="dxa"/>
            <w:tcBorders>
              <w:top w:val="single" w:sz="4" w:space="0" w:color="auto"/>
              <w:left w:val="single" w:sz="4" w:space="0" w:color="auto"/>
              <w:bottom w:val="single" w:sz="4" w:space="0" w:color="auto"/>
              <w:right w:val="single" w:sz="4" w:space="0" w:color="auto"/>
            </w:tcBorders>
          </w:tcPr>
          <w:p w14:paraId="05338AA3" w14:textId="77777777" w:rsidR="002435D6" w:rsidRPr="00155339" w:rsidRDefault="002435D6" w:rsidP="00A37BAB">
            <w:pPr>
              <w:jc w:val="center"/>
              <w:rPr>
                <w:b/>
                <w:sz w:val="20"/>
                <w:szCs w:val="20"/>
              </w:rPr>
            </w:pPr>
            <w:r w:rsidRPr="00155339">
              <w:rPr>
                <w:b/>
                <w:sz w:val="20"/>
                <w:szCs w:val="20"/>
              </w:rPr>
              <w:t>Broj učenika:</w:t>
            </w:r>
          </w:p>
        </w:tc>
        <w:tc>
          <w:tcPr>
            <w:tcW w:w="3361" w:type="dxa"/>
            <w:tcBorders>
              <w:top w:val="single" w:sz="4" w:space="0" w:color="auto"/>
              <w:left w:val="single" w:sz="4" w:space="0" w:color="auto"/>
              <w:bottom w:val="single" w:sz="4" w:space="0" w:color="auto"/>
              <w:right w:val="single" w:sz="4" w:space="0" w:color="auto"/>
            </w:tcBorders>
          </w:tcPr>
          <w:p w14:paraId="255A34FB" w14:textId="77777777" w:rsidR="002435D6" w:rsidRPr="00155339" w:rsidRDefault="002435D6" w:rsidP="00A37BAB">
            <w:pPr>
              <w:jc w:val="center"/>
              <w:rPr>
                <w:b/>
                <w:sz w:val="20"/>
                <w:szCs w:val="20"/>
              </w:rPr>
            </w:pPr>
            <w:r w:rsidRPr="00155339">
              <w:rPr>
                <w:b/>
                <w:sz w:val="20"/>
                <w:szCs w:val="20"/>
              </w:rPr>
              <w:t>Termin:</w:t>
            </w:r>
          </w:p>
        </w:tc>
      </w:tr>
      <w:tr w:rsidR="002435D6" w:rsidRPr="00155339" w14:paraId="5DF2FF57" w14:textId="77777777" w:rsidTr="00A37BAB">
        <w:tc>
          <w:tcPr>
            <w:tcW w:w="2088" w:type="dxa"/>
            <w:tcBorders>
              <w:top w:val="single" w:sz="4" w:space="0" w:color="auto"/>
              <w:left w:val="single" w:sz="4" w:space="0" w:color="auto"/>
              <w:bottom w:val="single" w:sz="4" w:space="0" w:color="auto"/>
              <w:right w:val="single" w:sz="4" w:space="0" w:color="auto"/>
            </w:tcBorders>
          </w:tcPr>
          <w:p w14:paraId="2FA8E4DB" w14:textId="77777777" w:rsidR="002435D6" w:rsidRPr="00155339" w:rsidRDefault="002435D6" w:rsidP="00A37BAB">
            <w:pPr>
              <w:jc w:val="center"/>
              <w:rPr>
                <w:sz w:val="20"/>
                <w:szCs w:val="20"/>
              </w:rPr>
            </w:pPr>
            <w:r w:rsidRPr="00155339">
              <w:rPr>
                <w:sz w:val="20"/>
                <w:szCs w:val="20"/>
              </w:rPr>
              <w:t>Marija Rušnov -Vrban</w:t>
            </w:r>
          </w:p>
        </w:tc>
        <w:tc>
          <w:tcPr>
            <w:tcW w:w="2273" w:type="dxa"/>
            <w:tcBorders>
              <w:top w:val="single" w:sz="4" w:space="0" w:color="auto"/>
              <w:left w:val="single" w:sz="4" w:space="0" w:color="auto"/>
              <w:bottom w:val="single" w:sz="4" w:space="0" w:color="auto"/>
              <w:right w:val="single" w:sz="4" w:space="0" w:color="auto"/>
            </w:tcBorders>
          </w:tcPr>
          <w:p w14:paraId="7D607BF3" w14:textId="77777777" w:rsidR="002435D6" w:rsidRPr="00155339" w:rsidRDefault="002435D6" w:rsidP="00A37BAB">
            <w:pPr>
              <w:jc w:val="center"/>
              <w:rPr>
                <w:sz w:val="20"/>
                <w:szCs w:val="20"/>
              </w:rPr>
            </w:pPr>
            <w:r w:rsidRPr="00155339">
              <w:rPr>
                <w:sz w:val="20"/>
                <w:szCs w:val="20"/>
              </w:rPr>
              <w:t>4. a  OŠ Brezovica</w:t>
            </w:r>
          </w:p>
        </w:tc>
        <w:tc>
          <w:tcPr>
            <w:tcW w:w="1134" w:type="dxa"/>
            <w:tcBorders>
              <w:top w:val="single" w:sz="4" w:space="0" w:color="auto"/>
              <w:left w:val="single" w:sz="4" w:space="0" w:color="auto"/>
              <w:bottom w:val="single" w:sz="4" w:space="0" w:color="auto"/>
              <w:right w:val="single" w:sz="4" w:space="0" w:color="auto"/>
            </w:tcBorders>
          </w:tcPr>
          <w:p w14:paraId="798003AC" w14:textId="77777777" w:rsidR="002435D6" w:rsidRPr="00155339" w:rsidRDefault="002435D6" w:rsidP="00A37BAB">
            <w:pPr>
              <w:jc w:val="center"/>
              <w:rPr>
                <w:sz w:val="20"/>
                <w:szCs w:val="20"/>
              </w:rPr>
            </w:pPr>
            <w:r w:rsidRPr="00155339">
              <w:rPr>
                <w:sz w:val="20"/>
                <w:szCs w:val="20"/>
              </w:rPr>
              <w:t>1</w:t>
            </w:r>
          </w:p>
        </w:tc>
        <w:tc>
          <w:tcPr>
            <w:tcW w:w="3361" w:type="dxa"/>
            <w:tcBorders>
              <w:top w:val="single" w:sz="4" w:space="0" w:color="auto"/>
              <w:left w:val="single" w:sz="4" w:space="0" w:color="auto"/>
              <w:bottom w:val="single" w:sz="4" w:space="0" w:color="auto"/>
              <w:right w:val="single" w:sz="4" w:space="0" w:color="auto"/>
            </w:tcBorders>
          </w:tcPr>
          <w:p w14:paraId="3F19DAFD" w14:textId="77777777" w:rsidR="002435D6" w:rsidRPr="00155339" w:rsidRDefault="002435D6" w:rsidP="00A37BAB">
            <w:pPr>
              <w:rPr>
                <w:sz w:val="20"/>
                <w:szCs w:val="20"/>
              </w:rPr>
            </w:pPr>
            <w:r w:rsidRPr="00155339">
              <w:rPr>
                <w:sz w:val="20"/>
                <w:szCs w:val="20"/>
              </w:rPr>
              <w:t>poslijepodne – srijeda 3. sat</w:t>
            </w:r>
          </w:p>
        </w:tc>
      </w:tr>
      <w:tr w:rsidR="002435D6" w:rsidRPr="00155339" w14:paraId="77591BEA" w14:textId="77777777" w:rsidTr="00A37BAB">
        <w:tc>
          <w:tcPr>
            <w:tcW w:w="2088" w:type="dxa"/>
            <w:tcBorders>
              <w:top w:val="single" w:sz="4" w:space="0" w:color="auto"/>
              <w:left w:val="single" w:sz="4" w:space="0" w:color="auto"/>
              <w:bottom w:val="single" w:sz="4" w:space="0" w:color="auto"/>
              <w:right w:val="single" w:sz="4" w:space="0" w:color="auto"/>
            </w:tcBorders>
          </w:tcPr>
          <w:p w14:paraId="4E3A87DE" w14:textId="77777777" w:rsidR="002435D6" w:rsidRPr="00155339" w:rsidRDefault="002435D6" w:rsidP="00A37BAB">
            <w:pPr>
              <w:jc w:val="center"/>
              <w:rPr>
                <w:sz w:val="20"/>
                <w:szCs w:val="20"/>
              </w:rPr>
            </w:pPr>
            <w:r w:rsidRPr="00155339">
              <w:rPr>
                <w:sz w:val="20"/>
                <w:szCs w:val="20"/>
              </w:rPr>
              <w:t>Zlata Lučić –</w:t>
            </w:r>
          </w:p>
          <w:p w14:paraId="367B32A1" w14:textId="77777777" w:rsidR="002435D6" w:rsidRPr="00155339" w:rsidRDefault="002435D6" w:rsidP="00A37BAB">
            <w:pPr>
              <w:jc w:val="center"/>
              <w:rPr>
                <w:sz w:val="20"/>
                <w:szCs w:val="20"/>
              </w:rPr>
            </w:pPr>
            <w:r w:rsidRPr="00155339">
              <w:rPr>
                <w:sz w:val="20"/>
                <w:szCs w:val="20"/>
              </w:rPr>
              <w:t>Štancl</w:t>
            </w:r>
          </w:p>
        </w:tc>
        <w:tc>
          <w:tcPr>
            <w:tcW w:w="2273" w:type="dxa"/>
            <w:tcBorders>
              <w:top w:val="single" w:sz="4" w:space="0" w:color="auto"/>
              <w:left w:val="single" w:sz="4" w:space="0" w:color="auto"/>
              <w:bottom w:val="single" w:sz="4" w:space="0" w:color="auto"/>
              <w:right w:val="single" w:sz="4" w:space="0" w:color="auto"/>
            </w:tcBorders>
          </w:tcPr>
          <w:p w14:paraId="2F52224E" w14:textId="77777777" w:rsidR="002435D6" w:rsidRPr="00155339" w:rsidRDefault="002435D6" w:rsidP="00A37BAB">
            <w:pPr>
              <w:jc w:val="center"/>
              <w:rPr>
                <w:sz w:val="20"/>
                <w:szCs w:val="20"/>
              </w:rPr>
            </w:pPr>
            <w:r w:rsidRPr="00155339">
              <w:rPr>
                <w:sz w:val="20"/>
                <w:szCs w:val="20"/>
              </w:rPr>
              <w:t>4. b OŠ Brezovica</w:t>
            </w:r>
          </w:p>
        </w:tc>
        <w:tc>
          <w:tcPr>
            <w:tcW w:w="1134" w:type="dxa"/>
            <w:tcBorders>
              <w:top w:val="single" w:sz="4" w:space="0" w:color="auto"/>
              <w:left w:val="single" w:sz="4" w:space="0" w:color="auto"/>
              <w:bottom w:val="single" w:sz="4" w:space="0" w:color="auto"/>
              <w:right w:val="single" w:sz="4" w:space="0" w:color="auto"/>
            </w:tcBorders>
          </w:tcPr>
          <w:p w14:paraId="7CFADFAD" w14:textId="77777777" w:rsidR="002435D6" w:rsidRPr="00155339" w:rsidRDefault="002435D6" w:rsidP="00A37BAB">
            <w:pPr>
              <w:jc w:val="center"/>
              <w:rPr>
                <w:sz w:val="20"/>
                <w:szCs w:val="20"/>
              </w:rPr>
            </w:pPr>
            <w:r w:rsidRPr="00155339">
              <w:rPr>
                <w:sz w:val="20"/>
                <w:szCs w:val="20"/>
              </w:rPr>
              <w:t>4</w:t>
            </w:r>
          </w:p>
        </w:tc>
        <w:tc>
          <w:tcPr>
            <w:tcW w:w="3361" w:type="dxa"/>
            <w:tcBorders>
              <w:top w:val="single" w:sz="4" w:space="0" w:color="auto"/>
              <w:left w:val="single" w:sz="4" w:space="0" w:color="auto"/>
              <w:bottom w:val="single" w:sz="4" w:space="0" w:color="auto"/>
              <w:right w:val="single" w:sz="4" w:space="0" w:color="auto"/>
            </w:tcBorders>
          </w:tcPr>
          <w:p w14:paraId="3F63EBC8" w14:textId="77777777" w:rsidR="002435D6" w:rsidRPr="00155339" w:rsidRDefault="002435D6" w:rsidP="00A37BAB">
            <w:pPr>
              <w:rPr>
                <w:sz w:val="20"/>
                <w:szCs w:val="20"/>
              </w:rPr>
            </w:pPr>
            <w:r w:rsidRPr="00155339">
              <w:rPr>
                <w:sz w:val="20"/>
                <w:szCs w:val="20"/>
              </w:rPr>
              <w:t>poslijepodne – četvrtak 4. sat</w:t>
            </w:r>
          </w:p>
        </w:tc>
      </w:tr>
      <w:tr w:rsidR="002435D6" w:rsidRPr="00155339" w14:paraId="522766EE" w14:textId="77777777" w:rsidTr="00A37BAB">
        <w:tc>
          <w:tcPr>
            <w:tcW w:w="2088" w:type="dxa"/>
            <w:tcBorders>
              <w:top w:val="single" w:sz="4" w:space="0" w:color="auto"/>
              <w:left w:val="single" w:sz="4" w:space="0" w:color="auto"/>
              <w:bottom w:val="single" w:sz="4" w:space="0" w:color="auto"/>
              <w:right w:val="single" w:sz="4" w:space="0" w:color="auto"/>
            </w:tcBorders>
          </w:tcPr>
          <w:p w14:paraId="3090CC0E" w14:textId="77777777" w:rsidR="002435D6" w:rsidRPr="00155339" w:rsidRDefault="002435D6" w:rsidP="00A37BAB">
            <w:pPr>
              <w:jc w:val="center"/>
              <w:rPr>
                <w:sz w:val="20"/>
                <w:szCs w:val="20"/>
              </w:rPr>
            </w:pPr>
            <w:r w:rsidRPr="00155339">
              <w:rPr>
                <w:sz w:val="20"/>
                <w:szCs w:val="20"/>
              </w:rPr>
              <w:t>Josip Pinko</w:t>
            </w:r>
          </w:p>
        </w:tc>
        <w:tc>
          <w:tcPr>
            <w:tcW w:w="2273" w:type="dxa"/>
            <w:tcBorders>
              <w:top w:val="single" w:sz="4" w:space="0" w:color="auto"/>
              <w:left w:val="single" w:sz="4" w:space="0" w:color="auto"/>
              <w:bottom w:val="single" w:sz="4" w:space="0" w:color="auto"/>
              <w:right w:val="single" w:sz="4" w:space="0" w:color="auto"/>
            </w:tcBorders>
          </w:tcPr>
          <w:p w14:paraId="3DF10C3A" w14:textId="77777777" w:rsidR="002435D6" w:rsidRPr="00155339" w:rsidRDefault="002435D6" w:rsidP="00A37BAB">
            <w:pPr>
              <w:jc w:val="center"/>
              <w:rPr>
                <w:sz w:val="20"/>
                <w:szCs w:val="20"/>
              </w:rPr>
            </w:pPr>
            <w:r w:rsidRPr="00155339">
              <w:rPr>
                <w:sz w:val="20"/>
                <w:szCs w:val="20"/>
              </w:rPr>
              <w:t>4.  PŠ Demerje</w:t>
            </w:r>
          </w:p>
        </w:tc>
        <w:tc>
          <w:tcPr>
            <w:tcW w:w="1134" w:type="dxa"/>
            <w:tcBorders>
              <w:top w:val="single" w:sz="4" w:space="0" w:color="auto"/>
              <w:left w:val="single" w:sz="4" w:space="0" w:color="auto"/>
              <w:bottom w:val="single" w:sz="4" w:space="0" w:color="auto"/>
              <w:right w:val="single" w:sz="4" w:space="0" w:color="auto"/>
            </w:tcBorders>
          </w:tcPr>
          <w:p w14:paraId="636EF06C" w14:textId="77777777" w:rsidR="002435D6" w:rsidRPr="00155339" w:rsidRDefault="002435D6" w:rsidP="00A37BAB">
            <w:pPr>
              <w:jc w:val="center"/>
              <w:rPr>
                <w:sz w:val="20"/>
                <w:szCs w:val="20"/>
              </w:rPr>
            </w:pPr>
            <w:r w:rsidRPr="00155339">
              <w:rPr>
                <w:sz w:val="20"/>
                <w:szCs w:val="20"/>
              </w:rPr>
              <w:t>2</w:t>
            </w:r>
          </w:p>
        </w:tc>
        <w:tc>
          <w:tcPr>
            <w:tcW w:w="3361" w:type="dxa"/>
            <w:tcBorders>
              <w:top w:val="single" w:sz="4" w:space="0" w:color="auto"/>
              <w:left w:val="single" w:sz="4" w:space="0" w:color="auto"/>
              <w:bottom w:val="single" w:sz="4" w:space="0" w:color="auto"/>
              <w:right w:val="single" w:sz="4" w:space="0" w:color="auto"/>
            </w:tcBorders>
          </w:tcPr>
          <w:p w14:paraId="320A59E5" w14:textId="77777777" w:rsidR="002435D6" w:rsidRPr="00155339" w:rsidRDefault="002435D6" w:rsidP="00A37BAB">
            <w:pPr>
              <w:rPr>
                <w:sz w:val="20"/>
                <w:szCs w:val="20"/>
              </w:rPr>
            </w:pPr>
            <w:r w:rsidRPr="00155339">
              <w:rPr>
                <w:sz w:val="20"/>
                <w:szCs w:val="20"/>
              </w:rPr>
              <w:t>prijepodne – srijeda 5. sat</w:t>
            </w:r>
          </w:p>
        </w:tc>
      </w:tr>
      <w:tr w:rsidR="002435D6" w:rsidRPr="00155339" w14:paraId="3D91CEC1" w14:textId="77777777" w:rsidTr="00A37BAB">
        <w:tc>
          <w:tcPr>
            <w:tcW w:w="2088" w:type="dxa"/>
            <w:tcBorders>
              <w:top w:val="single" w:sz="4" w:space="0" w:color="auto"/>
              <w:left w:val="single" w:sz="4" w:space="0" w:color="auto"/>
              <w:bottom w:val="single" w:sz="4" w:space="0" w:color="auto"/>
              <w:right w:val="single" w:sz="4" w:space="0" w:color="auto"/>
            </w:tcBorders>
          </w:tcPr>
          <w:p w14:paraId="4CA48FE7" w14:textId="77777777" w:rsidR="002435D6" w:rsidRPr="00155339" w:rsidRDefault="002435D6" w:rsidP="00A37BAB">
            <w:pPr>
              <w:jc w:val="center"/>
              <w:rPr>
                <w:sz w:val="20"/>
                <w:szCs w:val="20"/>
              </w:rPr>
            </w:pPr>
            <w:r w:rsidRPr="00155339">
              <w:rPr>
                <w:sz w:val="20"/>
                <w:szCs w:val="20"/>
              </w:rPr>
              <w:t>Andreja Duilo</w:t>
            </w:r>
          </w:p>
        </w:tc>
        <w:tc>
          <w:tcPr>
            <w:tcW w:w="2273" w:type="dxa"/>
            <w:tcBorders>
              <w:top w:val="single" w:sz="4" w:space="0" w:color="auto"/>
              <w:left w:val="single" w:sz="4" w:space="0" w:color="auto"/>
              <w:bottom w:val="single" w:sz="4" w:space="0" w:color="auto"/>
              <w:right w:val="single" w:sz="4" w:space="0" w:color="auto"/>
            </w:tcBorders>
          </w:tcPr>
          <w:p w14:paraId="603169C8" w14:textId="77777777" w:rsidR="002435D6" w:rsidRPr="00155339" w:rsidRDefault="002435D6" w:rsidP="00A37BAB">
            <w:pPr>
              <w:jc w:val="center"/>
              <w:rPr>
                <w:sz w:val="20"/>
                <w:szCs w:val="20"/>
              </w:rPr>
            </w:pPr>
            <w:r w:rsidRPr="00155339">
              <w:rPr>
                <w:sz w:val="20"/>
                <w:szCs w:val="20"/>
              </w:rPr>
              <w:t>4. PŠ Dragonožec</w:t>
            </w:r>
          </w:p>
        </w:tc>
        <w:tc>
          <w:tcPr>
            <w:tcW w:w="1134" w:type="dxa"/>
            <w:tcBorders>
              <w:top w:val="single" w:sz="4" w:space="0" w:color="auto"/>
              <w:left w:val="single" w:sz="4" w:space="0" w:color="auto"/>
              <w:bottom w:val="single" w:sz="4" w:space="0" w:color="auto"/>
              <w:right w:val="single" w:sz="4" w:space="0" w:color="auto"/>
            </w:tcBorders>
          </w:tcPr>
          <w:p w14:paraId="62B407D4" w14:textId="77777777" w:rsidR="002435D6" w:rsidRPr="00155339" w:rsidRDefault="002435D6" w:rsidP="00A37BAB">
            <w:pPr>
              <w:jc w:val="center"/>
              <w:rPr>
                <w:sz w:val="20"/>
                <w:szCs w:val="20"/>
              </w:rPr>
            </w:pPr>
            <w:r w:rsidRPr="00155339">
              <w:rPr>
                <w:sz w:val="20"/>
                <w:szCs w:val="20"/>
              </w:rPr>
              <w:t>1</w:t>
            </w:r>
          </w:p>
        </w:tc>
        <w:tc>
          <w:tcPr>
            <w:tcW w:w="3361" w:type="dxa"/>
            <w:tcBorders>
              <w:top w:val="single" w:sz="4" w:space="0" w:color="auto"/>
              <w:left w:val="single" w:sz="4" w:space="0" w:color="auto"/>
              <w:bottom w:val="single" w:sz="4" w:space="0" w:color="auto"/>
              <w:right w:val="single" w:sz="4" w:space="0" w:color="auto"/>
            </w:tcBorders>
          </w:tcPr>
          <w:p w14:paraId="2F9D389E" w14:textId="77777777" w:rsidR="002435D6" w:rsidRPr="00155339" w:rsidRDefault="002435D6" w:rsidP="00A37BAB">
            <w:pPr>
              <w:rPr>
                <w:sz w:val="20"/>
                <w:szCs w:val="20"/>
              </w:rPr>
            </w:pPr>
            <w:r w:rsidRPr="00155339">
              <w:rPr>
                <w:sz w:val="20"/>
                <w:szCs w:val="20"/>
              </w:rPr>
              <w:t>poslijepodne –petak 6. sat</w:t>
            </w:r>
          </w:p>
        </w:tc>
      </w:tr>
      <w:tr w:rsidR="002435D6" w:rsidRPr="00155339" w14:paraId="7DECED0F" w14:textId="77777777" w:rsidTr="00A37BAB">
        <w:tc>
          <w:tcPr>
            <w:tcW w:w="2088" w:type="dxa"/>
            <w:tcBorders>
              <w:top w:val="single" w:sz="4" w:space="0" w:color="auto"/>
              <w:left w:val="single" w:sz="4" w:space="0" w:color="auto"/>
              <w:bottom w:val="single" w:sz="4" w:space="0" w:color="auto"/>
              <w:right w:val="single" w:sz="4" w:space="0" w:color="auto"/>
            </w:tcBorders>
          </w:tcPr>
          <w:p w14:paraId="1DB59549" w14:textId="77777777" w:rsidR="002435D6" w:rsidRPr="00155339" w:rsidRDefault="002435D6" w:rsidP="00A37BAB">
            <w:pPr>
              <w:jc w:val="center"/>
              <w:rPr>
                <w:sz w:val="20"/>
                <w:szCs w:val="20"/>
              </w:rPr>
            </w:pPr>
            <w:r w:rsidRPr="00155339">
              <w:rPr>
                <w:sz w:val="20"/>
                <w:szCs w:val="20"/>
              </w:rPr>
              <w:t>Mirela Jembrek</w:t>
            </w:r>
          </w:p>
        </w:tc>
        <w:tc>
          <w:tcPr>
            <w:tcW w:w="2273" w:type="dxa"/>
            <w:tcBorders>
              <w:top w:val="single" w:sz="4" w:space="0" w:color="auto"/>
              <w:left w:val="single" w:sz="4" w:space="0" w:color="auto"/>
              <w:bottom w:val="single" w:sz="4" w:space="0" w:color="auto"/>
              <w:right w:val="single" w:sz="4" w:space="0" w:color="auto"/>
            </w:tcBorders>
          </w:tcPr>
          <w:p w14:paraId="5A2CDCD2" w14:textId="77777777" w:rsidR="002435D6" w:rsidRPr="00155339" w:rsidRDefault="002435D6" w:rsidP="00A37BAB">
            <w:pPr>
              <w:rPr>
                <w:sz w:val="20"/>
                <w:szCs w:val="20"/>
              </w:rPr>
            </w:pPr>
            <w:r w:rsidRPr="00155339">
              <w:rPr>
                <w:sz w:val="20"/>
                <w:szCs w:val="20"/>
              </w:rPr>
              <w:t>4. PŠ Kup.Kraljevec</w:t>
            </w:r>
          </w:p>
        </w:tc>
        <w:tc>
          <w:tcPr>
            <w:tcW w:w="1134" w:type="dxa"/>
            <w:tcBorders>
              <w:top w:val="single" w:sz="4" w:space="0" w:color="auto"/>
              <w:left w:val="single" w:sz="4" w:space="0" w:color="auto"/>
              <w:bottom w:val="single" w:sz="4" w:space="0" w:color="auto"/>
              <w:right w:val="single" w:sz="4" w:space="0" w:color="auto"/>
            </w:tcBorders>
          </w:tcPr>
          <w:p w14:paraId="06205330" w14:textId="77777777" w:rsidR="002435D6" w:rsidRPr="00155339" w:rsidRDefault="002435D6" w:rsidP="00A37BAB">
            <w:pPr>
              <w:jc w:val="center"/>
              <w:rPr>
                <w:sz w:val="20"/>
                <w:szCs w:val="20"/>
              </w:rPr>
            </w:pPr>
            <w:r w:rsidRPr="00155339">
              <w:rPr>
                <w:sz w:val="20"/>
                <w:szCs w:val="20"/>
              </w:rPr>
              <w:t>2</w:t>
            </w:r>
          </w:p>
        </w:tc>
        <w:tc>
          <w:tcPr>
            <w:tcW w:w="3361" w:type="dxa"/>
            <w:tcBorders>
              <w:top w:val="single" w:sz="4" w:space="0" w:color="auto"/>
              <w:left w:val="single" w:sz="4" w:space="0" w:color="auto"/>
              <w:bottom w:val="single" w:sz="4" w:space="0" w:color="auto"/>
              <w:right w:val="single" w:sz="4" w:space="0" w:color="auto"/>
            </w:tcBorders>
          </w:tcPr>
          <w:p w14:paraId="21240552" w14:textId="77777777" w:rsidR="002435D6" w:rsidRPr="00155339" w:rsidRDefault="002435D6" w:rsidP="00A37BAB">
            <w:pPr>
              <w:rPr>
                <w:sz w:val="20"/>
                <w:szCs w:val="20"/>
              </w:rPr>
            </w:pPr>
            <w:r w:rsidRPr="00155339">
              <w:rPr>
                <w:sz w:val="20"/>
                <w:szCs w:val="20"/>
              </w:rPr>
              <w:t>poslijepodne – srijeda 4. sat</w:t>
            </w:r>
          </w:p>
        </w:tc>
      </w:tr>
      <w:tr w:rsidR="002435D6" w:rsidRPr="00155339" w14:paraId="59CFC3BC" w14:textId="77777777" w:rsidTr="00A37BAB">
        <w:tc>
          <w:tcPr>
            <w:tcW w:w="2088" w:type="dxa"/>
            <w:tcBorders>
              <w:top w:val="single" w:sz="4" w:space="0" w:color="auto"/>
              <w:left w:val="single" w:sz="4" w:space="0" w:color="auto"/>
              <w:bottom w:val="single" w:sz="4" w:space="0" w:color="auto"/>
              <w:right w:val="single" w:sz="4" w:space="0" w:color="auto"/>
            </w:tcBorders>
          </w:tcPr>
          <w:p w14:paraId="054F433A" w14:textId="77777777" w:rsidR="002435D6" w:rsidRPr="00155339" w:rsidRDefault="002435D6" w:rsidP="00A37BAB">
            <w:pPr>
              <w:jc w:val="center"/>
              <w:rPr>
                <w:sz w:val="20"/>
                <w:szCs w:val="20"/>
              </w:rPr>
            </w:pPr>
            <w:r w:rsidRPr="00155339">
              <w:rPr>
                <w:sz w:val="20"/>
                <w:szCs w:val="20"/>
              </w:rPr>
              <w:t>Sanja Bilogrević</w:t>
            </w:r>
          </w:p>
          <w:p w14:paraId="4CD2B567" w14:textId="77777777" w:rsidR="002435D6" w:rsidRPr="00155339" w:rsidRDefault="002435D6" w:rsidP="00A37BAB">
            <w:pPr>
              <w:jc w:val="center"/>
              <w:rPr>
                <w:sz w:val="20"/>
                <w:szCs w:val="20"/>
              </w:rPr>
            </w:pPr>
            <w:r w:rsidRPr="00155339">
              <w:rPr>
                <w:sz w:val="20"/>
                <w:szCs w:val="20"/>
              </w:rPr>
              <w:t>(Josipa Petravić, zamjena)</w:t>
            </w:r>
          </w:p>
        </w:tc>
        <w:tc>
          <w:tcPr>
            <w:tcW w:w="2273" w:type="dxa"/>
            <w:tcBorders>
              <w:top w:val="single" w:sz="4" w:space="0" w:color="auto"/>
              <w:left w:val="single" w:sz="4" w:space="0" w:color="auto"/>
              <w:bottom w:val="single" w:sz="4" w:space="0" w:color="auto"/>
              <w:right w:val="single" w:sz="4" w:space="0" w:color="auto"/>
            </w:tcBorders>
          </w:tcPr>
          <w:p w14:paraId="4A860623" w14:textId="77777777" w:rsidR="002435D6" w:rsidRPr="00155339" w:rsidRDefault="002435D6" w:rsidP="00A37BAB">
            <w:pPr>
              <w:jc w:val="center"/>
              <w:rPr>
                <w:sz w:val="20"/>
                <w:szCs w:val="20"/>
              </w:rPr>
            </w:pPr>
            <w:r w:rsidRPr="00155339">
              <w:rPr>
                <w:sz w:val="20"/>
                <w:szCs w:val="20"/>
              </w:rPr>
              <w:t>4. PŠ Odr. Obrež</w:t>
            </w:r>
          </w:p>
        </w:tc>
        <w:tc>
          <w:tcPr>
            <w:tcW w:w="1134" w:type="dxa"/>
            <w:tcBorders>
              <w:top w:val="single" w:sz="4" w:space="0" w:color="auto"/>
              <w:left w:val="single" w:sz="4" w:space="0" w:color="auto"/>
              <w:bottom w:val="single" w:sz="4" w:space="0" w:color="auto"/>
              <w:right w:val="single" w:sz="4" w:space="0" w:color="auto"/>
            </w:tcBorders>
          </w:tcPr>
          <w:p w14:paraId="12A63EC4" w14:textId="77777777" w:rsidR="002435D6" w:rsidRPr="00155339" w:rsidRDefault="002435D6" w:rsidP="00A37BAB">
            <w:pPr>
              <w:jc w:val="center"/>
              <w:rPr>
                <w:sz w:val="20"/>
                <w:szCs w:val="20"/>
              </w:rPr>
            </w:pPr>
            <w:r w:rsidRPr="00155339">
              <w:rPr>
                <w:sz w:val="20"/>
                <w:szCs w:val="20"/>
              </w:rPr>
              <w:t>6</w:t>
            </w:r>
          </w:p>
        </w:tc>
        <w:tc>
          <w:tcPr>
            <w:tcW w:w="3361" w:type="dxa"/>
            <w:tcBorders>
              <w:top w:val="single" w:sz="4" w:space="0" w:color="auto"/>
              <w:left w:val="single" w:sz="4" w:space="0" w:color="auto"/>
              <w:bottom w:val="single" w:sz="4" w:space="0" w:color="auto"/>
              <w:right w:val="single" w:sz="4" w:space="0" w:color="auto"/>
            </w:tcBorders>
          </w:tcPr>
          <w:p w14:paraId="0EC294B6" w14:textId="77777777" w:rsidR="002435D6" w:rsidRPr="00155339" w:rsidRDefault="002435D6" w:rsidP="00A37BAB">
            <w:pPr>
              <w:rPr>
                <w:sz w:val="20"/>
                <w:szCs w:val="20"/>
              </w:rPr>
            </w:pPr>
            <w:r w:rsidRPr="00155339">
              <w:rPr>
                <w:sz w:val="20"/>
                <w:szCs w:val="20"/>
              </w:rPr>
              <w:t>poslijepodne – ponedjeljak 5. sat</w:t>
            </w:r>
          </w:p>
        </w:tc>
      </w:tr>
    </w:tbl>
    <w:p w14:paraId="1294F74A" w14:textId="77777777" w:rsidR="002435D6" w:rsidRPr="00155339" w:rsidRDefault="002435D6" w:rsidP="002435D6">
      <w:pPr>
        <w:rPr>
          <w:sz w:val="20"/>
          <w:szCs w:val="20"/>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1463"/>
        <w:gridCol w:w="5243"/>
      </w:tblGrid>
      <w:tr w:rsidR="002435D6" w:rsidRPr="00155339" w14:paraId="66BB3C32" w14:textId="77777777" w:rsidTr="00A37BAB">
        <w:trPr>
          <w:trHeight w:val="551"/>
        </w:trPr>
        <w:tc>
          <w:tcPr>
            <w:tcW w:w="3180" w:type="dxa"/>
            <w:tcBorders>
              <w:top w:val="single" w:sz="4" w:space="0" w:color="auto"/>
              <w:left w:val="single" w:sz="4" w:space="0" w:color="auto"/>
              <w:bottom w:val="single" w:sz="4" w:space="0" w:color="auto"/>
              <w:right w:val="single" w:sz="4" w:space="0" w:color="auto"/>
            </w:tcBorders>
            <w:hideMark/>
          </w:tcPr>
          <w:p w14:paraId="77DF8C40" w14:textId="77777777" w:rsidR="002435D6" w:rsidRPr="00155339" w:rsidRDefault="002435D6" w:rsidP="00A37BAB">
            <w:pPr>
              <w:rPr>
                <w:sz w:val="20"/>
                <w:szCs w:val="20"/>
              </w:rPr>
            </w:pPr>
            <w:r w:rsidRPr="00155339">
              <w:rPr>
                <w:sz w:val="20"/>
                <w:szCs w:val="20"/>
              </w:rPr>
              <w:t>NAZIV AKTIVNOSTI/ PROGRAMA/ PROJEKTA</w:t>
            </w:r>
          </w:p>
        </w:tc>
        <w:tc>
          <w:tcPr>
            <w:tcW w:w="6709" w:type="dxa"/>
            <w:gridSpan w:val="2"/>
            <w:tcBorders>
              <w:top w:val="single" w:sz="4" w:space="0" w:color="auto"/>
              <w:left w:val="single" w:sz="4" w:space="0" w:color="auto"/>
              <w:bottom w:val="single" w:sz="4" w:space="0" w:color="auto"/>
              <w:right w:val="single" w:sz="4" w:space="0" w:color="auto"/>
            </w:tcBorders>
            <w:hideMark/>
          </w:tcPr>
          <w:p w14:paraId="56146032" w14:textId="77777777" w:rsidR="002435D6" w:rsidRPr="00155339" w:rsidRDefault="002435D6" w:rsidP="00A37BAB">
            <w:pPr>
              <w:rPr>
                <w:sz w:val="20"/>
                <w:szCs w:val="20"/>
              </w:rPr>
            </w:pPr>
            <w:r w:rsidRPr="00155339">
              <w:rPr>
                <w:sz w:val="20"/>
                <w:szCs w:val="20"/>
              </w:rPr>
              <w:t>Dopunska nastava iz matematike za 5. razred</w:t>
            </w:r>
          </w:p>
        </w:tc>
      </w:tr>
      <w:tr w:rsidR="002435D6" w:rsidRPr="00155339" w14:paraId="091AA6FA" w14:textId="77777777" w:rsidTr="00A37BAB">
        <w:trPr>
          <w:trHeight w:val="551"/>
        </w:trPr>
        <w:tc>
          <w:tcPr>
            <w:tcW w:w="3180" w:type="dxa"/>
            <w:tcBorders>
              <w:top w:val="single" w:sz="4" w:space="0" w:color="auto"/>
              <w:left w:val="single" w:sz="4" w:space="0" w:color="auto"/>
              <w:bottom w:val="single" w:sz="4" w:space="0" w:color="auto"/>
              <w:right w:val="single" w:sz="4" w:space="0" w:color="auto"/>
            </w:tcBorders>
            <w:hideMark/>
          </w:tcPr>
          <w:p w14:paraId="380148CB" w14:textId="77777777" w:rsidR="002435D6" w:rsidRPr="00155339" w:rsidRDefault="002435D6" w:rsidP="00A37BAB">
            <w:pPr>
              <w:rPr>
                <w:sz w:val="20"/>
                <w:szCs w:val="20"/>
              </w:rPr>
            </w:pPr>
            <w:r w:rsidRPr="00155339">
              <w:rPr>
                <w:sz w:val="20"/>
                <w:szCs w:val="20"/>
              </w:rPr>
              <w:t>SVRHA (NAMJENA)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24526C8A" w14:textId="77777777" w:rsidR="002435D6" w:rsidRPr="00155339" w:rsidRDefault="002435D6" w:rsidP="00A37BAB">
            <w:pPr>
              <w:rPr>
                <w:sz w:val="20"/>
                <w:szCs w:val="20"/>
              </w:rPr>
            </w:pPr>
            <w:r w:rsidRPr="00155339">
              <w:rPr>
                <w:sz w:val="20"/>
                <w:szCs w:val="20"/>
              </w:rPr>
              <w:t>Upotpunjavanje  znanja i uvježbavanje matematičkih pravila u rješavanju zadataka.</w:t>
            </w:r>
          </w:p>
        </w:tc>
      </w:tr>
      <w:tr w:rsidR="002435D6" w:rsidRPr="00155339" w14:paraId="22AB58FF" w14:textId="77777777" w:rsidTr="00A37BAB">
        <w:trPr>
          <w:trHeight w:val="536"/>
        </w:trPr>
        <w:tc>
          <w:tcPr>
            <w:tcW w:w="3180" w:type="dxa"/>
            <w:tcBorders>
              <w:top w:val="single" w:sz="4" w:space="0" w:color="auto"/>
              <w:left w:val="single" w:sz="4" w:space="0" w:color="auto"/>
              <w:bottom w:val="single" w:sz="4" w:space="0" w:color="auto"/>
              <w:right w:val="single" w:sz="4" w:space="0" w:color="auto"/>
            </w:tcBorders>
            <w:hideMark/>
          </w:tcPr>
          <w:p w14:paraId="5E848B2D" w14:textId="77777777" w:rsidR="002435D6" w:rsidRPr="00155339" w:rsidRDefault="002435D6" w:rsidP="00A37BAB">
            <w:pPr>
              <w:rPr>
                <w:sz w:val="20"/>
                <w:szCs w:val="20"/>
              </w:rPr>
            </w:pPr>
            <w:r w:rsidRPr="00155339">
              <w:rPr>
                <w:sz w:val="20"/>
                <w:szCs w:val="20"/>
              </w:rPr>
              <w:t>CILJ</w:t>
            </w:r>
          </w:p>
        </w:tc>
        <w:tc>
          <w:tcPr>
            <w:tcW w:w="6709" w:type="dxa"/>
            <w:gridSpan w:val="2"/>
            <w:tcBorders>
              <w:top w:val="single" w:sz="4" w:space="0" w:color="auto"/>
              <w:left w:val="single" w:sz="4" w:space="0" w:color="auto"/>
              <w:bottom w:val="single" w:sz="4" w:space="0" w:color="auto"/>
              <w:right w:val="single" w:sz="4" w:space="0" w:color="auto"/>
            </w:tcBorders>
            <w:hideMark/>
          </w:tcPr>
          <w:p w14:paraId="1DDC2CB2" w14:textId="77777777" w:rsidR="002435D6" w:rsidRPr="00155339" w:rsidRDefault="002435D6" w:rsidP="00A37BAB">
            <w:pPr>
              <w:rPr>
                <w:sz w:val="20"/>
                <w:szCs w:val="20"/>
              </w:rPr>
            </w:pPr>
            <w:r w:rsidRPr="00155339">
              <w:rPr>
                <w:sz w:val="20"/>
                <w:szCs w:val="20"/>
              </w:rPr>
              <w:t>Stjecanje temeljnih  matematičkih znanja potrebnih za razumjevanje pojava i zakonitosti u prirodi i društvu, stjecanje osnovne matematičke pismenosti i razvijanje sposobnosti i umjeća rješavanja matematičkih problema.</w:t>
            </w:r>
          </w:p>
        </w:tc>
      </w:tr>
      <w:tr w:rsidR="002435D6" w:rsidRPr="00155339" w14:paraId="0257E2DC" w14:textId="77777777" w:rsidTr="00A37BAB">
        <w:trPr>
          <w:trHeight w:val="1384"/>
        </w:trPr>
        <w:tc>
          <w:tcPr>
            <w:tcW w:w="3180" w:type="dxa"/>
            <w:tcBorders>
              <w:top w:val="single" w:sz="4" w:space="0" w:color="auto"/>
              <w:left w:val="single" w:sz="4" w:space="0" w:color="auto"/>
              <w:bottom w:val="single" w:sz="4" w:space="0" w:color="auto"/>
              <w:right w:val="single" w:sz="4" w:space="0" w:color="auto"/>
            </w:tcBorders>
            <w:hideMark/>
          </w:tcPr>
          <w:p w14:paraId="2281E82F" w14:textId="77777777" w:rsidR="002435D6" w:rsidRPr="00155339" w:rsidRDefault="002435D6" w:rsidP="00A37BAB">
            <w:pPr>
              <w:rPr>
                <w:sz w:val="20"/>
                <w:szCs w:val="20"/>
              </w:rPr>
            </w:pPr>
            <w:r w:rsidRPr="00155339">
              <w:rPr>
                <w:sz w:val="20"/>
                <w:szCs w:val="20"/>
              </w:rPr>
              <w:t>ZADACI</w:t>
            </w:r>
          </w:p>
        </w:tc>
        <w:tc>
          <w:tcPr>
            <w:tcW w:w="6709" w:type="dxa"/>
            <w:gridSpan w:val="2"/>
            <w:tcBorders>
              <w:top w:val="single" w:sz="4" w:space="0" w:color="auto"/>
              <w:left w:val="single" w:sz="4" w:space="0" w:color="auto"/>
              <w:bottom w:val="single" w:sz="4" w:space="0" w:color="auto"/>
              <w:right w:val="single" w:sz="4" w:space="0" w:color="auto"/>
            </w:tcBorders>
            <w:hideMark/>
          </w:tcPr>
          <w:p w14:paraId="6CB519BB" w14:textId="77777777" w:rsidR="002435D6" w:rsidRPr="00155339" w:rsidRDefault="002435D6" w:rsidP="00A37BAB">
            <w:pPr>
              <w:rPr>
                <w:sz w:val="20"/>
                <w:szCs w:val="20"/>
              </w:rPr>
            </w:pPr>
            <w:r w:rsidRPr="00155339">
              <w:rPr>
                <w:sz w:val="20"/>
                <w:szCs w:val="20"/>
              </w:rPr>
              <w:t>Naučiti se matematički izražavati usmeno i pismeno.</w:t>
            </w:r>
          </w:p>
          <w:p w14:paraId="7AA8FFC9" w14:textId="77777777" w:rsidR="002435D6" w:rsidRPr="00155339" w:rsidRDefault="002435D6" w:rsidP="00A37BAB">
            <w:pPr>
              <w:rPr>
                <w:sz w:val="20"/>
                <w:szCs w:val="20"/>
              </w:rPr>
            </w:pPr>
            <w:r w:rsidRPr="00155339">
              <w:rPr>
                <w:sz w:val="20"/>
                <w:szCs w:val="20"/>
              </w:rPr>
              <w:t>Razviti vještinu pisanja, čitanja i uspoređivanja brojeva.</w:t>
            </w:r>
          </w:p>
          <w:p w14:paraId="4069AEBE" w14:textId="77777777" w:rsidR="002435D6" w:rsidRPr="00155339" w:rsidRDefault="002435D6" w:rsidP="00A37BAB">
            <w:pPr>
              <w:rPr>
                <w:sz w:val="20"/>
                <w:szCs w:val="20"/>
              </w:rPr>
            </w:pPr>
            <w:r w:rsidRPr="00155339">
              <w:rPr>
                <w:sz w:val="20"/>
                <w:szCs w:val="20"/>
              </w:rPr>
              <w:t>Usvojena matematička znanja znati primjenjivati u svakodnevnom životu.</w:t>
            </w:r>
          </w:p>
          <w:p w14:paraId="31617814" w14:textId="77777777" w:rsidR="002435D6" w:rsidRPr="00155339" w:rsidRDefault="002435D6" w:rsidP="00A37BAB">
            <w:pPr>
              <w:rPr>
                <w:sz w:val="20"/>
                <w:szCs w:val="20"/>
              </w:rPr>
            </w:pPr>
            <w:r w:rsidRPr="00155339">
              <w:rPr>
                <w:sz w:val="20"/>
                <w:szCs w:val="20"/>
              </w:rPr>
              <w:t>Razviti sposobnosti i vještine osnovnih matematičkih problema potrebnih za nastavak školovanja.</w:t>
            </w:r>
          </w:p>
          <w:p w14:paraId="034874EE" w14:textId="77777777" w:rsidR="002435D6" w:rsidRPr="00155339" w:rsidRDefault="002435D6" w:rsidP="00A37BAB">
            <w:pPr>
              <w:rPr>
                <w:sz w:val="20"/>
                <w:szCs w:val="20"/>
              </w:rPr>
            </w:pPr>
            <w:r w:rsidRPr="00155339">
              <w:rPr>
                <w:sz w:val="20"/>
                <w:szCs w:val="20"/>
              </w:rPr>
              <w:t>Spoznavati matematiku kao koristan i nužan dio znanosti tehnologije i kulture.</w:t>
            </w:r>
          </w:p>
          <w:p w14:paraId="0DBA83E3" w14:textId="77777777" w:rsidR="002435D6" w:rsidRPr="00155339" w:rsidRDefault="002435D6" w:rsidP="00A37BAB">
            <w:pPr>
              <w:rPr>
                <w:sz w:val="20"/>
                <w:szCs w:val="20"/>
              </w:rPr>
            </w:pPr>
            <w:r w:rsidRPr="00155339">
              <w:rPr>
                <w:sz w:val="20"/>
                <w:szCs w:val="20"/>
              </w:rPr>
              <w:t>Osposobljavati za apstraktno mišljenje, logičko zaključivanje i precizno formuliranje pojmova.</w:t>
            </w:r>
          </w:p>
          <w:p w14:paraId="47626280" w14:textId="77777777" w:rsidR="002435D6" w:rsidRPr="00155339" w:rsidRDefault="002435D6" w:rsidP="00A37BAB">
            <w:pPr>
              <w:rPr>
                <w:sz w:val="20"/>
                <w:szCs w:val="20"/>
              </w:rPr>
            </w:pPr>
            <w:r w:rsidRPr="00155339">
              <w:rPr>
                <w:sz w:val="20"/>
                <w:szCs w:val="20"/>
              </w:rPr>
              <w:t>Razvijati osjećaj odgovornosti i kritičnosti prema svome i tuđem radu.</w:t>
            </w:r>
          </w:p>
          <w:p w14:paraId="24699A79" w14:textId="77777777" w:rsidR="002435D6" w:rsidRPr="00155339" w:rsidRDefault="002435D6" w:rsidP="00A37BAB">
            <w:pPr>
              <w:rPr>
                <w:sz w:val="20"/>
                <w:szCs w:val="20"/>
              </w:rPr>
            </w:pPr>
            <w:r w:rsidRPr="00155339">
              <w:rPr>
                <w:sz w:val="20"/>
                <w:szCs w:val="20"/>
              </w:rPr>
              <w:t>Razvijati sposobnost za samostalni rad, odgovornost za rad, točnost, urednost,sustavnost, preciznost i konciznost u pisanom i usmenom izražavanju.</w:t>
            </w:r>
          </w:p>
        </w:tc>
      </w:tr>
      <w:tr w:rsidR="002435D6" w:rsidRPr="00155339" w14:paraId="414A99FA" w14:textId="77777777" w:rsidTr="00A37BAB">
        <w:trPr>
          <w:trHeight w:val="268"/>
        </w:trPr>
        <w:tc>
          <w:tcPr>
            <w:tcW w:w="3180" w:type="dxa"/>
            <w:tcBorders>
              <w:top w:val="single" w:sz="4" w:space="0" w:color="auto"/>
              <w:left w:val="single" w:sz="4" w:space="0" w:color="auto"/>
              <w:bottom w:val="single" w:sz="4" w:space="0" w:color="auto"/>
              <w:right w:val="single" w:sz="4" w:space="0" w:color="auto"/>
            </w:tcBorders>
            <w:hideMark/>
          </w:tcPr>
          <w:p w14:paraId="00A6CFAB" w14:textId="77777777" w:rsidR="002435D6" w:rsidRPr="00155339" w:rsidRDefault="002435D6" w:rsidP="00A37BAB">
            <w:pPr>
              <w:rPr>
                <w:sz w:val="20"/>
                <w:szCs w:val="20"/>
              </w:rPr>
            </w:pPr>
            <w:r w:rsidRPr="00155339">
              <w:rPr>
                <w:sz w:val="20"/>
                <w:szCs w:val="20"/>
              </w:rPr>
              <w:t>NOSITELJI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1A797A04" w14:textId="77777777" w:rsidR="002435D6" w:rsidRPr="00155339" w:rsidRDefault="002435D6" w:rsidP="00A37BAB">
            <w:pPr>
              <w:rPr>
                <w:sz w:val="20"/>
                <w:szCs w:val="20"/>
              </w:rPr>
            </w:pPr>
            <w:r w:rsidRPr="00155339">
              <w:rPr>
                <w:sz w:val="20"/>
                <w:szCs w:val="20"/>
              </w:rPr>
              <w:t>Učitelji matematike</w:t>
            </w:r>
          </w:p>
        </w:tc>
      </w:tr>
      <w:tr w:rsidR="002435D6" w:rsidRPr="00155339" w14:paraId="34C17439" w14:textId="77777777" w:rsidTr="00A37BAB">
        <w:trPr>
          <w:trHeight w:val="268"/>
        </w:trPr>
        <w:tc>
          <w:tcPr>
            <w:tcW w:w="3180" w:type="dxa"/>
            <w:tcBorders>
              <w:top w:val="single" w:sz="4" w:space="0" w:color="auto"/>
              <w:left w:val="single" w:sz="4" w:space="0" w:color="auto"/>
              <w:bottom w:val="single" w:sz="4" w:space="0" w:color="auto"/>
              <w:right w:val="single" w:sz="4" w:space="0" w:color="auto"/>
            </w:tcBorders>
            <w:hideMark/>
          </w:tcPr>
          <w:p w14:paraId="6601F12D" w14:textId="77777777" w:rsidR="002435D6" w:rsidRPr="00155339" w:rsidRDefault="002435D6" w:rsidP="00A37BAB">
            <w:pPr>
              <w:rPr>
                <w:sz w:val="20"/>
                <w:szCs w:val="20"/>
              </w:rPr>
            </w:pPr>
            <w:r w:rsidRPr="00155339">
              <w:rPr>
                <w:sz w:val="20"/>
                <w:szCs w:val="20"/>
              </w:rPr>
              <w:t>KORISNICI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738E4A33" w14:textId="77777777" w:rsidR="002435D6" w:rsidRPr="00155339" w:rsidRDefault="002435D6" w:rsidP="00A37BAB">
            <w:pPr>
              <w:rPr>
                <w:sz w:val="20"/>
                <w:szCs w:val="20"/>
              </w:rPr>
            </w:pPr>
            <w:r w:rsidRPr="00155339">
              <w:rPr>
                <w:sz w:val="20"/>
                <w:szCs w:val="20"/>
              </w:rPr>
              <w:t>Učenici 5. razreda</w:t>
            </w:r>
          </w:p>
        </w:tc>
      </w:tr>
      <w:tr w:rsidR="002435D6" w:rsidRPr="00155339" w14:paraId="2B3813E9" w14:textId="77777777" w:rsidTr="00A37BAB">
        <w:trPr>
          <w:trHeight w:val="1744"/>
        </w:trPr>
        <w:tc>
          <w:tcPr>
            <w:tcW w:w="3180" w:type="dxa"/>
            <w:vMerge w:val="restart"/>
            <w:tcBorders>
              <w:top w:val="single" w:sz="4" w:space="0" w:color="auto"/>
              <w:left w:val="single" w:sz="4" w:space="0" w:color="auto"/>
              <w:bottom w:val="single" w:sz="4" w:space="0" w:color="auto"/>
              <w:right w:val="single" w:sz="4" w:space="0" w:color="auto"/>
            </w:tcBorders>
          </w:tcPr>
          <w:p w14:paraId="7C94858C" w14:textId="77777777" w:rsidR="002435D6" w:rsidRPr="00155339" w:rsidRDefault="002435D6" w:rsidP="00A37BAB">
            <w:pPr>
              <w:rPr>
                <w:sz w:val="20"/>
                <w:szCs w:val="20"/>
              </w:rPr>
            </w:pPr>
            <w:r w:rsidRPr="00155339">
              <w:rPr>
                <w:sz w:val="20"/>
                <w:szCs w:val="20"/>
              </w:rPr>
              <w:t>NAČIN REALIZACIJE AKTIVNOSTI</w:t>
            </w:r>
          </w:p>
          <w:p w14:paraId="68D439B4" w14:textId="77777777" w:rsidR="002435D6" w:rsidRPr="00155339" w:rsidRDefault="002435D6" w:rsidP="00A37BAB">
            <w:pPr>
              <w:rPr>
                <w:sz w:val="20"/>
                <w:szCs w:val="20"/>
              </w:rPr>
            </w:pPr>
          </w:p>
          <w:p w14:paraId="30B69352" w14:textId="77777777" w:rsidR="002435D6" w:rsidRPr="00155339" w:rsidRDefault="002435D6" w:rsidP="00A37BAB">
            <w:pPr>
              <w:rPr>
                <w:sz w:val="20"/>
                <w:szCs w:val="20"/>
              </w:rPr>
            </w:pPr>
          </w:p>
          <w:p w14:paraId="673E7DF7" w14:textId="77777777" w:rsidR="002435D6" w:rsidRPr="00155339" w:rsidRDefault="002435D6" w:rsidP="00A37BAB">
            <w:pPr>
              <w:rPr>
                <w:sz w:val="20"/>
                <w:szCs w:val="20"/>
              </w:rPr>
            </w:pPr>
            <w:r w:rsidRPr="00155339">
              <w:rPr>
                <w:sz w:val="20"/>
                <w:szCs w:val="20"/>
              </w:rPr>
              <w:t xml:space="preserve">Učionički tip rada s učenicima uz uporabu nastavnih sredstava </w:t>
            </w:r>
            <w:r w:rsidRPr="00155339">
              <w:rPr>
                <w:sz w:val="20"/>
                <w:szCs w:val="20"/>
              </w:rPr>
              <w:lastRenderedPageBreak/>
              <w:t xml:space="preserve">(nastavni listići, uđžbenik,zbirka zadataka) </w:t>
            </w:r>
          </w:p>
          <w:p w14:paraId="63734A04" w14:textId="77777777" w:rsidR="002435D6" w:rsidRPr="00155339" w:rsidRDefault="002435D6" w:rsidP="00A37BAB">
            <w:pPr>
              <w:rPr>
                <w:sz w:val="20"/>
                <w:szCs w:val="20"/>
              </w:rPr>
            </w:pPr>
            <w:r w:rsidRPr="00155339">
              <w:rPr>
                <w:sz w:val="20"/>
                <w:szCs w:val="20"/>
              </w:rPr>
              <w:t>Aktivnost će biti realizirana prema Nastavnom planu i programu</w:t>
            </w:r>
          </w:p>
        </w:tc>
        <w:tc>
          <w:tcPr>
            <w:tcW w:w="1464" w:type="dxa"/>
            <w:tcBorders>
              <w:top w:val="single" w:sz="4" w:space="0" w:color="auto"/>
              <w:left w:val="single" w:sz="4" w:space="0" w:color="auto"/>
              <w:bottom w:val="single" w:sz="4" w:space="0" w:color="auto"/>
              <w:right w:val="single" w:sz="4" w:space="0" w:color="auto"/>
            </w:tcBorders>
          </w:tcPr>
          <w:p w14:paraId="58EB5AC3" w14:textId="77777777" w:rsidR="002435D6" w:rsidRPr="00155339" w:rsidRDefault="002435D6" w:rsidP="00A37BAB">
            <w:pPr>
              <w:rPr>
                <w:sz w:val="20"/>
                <w:szCs w:val="20"/>
              </w:rPr>
            </w:pPr>
          </w:p>
          <w:p w14:paraId="5805C67A" w14:textId="77777777" w:rsidR="002435D6" w:rsidRPr="00155339" w:rsidRDefault="002435D6" w:rsidP="00A37BAB">
            <w:pPr>
              <w:rPr>
                <w:sz w:val="20"/>
                <w:szCs w:val="20"/>
              </w:rPr>
            </w:pPr>
            <w:r w:rsidRPr="00155339">
              <w:rPr>
                <w:sz w:val="20"/>
                <w:szCs w:val="20"/>
              </w:rPr>
              <w:t>SADRŽAJ</w:t>
            </w:r>
          </w:p>
        </w:tc>
        <w:tc>
          <w:tcPr>
            <w:tcW w:w="5245" w:type="dxa"/>
            <w:tcBorders>
              <w:top w:val="single" w:sz="4" w:space="0" w:color="auto"/>
              <w:left w:val="single" w:sz="4" w:space="0" w:color="auto"/>
              <w:bottom w:val="single" w:sz="4" w:space="0" w:color="auto"/>
              <w:right w:val="single" w:sz="4" w:space="0" w:color="auto"/>
            </w:tcBorders>
            <w:hideMark/>
          </w:tcPr>
          <w:p w14:paraId="709C15C7" w14:textId="77777777" w:rsidR="002435D6" w:rsidRPr="00155339" w:rsidRDefault="002435D6" w:rsidP="00A37BAB">
            <w:pPr>
              <w:rPr>
                <w:sz w:val="20"/>
                <w:szCs w:val="20"/>
              </w:rPr>
            </w:pPr>
            <w:r w:rsidRPr="00155339">
              <w:rPr>
                <w:sz w:val="20"/>
                <w:szCs w:val="20"/>
              </w:rPr>
              <w:t>1. Skupovi</w:t>
            </w:r>
          </w:p>
          <w:p w14:paraId="2EFC5CDE" w14:textId="77777777" w:rsidR="002435D6" w:rsidRPr="00155339" w:rsidRDefault="002435D6" w:rsidP="00A37BAB">
            <w:pPr>
              <w:rPr>
                <w:sz w:val="20"/>
                <w:szCs w:val="20"/>
              </w:rPr>
            </w:pPr>
            <w:r w:rsidRPr="00155339">
              <w:rPr>
                <w:sz w:val="20"/>
                <w:szCs w:val="20"/>
              </w:rPr>
              <w:t xml:space="preserve">2. Prirodni brojevi </w:t>
            </w:r>
          </w:p>
          <w:p w14:paraId="228387F1" w14:textId="77777777" w:rsidR="002435D6" w:rsidRPr="00155339" w:rsidRDefault="002435D6" w:rsidP="00A37BAB">
            <w:pPr>
              <w:rPr>
                <w:sz w:val="20"/>
                <w:szCs w:val="20"/>
              </w:rPr>
            </w:pPr>
            <w:r w:rsidRPr="00155339">
              <w:rPr>
                <w:sz w:val="20"/>
                <w:szCs w:val="20"/>
              </w:rPr>
              <w:t>3. Djeljivost prirodnih brojeva</w:t>
            </w:r>
          </w:p>
          <w:p w14:paraId="2B02F37B" w14:textId="77777777" w:rsidR="002435D6" w:rsidRPr="00155339" w:rsidRDefault="002435D6" w:rsidP="00A37BAB">
            <w:pPr>
              <w:rPr>
                <w:sz w:val="20"/>
                <w:szCs w:val="20"/>
              </w:rPr>
            </w:pPr>
            <w:r w:rsidRPr="00155339">
              <w:rPr>
                <w:sz w:val="20"/>
                <w:szCs w:val="20"/>
              </w:rPr>
              <w:t>4. Pravac, polupravac, dužina i kut</w:t>
            </w:r>
          </w:p>
          <w:p w14:paraId="2B4381BD" w14:textId="77777777" w:rsidR="002435D6" w:rsidRPr="00155339" w:rsidRDefault="002435D6" w:rsidP="00A37BAB">
            <w:pPr>
              <w:rPr>
                <w:sz w:val="20"/>
                <w:szCs w:val="20"/>
              </w:rPr>
            </w:pPr>
            <w:r w:rsidRPr="00155339">
              <w:rPr>
                <w:sz w:val="20"/>
                <w:szCs w:val="20"/>
              </w:rPr>
              <w:t>5. Razlomci</w:t>
            </w:r>
          </w:p>
          <w:p w14:paraId="57D4F125" w14:textId="77777777" w:rsidR="002435D6" w:rsidRPr="00155339" w:rsidRDefault="002435D6" w:rsidP="00A37BAB">
            <w:pPr>
              <w:rPr>
                <w:sz w:val="20"/>
                <w:szCs w:val="20"/>
              </w:rPr>
            </w:pPr>
            <w:r w:rsidRPr="00155339">
              <w:rPr>
                <w:sz w:val="20"/>
                <w:szCs w:val="20"/>
              </w:rPr>
              <w:t>6. Decimalni brojevi</w:t>
            </w:r>
          </w:p>
          <w:p w14:paraId="1F340F34" w14:textId="77777777" w:rsidR="002435D6" w:rsidRPr="00155339" w:rsidRDefault="002435D6" w:rsidP="00A37BAB">
            <w:pPr>
              <w:tabs>
                <w:tab w:val="left" w:pos="1155"/>
              </w:tabs>
              <w:rPr>
                <w:sz w:val="20"/>
                <w:szCs w:val="20"/>
              </w:rPr>
            </w:pPr>
            <w:r w:rsidRPr="00155339">
              <w:rPr>
                <w:sz w:val="20"/>
                <w:szCs w:val="20"/>
              </w:rPr>
              <w:t>7. Geometrijski likovi i simetrije</w:t>
            </w:r>
          </w:p>
        </w:tc>
      </w:tr>
      <w:tr w:rsidR="002435D6" w:rsidRPr="00155339" w14:paraId="113D61AC" w14:textId="77777777" w:rsidTr="00A37BAB">
        <w:trPr>
          <w:trHeight w:val="1201"/>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21609934" w14:textId="77777777" w:rsidR="002435D6" w:rsidRPr="00155339" w:rsidRDefault="002435D6"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hideMark/>
          </w:tcPr>
          <w:p w14:paraId="11E22547" w14:textId="77777777" w:rsidR="002435D6" w:rsidRPr="00155339" w:rsidRDefault="002435D6" w:rsidP="00A37BAB">
            <w:pPr>
              <w:rPr>
                <w:sz w:val="20"/>
                <w:szCs w:val="20"/>
              </w:rPr>
            </w:pPr>
            <w:r w:rsidRPr="00155339">
              <w:rPr>
                <w:sz w:val="20"/>
                <w:szCs w:val="20"/>
              </w:rPr>
              <w:t>SOCIOLOŠKI OBLICI RADA</w:t>
            </w:r>
          </w:p>
        </w:tc>
        <w:tc>
          <w:tcPr>
            <w:tcW w:w="5245" w:type="dxa"/>
            <w:tcBorders>
              <w:top w:val="single" w:sz="4" w:space="0" w:color="auto"/>
              <w:left w:val="single" w:sz="4" w:space="0" w:color="auto"/>
              <w:bottom w:val="single" w:sz="4" w:space="0" w:color="auto"/>
              <w:right w:val="single" w:sz="4" w:space="0" w:color="auto"/>
            </w:tcBorders>
          </w:tcPr>
          <w:p w14:paraId="2BBCCFEA" w14:textId="77777777" w:rsidR="002435D6" w:rsidRPr="00155339" w:rsidRDefault="002435D6" w:rsidP="00A37BAB">
            <w:pPr>
              <w:rPr>
                <w:sz w:val="20"/>
                <w:szCs w:val="20"/>
              </w:rPr>
            </w:pPr>
          </w:p>
          <w:p w14:paraId="0581038D" w14:textId="77777777" w:rsidR="002435D6" w:rsidRPr="00155339" w:rsidRDefault="002435D6" w:rsidP="00A37BAB">
            <w:pPr>
              <w:rPr>
                <w:sz w:val="20"/>
                <w:szCs w:val="20"/>
              </w:rPr>
            </w:pPr>
            <w:r w:rsidRPr="00155339">
              <w:rPr>
                <w:sz w:val="20"/>
                <w:szCs w:val="20"/>
              </w:rPr>
              <w:t>frontalni, individualni, skupni i timski rad</w:t>
            </w:r>
          </w:p>
          <w:p w14:paraId="4171ECE6" w14:textId="77777777" w:rsidR="002435D6" w:rsidRPr="00155339" w:rsidRDefault="002435D6" w:rsidP="00A37BAB">
            <w:pPr>
              <w:rPr>
                <w:sz w:val="20"/>
                <w:szCs w:val="20"/>
              </w:rPr>
            </w:pPr>
          </w:p>
          <w:p w14:paraId="4A9A01A1" w14:textId="77777777" w:rsidR="002435D6" w:rsidRPr="00155339" w:rsidRDefault="002435D6" w:rsidP="00A37BAB">
            <w:pPr>
              <w:tabs>
                <w:tab w:val="left" w:pos="1260"/>
              </w:tabs>
              <w:rPr>
                <w:sz w:val="20"/>
                <w:szCs w:val="20"/>
              </w:rPr>
            </w:pPr>
            <w:r w:rsidRPr="00155339">
              <w:rPr>
                <w:sz w:val="20"/>
                <w:szCs w:val="20"/>
              </w:rPr>
              <w:tab/>
            </w:r>
          </w:p>
        </w:tc>
      </w:tr>
      <w:tr w:rsidR="002435D6" w:rsidRPr="00155339" w14:paraId="4818D274" w14:textId="77777777" w:rsidTr="00A37BAB">
        <w:trPr>
          <w:trHeight w:val="81"/>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7AD8B156" w14:textId="77777777" w:rsidR="002435D6" w:rsidRPr="00155339" w:rsidRDefault="002435D6"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tcPr>
          <w:p w14:paraId="661836BD" w14:textId="77777777" w:rsidR="002435D6" w:rsidRPr="00155339" w:rsidRDefault="002435D6" w:rsidP="00A37BAB">
            <w:pPr>
              <w:rPr>
                <w:sz w:val="20"/>
                <w:szCs w:val="20"/>
              </w:rPr>
            </w:pPr>
          </w:p>
          <w:p w14:paraId="49F8CC4C" w14:textId="77777777" w:rsidR="002435D6" w:rsidRPr="00155339" w:rsidRDefault="002435D6" w:rsidP="00A37BAB">
            <w:pPr>
              <w:rPr>
                <w:sz w:val="20"/>
                <w:szCs w:val="20"/>
              </w:rPr>
            </w:pPr>
            <w:r w:rsidRPr="00155339">
              <w:rPr>
                <w:sz w:val="20"/>
                <w:szCs w:val="20"/>
              </w:rPr>
              <w:t xml:space="preserve"> METODE</w:t>
            </w:r>
          </w:p>
        </w:tc>
        <w:tc>
          <w:tcPr>
            <w:tcW w:w="5245" w:type="dxa"/>
            <w:tcBorders>
              <w:top w:val="single" w:sz="4" w:space="0" w:color="auto"/>
              <w:left w:val="single" w:sz="4" w:space="0" w:color="auto"/>
              <w:bottom w:val="single" w:sz="4" w:space="0" w:color="auto"/>
              <w:right w:val="single" w:sz="4" w:space="0" w:color="auto"/>
            </w:tcBorders>
            <w:hideMark/>
          </w:tcPr>
          <w:p w14:paraId="68C25F11" w14:textId="77777777" w:rsidR="002435D6" w:rsidRPr="00155339" w:rsidRDefault="002435D6" w:rsidP="00A37BAB">
            <w:pPr>
              <w:rPr>
                <w:sz w:val="20"/>
                <w:szCs w:val="20"/>
              </w:rPr>
            </w:pPr>
            <w:r w:rsidRPr="00155339">
              <w:rPr>
                <w:sz w:val="20"/>
                <w:szCs w:val="20"/>
              </w:rPr>
              <w:t>predavačka</w:t>
            </w:r>
          </w:p>
          <w:p w14:paraId="03C5F8C1" w14:textId="77777777" w:rsidR="002435D6" w:rsidRPr="00155339" w:rsidRDefault="002435D6" w:rsidP="00A37BAB">
            <w:pPr>
              <w:rPr>
                <w:sz w:val="20"/>
                <w:szCs w:val="20"/>
              </w:rPr>
            </w:pPr>
            <w:r w:rsidRPr="00155339">
              <w:rPr>
                <w:sz w:val="20"/>
                <w:szCs w:val="20"/>
              </w:rPr>
              <w:t>interaktivna nastava i učenje</w:t>
            </w:r>
          </w:p>
          <w:p w14:paraId="5CE4B4F7" w14:textId="77777777" w:rsidR="002435D6" w:rsidRPr="00155339" w:rsidRDefault="002435D6" w:rsidP="00A37BAB">
            <w:pPr>
              <w:rPr>
                <w:sz w:val="20"/>
                <w:szCs w:val="20"/>
              </w:rPr>
            </w:pPr>
            <w:r w:rsidRPr="00155339">
              <w:rPr>
                <w:sz w:val="20"/>
                <w:szCs w:val="20"/>
              </w:rPr>
              <w:t>suradnička metoda</w:t>
            </w:r>
          </w:p>
          <w:p w14:paraId="4CFF520E" w14:textId="77777777" w:rsidR="002435D6" w:rsidRPr="00155339" w:rsidRDefault="002435D6" w:rsidP="00A37BAB">
            <w:pPr>
              <w:rPr>
                <w:sz w:val="20"/>
                <w:szCs w:val="20"/>
              </w:rPr>
            </w:pPr>
            <w:r w:rsidRPr="00155339">
              <w:rPr>
                <w:sz w:val="20"/>
                <w:szCs w:val="20"/>
              </w:rPr>
              <w:t>metoda prezentacije</w:t>
            </w:r>
          </w:p>
          <w:p w14:paraId="79FBB342" w14:textId="77777777" w:rsidR="002435D6" w:rsidRPr="00155339" w:rsidRDefault="002435D6" w:rsidP="00A37BAB">
            <w:pPr>
              <w:rPr>
                <w:sz w:val="20"/>
                <w:szCs w:val="20"/>
              </w:rPr>
            </w:pPr>
            <w:r w:rsidRPr="00155339">
              <w:rPr>
                <w:sz w:val="20"/>
                <w:szCs w:val="20"/>
              </w:rPr>
              <w:t xml:space="preserve">metoda pisanja i čitanja </w:t>
            </w:r>
          </w:p>
        </w:tc>
      </w:tr>
      <w:tr w:rsidR="002435D6" w:rsidRPr="00155339" w14:paraId="4870AAEB" w14:textId="77777777" w:rsidTr="00A37BAB">
        <w:trPr>
          <w:trHeight w:val="928"/>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7B4E8022" w14:textId="77777777" w:rsidR="002435D6" w:rsidRPr="00155339" w:rsidRDefault="002435D6"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tcPr>
          <w:p w14:paraId="0D9689F2" w14:textId="77777777" w:rsidR="002435D6" w:rsidRPr="00155339" w:rsidRDefault="002435D6" w:rsidP="00A37BAB">
            <w:pPr>
              <w:jc w:val="center"/>
              <w:rPr>
                <w:sz w:val="20"/>
                <w:szCs w:val="20"/>
              </w:rPr>
            </w:pPr>
          </w:p>
          <w:p w14:paraId="6336CA79" w14:textId="77777777" w:rsidR="002435D6" w:rsidRPr="00155339" w:rsidRDefault="002435D6" w:rsidP="00A37BAB">
            <w:pPr>
              <w:rPr>
                <w:sz w:val="20"/>
                <w:szCs w:val="20"/>
              </w:rPr>
            </w:pPr>
            <w:r w:rsidRPr="00155339">
              <w:rPr>
                <w:sz w:val="20"/>
                <w:szCs w:val="20"/>
              </w:rPr>
              <w:t>SURADNICI</w:t>
            </w:r>
          </w:p>
          <w:p w14:paraId="480281B0" w14:textId="77777777" w:rsidR="002435D6" w:rsidRPr="00155339" w:rsidRDefault="002435D6" w:rsidP="00A37BAB">
            <w:pPr>
              <w:jc w:val="center"/>
              <w:rPr>
                <w:sz w:val="20"/>
                <w:szCs w:val="20"/>
              </w:rPr>
            </w:pPr>
          </w:p>
          <w:p w14:paraId="23360ED6" w14:textId="77777777" w:rsidR="002435D6" w:rsidRPr="00155339" w:rsidRDefault="002435D6" w:rsidP="00A37BAB">
            <w:pPr>
              <w:jc w:val="center"/>
              <w:rPr>
                <w:sz w:val="20"/>
                <w:szCs w:val="20"/>
              </w:rPr>
            </w:pPr>
          </w:p>
          <w:p w14:paraId="6BE3EFAC" w14:textId="77777777" w:rsidR="002435D6" w:rsidRPr="00155339" w:rsidRDefault="002435D6" w:rsidP="00A37BAB">
            <w:pPr>
              <w:rPr>
                <w:b/>
                <w:sz w:val="20"/>
                <w:szCs w:val="20"/>
              </w:rPr>
            </w:pPr>
          </w:p>
        </w:tc>
        <w:tc>
          <w:tcPr>
            <w:tcW w:w="5245" w:type="dxa"/>
            <w:tcBorders>
              <w:top w:val="single" w:sz="4" w:space="0" w:color="auto"/>
              <w:left w:val="single" w:sz="4" w:space="0" w:color="auto"/>
              <w:bottom w:val="single" w:sz="4" w:space="0" w:color="auto"/>
              <w:right w:val="single" w:sz="4" w:space="0" w:color="auto"/>
            </w:tcBorders>
          </w:tcPr>
          <w:p w14:paraId="226E81B6" w14:textId="77777777" w:rsidR="002435D6" w:rsidRPr="00155339" w:rsidRDefault="002435D6" w:rsidP="00A37BAB">
            <w:pPr>
              <w:rPr>
                <w:sz w:val="20"/>
                <w:szCs w:val="20"/>
              </w:rPr>
            </w:pPr>
          </w:p>
          <w:p w14:paraId="0472F013" w14:textId="77777777" w:rsidR="002435D6" w:rsidRPr="00155339" w:rsidRDefault="002435D6" w:rsidP="00A37BAB">
            <w:pPr>
              <w:rPr>
                <w:sz w:val="20"/>
                <w:szCs w:val="20"/>
              </w:rPr>
            </w:pPr>
            <w:r w:rsidRPr="00155339">
              <w:rPr>
                <w:sz w:val="20"/>
                <w:szCs w:val="20"/>
              </w:rPr>
              <w:t>Učitelji matematike i defektologinja</w:t>
            </w:r>
          </w:p>
        </w:tc>
      </w:tr>
      <w:tr w:rsidR="002435D6" w:rsidRPr="00155339" w14:paraId="7DECB19A" w14:textId="77777777" w:rsidTr="00A37BAB">
        <w:trPr>
          <w:trHeight w:val="555"/>
        </w:trPr>
        <w:tc>
          <w:tcPr>
            <w:tcW w:w="3180" w:type="dxa"/>
            <w:tcBorders>
              <w:top w:val="single" w:sz="4" w:space="0" w:color="auto"/>
              <w:left w:val="single" w:sz="4" w:space="0" w:color="auto"/>
              <w:bottom w:val="single" w:sz="4" w:space="0" w:color="auto"/>
              <w:right w:val="single" w:sz="4" w:space="0" w:color="auto"/>
            </w:tcBorders>
            <w:hideMark/>
          </w:tcPr>
          <w:p w14:paraId="2559E50C" w14:textId="77777777" w:rsidR="002435D6" w:rsidRPr="00155339" w:rsidRDefault="002435D6" w:rsidP="00A37BAB">
            <w:pPr>
              <w:rPr>
                <w:sz w:val="20"/>
                <w:szCs w:val="20"/>
              </w:rPr>
            </w:pPr>
            <w:r w:rsidRPr="00155339">
              <w:rPr>
                <w:sz w:val="20"/>
                <w:szCs w:val="20"/>
              </w:rPr>
              <w:t>VREMENIK AKTIVNOSTI</w:t>
            </w:r>
          </w:p>
        </w:tc>
        <w:tc>
          <w:tcPr>
            <w:tcW w:w="6709" w:type="dxa"/>
            <w:gridSpan w:val="2"/>
            <w:tcBorders>
              <w:top w:val="single" w:sz="4" w:space="0" w:color="auto"/>
              <w:left w:val="single" w:sz="4" w:space="0" w:color="auto"/>
              <w:bottom w:val="single" w:sz="4" w:space="0" w:color="auto"/>
              <w:right w:val="single" w:sz="4" w:space="0" w:color="auto"/>
            </w:tcBorders>
          </w:tcPr>
          <w:p w14:paraId="04B4B183" w14:textId="77777777" w:rsidR="002435D6" w:rsidRPr="00155339" w:rsidRDefault="002435D6" w:rsidP="00A37BAB">
            <w:pPr>
              <w:rPr>
                <w:sz w:val="20"/>
                <w:szCs w:val="20"/>
              </w:rPr>
            </w:pPr>
          </w:p>
          <w:p w14:paraId="230AB241" w14:textId="77777777" w:rsidR="002435D6" w:rsidRPr="00155339" w:rsidRDefault="002435D6" w:rsidP="00A37BAB">
            <w:pPr>
              <w:rPr>
                <w:sz w:val="20"/>
                <w:szCs w:val="20"/>
              </w:rPr>
            </w:pPr>
            <w:r w:rsidRPr="00155339">
              <w:rPr>
                <w:sz w:val="20"/>
                <w:szCs w:val="20"/>
              </w:rPr>
              <w:t>Tijekom nastavne godine - 35 sati</w:t>
            </w:r>
          </w:p>
          <w:p w14:paraId="6C651BE9" w14:textId="77777777" w:rsidR="002435D6" w:rsidRPr="00155339" w:rsidRDefault="002435D6" w:rsidP="00A37BAB">
            <w:pPr>
              <w:rPr>
                <w:sz w:val="20"/>
                <w:szCs w:val="20"/>
              </w:rPr>
            </w:pPr>
          </w:p>
        </w:tc>
      </w:tr>
      <w:tr w:rsidR="002435D6" w:rsidRPr="00155339" w14:paraId="5D6C877D" w14:textId="77777777" w:rsidTr="00A37BAB">
        <w:trPr>
          <w:trHeight w:val="1778"/>
        </w:trPr>
        <w:tc>
          <w:tcPr>
            <w:tcW w:w="3180" w:type="dxa"/>
            <w:tcBorders>
              <w:top w:val="single" w:sz="4" w:space="0" w:color="auto"/>
              <w:left w:val="single" w:sz="4" w:space="0" w:color="auto"/>
              <w:bottom w:val="single" w:sz="4" w:space="0" w:color="auto"/>
              <w:right w:val="single" w:sz="4" w:space="0" w:color="auto"/>
            </w:tcBorders>
            <w:hideMark/>
          </w:tcPr>
          <w:p w14:paraId="7C6659CD" w14:textId="77777777" w:rsidR="002435D6" w:rsidRPr="00155339" w:rsidRDefault="002435D6" w:rsidP="00A37BAB">
            <w:pPr>
              <w:rPr>
                <w:sz w:val="20"/>
                <w:szCs w:val="20"/>
              </w:rPr>
            </w:pPr>
            <w:r w:rsidRPr="00155339">
              <w:rPr>
                <w:sz w:val="20"/>
                <w:szCs w:val="20"/>
              </w:rPr>
              <w:t>VREDNOVANJE</w:t>
            </w:r>
          </w:p>
        </w:tc>
        <w:tc>
          <w:tcPr>
            <w:tcW w:w="6709" w:type="dxa"/>
            <w:gridSpan w:val="2"/>
            <w:tcBorders>
              <w:top w:val="single" w:sz="4" w:space="0" w:color="auto"/>
              <w:left w:val="single" w:sz="4" w:space="0" w:color="auto"/>
              <w:bottom w:val="single" w:sz="4" w:space="0" w:color="auto"/>
              <w:right w:val="single" w:sz="4" w:space="0" w:color="auto"/>
            </w:tcBorders>
            <w:hideMark/>
          </w:tcPr>
          <w:p w14:paraId="7D900D39" w14:textId="77777777" w:rsidR="002435D6" w:rsidRPr="00155339" w:rsidRDefault="002435D6" w:rsidP="00A37BAB">
            <w:pPr>
              <w:rPr>
                <w:sz w:val="20"/>
                <w:szCs w:val="20"/>
              </w:rPr>
            </w:pPr>
            <w:r w:rsidRPr="00155339">
              <w:rPr>
                <w:sz w:val="20"/>
                <w:szCs w:val="20"/>
              </w:rPr>
              <w:t>Razina postignuća :</w:t>
            </w:r>
          </w:p>
          <w:p w14:paraId="1A58385F" w14:textId="77777777" w:rsidR="002435D6" w:rsidRPr="00155339" w:rsidRDefault="002435D6" w:rsidP="002435D6">
            <w:pPr>
              <w:numPr>
                <w:ilvl w:val="0"/>
                <w:numId w:val="11"/>
              </w:numPr>
              <w:rPr>
                <w:sz w:val="20"/>
                <w:szCs w:val="20"/>
              </w:rPr>
            </w:pPr>
            <w:r w:rsidRPr="00155339">
              <w:rPr>
                <w:sz w:val="20"/>
                <w:szCs w:val="20"/>
              </w:rPr>
              <w:t>Izvrsno</w:t>
            </w:r>
          </w:p>
          <w:p w14:paraId="4577674F" w14:textId="77777777" w:rsidR="002435D6" w:rsidRPr="00155339" w:rsidRDefault="002435D6" w:rsidP="002435D6">
            <w:pPr>
              <w:numPr>
                <w:ilvl w:val="0"/>
                <w:numId w:val="11"/>
              </w:numPr>
              <w:rPr>
                <w:sz w:val="20"/>
                <w:szCs w:val="20"/>
              </w:rPr>
            </w:pPr>
            <w:r w:rsidRPr="00155339">
              <w:rPr>
                <w:sz w:val="20"/>
                <w:szCs w:val="20"/>
              </w:rPr>
              <w:t>Vrlo uspješno</w:t>
            </w:r>
          </w:p>
          <w:p w14:paraId="10C31087" w14:textId="77777777" w:rsidR="002435D6" w:rsidRPr="00155339" w:rsidRDefault="002435D6" w:rsidP="002435D6">
            <w:pPr>
              <w:numPr>
                <w:ilvl w:val="0"/>
                <w:numId w:val="11"/>
              </w:numPr>
              <w:rPr>
                <w:sz w:val="20"/>
                <w:szCs w:val="20"/>
              </w:rPr>
            </w:pPr>
            <w:r w:rsidRPr="00155339">
              <w:rPr>
                <w:sz w:val="20"/>
                <w:szCs w:val="20"/>
              </w:rPr>
              <w:t>Uspješno</w:t>
            </w:r>
          </w:p>
          <w:p w14:paraId="265DC1D1" w14:textId="77777777" w:rsidR="002435D6" w:rsidRPr="00155339" w:rsidRDefault="002435D6" w:rsidP="002435D6">
            <w:pPr>
              <w:numPr>
                <w:ilvl w:val="0"/>
                <w:numId w:val="11"/>
              </w:numPr>
              <w:rPr>
                <w:sz w:val="20"/>
                <w:szCs w:val="20"/>
              </w:rPr>
            </w:pPr>
            <w:r w:rsidRPr="00155339">
              <w:rPr>
                <w:sz w:val="20"/>
                <w:szCs w:val="20"/>
              </w:rPr>
              <w:t>Zadovoljavajuće</w:t>
            </w:r>
          </w:p>
          <w:p w14:paraId="75E1404C" w14:textId="77777777" w:rsidR="002435D6" w:rsidRPr="00155339" w:rsidRDefault="002435D6" w:rsidP="002435D6">
            <w:pPr>
              <w:numPr>
                <w:ilvl w:val="0"/>
                <w:numId w:val="11"/>
              </w:numPr>
              <w:rPr>
                <w:sz w:val="20"/>
                <w:szCs w:val="20"/>
              </w:rPr>
            </w:pPr>
            <w:r w:rsidRPr="00155339">
              <w:rPr>
                <w:sz w:val="20"/>
                <w:szCs w:val="20"/>
              </w:rPr>
              <w:t>Nezadovoljavajuće</w:t>
            </w:r>
          </w:p>
        </w:tc>
      </w:tr>
      <w:tr w:rsidR="002435D6" w:rsidRPr="00155339" w14:paraId="775A9014" w14:textId="77777777" w:rsidTr="00A37BAB">
        <w:trPr>
          <w:trHeight w:val="550"/>
        </w:trPr>
        <w:tc>
          <w:tcPr>
            <w:tcW w:w="3180" w:type="dxa"/>
            <w:tcBorders>
              <w:top w:val="single" w:sz="4" w:space="0" w:color="auto"/>
              <w:left w:val="single" w:sz="4" w:space="0" w:color="auto"/>
              <w:bottom w:val="single" w:sz="4" w:space="0" w:color="auto"/>
              <w:right w:val="single" w:sz="4" w:space="0" w:color="auto"/>
            </w:tcBorders>
          </w:tcPr>
          <w:p w14:paraId="2796A532" w14:textId="77777777" w:rsidR="002435D6" w:rsidRPr="00155339" w:rsidRDefault="002435D6" w:rsidP="00A37BAB">
            <w:pPr>
              <w:rPr>
                <w:sz w:val="20"/>
                <w:szCs w:val="20"/>
              </w:rPr>
            </w:pPr>
            <w:r w:rsidRPr="00155339">
              <w:rPr>
                <w:sz w:val="20"/>
                <w:szCs w:val="20"/>
              </w:rPr>
              <w:t>TROŠKOVNIK</w:t>
            </w:r>
          </w:p>
          <w:p w14:paraId="594C4063" w14:textId="77777777" w:rsidR="002435D6" w:rsidRPr="00155339" w:rsidRDefault="002435D6" w:rsidP="00A37BAB">
            <w:pPr>
              <w:rPr>
                <w:sz w:val="20"/>
                <w:szCs w:val="20"/>
              </w:rPr>
            </w:pPr>
          </w:p>
          <w:p w14:paraId="5D4EEBE8" w14:textId="77777777" w:rsidR="002435D6" w:rsidRPr="00155339" w:rsidRDefault="002435D6" w:rsidP="00A37BAB">
            <w:pPr>
              <w:rPr>
                <w:sz w:val="20"/>
                <w:szCs w:val="20"/>
              </w:rPr>
            </w:pPr>
          </w:p>
        </w:tc>
        <w:tc>
          <w:tcPr>
            <w:tcW w:w="6709" w:type="dxa"/>
            <w:gridSpan w:val="2"/>
            <w:tcBorders>
              <w:top w:val="single" w:sz="4" w:space="0" w:color="auto"/>
              <w:left w:val="single" w:sz="4" w:space="0" w:color="auto"/>
              <w:bottom w:val="single" w:sz="4" w:space="0" w:color="auto"/>
              <w:right w:val="single" w:sz="4" w:space="0" w:color="auto"/>
            </w:tcBorders>
          </w:tcPr>
          <w:p w14:paraId="37BD0A3C" w14:textId="77777777" w:rsidR="002435D6" w:rsidRPr="00155339" w:rsidRDefault="002435D6" w:rsidP="00A37BAB">
            <w:pPr>
              <w:rPr>
                <w:sz w:val="20"/>
                <w:szCs w:val="20"/>
              </w:rPr>
            </w:pPr>
          </w:p>
          <w:p w14:paraId="6A3E694D" w14:textId="77777777" w:rsidR="002435D6" w:rsidRPr="00155339" w:rsidRDefault="002435D6" w:rsidP="00A37BAB">
            <w:pPr>
              <w:rPr>
                <w:sz w:val="20"/>
                <w:szCs w:val="20"/>
              </w:rPr>
            </w:pPr>
          </w:p>
        </w:tc>
      </w:tr>
    </w:tbl>
    <w:p w14:paraId="685638B0" w14:textId="77777777" w:rsidR="002435D6" w:rsidRPr="00155339" w:rsidRDefault="002435D6" w:rsidP="002435D6">
      <w:pPr>
        <w:rPr>
          <w:sz w:val="20"/>
          <w:szCs w:val="20"/>
        </w:rPr>
      </w:pPr>
    </w:p>
    <w:p w14:paraId="4EC9A7A8" w14:textId="77777777" w:rsidR="002435D6" w:rsidRPr="00155339" w:rsidRDefault="002435D6" w:rsidP="002435D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218"/>
      </w:tblGrid>
      <w:tr w:rsidR="002435D6" w:rsidRPr="00155339" w14:paraId="05EC5EEB" w14:textId="77777777" w:rsidTr="00A37BAB">
        <w:tc>
          <w:tcPr>
            <w:tcW w:w="2322" w:type="dxa"/>
          </w:tcPr>
          <w:p w14:paraId="2931AB34" w14:textId="77777777" w:rsidR="002435D6" w:rsidRPr="00155339" w:rsidRDefault="002435D6" w:rsidP="00A37BAB">
            <w:pPr>
              <w:rPr>
                <w:sz w:val="20"/>
                <w:szCs w:val="20"/>
              </w:rPr>
            </w:pPr>
            <w:r w:rsidRPr="00155339">
              <w:rPr>
                <w:sz w:val="20"/>
                <w:szCs w:val="20"/>
              </w:rPr>
              <w:t>ime i prezime voditelja</w:t>
            </w:r>
          </w:p>
        </w:tc>
        <w:tc>
          <w:tcPr>
            <w:tcW w:w="1330" w:type="dxa"/>
          </w:tcPr>
          <w:p w14:paraId="7181B531" w14:textId="77777777" w:rsidR="002435D6" w:rsidRPr="00155339" w:rsidRDefault="002435D6" w:rsidP="00A37BAB">
            <w:pPr>
              <w:rPr>
                <w:sz w:val="20"/>
                <w:szCs w:val="20"/>
              </w:rPr>
            </w:pPr>
            <w:r w:rsidRPr="00155339">
              <w:rPr>
                <w:sz w:val="20"/>
                <w:szCs w:val="20"/>
              </w:rPr>
              <w:t>odjel</w:t>
            </w:r>
          </w:p>
        </w:tc>
        <w:tc>
          <w:tcPr>
            <w:tcW w:w="1418" w:type="dxa"/>
          </w:tcPr>
          <w:p w14:paraId="181107B3" w14:textId="77777777" w:rsidR="002435D6" w:rsidRPr="00155339" w:rsidRDefault="002435D6" w:rsidP="00A37BAB">
            <w:pPr>
              <w:rPr>
                <w:sz w:val="20"/>
                <w:szCs w:val="20"/>
              </w:rPr>
            </w:pPr>
            <w:r w:rsidRPr="00155339">
              <w:rPr>
                <w:sz w:val="20"/>
                <w:szCs w:val="20"/>
              </w:rPr>
              <w:t>broj učenika</w:t>
            </w:r>
          </w:p>
        </w:tc>
        <w:tc>
          <w:tcPr>
            <w:tcW w:w="4218" w:type="dxa"/>
          </w:tcPr>
          <w:p w14:paraId="60610AE8" w14:textId="77777777" w:rsidR="002435D6" w:rsidRPr="00155339" w:rsidRDefault="002435D6" w:rsidP="00A37BAB">
            <w:pPr>
              <w:rPr>
                <w:sz w:val="20"/>
                <w:szCs w:val="20"/>
              </w:rPr>
            </w:pPr>
            <w:r w:rsidRPr="00155339">
              <w:rPr>
                <w:sz w:val="20"/>
                <w:szCs w:val="20"/>
              </w:rPr>
              <w:t>termin</w:t>
            </w:r>
          </w:p>
        </w:tc>
      </w:tr>
      <w:tr w:rsidR="002435D6" w:rsidRPr="00155339" w14:paraId="5269FAC1" w14:textId="77777777" w:rsidTr="00A37BAB">
        <w:tc>
          <w:tcPr>
            <w:tcW w:w="2322" w:type="dxa"/>
          </w:tcPr>
          <w:p w14:paraId="580221C8" w14:textId="77777777" w:rsidR="002435D6" w:rsidRPr="00155339" w:rsidRDefault="002435D6" w:rsidP="00A37BAB">
            <w:pPr>
              <w:rPr>
                <w:sz w:val="20"/>
                <w:szCs w:val="20"/>
              </w:rPr>
            </w:pPr>
            <w:r w:rsidRPr="00155339">
              <w:rPr>
                <w:sz w:val="20"/>
                <w:szCs w:val="20"/>
              </w:rPr>
              <w:t>Ivanka Tukač</w:t>
            </w:r>
          </w:p>
        </w:tc>
        <w:tc>
          <w:tcPr>
            <w:tcW w:w="1330" w:type="dxa"/>
          </w:tcPr>
          <w:p w14:paraId="64D6C946" w14:textId="77777777" w:rsidR="002435D6" w:rsidRPr="00155339" w:rsidRDefault="002435D6" w:rsidP="00A37BAB">
            <w:pPr>
              <w:rPr>
                <w:sz w:val="20"/>
                <w:szCs w:val="20"/>
              </w:rPr>
            </w:pPr>
            <w:r w:rsidRPr="00155339">
              <w:rPr>
                <w:sz w:val="20"/>
                <w:szCs w:val="20"/>
              </w:rPr>
              <w:t>5. a,b,c</w:t>
            </w:r>
          </w:p>
        </w:tc>
        <w:tc>
          <w:tcPr>
            <w:tcW w:w="1418" w:type="dxa"/>
          </w:tcPr>
          <w:p w14:paraId="1EF4778C" w14:textId="77777777" w:rsidR="002435D6" w:rsidRPr="00155339" w:rsidRDefault="002435D6" w:rsidP="00A37BAB">
            <w:pPr>
              <w:rPr>
                <w:sz w:val="20"/>
                <w:szCs w:val="20"/>
              </w:rPr>
            </w:pPr>
            <w:r w:rsidRPr="00155339">
              <w:rPr>
                <w:sz w:val="20"/>
                <w:szCs w:val="20"/>
              </w:rPr>
              <w:t>14</w:t>
            </w:r>
          </w:p>
        </w:tc>
        <w:tc>
          <w:tcPr>
            <w:tcW w:w="4218" w:type="dxa"/>
          </w:tcPr>
          <w:p w14:paraId="239AE5AA" w14:textId="77777777" w:rsidR="002435D6" w:rsidRPr="00155339" w:rsidRDefault="002435D6" w:rsidP="00A37BAB">
            <w:pPr>
              <w:rPr>
                <w:sz w:val="20"/>
                <w:szCs w:val="20"/>
              </w:rPr>
            </w:pPr>
            <w:r w:rsidRPr="00155339">
              <w:rPr>
                <w:sz w:val="20"/>
                <w:szCs w:val="20"/>
              </w:rPr>
              <w:t>U: utorak, 7. sat</w:t>
            </w:r>
          </w:p>
          <w:p w14:paraId="08698041" w14:textId="77777777" w:rsidR="002435D6" w:rsidRPr="00155339" w:rsidRDefault="002435D6" w:rsidP="00A37BAB">
            <w:pPr>
              <w:rPr>
                <w:sz w:val="20"/>
                <w:szCs w:val="20"/>
              </w:rPr>
            </w:pPr>
            <w:r w:rsidRPr="00155339">
              <w:rPr>
                <w:sz w:val="20"/>
                <w:szCs w:val="20"/>
              </w:rPr>
              <w:t>P: petak, 0. sat</w:t>
            </w:r>
          </w:p>
        </w:tc>
      </w:tr>
      <w:tr w:rsidR="002435D6" w:rsidRPr="00155339" w14:paraId="6676176A" w14:textId="77777777" w:rsidTr="00A37BAB">
        <w:tc>
          <w:tcPr>
            <w:tcW w:w="2322" w:type="dxa"/>
          </w:tcPr>
          <w:p w14:paraId="46C5A058" w14:textId="77777777" w:rsidR="002435D6" w:rsidRPr="00155339" w:rsidRDefault="002435D6" w:rsidP="00A37BAB">
            <w:pPr>
              <w:rPr>
                <w:sz w:val="20"/>
                <w:szCs w:val="20"/>
              </w:rPr>
            </w:pPr>
            <w:r w:rsidRPr="00155339">
              <w:rPr>
                <w:sz w:val="20"/>
                <w:szCs w:val="20"/>
              </w:rPr>
              <w:t>Mirjana Šolić</w:t>
            </w:r>
          </w:p>
        </w:tc>
        <w:tc>
          <w:tcPr>
            <w:tcW w:w="1330" w:type="dxa"/>
          </w:tcPr>
          <w:p w14:paraId="26A52ED4" w14:textId="77777777" w:rsidR="002435D6" w:rsidRPr="00155339" w:rsidRDefault="002435D6" w:rsidP="00A37BAB">
            <w:pPr>
              <w:rPr>
                <w:sz w:val="20"/>
                <w:szCs w:val="20"/>
              </w:rPr>
            </w:pPr>
            <w:r w:rsidRPr="00155339">
              <w:rPr>
                <w:sz w:val="20"/>
                <w:szCs w:val="20"/>
              </w:rPr>
              <w:t>5. d,e</w:t>
            </w:r>
          </w:p>
        </w:tc>
        <w:tc>
          <w:tcPr>
            <w:tcW w:w="1418" w:type="dxa"/>
          </w:tcPr>
          <w:p w14:paraId="2A025335" w14:textId="77777777" w:rsidR="002435D6" w:rsidRPr="00155339" w:rsidRDefault="002435D6" w:rsidP="00A37BAB">
            <w:pPr>
              <w:rPr>
                <w:sz w:val="20"/>
                <w:szCs w:val="20"/>
              </w:rPr>
            </w:pPr>
            <w:r w:rsidRPr="00155339">
              <w:rPr>
                <w:sz w:val="20"/>
                <w:szCs w:val="20"/>
              </w:rPr>
              <w:t>8</w:t>
            </w:r>
          </w:p>
        </w:tc>
        <w:tc>
          <w:tcPr>
            <w:tcW w:w="4218" w:type="dxa"/>
          </w:tcPr>
          <w:p w14:paraId="363EEA14" w14:textId="77777777" w:rsidR="002435D6" w:rsidRPr="00155339" w:rsidRDefault="002435D6" w:rsidP="00A37BAB">
            <w:pPr>
              <w:rPr>
                <w:sz w:val="20"/>
                <w:szCs w:val="20"/>
              </w:rPr>
            </w:pPr>
            <w:r w:rsidRPr="00155339">
              <w:rPr>
                <w:sz w:val="20"/>
                <w:szCs w:val="20"/>
              </w:rPr>
              <w:t>U: četvrtak, 0. sat</w:t>
            </w:r>
          </w:p>
          <w:p w14:paraId="26A6C23B" w14:textId="77777777" w:rsidR="002435D6" w:rsidRPr="00155339" w:rsidRDefault="002435D6" w:rsidP="00A37BAB">
            <w:pPr>
              <w:rPr>
                <w:sz w:val="20"/>
                <w:szCs w:val="20"/>
              </w:rPr>
            </w:pPr>
            <w:r w:rsidRPr="00155339">
              <w:rPr>
                <w:sz w:val="20"/>
                <w:szCs w:val="20"/>
              </w:rPr>
              <w:t>P: četvrtak, 0. sat</w:t>
            </w:r>
          </w:p>
        </w:tc>
      </w:tr>
    </w:tbl>
    <w:p w14:paraId="5B6D305F" w14:textId="77777777" w:rsidR="002435D6" w:rsidRPr="00155339" w:rsidRDefault="002435D6" w:rsidP="002435D6">
      <w:pPr>
        <w:rPr>
          <w:sz w:val="20"/>
          <w:szCs w:val="20"/>
        </w:rPr>
      </w:pPr>
    </w:p>
    <w:tbl>
      <w:tblPr>
        <w:tblpPr w:leftFromText="180" w:rightFromText="180" w:horzAnchor="margin" w:tblpY="-126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1463"/>
        <w:gridCol w:w="5243"/>
      </w:tblGrid>
      <w:tr w:rsidR="003B110C" w:rsidRPr="00155339" w14:paraId="1177DC11" w14:textId="77777777" w:rsidTr="00A37BAB">
        <w:trPr>
          <w:trHeight w:val="551"/>
        </w:trPr>
        <w:tc>
          <w:tcPr>
            <w:tcW w:w="3180" w:type="dxa"/>
            <w:tcBorders>
              <w:top w:val="single" w:sz="4" w:space="0" w:color="auto"/>
              <w:left w:val="single" w:sz="4" w:space="0" w:color="auto"/>
              <w:bottom w:val="single" w:sz="4" w:space="0" w:color="auto"/>
              <w:right w:val="single" w:sz="4" w:space="0" w:color="auto"/>
            </w:tcBorders>
            <w:hideMark/>
          </w:tcPr>
          <w:p w14:paraId="06E597D0" w14:textId="77777777" w:rsidR="003B110C" w:rsidRPr="00155339" w:rsidRDefault="003B110C" w:rsidP="00A37BAB">
            <w:pPr>
              <w:rPr>
                <w:sz w:val="20"/>
                <w:szCs w:val="20"/>
              </w:rPr>
            </w:pPr>
            <w:r w:rsidRPr="00155339">
              <w:rPr>
                <w:sz w:val="20"/>
                <w:szCs w:val="20"/>
              </w:rPr>
              <w:lastRenderedPageBreak/>
              <w:t>NAZIV AKTIVNOSTI/ PROGRAMA/ PROJEKTA</w:t>
            </w:r>
          </w:p>
        </w:tc>
        <w:tc>
          <w:tcPr>
            <w:tcW w:w="6709" w:type="dxa"/>
            <w:gridSpan w:val="2"/>
            <w:tcBorders>
              <w:top w:val="single" w:sz="4" w:space="0" w:color="auto"/>
              <w:left w:val="single" w:sz="4" w:space="0" w:color="auto"/>
              <w:bottom w:val="single" w:sz="4" w:space="0" w:color="auto"/>
              <w:right w:val="single" w:sz="4" w:space="0" w:color="auto"/>
            </w:tcBorders>
            <w:hideMark/>
          </w:tcPr>
          <w:p w14:paraId="30FDBE3C" w14:textId="77777777" w:rsidR="003B110C" w:rsidRPr="00155339" w:rsidRDefault="003B110C" w:rsidP="00A37BAB">
            <w:pPr>
              <w:rPr>
                <w:sz w:val="20"/>
                <w:szCs w:val="20"/>
              </w:rPr>
            </w:pPr>
            <w:r w:rsidRPr="00155339">
              <w:rPr>
                <w:sz w:val="20"/>
                <w:szCs w:val="20"/>
              </w:rPr>
              <w:t>Dopunska nastava iz matematike za 6. razred</w:t>
            </w:r>
          </w:p>
        </w:tc>
      </w:tr>
      <w:tr w:rsidR="003B110C" w:rsidRPr="00155339" w14:paraId="5EC25386" w14:textId="77777777" w:rsidTr="00A37BAB">
        <w:trPr>
          <w:trHeight w:val="551"/>
        </w:trPr>
        <w:tc>
          <w:tcPr>
            <w:tcW w:w="3180" w:type="dxa"/>
            <w:tcBorders>
              <w:top w:val="single" w:sz="4" w:space="0" w:color="auto"/>
              <w:left w:val="single" w:sz="4" w:space="0" w:color="auto"/>
              <w:bottom w:val="single" w:sz="4" w:space="0" w:color="auto"/>
              <w:right w:val="single" w:sz="4" w:space="0" w:color="auto"/>
            </w:tcBorders>
            <w:hideMark/>
          </w:tcPr>
          <w:p w14:paraId="3E422A9A" w14:textId="77777777" w:rsidR="003B110C" w:rsidRPr="00155339" w:rsidRDefault="003B110C" w:rsidP="00A37BAB">
            <w:pPr>
              <w:rPr>
                <w:sz w:val="20"/>
                <w:szCs w:val="20"/>
              </w:rPr>
            </w:pPr>
            <w:r w:rsidRPr="00155339">
              <w:rPr>
                <w:sz w:val="20"/>
                <w:szCs w:val="20"/>
              </w:rPr>
              <w:t>SVRHA (NAMJENA)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0B693927" w14:textId="77777777" w:rsidR="003B110C" w:rsidRPr="00155339" w:rsidRDefault="003B110C" w:rsidP="00A37BAB">
            <w:pPr>
              <w:rPr>
                <w:sz w:val="20"/>
                <w:szCs w:val="20"/>
              </w:rPr>
            </w:pPr>
            <w:r w:rsidRPr="00155339">
              <w:rPr>
                <w:sz w:val="20"/>
                <w:szCs w:val="20"/>
              </w:rPr>
              <w:t>Nadopunjavati znanja učenika koji imaju poteškoća u svladavanju dijela gradiva kako bi mogli pratiti redovnu nastavu. Pomoć učenicima koji zbog izostanka s nastave nisu usvojili gradivo.</w:t>
            </w:r>
          </w:p>
        </w:tc>
      </w:tr>
      <w:tr w:rsidR="003B110C" w:rsidRPr="00155339" w14:paraId="359759EC" w14:textId="77777777" w:rsidTr="00A37BAB">
        <w:trPr>
          <w:trHeight w:val="536"/>
        </w:trPr>
        <w:tc>
          <w:tcPr>
            <w:tcW w:w="3180" w:type="dxa"/>
            <w:tcBorders>
              <w:top w:val="single" w:sz="4" w:space="0" w:color="auto"/>
              <w:left w:val="single" w:sz="4" w:space="0" w:color="auto"/>
              <w:bottom w:val="single" w:sz="4" w:space="0" w:color="auto"/>
              <w:right w:val="single" w:sz="4" w:space="0" w:color="auto"/>
            </w:tcBorders>
            <w:hideMark/>
          </w:tcPr>
          <w:p w14:paraId="600B2B06" w14:textId="77777777" w:rsidR="003B110C" w:rsidRPr="00155339" w:rsidRDefault="003B110C" w:rsidP="00A37BAB">
            <w:pPr>
              <w:rPr>
                <w:sz w:val="20"/>
                <w:szCs w:val="20"/>
              </w:rPr>
            </w:pPr>
            <w:r w:rsidRPr="00155339">
              <w:rPr>
                <w:sz w:val="20"/>
                <w:szCs w:val="20"/>
              </w:rPr>
              <w:t>CILJ</w:t>
            </w:r>
          </w:p>
        </w:tc>
        <w:tc>
          <w:tcPr>
            <w:tcW w:w="6709" w:type="dxa"/>
            <w:gridSpan w:val="2"/>
            <w:tcBorders>
              <w:top w:val="single" w:sz="4" w:space="0" w:color="auto"/>
              <w:left w:val="single" w:sz="4" w:space="0" w:color="auto"/>
              <w:bottom w:val="single" w:sz="4" w:space="0" w:color="auto"/>
              <w:right w:val="single" w:sz="4" w:space="0" w:color="auto"/>
            </w:tcBorders>
            <w:hideMark/>
          </w:tcPr>
          <w:p w14:paraId="277E5BE0" w14:textId="77777777" w:rsidR="003B110C" w:rsidRPr="00155339" w:rsidRDefault="003B110C" w:rsidP="00A37BAB">
            <w:pPr>
              <w:rPr>
                <w:sz w:val="20"/>
                <w:szCs w:val="20"/>
              </w:rPr>
            </w:pPr>
            <w:r w:rsidRPr="00155339">
              <w:rPr>
                <w:sz w:val="20"/>
                <w:szCs w:val="20"/>
              </w:rPr>
              <w:t>Usvajati gradivo u najmanjoj mjeri predviđenog nastavnog plana i programa. Vježbati naučeno gradivo te uputiti učenike kako savladati poteškoće u učenju.</w:t>
            </w:r>
          </w:p>
        </w:tc>
      </w:tr>
      <w:tr w:rsidR="003B110C" w:rsidRPr="00155339" w14:paraId="3A11DC58" w14:textId="77777777" w:rsidTr="00A37BAB">
        <w:trPr>
          <w:trHeight w:val="1384"/>
        </w:trPr>
        <w:tc>
          <w:tcPr>
            <w:tcW w:w="3180" w:type="dxa"/>
            <w:tcBorders>
              <w:top w:val="single" w:sz="4" w:space="0" w:color="auto"/>
              <w:left w:val="single" w:sz="4" w:space="0" w:color="auto"/>
              <w:bottom w:val="single" w:sz="4" w:space="0" w:color="auto"/>
              <w:right w:val="single" w:sz="4" w:space="0" w:color="auto"/>
            </w:tcBorders>
            <w:hideMark/>
          </w:tcPr>
          <w:p w14:paraId="0A617965" w14:textId="77777777" w:rsidR="003B110C" w:rsidRPr="00155339" w:rsidRDefault="003B110C" w:rsidP="00A37BAB">
            <w:pPr>
              <w:rPr>
                <w:sz w:val="20"/>
                <w:szCs w:val="20"/>
              </w:rPr>
            </w:pPr>
            <w:r w:rsidRPr="00155339">
              <w:rPr>
                <w:sz w:val="20"/>
                <w:szCs w:val="20"/>
              </w:rPr>
              <w:t>ZADACI</w:t>
            </w:r>
          </w:p>
        </w:tc>
        <w:tc>
          <w:tcPr>
            <w:tcW w:w="6709" w:type="dxa"/>
            <w:gridSpan w:val="2"/>
            <w:tcBorders>
              <w:top w:val="single" w:sz="4" w:space="0" w:color="auto"/>
              <w:left w:val="single" w:sz="4" w:space="0" w:color="auto"/>
              <w:bottom w:val="single" w:sz="4" w:space="0" w:color="auto"/>
              <w:right w:val="single" w:sz="4" w:space="0" w:color="auto"/>
            </w:tcBorders>
            <w:hideMark/>
          </w:tcPr>
          <w:p w14:paraId="587AD62E" w14:textId="77777777" w:rsidR="003B110C" w:rsidRPr="00155339" w:rsidRDefault="003B110C" w:rsidP="00A37BAB">
            <w:pPr>
              <w:rPr>
                <w:sz w:val="20"/>
                <w:szCs w:val="20"/>
              </w:rPr>
            </w:pPr>
            <w:r w:rsidRPr="00155339">
              <w:rPr>
                <w:sz w:val="20"/>
                <w:szCs w:val="20"/>
              </w:rPr>
              <w:t>Naučiti se matematički izražavati usmeno i pismeno.</w:t>
            </w:r>
          </w:p>
          <w:p w14:paraId="7B778F47" w14:textId="77777777" w:rsidR="003B110C" w:rsidRPr="00155339" w:rsidRDefault="003B110C" w:rsidP="00A37BAB">
            <w:pPr>
              <w:rPr>
                <w:sz w:val="20"/>
                <w:szCs w:val="20"/>
              </w:rPr>
            </w:pPr>
            <w:r w:rsidRPr="00155339">
              <w:rPr>
                <w:sz w:val="20"/>
                <w:szCs w:val="20"/>
              </w:rPr>
              <w:t>Usvojena matematička znanja znati primjenjivati u svakodnevnom životu.</w:t>
            </w:r>
          </w:p>
          <w:p w14:paraId="34C09E90" w14:textId="77777777" w:rsidR="003B110C" w:rsidRPr="00155339" w:rsidRDefault="003B110C" w:rsidP="00A37BAB">
            <w:pPr>
              <w:rPr>
                <w:sz w:val="20"/>
                <w:szCs w:val="20"/>
              </w:rPr>
            </w:pPr>
            <w:r w:rsidRPr="00155339">
              <w:rPr>
                <w:sz w:val="20"/>
                <w:szCs w:val="20"/>
              </w:rPr>
              <w:t>Razviti sposobnosti i vještine osnovnih matematičkih problema potrebnih za nastavak školovanja.</w:t>
            </w:r>
          </w:p>
          <w:p w14:paraId="5C8FD93F" w14:textId="77777777" w:rsidR="003B110C" w:rsidRPr="00155339" w:rsidRDefault="003B110C" w:rsidP="00A37BAB">
            <w:pPr>
              <w:rPr>
                <w:sz w:val="20"/>
                <w:szCs w:val="20"/>
              </w:rPr>
            </w:pPr>
            <w:r w:rsidRPr="00155339">
              <w:rPr>
                <w:sz w:val="20"/>
                <w:szCs w:val="20"/>
              </w:rPr>
              <w:t xml:space="preserve">Spoznavati matematiku kao koristan i nužan dio znanosti, tehnologije i kulture. </w:t>
            </w:r>
          </w:p>
          <w:p w14:paraId="158E250C" w14:textId="77777777" w:rsidR="003B110C" w:rsidRPr="00155339" w:rsidRDefault="003B110C" w:rsidP="00A37BAB">
            <w:pPr>
              <w:rPr>
                <w:sz w:val="20"/>
                <w:szCs w:val="20"/>
              </w:rPr>
            </w:pPr>
            <w:r w:rsidRPr="00155339">
              <w:rPr>
                <w:sz w:val="20"/>
                <w:szCs w:val="20"/>
              </w:rPr>
              <w:t>Moći pročitati, zapisati i usporediti cijele brojeve, razlomke i decimalne brojeve te ih prikazati ekvivalentnim zapisima.</w:t>
            </w:r>
          </w:p>
          <w:p w14:paraId="09300B10" w14:textId="77777777" w:rsidR="003B110C" w:rsidRPr="00155339" w:rsidRDefault="003B110C" w:rsidP="00A37BAB">
            <w:pPr>
              <w:rPr>
                <w:sz w:val="20"/>
                <w:szCs w:val="20"/>
              </w:rPr>
            </w:pPr>
            <w:r w:rsidRPr="00155339">
              <w:rPr>
                <w:sz w:val="20"/>
                <w:szCs w:val="20"/>
              </w:rPr>
              <w:t>Zbrajati, oduzimati, množiti i dijeliti (napamet, metodama pisanog računa i uz pomoć džepnog računala ) racionalne brojeve zapisane u obliku razlomaka i decimalnih brojeva te primjenjivati osnovna svojstva i međusobne veze računskih operacija.</w:t>
            </w:r>
          </w:p>
          <w:p w14:paraId="13252627" w14:textId="77777777" w:rsidR="003B110C" w:rsidRPr="00155339" w:rsidRDefault="003B110C" w:rsidP="00A37BAB">
            <w:pPr>
              <w:rPr>
                <w:sz w:val="20"/>
                <w:szCs w:val="20"/>
              </w:rPr>
            </w:pPr>
            <w:r w:rsidRPr="00155339">
              <w:rPr>
                <w:sz w:val="20"/>
                <w:szCs w:val="20"/>
              </w:rPr>
              <w:t>Primjenjivati pozitivne racionalne brojeve, cijele brojeve i računske operacije u jednostavnim svakodnevnim situacijama.</w:t>
            </w:r>
          </w:p>
          <w:p w14:paraId="133568A2" w14:textId="77777777" w:rsidR="003B110C" w:rsidRPr="00155339" w:rsidRDefault="003B110C" w:rsidP="00A37BAB">
            <w:pPr>
              <w:rPr>
                <w:sz w:val="20"/>
                <w:szCs w:val="20"/>
              </w:rPr>
            </w:pPr>
            <w:r w:rsidRPr="00155339">
              <w:rPr>
                <w:sz w:val="20"/>
                <w:szCs w:val="20"/>
              </w:rPr>
              <w:t>Rješavati jednostavne linearne jednadžbe i uvrštavanjem provjeriti točnost dobivenog rješenja.</w:t>
            </w:r>
          </w:p>
          <w:p w14:paraId="02FBC6C1" w14:textId="77777777" w:rsidR="003B110C" w:rsidRPr="00155339" w:rsidRDefault="003B110C" w:rsidP="00A37BAB">
            <w:pPr>
              <w:rPr>
                <w:sz w:val="20"/>
                <w:szCs w:val="20"/>
              </w:rPr>
            </w:pPr>
            <w:r w:rsidRPr="00155339">
              <w:rPr>
                <w:sz w:val="20"/>
                <w:szCs w:val="20"/>
              </w:rPr>
              <w:t>Skicirati jednostavne ravninske oblike te ih nacrtati i konstruirati pomoću geometrijskog pribora.</w:t>
            </w:r>
          </w:p>
          <w:p w14:paraId="10047A8F" w14:textId="77777777" w:rsidR="003B110C" w:rsidRPr="00155339" w:rsidRDefault="003B110C" w:rsidP="00A37BAB">
            <w:pPr>
              <w:rPr>
                <w:sz w:val="20"/>
                <w:szCs w:val="20"/>
              </w:rPr>
            </w:pPr>
            <w:r w:rsidRPr="00155339">
              <w:rPr>
                <w:sz w:val="20"/>
                <w:szCs w:val="20"/>
              </w:rPr>
              <w:t>Primjenjivati formule za opseg,površinu i zbroj unutarnjih kutova trokuta i četverokuta.</w:t>
            </w:r>
          </w:p>
          <w:p w14:paraId="16DE8C62" w14:textId="77777777" w:rsidR="003B110C" w:rsidRPr="00155339" w:rsidRDefault="003B110C" w:rsidP="00A37BAB">
            <w:pPr>
              <w:rPr>
                <w:sz w:val="20"/>
                <w:szCs w:val="20"/>
              </w:rPr>
            </w:pPr>
            <w:r w:rsidRPr="00155339">
              <w:rPr>
                <w:sz w:val="20"/>
                <w:szCs w:val="20"/>
              </w:rPr>
              <w:t>Razvijati osjećaj odgovornosti i kritičnosti prema svome i tuđem radu.</w:t>
            </w:r>
          </w:p>
          <w:p w14:paraId="72BC3A34" w14:textId="77777777" w:rsidR="003B110C" w:rsidRPr="00155339" w:rsidRDefault="003B110C" w:rsidP="00A37BAB">
            <w:pPr>
              <w:rPr>
                <w:sz w:val="20"/>
                <w:szCs w:val="20"/>
              </w:rPr>
            </w:pPr>
            <w:r w:rsidRPr="00155339">
              <w:rPr>
                <w:sz w:val="20"/>
                <w:szCs w:val="20"/>
              </w:rPr>
              <w:t>Razvijati sposobnost za samostalni rad, odgovornost za rad, točnost, urednost,sustavnost, preciznost i konciznost u pisanom i usmenom izražavanju.</w:t>
            </w:r>
          </w:p>
        </w:tc>
      </w:tr>
      <w:tr w:rsidR="003B110C" w:rsidRPr="00155339" w14:paraId="155494EF" w14:textId="77777777" w:rsidTr="00A37BAB">
        <w:trPr>
          <w:trHeight w:val="268"/>
        </w:trPr>
        <w:tc>
          <w:tcPr>
            <w:tcW w:w="3180" w:type="dxa"/>
            <w:tcBorders>
              <w:top w:val="single" w:sz="4" w:space="0" w:color="auto"/>
              <w:left w:val="single" w:sz="4" w:space="0" w:color="auto"/>
              <w:bottom w:val="single" w:sz="4" w:space="0" w:color="auto"/>
              <w:right w:val="single" w:sz="4" w:space="0" w:color="auto"/>
            </w:tcBorders>
            <w:hideMark/>
          </w:tcPr>
          <w:p w14:paraId="5A3EF4C2" w14:textId="77777777" w:rsidR="003B110C" w:rsidRPr="00155339" w:rsidRDefault="003B110C" w:rsidP="00A37BAB">
            <w:pPr>
              <w:rPr>
                <w:sz w:val="20"/>
                <w:szCs w:val="20"/>
              </w:rPr>
            </w:pPr>
            <w:r w:rsidRPr="00155339">
              <w:rPr>
                <w:sz w:val="20"/>
                <w:szCs w:val="20"/>
              </w:rPr>
              <w:t>NOSITELJI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3C4099AF" w14:textId="77777777" w:rsidR="003B110C" w:rsidRPr="00155339" w:rsidRDefault="003B110C" w:rsidP="00A37BAB">
            <w:pPr>
              <w:rPr>
                <w:sz w:val="20"/>
                <w:szCs w:val="20"/>
              </w:rPr>
            </w:pPr>
            <w:r w:rsidRPr="00155339">
              <w:rPr>
                <w:sz w:val="20"/>
                <w:szCs w:val="20"/>
              </w:rPr>
              <w:t xml:space="preserve">Učitelji matematike </w:t>
            </w:r>
          </w:p>
        </w:tc>
      </w:tr>
      <w:tr w:rsidR="003B110C" w:rsidRPr="00155339" w14:paraId="5243E0F3" w14:textId="77777777" w:rsidTr="00A37BAB">
        <w:trPr>
          <w:trHeight w:val="268"/>
        </w:trPr>
        <w:tc>
          <w:tcPr>
            <w:tcW w:w="3180" w:type="dxa"/>
            <w:tcBorders>
              <w:top w:val="single" w:sz="4" w:space="0" w:color="auto"/>
              <w:left w:val="single" w:sz="4" w:space="0" w:color="auto"/>
              <w:bottom w:val="single" w:sz="4" w:space="0" w:color="auto"/>
              <w:right w:val="single" w:sz="4" w:space="0" w:color="auto"/>
            </w:tcBorders>
            <w:hideMark/>
          </w:tcPr>
          <w:p w14:paraId="68E25DCD" w14:textId="77777777" w:rsidR="003B110C" w:rsidRPr="00155339" w:rsidRDefault="003B110C" w:rsidP="00A37BAB">
            <w:pPr>
              <w:rPr>
                <w:sz w:val="20"/>
                <w:szCs w:val="20"/>
              </w:rPr>
            </w:pPr>
            <w:r w:rsidRPr="00155339">
              <w:rPr>
                <w:sz w:val="20"/>
                <w:szCs w:val="20"/>
              </w:rPr>
              <w:t>KORISNICI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4F357E87" w14:textId="77777777" w:rsidR="003B110C" w:rsidRPr="00155339" w:rsidRDefault="003B110C" w:rsidP="00A37BAB">
            <w:pPr>
              <w:rPr>
                <w:sz w:val="20"/>
                <w:szCs w:val="20"/>
              </w:rPr>
            </w:pPr>
            <w:r w:rsidRPr="00155339">
              <w:rPr>
                <w:sz w:val="20"/>
                <w:szCs w:val="20"/>
              </w:rPr>
              <w:t>Učenici 6. razreda</w:t>
            </w:r>
          </w:p>
        </w:tc>
      </w:tr>
      <w:tr w:rsidR="003B110C" w:rsidRPr="00155339" w14:paraId="312FFA61" w14:textId="77777777" w:rsidTr="00A37BAB">
        <w:trPr>
          <w:trHeight w:val="1744"/>
        </w:trPr>
        <w:tc>
          <w:tcPr>
            <w:tcW w:w="3180" w:type="dxa"/>
            <w:vMerge w:val="restart"/>
            <w:tcBorders>
              <w:top w:val="single" w:sz="4" w:space="0" w:color="auto"/>
              <w:left w:val="single" w:sz="4" w:space="0" w:color="auto"/>
              <w:bottom w:val="single" w:sz="4" w:space="0" w:color="auto"/>
              <w:right w:val="single" w:sz="4" w:space="0" w:color="auto"/>
            </w:tcBorders>
          </w:tcPr>
          <w:p w14:paraId="1119B74D" w14:textId="77777777" w:rsidR="003B110C" w:rsidRPr="00155339" w:rsidRDefault="003B110C" w:rsidP="00A37BAB">
            <w:pPr>
              <w:rPr>
                <w:sz w:val="20"/>
                <w:szCs w:val="20"/>
              </w:rPr>
            </w:pPr>
            <w:r w:rsidRPr="00155339">
              <w:rPr>
                <w:sz w:val="20"/>
                <w:szCs w:val="20"/>
              </w:rPr>
              <w:t>NAČIN REALIZACIJE AKTIVNOSTI</w:t>
            </w:r>
          </w:p>
          <w:p w14:paraId="2299C377" w14:textId="77777777" w:rsidR="003B110C" w:rsidRPr="00155339" w:rsidRDefault="003B110C" w:rsidP="00A37BAB">
            <w:pPr>
              <w:rPr>
                <w:sz w:val="20"/>
                <w:szCs w:val="20"/>
              </w:rPr>
            </w:pPr>
          </w:p>
          <w:p w14:paraId="7FEC726F" w14:textId="77777777" w:rsidR="003B110C" w:rsidRPr="00155339" w:rsidRDefault="003B110C" w:rsidP="00A37BAB">
            <w:pPr>
              <w:rPr>
                <w:sz w:val="20"/>
                <w:szCs w:val="20"/>
              </w:rPr>
            </w:pPr>
          </w:p>
          <w:p w14:paraId="2CEF1419" w14:textId="77777777" w:rsidR="003B110C" w:rsidRPr="00155339" w:rsidRDefault="003B110C" w:rsidP="00A37BAB">
            <w:pPr>
              <w:rPr>
                <w:sz w:val="20"/>
                <w:szCs w:val="20"/>
              </w:rPr>
            </w:pPr>
            <w:r w:rsidRPr="00155339">
              <w:rPr>
                <w:sz w:val="20"/>
                <w:szCs w:val="20"/>
              </w:rPr>
              <w:t>Učionički tip rada s učenicima uz uporabu nastavnih sredstava (nastavni listići, udžbenik,zbirka zadataka,… ).</w:t>
            </w:r>
          </w:p>
          <w:p w14:paraId="6AE2BBA7" w14:textId="77777777" w:rsidR="003B110C" w:rsidRPr="00155339" w:rsidRDefault="003B110C" w:rsidP="00A37BAB">
            <w:pPr>
              <w:rPr>
                <w:sz w:val="20"/>
                <w:szCs w:val="20"/>
              </w:rPr>
            </w:pPr>
            <w:r w:rsidRPr="00155339">
              <w:rPr>
                <w:sz w:val="20"/>
                <w:szCs w:val="20"/>
              </w:rPr>
              <w:t>Aktivnost će biti realizirana prema Nastavnom planu i programu.</w:t>
            </w:r>
          </w:p>
        </w:tc>
        <w:tc>
          <w:tcPr>
            <w:tcW w:w="1464" w:type="dxa"/>
            <w:tcBorders>
              <w:top w:val="single" w:sz="4" w:space="0" w:color="auto"/>
              <w:left w:val="single" w:sz="4" w:space="0" w:color="auto"/>
              <w:bottom w:val="single" w:sz="4" w:space="0" w:color="auto"/>
              <w:right w:val="single" w:sz="4" w:space="0" w:color="auto"/>
            </w:tcBorders>
          </w:tcPr>
          <w:p w14:paraId="1745D4D4" w14:textId="77777777" w:rsidR="003B110C" w:rsidRPr="00155339" w:rsidRDefault="003B110C" w:rsidP="00A37BAB">
            <w:pPr>
              <w:rPr>
                <w:sz w:val="20"/>
                <w:szCs w:val="20"/>
              </w:rPr>
            </w:pPr>
          </w:p>
          <w:p w14:paraId="6D0296DD" w14:textId="77777777" w:rsidR="003B110C" w:rsidRPr="00155339" w:rsidRDefault="003B110C" w:rsidP="00A37BAB">
            <w:pPr>
              <w:rPr>
                <w:sz w:val="20"/>
                <w:szCs w:val="20"/>
              </w:rPr>
            </w:pPr>
            <w:r w:rsidRPr="00155339">
              <w:rPr>
                <w:sz w:val="20"/>
                <w:szCs w:val="20"/>
              </w:rPr>
              <w:t>SADRŽAJ</w:t>
            </w:r>
          </w:p>
        </w:tc>
        <w:tc>
          <w:tcPr>
            <w:tcW w:w="5245" w:type="dxa"/>
            <w:tcBorders>
              <w:top w:val="single" w:sz="4" w:space="0" w:color="auto"/>
              <w:left w:val="single" w:sz="4" w:space="0" w:color="auto"/>
              <w:bottom w:val="single" w:sz="4" w:space="0" w:color="auto"/>
              <w:right w:val="single" w:sz="4" w:space="0" w:color="auto"/>
            </w:tcBorders>
          </w:tcPr>
          <w:p w14:paraId="176291ED" w14:textId="77777777" w:rsidR="003B110C" w:rsidRPr="00155339" w:rsidRDefault="003B110C" w:rsidP="00A37BAB">
            <w:pPr>
              <w:tabs>
                <w:tab w:val="left" w:pos="1155"/>
              </w:tabs>
              <w:rPr>
                <w:sz w:val="20"/>
                <w:szCs w:val="20"/>
              </w:rPr>
            </w:pPr>
            <w:r w:rsidRPr="00155339">
              <w:rPr>
                <w:sz w:val="20"/>
                <w:szCs w:val="20"/>
              </w:rPr>
              <w:t>1. Djeljivost i razlomci</w:t>
            </w:r>
          </w:p>
          <w:p w14:paraId="3B84EB78" w14:textId="77777777" w:rsidR="003B110C" w:rsidRPr="00155339" w:rsidRDefault="003B110C" w:rsidP="00A37BAB">
            <w:pPr>
              <w:tabs>
                <w:tab w:val="left" w:pos="1155"/>
              </w:tabs>
              <w:rPr>
                <w:sz w:val="20"/>
                <w:szCs w:val="20"/>
              </w:rPr>
            </w:pPr>
            <w:r w:rsidRPr="00155339">
              <w:rPr>
                <w:sz w:val="20"/>
                <w:szCs w:val="20"/>
              </w:rPr>
              <w:t>2. Računanje s razlomcima</w:t>
            </w:r>
          </w:p>
          <w:p w14:paraId="754A212C" w14:textId="77777777" w:rsidR="003B110C" w:rsidRPr="00155339" w:rsidRDefault="003B110C" w:rsidP="00A37BAB">
            <w:pPr>
              <w:tabs>
                <w:tab w:val="left" w:pos="1155"/>
              </w:tabs>
              <w:rPr>
                <w:sz w:val="20"/>
                <w:szCs w:val="20"/>
              </w:rPr>
            </w:pPr>
            <w:r w:rsidRPr="00155339">
              <w:rPr>
                <w:sz w:val="20"/>
                <w:szCs w:val="20"/>
              </w:rPr>
              <w:t>3. Trokut</w:t>
            </w:r>
          </w:p>
          <w:p w14:paraId="37E7993C" w14:textId="77777777" w:rsidR="003B110C" w:rsidRPr="00155339" w:rsidRDefault="003B110C" w:rsidP="00A37BAB">
            <w:pPr>
              <w:tabs>
                <w:tab w:val="left" w:pos="1155"/>
              </w:tabs>
              <w:rPr>
                <w:sz w:val="20"/>
                <w:szCs w:val="20"/>
              </w:rPr>
            </w:pPr>
            <w:r w:rsidRPr="00155339">
              <w:rPr>
                <w:sz w:val="20"/>
                <w:szCs w:val="20"/>
              </w:rPr>
              <w:t>4. Cijeli brojevi</w:t>
            </w:r>
          </w:p>
          <w:p w14:paraId="4AEE5D33" w14:textId="77777777" w:rsidR="003B110C" w:rsidRPr="00155339" w:rsidRDefault="003B110C" w:rsidP="00A37BAB">
            <w:pPr>
              <w:tabs>
                <w:tab w:val="left" w:pos="1155"/>
              </w:tabs>
              <w:rPr>
                <w:sz w:val="20"/>
                <w:szCs w:val="20"/>
              </w:rPr>
            </w:pPr>
            <w:r w:rsidRPr="00155339">
              <w:rPr>
                <w:sz w:val="20"/>
                <w:szCs w:val="20"/>
              </w:rPr>
              <w:t>5. Linearne jednadžbe s jednom           nepoznanicom</w:t>
            </w:r>
          </w:p>
          <w:p w14:paraId="357A5587" w14:textId="77777777" w:rsidR="003B110C" w:rsidRPr="00155339" w:rsidRDefault="003B110C" w:rsidP="00A37BAB">
            <w:pPr>
              <w:tabs>
                <w:tab w:val="left" w:pos="1155"/>
              </w:tabs>
              <w:rPr>
                <w:sz w:val="20"/>
                <w:szCs w:val="20"/>
              </w:rPr>
            </w:pPr>
            <w:r w:rsidRPr="00155339">
              <w:rPr>
                <w:sz w:val="20"/>
                <w:szCs w:val="20"/>
              </w:rPr>
              <w:t xml:space="preserve">6. Četverokut </w:t>
            </w:r>
          </w:p>
        </w:tc>
      </w:tr>
      <w:tr w:rsidR="003B110C" w:rsidRPr="00155339" w14:paraId="6A725E12" w14:textId="77777777" w:rsidTr="00A37BAB">
        <w:trPr>
          <w:trHeight w:val="1201"/>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18A52904" w14:textId="77777777" w:rsidR="003B110C" w:rsidRPr="00155339" w:rsidRDefault="003B110C"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hideMark/>
          </w:tcPr>
          <w:p w14:paraId="132346C3" w14:textId="77777777" w:rsidR="003B110C" w:rsidRPr="00155339" w:rsidRDefault="003B110C" w:rsidP="00A37BAB">
            <w:pPr>
              <w:rPr>
                <w:sz w:val="20"/>
                <w:szCs w:val="20"/>
              </w:rPr>
            </w:pPr>
            <w:r w:rsidRPr="00155339">
              <w:rPr>
                <w:sz w:val="20"/>
                <w:szCs w:val="20"/>
              </w:rPr>
              <w:t>SOCIOLOŠKI OBLICI RADA</w:t>
            </w:r>
          </w:p>
        </w:tc>
        <w:tc>
          <w:tcPr>
            <w:tcW w:w="5245" w:type="dxa"/>
            <w:tcBorders>
              <w:top w:val="single" w:sz="4" w:space="0" w:color="auto"/>
              <w:left w:val="single" w:sz="4" w:space="0" w:color="auto"/>
              <w:bottom w:val="single" w:sz="4" w:space="0" w:color="auto"/>
              <w:right w:val="single" w:sz="4" w:space="0" w:color="auto"/>
            </w:tcBorders>
          </w:tcPr>
          <w:p w14:paraId="4B5E652E" w14:textId="77777777" w:rsidR="003B110C" w:rsidRPr="00155339" w:rsidRDefault="003B110C" w:rsidP="00A37BAB">
            <w:pPr>
              <w:rPr>
                <w:sz w:val="20"/>
                <w:szCs w:val="20"/>
              </w:rPr>
            </w:pPr>
          </w:p>
          <w:p w14:paraId="7F5C7458" w14:textId="77777777" w:rsidR="003B110C" w:rsidRPr="00155339" w:rsidRDefault="003B110C" w:rsidP="00A37BAB">
            <w:pPr>
              <w:rPr>
                <w:sz w:val="20"/>
                <w:szCs w:val="20"/>
              </w:rPr>
            </w:pPr>
            <w:r w:rsidRPr="00155339">
              <w:rPr>
                <w:sz w:val="20"/>
                <w:szCs w:val="20"/>
              </w:rPr>
              <w:t>Individualni pristup svakom učeniku u skladu s njegovim potrebama, rad u paru i skupni rad. Posebno raditi s učenicima koji rade po prilagođenom programu ili uz individualni pristup.</w:t>
            </w:r>
          </w:p>
          <w:p w14:paraId="18E83D9F" w14:textId="77777777" w:rsidR="003B110C" w:rsidRPr="00155339" w:rsidRDefault="003B110C" w:rsidP="00A37BAB">
            <w:pPr>
              <w:rPr>
                <w:sz w:val="20"/>
                <w:szCs w:val="20"/>
              </w:rPr>
            </w:pPr>
          </w:p>
          <w:p w14:paraId="2090B4BC" w14:textId="77777777" w:rsidR="003B110C" w:rsidRPr="00155339" w:rsidRDefault="003B110C" w:rsidP="00A37BAB">
            <w:pPr>
              <w:tabs>
                <w:tab w:val="left" w:pos="1260"/>
              </w:tabs>
              <w:rPr>
                <w:sz w:val="20"/>
                <w:szCs w:val="20"/>
              </w:rPr>
            </w:pPr>
            <w:r w:rsidRPr="00155339">
              <w:rPr>
                <w:sz w:val="20"/>
                <w:szCs w:val="20"/>
              </w:rPr>
              <w:tab/>
            </w:r>
          </w:p>
        </w:tc>
      </w:tr>
      <w:tr w:rsidR="003B110C" w:rsidRPr="00155339" w14:paraId="2B3DBD8D" w14:textId="77777777" w:rsidTr="00A37BAB">
        <w:trPr>
          <w:trHeight w:val="81"/>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408FC735" w14:textId="77777777" w:rsidR="003B110C" w:rsidRPr="00155339" w:rsidRDefault="003B110C"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tcPr>
          <w:p w14:paraId="66DA20F5" w14:textId="77777777" w:rsidR="003B110C" w:rsidRPr="00155339" w:rsidRDefault="003B110C" w:rsidP="00A37BAB">
            <w:pPr>
              <w:rPr>
                <w:sz w:val="20"/>
                <w:szCs w:val="20"/>
              </w:rPr>
            </w:pPr>
          </w:p>
          <w:p w14:paraId="592F35A3" w14:textId="77777777" w:rsidR="003B110C" w:rsidRPr="00155339" w:rsidRDefault="003B110C" w:rsidP="00A37BAB">
            <w:pPr>
              <w:rPr>
                <w:sz w:val="20"/>
                <w:szCs w:val="20"/>
              </w:rPr>
            </w:pPr>
            <w:r w:rsidRPr="00155339">
              <w:rPr>
                <w:sz w:val="20"/>
                <w:szCs w:val="20"/>
              </w:rPr>
              <w:t xml:space="preserve"> METODE</w:t>
            </w:r>
          </w:p>
        </w:tc>
        <w:tc>
          <w:tcPr>
            <w:tcW w:w="5245" w:type="dxa"/>
            <w:tcBorders>
              <w:top w:val="single" w:sz="4" w:space="0" w:color="auto"/>
              <w:left w:val="single" w:sz="4" w:space="0" w:color="auto"/>
              <w:bottom w:val="single" w:sz="4" w:space="0" w:color="auto"/>
              <w:right w:val="single" w:sz="4" w:space="0" w:color="auto"/>
            </w:tcBorders>
            <w:hideMark/>
          </w:tcPr>
          <w:p w14:paraId="032997DE" w14:textId="77777777" w:rsidR="003B110C" w:rsidRPr="00155339" w:rsidRDefault="003B110C" w:rsidP="00A37BAB">
            <w:pPr>
              <w:rPr>
                <w:sz w:val="20"/>
                <w:szCs w:val="20"/>
              </w:rPr>
            </w:pPr>
            <w:r w:rsidRPr="00155339">
              <w:rPr>
                <w:sz w:val="20"/>
                <w:szCs w:val="20"/>
              </w:rPr>
              <w:t>predavačka</w:t>
            </w:r>
          </w:p>
          <w:p w14:paraId="6DB3D778" w14:textId="77777777" w:rsidR="003B110C" w:rsidRPr="00155339" w:rsidRDefault="003B110C" w:rsidP="00A37BAB">
            <w:pPr>
              <w:rPr>
                <w:sz w:val="20"/>
                <w:szCs w:val="20"/>
              </w:rPr>
            </w:pPr>
            <w:r w:rsidRPr="00155339">
              <w:rPr>
                <w:sz w:val="20"/>
                <w:szCs w:val="20"/>
              </w:rPr>
              <w:t>metoda dijaloga</w:t>
            </w:r>
          </w:p>
          <w:p w14:paraId="275DFCCD" w14:textId="77777777" w:rsidR="003B110C" w:rsidRPr="00155339" w:rsidRDefault="003B110C" w:rsidP="00A37BAB">
            <w:pPr>
              <w:rPr>
                <w:sz w:val="20"/>
                <w:szCs w:val="20"/>
              </w:rPr>
            </w:pPr>
            <w:r w:rsidRPr="00155339">
              <w:rPr>
                <w:sz w:val="20"/>
                <w:szCs w:val="20"/>
              </w:rPr>
              <w:t>suradnička metoda</w:t>
            </w:r>
          </w:p>
          <w:p w14:paraId="5BB805BC" w14:textId="77777777" w:rsidR="003B110C" w:rsidRPr="00155339" w:rsidRDefault="003B110C" w:rsidP="00A37BAB">
            <w:pPr>
              <w:rPr>
                <w:sz w:val="20"/>
                <w:szCs w:val="20"/>
              </w:rPr>
            </w:pPr>
            <w:r w:rsidRPr="00155339">
              <w:rPr>
                <w:sz w:val="20"/>
                <w:szCs w:val="20"/>
              </w:rPr>
              <w:t>metoda prezentacije</w:t>
            </w:r>
          </w:p>
          <w:p w14:paraId="3DC0DF27" w14:textId="77777777" w:rsidR="003B110C" w:rsidRPr="00155339" w:rsidRDefault="003B110C" w:rsidP="00A37BAB">
            <w:pPr>
              <w:rPr>
                <w:sz w:val="20"/>
                <w:szCs w:val="20"/>
              </w:rPr>
            </w:pPr>
            <w:r w:rsidRPr="00155339">
              <w:rPr>
                <w:sz w:val="20"/>
                <w:szCs w:val="20"/>
              </w:rPr>
              <w:t xml:space="preserve">metoda pisanja i čitanja </w:t>
            </w:r>
          </w:p>
        </w:tc>
      </w:tr>
      <w:tr w:rsidR="003B110C" w:rsidRPr="00155339" w14:paraId="5C4794DF" w14:textId="77777777" w:rsidTr="00A37BAB">
        <w:trPr>
          <w:trHeight w:val="928"/>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7A9D90A7" w14:textId="77777777" w:rsidR="003B110C" w:rsidRPr="00155339" w:rsidRDefault="003B110C"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tcPr>
          <w:p w14:paraId="09C34CFC" w14:textId="77777777" w:rsidR="003B110C" w:rsidRPr="00155339" w:rsidRDefault="003B110C" w:rsidP="00A37BAB">
            <w:pPr>
              <w:jc w:val="center"/>
              <w:rPr>
                <w:sz w:val="20"/>
                <w:szCs w:val="20"/>
              </w:rPr>
            </w:pPr>
          </w:p>
          <w:p w14:paraId="246D0BD5" w14:textId="77777777" w:rsidR="003B110C" w:rsidRPr="00155339" w:rsidRDefault="003B110C" w:rsidP="00A37BAB">
            <w:pPr>
              <w:rPr>
                <w:sz w:val="20"/>
                <w:szCs w:val="20"/>
              </w:rPr>
            </w:pPr>
            <w:r w:rsidRPr="00155339">
              <w:rPr>
                <w:sz w:val="20"/>
                <w:szCs w:val="20"/>
              </w:rPr>
              <w:t>SURADNICI</w:t>
            </w:r>
          </w:p>
          <w:p w14:paraId="066BAB45" w14:textId="77777777" w:rsidR="003B110C" w:rsidRPr="00155339" w:rsidRDefault="003B110C" w:rsidP="00A37BAB">
            <w:pPr>
              <w:jc w:val="center"/>
              <w:rPr>
                <w:sz w:val="20"/>
                <w:szCs w:val="20"/>
              </w:rPr>
            </w:pPr>
          </w:p>
          <w:p w14:paraId="6B963514" w14:textId="77777777" w:rsidR="003B110C" w:rsidRPr="00155339" w:rsidRDefault="003B110C" w:rsidP="00A37BAB">
            <w:pPr>
              <w:jc w:val="center"/>
              <w:rPr>
                <w:sz w:val="20"/>
                <w:szCs w:val="20"/>
              </w:rPr>
            </w:pPr>
          </w:p>
          <w:p w14:paraId="7C7F3740" w14:textId="77777777" w:rsidR="003B110C" w:rsidRPr="00155339" w:rsidRDefault="003B110C" w:rsidP="00A37BAB">
            <w:pPr>
              <w:rPr>
                <w:b/>
                <w:sz w:val="20"/>
                <w:szCs w:val="20"/>
              </w:rPr>
            </w:pPr>
          </w:p>
        </w:tc>
        <w:tc>
          <w:tcPr>
            <w:tcW w:w="5245" w:type="dxa"/>
            <w:tcBorders>
              <w:top w:val="single" w:sz="4" w:space="0" w:color="auto"/>
              <w:left w:val="single" w:sz="4" w:space="0" w:color="auto"/>
              <w:bottom w:val="single" w:sz="4" w:space="0" w:color="auto"/>
              <w:right w:val="single" w:sz="4" w:space="0" w:color="auto"/>
            </w:tcBorders>
          </w:tcPr>
          <w:p w14:paraId="37777D2C" w14:textId="77777777" w:rsidR="003B110C" w:rsidRPr="00155339" w:rsidRDefault="003B110C" w:rsidP="00A37BAB">
            <w:pPr>
              <w:rPr>
                <w:sz w:val="20"/>
                <w:szCs w:val="20"/>
              </w:rPr>
            </w:pPr>
          </w:p>
          <w:p w14:paraId="7E09E29D" w14:textId="77777777" w:rsidR="003B110C" w:rsidRPr="00155339" w:rsidRDefault="003B110C" w:rsidP="00A37BAB">
            <w:pPr>
              <w:rPr>
                <w:sz w:val="20"/>
                <w:szCs w:val="20"/>
              </w:rPr>
            </w:pPr>
            <w:r w:rsidRPr="00155339">
              <w:rPr>
                <w:sz w:val="20"/>
                <w:szCs w:val="20"/>
              </w:rPr>
              <w:t xml:space="preserve"> Svi učitelji matematike i defektologinja.</w:t>
            </w:r>
          </w:p>
        </w:tc>
      </w:tr>
      <w:tr w:rsidR="003B110C" w:rsidRPr="00155339" w14:paraId="5DE395A7" w14:textId="77777777" w:rsidTr="00A37BAB">
        <w:trPr>
          <w:trHeight w:val="555"/>
        </w:trPr>
        <w:tc>
          <w:tcPr>
            <w:tcW w:w="3180" w:type="dxa"/>
            <w:tcBorders>
              <w:top w:val="single" w:sz="4" w:space="0" w:color="auto"/>
              <w:left w:val="single" w:sz="4" w:space="0" w:color="auto"/>
              <w:bottom w:val="single" w:sz="4" w:space="0" w:color="auto"/>
              <w:right w:val="single" w:sz="4" w:space="0" w:color="auto"/>
            </w:tcBorders>
            <w:hideMark/>
          </w:tcPr>
          <w:p w14:paraId="41272852" w14:textId="77777777" w:rsidR="003B110C" w:rsidRPr="00155339" w:rsidRDefault="003B110C" w:rsidP="00A37BAB">
            <w:pPr>
              <w:rPr>
                <w:sz w:val="20"/>
                <w:szCs w:val="20"/>
              </w:rPr>
            </w:pPr>
            <w:r w:rsidRPr="00155339">
              <w:rPr>
                <w:sz w:val="20"/>
                <w:szCs w:val="20"/>
              </w:rPr>
              <w:t>VREMENIK AKTIVNOSTI</w:t>
            </w:r>
          </w:p>
        </w:tc>
        <w:tc>
          <w:tcPr>
            <w:tcW w:w="6709" w:type="dxa"/>
            <w:gridSpan w:val="2"/>
            <w:tcBorders>
              <w:top w:val="single" w:sz="4" w:space="0" w:color="auto"/>
              <w:left w:val="single" w:sz="4" w:space="0" w:color="auto"/>
              <w:bottom w:val="single" w:sz="4" w:space="0" w:color="auto"/>
              <w:right w:val="single" w:sz="4" w:space="0" w:color="auto"/>
            </w:tcBorders>
          </w:tcPr>
          <w:p w14:paraId="1642AE8E" w14:textId="77777777" w:rsidR="003B110C" w:rsidRPr="00155339" w:rsidRDefault="003B110C" w:rsidP="00A37BAB">
            <w:pPr>
              <w:rPr>
                <w:sz w:val="20"/>
                <w:szCs w:val="20"/>
              </w:rPr>
            </w:pPr>
          </w:p>
          <w:p w14:paraId="172F2C1F" w14:textId="77777777" w:rsidR="003B110C" w:rsidRPr="00155339" w:rsidRDefault="003B110C" w:rsidP="00A37BAB">
            <w:pPr>
              <w:rPr>
                <w:sz w:val="20"/>
                <w:szCs w:val="20"/>
              </w:rPr>
            </w:pPr>
            <w:r w:rsidRPr="00155339">
              <w:rPr>
                <w:sz w:val="20"/>
                <w:szCs w:val="20"/>
              </w:rPr>
              <w:t>Tijekom nastavne godine - 35 sati</w:t>
            </w:r>
          </w:p>
          <w:p w14:paraId="07BC4D06" w14:textId="77777777" w:rsidR="003B110C" w:rsidRPr="00155339" w:rsidRDefault="003B110C" w:rsidP="00A37BAB">
            <w:pPr>
              <w:rPr>
                <w:sz w:val="20"/>
                <w:szCs w:val="20"/>
              </w:rPr>
            </w:pPr>
          </w:p>
        </w:tc>
      </w:tr>
      <w:tr w:rsidR="003B110C" w:rsidRPr="00155339" w14:paraId="3A96E111" w14:textId="77777777" w:rsidTr="00A37BAB">
        <w:trPr>
          <w:trHeight w:val="1778"/>
        </w:trPr>
        <w:tc>
          <w:tcPr>
            <w:tcW w:w="3180" w:type="dxa"/>
            <w:tcBorders>
              <w:top w:val="single" w:sz="4" w:space="0" w:color="auto"/>
              <w:left w:val="single" w:sz="4" w:space="0" w:color="auto"/>
              <w:bottom w:val="single" w:sz="4" w:space="0" w:color="auto"/>
              <w:right w:val="single" w:sz="4" w:space="0" w:color="auto"/>
            </w:tcBorders>
            <w:hideMark/>
          </w:tcPr>
          <w:p w14:paraId="7EF10387" w14:textId="77777777" w:rsidR="003B110C" w:rsidRPr="00155339" w:rsidRDefault="003B110C" w:rsidP="00A37BAB">
            <w:pPr>
              <w:rPr>
                <w:sz w:val="20"/>
                <w:szCs w:val="20"/>
              </w:rPr>
            </w:pPr>
            <w:r w:rsidRPr="00155339">
              <w:rPr>
                <w:sz w:val="20"/>
                <w:szCs w:val="20"/>
              </w:rPr>
              <w:lastRenderedPageBreak/>
              <w:t>VREDNOVANJE</w:t>
            </w:r>
          </w:p>
        </w:tc>
        <w:tc>
          <w:tcPr>
            <w:tcW w:w="6709" w:type="dxa"/>
            <w:gridSpan w:val="2"/>
            <w:tcBorders>
              <w:top w:val="single" w:sz="4" w:space="0" w:color="auto"/>
              <w:left w:val="single" w:sz="4" w:space="0" w:color="auto"/>
              <w:bottom w:val="single" w:sz="4" w:space="0" w:color="auto"/>
              <w:right w:val="single" w:sz="4" w:space="0" w:color="auto"/>
            </w:tcBorders>
            <w:hideMark/>
          </w:tcPr>
          <w:p w14:paraId="7F214667" w14:textId="77777777" w:rsidR="003B110C" w:rsidRPr="00155339" w:rsidRDefault="003B110C" w:rsidP="00A37BAB">
            <w:pPr>
              <w:rPr>
                <w:sz w:val="20"/>
                <w:szCs w:val="20"/>
              </w:rPr>
            </w:pPr>
          </w:p>
        </w:tc>
      </w:tr>
      <w:tr w:rsidR="003B110C" w:rsidRPr="00155339" w14:paraId="483D39C2" w14:textId="77777777" w:rsidTr="00A37BAB">
        <w:trPr>
          <w:trHeight w:val="550"/>
        </w:trPr>
        <w:tc>
          <w:tcPr>
            <w:tcW w:w="3180" w:type="dxa"/>
            <w:tcBorders>
              <w:top w:val="single" w:sz="4" w:space="0" w:color="auto"/>
              <w:left w:val="single" w:sz="4" w:space="0" w:color="auto"/>
              <w:bottom w:val="single" w:sz="4" w:space="0" w:color="auto"/>
              <w:right w:val="single" w:sz="4" w:space="0" w:color="auto"/>
            </w:tcBorders>
          </w:tcPr>
          <w:p w14:paraId="4945288F" w14:textId="77777777" w:rsidR="003B110C" w:rsidRPr="00155339" w:rsidRDefault="003B110C" w:rsidP="00A37BAB">
            <w:pPr>
              <w:rPr>
                <w:sz w:val="20"/>
                <w:szCs w:val="20"/>
              </w:rPr>
            </w:pPr>
            <w:r w:rsidRPr="00155339">
              <w:rPr>
                <w:sz w:val="20"/>
                <w:szCs w:val="20"/>
              </w:rPr>
              <w:t>TROŠKOVNK</w:t>
            </w:r>
          </w:p>
          <w:p w14:paraId="7D31D88D" w14:textId="77777777" w:rsidR="003B110C" w:rsidRPr="00155339" w:rsidRDefault="003B110C" w:rsidP="00A37BAB">
            <w:pPr>
              <w:rPr>
                <w:sz w:val="20"/>
                <w:szCs w:val="20"/>
              </w:rPr>
            </w:pPr>
          </w:p>
        </w:tc>
        <w:tc>
          <w:tcPr>
            <w:tcW w:w="6709" w:type="dxa"/>
            <w:gridSpan w:val="2"/>
            <w:tcBorders>
              <w:top w:val="single" w:sz="4" w:space="0" w:color="auto"/>
              <w:left w:val="single" w:sz="4" w:space="0" w:color="auto"/>
              <w:bottom w:val="single" w:sz="4" w:space="0" w:color="auto"/>
              <w:right w:val="single" w:sz="4" w:space="0" w:color="auto"/>
            </w:tcBorders>
          </w:tcPr>
          <w:p w14:paraId="7C4D9AEC" w14:textId="77777777" w:rsidR="003B110C" w:rsidRPr="00155339" w:rsidRDefault="003B110C" w:rsidP="00A37BAB">
            <w:pPr>
              <w:rPr>
                <w:sz w:val="20"/>
                <w:szCs w:val="20"/>
              </w:rPr>
            </w:pPr>
          </w:p>
        </w:tc>
      </w:tr>
    </w:tbl>
    <w:p w14:paraId="6FDDA236" w14:textId="77777777" w:rsidR="003B110C" w:rsidRPr="00155339" w:rsidRDefault="003B110C" w:rsidP="003B110C">
      <w:pPr>
        <w:rPr>
          <w:sz w:val="20"/>
          <w:szCs w:val="20"/>
        </w:rPr>
      </w:pPr>
    </w:p>
    <w:p w14:paraId="24A4F08C" w14:textId="77777777" w:rsidR="003B110C" w:rsidRPr="00155339" w:rsidRDefault="003B110C" w:rsidP="003B110C">
      <w:pPr>
        <w:rPr>
          <w:sz w:val="20"/>
          <w:szCs w:val="20"/>
        </w:rPr>
      </w:pPr>
      <w:r w:rsidRPr="00155339">
        <w:rPr>
          <w:sz w:val="20"/>
          <w:szCs w:val="20"/>
        </w:rPr>
        <w:t xml:space="preserve"> </w:t>
      </w:r>
    </w:p>
    <w:p w14:paraId="66ACF94F" w14:textId="77777777" w:rsidR="003B110C" w:rsidRPr="00155339" w:rsidRDefault="003B110C" w:rsidP="003B110C">
      <w:pPr>
        <w:rPr>
          <w:sz w:val="20"/>
          <w:szCs w:val="20"/>
        </w:rPr>
      </w:pPr>
    </w:p>
    <w:p w14:paraId="14E52C5C"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218"/>
      </w:tblGrid>
      <w:tr w:rsidR="003B110C" w:rsidRPr="00155339" w14:paraId="4736D640" w14:textId="77777777" w:rsidTr="00A37BAB">
        <w:tc>
          <w:tcPr>
            <w:tcW w:w="2322" w:type="dxa"/>
            <w:tcBorders>
              <w:top w:val="single" w:sz="4" w:space="0" w:color="auto"/>
              <w:left w:val="single" w:sz="4" w:space="0" w:color="auto"/>
              <w:bottom w:val="single" w:sz="4" w:space="0" w:color="auto"/>
              <w:right w:val="single" w:sz="4" w:space="0" w:color="auto"/>
            </w:tcBorders>
            <w:hideMark/>
          </w:tcPr>
          <w:p w14:paraId="36E38509" w14:textId="77777777" w:rsidR="003B110C" w:rsidRPr="00155339" w:rsidRDefault="003B110C" w:rsidP="00A37BAB">
            <w:pPr>
              <w:rPr>
                <w:sz w:val="20"/>
                <w:szCs w:val="20"/>
              </w:rPr>
            </w:pPr>
            <w:r w:rsidRPr="00155339">
              <w:rPr>
                <w:sz w:val="20"/>
                <w:szCs w:val="20"/>
              </w:rPr>
              <w:t>ime i prezime voditelja</w:t>
            </w:r>
          </w:p>
        </w:tc>
        <w:tc>
          <w:tcPr>
            <w:tcW w:w="1330" w:type="dxa"/>
            <w:tcBorders>
              <w:top w:val="single" w:sz="4" w:space="0" w:color="auto"/>
              <w:left w:val="single" w:sz="4" w:space="0" w:color="auto"/>
              <w:bottom w:val="single" w:sz="4" w:space="0" w:color="auto"/>
              <w:right w:val="single" w:sz="4" w:space="0" w:color="auto"/>
            </w:tcBorders>
            <w:hideMark/>
          </w:tcPr>
          <w:p w14:paraId="51738C46" w14:textId="77777777" w:rsidR="003B110C" w:rsidRPr="00155339" w:rsidRDefault="003B110C" w:rsidP="00A37BAB">
            <w:pPr>
              <w:rPr>
                <w:sz w:val="20"/>
                <w:szCs w:val="20"/>
              </w:rPr>
            </w:pPr>
            <w:r w:rsidRPr="00155339">
              <w:rPr>
                <w:sz w:val="20"/>
                <w:szCs w:val="20"/>
              </w:rPr>
              <w:t>odjel</w:t>
            </w:r>
          </w:p>
        </w:tc>
        <w:tc>
          <w:tcPr>
            <w:tcW w:w="1418" w:type="dxa"/>
            <w:tcBorders>
              <w:top w:val="single" w:sz="4" w:space="0" w:color="auto"/>
              <w:left w:val="single" w:sz="4" w:space="0" w:color="auto"/>
              <w:bottom w:val="single" w:sz="4" w:space="0" w:color="auto"/>
              <w:right w:val="single" w:sz="4" w:space="0" w:color="auto"/>
            </w:tcBorders>
            <w:hideMark/>
          </w:tcPr>
          <w:p w14:paraId="58D949BF" w14:textId="77777777" w:rsidR="003B110C" w:rsidRPr="00155339" w:rsidRDefault="003B110C" w:rsidP="00A37BAB">
            <w:pPr>
              <w:rPr>
                <w:sz w:val="20"/>
                <w:szCs w:val="20"/>
              </w:rPr>
            </w:pPr>
            <w:r w:rsidRPr="00155339">
              <w:rPr>
                <w:sz w:val="20"/>
                <w:szCs w:val="20"/>
              </w:rPr>
              <w:t>broj učenika</w:t>
            </w:r>
          </w:p>
        </w:tc>
        <w:tc>
          <w:tcPr>
            <w:tcW w:w="4218" w:type="dxa"/>
            <w:tcBorders>
              <w:top w:val="single" w:sz="4" w:space="0" w:color="auto"/>
              <w:left w:val="single" w:sz="4" w:space="0" w:color="auto"/>
              <w:bottom w:val="single" w:sz="4" w:space="0" w:color="auto"/>
              <w:right w:val="single" w:sz="4" w:space="0" w:color="auto"/>
            </w:tcBorders>
            <w:hideMark/>
          </w:tcPr>
          <w:p w14:paraId="22EF08F1" w14:textId="77777777" w:rsidR="003B110C" w:rsidRPr="00155339" w:rsidRDefault="003B110C" w:rsidP="00A37BAB">
            <w:pPr>
              <w:rPr>
                <w:sz w:val="20"/>
                <w:szCs w:val="20"/>
              </w:rPr>
            </w:pPr>
            <w:r w:rsidRPr="00155339">
              <w:rPr>
                <w:sz w:val="20"/>
                <w:szCs w:val="20"/>
              </w:rPr>
              <w:t>termin</w:t>
            </w:r>
          </w:p>
        </w:tc>
      </w:tr>
      <w:tr w:rsidR="003B110C" w:rsidRPr="00155339" w14:paraId="4CC0862B" w14:textId="77777777" w:rsidTr="00A37BAB">
        <w:tc>
          <w:tcPr>
            <w:tcW w:w="2322" w:type="dxa"/>
            <w:tcBorders>
              <w:top w:val="single" w:sz="4" w:space="0" w:color="auto"/>
              <w:left w:val="single" w:sz="4" w:space="0" w:color="auto"/>
              <w:bottom w:val="single" w:sz="4" w:space="0" w:color="auto"/>
              <w:right w:val="single" w:sz="4" w:space="0" w:color="auto"/>
            </w:tcBorders>
            <w:hideMark/>
          </w:tcPr>
          <w:p w14:paraId="1DC620C8" w14:textId="77777777" w:rsidR="003B110C" w:rsidRPr="00155339" w:rsidRDefault="003B110C" w:rsidP="00A37BAB">
            <w:pPr>
              <w:rPr>
                <w:sz w:val="20"/>
                <w:szCs w:val="20"/>
              </w:rPr>
            </w:pPr>
            <w:r w:rsidRPr="00155339">
              <w:rPr>
                <w:sz w:val="20"/>
                <w:szCs w:val="20"/>
              </w:rPr>
              <w:t>Karlo Kupek</w:t>
            </w:r>
          </w:p>
        </w:tc>
        <w:tc>
          <w:tcPr>
            <w:tcW w:w="1330" w:type="dxa"/>
            <w:tcBorders>
              <w:top w:val="single" w:sz="4" w:space="0" w:color="auto"/>
              <w:left w:val="single" w:sz="4" w:space="0" w:color="auto"/>
              <w:bottom w:val="single" w:sz="4" w:space="0" w:color="auto"/>
              <w:right w:val="single" w:sz="4" w:space="0" w:color="auto"/>
            </w:tcBorders>
            <w:hideMark/>
          </w:tcPr>
          <w:p w14:paraId="54E44FBA" w14:textId="77777777" w:rsidR="003B110C" w:rsidRPr="00155339" w:rsidRDefault="003B110C" w:rsidP="00A37BAB">
            <w:pPr>
              <w:rPr>
                <w:sz w:val="20"/>
                <w:szCs w:val="20"/>
              </w:rPr>
            </w:pPr>
            <w:r w:rsidRPr="00155339">
              <w:rPr>
                <w:sz w:val="20"/>
                <w:szCs w:val="20"/>
              </w:rPr>
              <w:t>6. a, b</w:t>
            </w:r>
          </w:p>
        </w:tc>
        <w:tc>
          <w:tcPr>
            <w:tcW w:w="1418" w:type="dxa"/>
            <w:tcBorders>
              <w:top w:val="single" w:sz="4" w:space="0" w:color="auto"/>
              <w:left w:val="single" w:sz="4" w:space="0" w:color="auto"/>
              <w:bottom w:val="single" w:sz="4" w:space="0" w:color="auto"/>
              <w:right w:val="single" w:sz="4" w:space="0" w:color="auto"/>
            </w:tcBorders>
            <w:hideMark/>
          </w:tcPr>
          <w:p w14:paraId="55D37FD1" w14:textId="77777777" w:rsidR="003B110C" w:rsidRPr="00155339" w:rsidRDefault="003B110C" w:rsidP="00A37BAB">
            <w:pPr>
              <w:rPr>
                <w:sz w:val="20"/>
                <w:szCs w:val="20"/>
              </w:rPr>
            </w:pPr>
            <w:r w:rsidRPr="00155339">
              <w:rPr>
                <w:sz w:val="20"/>
                <w:szCs w:val="20"/>
              </w:rPr>
              <w:t>10</w:t>
            </w:r>
          </w:p>
        </w:tc>
        <w:tc>
          <w:tcPr>
            <w:tcW w:w="4218" w:type="dxa"/>
            <w:tcBorders>
              <w:top w:val="single" w:sz="4" w:space="0" w:color="auto"/>
              <w:left w:val="single" w:sz="4" w:space="0" w:color="auto"/>
              <w:bottom w:val="single" w:sz="4" w:space="0" w:color="auto"/>
              <w:right w:val="single" w:sz="4" w:space="0" w:color="auto"/>
            </w:tcBorders>
            <w:hideMark/>
          </w:tcPr>
          <w:p w14:paraId="2DDB4853" w14:textId="77777777" w:rsidR="003B110C" w:rsidRPr="00155339" w:rsidRDefault="003B110C" w:rsidP="00A37BAB">
            <w:pPr>
              <w:rPr>
                <w:sz w:val="20"/>
                <w:szCs w:val="20"/>
              </w:rPr>
            </w:pPr>
            <w:r w:rsidRPr="00155339">
              <w:rPr>
                <w:sz w:val="20"/>
                <w:szCs w:val="20"/>
              </w:rPr>
              <w:t>U: ponedjeljak, 7. sat</w:t>
            </w:r>
          </w:p>
          <w:p w14:paraId="507251FF" w14:textId="77777777" w:rsidR="003B110C" w:rsidRPr="00155339" w:rsidRDefault="003B110C" w:rsidP="00A37BAB">
            <w:pPr>
              <w:rPr>
                <w:sz w:val="20"/>
                <w:szCs w:val="20"/>
              </w:rPr>
            </w:pPr>
            <w:r w:rsidRPr="00155339">
              <w:rPr>
                <w:sz w:val="20"/>
                <w:szCs w:val="20"/>
              </w:rPr>
              <w:t>P: ponedjeljak, 0. sat</w:t>
            </w:r>
          </w:p>
        </w:tc>
      </w:tr>
      <w:tr w:rsidR="003B110C" w:rsidRPr="00155339" w14:paraId="3E5B7B14" w14:textId="77777777" w:rsidTr="00A37BAB">
        <w:tc>
          <w:tcPr>
            <w:tcW w:w="2322" w:type="dxa"/>
            <w:tcBorders>
              <w:top w:val="single" w:sz="4" w:space="0" w:color="auto"/>
              <w:left w:val="single" w:sz="4" w:space="0" w:color="auto"/>
              <w:bottom w:val="single" w:sz="4" w:space="0" w:color="auto"/>
              <w:right w:val="single" w:sz="4" w:space="0" w:color="auto"/>
            </w:tcBorders>
            <w:hideMark/>
          </w:tcPr>
          <w:p w14:paraId="10E7F3FE" w14:textId="77777777" w:rsidR="003B110C" w:rsidRPr="00155339" w:rsidRDefault="003B110C" w:rsidP="00A37BAB">
            <w:pPr>
              <w:rPr>
                <w:sz w:val="20"/>
                <w:szCs w:val="20"/>
              </w:rPr>
            </w:pPr>
            <w:r w:rsidRPr="00155339">
              <w:rPr>
                <w:sz w:val="20"/>
                <w:szCs w:val="20"/>
              </w:rPr>
              <w:t>Mirjana Šolić</w:t>
            </w:r>
          </w:p>
        </w:tc>
        <w:tc>
          <w:tcPr>
            <w:tcW w:w="1330" w:type="dxa"/>
            <w:tcBorders>
              <w:top w:val="single" w:sz="4" w:space="0" w:color="auto"/>
              <w:left w:val="single" w:sz="4" w:space="0" w:color="auto"/>
              <w:bottom w:val="single" w:sz="4" w:space="0" w:color="auto"/>
              <w:right w:val="single" w:sz="4" w:space="0" w:color="auto"/>
            </w:tcBorders>
            <w:hideMark/>
          </w:tcPr>
          <w:p w14:paraId="2D881EFB" w14:textId="77777777" w:rsidR="003B110C" w:rsidRPr="00155339" w:rsidRDefault="003B110C" w:rsidP="00A37BAB">
            <w:pPr>
              <w:rPr>
                <w:sz w:val="20"/>
                <w:szCs w:val="20"/>
              </w:rPr>
            </w:pPr>
            <w:r w:rsidRPr="00155339">
              <w:rPr>
                <w:sz w:val="20"/>
                <w:szCs w:val="20"/>
              </w:rPr>
              <w:t>6. c, d, e</w:t>
            </w:r>
          </w:p>
        </w:tc>
        <w:tc>
          <w:tcPr>
            <w:tcW w:w="1418" w:type="dxa"/>
            <w:tcBorders>
              <w:top w:val="single" w:sz="4" w:space="0" w:color="auto"/>
              <w:left w:val="single" w:sz="4" w:space="0" w:color="auto"/>
              <w:bottom w:val="single" w:sz="4" w:space="0" w:color="auto"/>
              <w:right w:val="single" w:sz="4" w:space="0" w:color="auto"/>
            </w:tcBorders>
            <w:hideMark/>
          </w:tcPr>
          <w:p w14:paraId="5A195681" w14:textId="77777777" w:rsidR="003B110C" w:rsidRPr="00155339" w:rsidRDefault="003B110C" w:rsidP="00A37BAB">
            <w:pPr>
              <w:rPr>
                <w:sz w:val="20"/>
                <w:szCs w:val="20"/>
              </w:rPr>
            </w:pPr>
            <w:r w:rsidRPr="00155339">
              <w:rPr>
                <w:sz w:val="20"/>
                <w:szCs w:val="20"/>
              </w:rPr>
              <w:t>10</w:t>
            </w:r>
          </w:p>
        </w:tc>
        <w:tc>
          <w:tcPr>
            <w:tcW w:w="4218" w:type="dxa"/>
            <w:tcBorders>
              <w:top w:val="single" w:sz="4" w:space="0" w:color="auto"/>
              <w:left w:val="single" w:sz="4" w:space="0" w:color="auto"/>
              <w:bottom w:val="single" w:sz="4" w:space="0" w:color="auto"/>
              <w:right w:val="single" w:sz="4" w:space="0" w:color="auto"/>
            </w:tcBorders>
            <w:hideMark/>
          </w:tcPr>
          <w:p w14:paraId="19186C1B" w14:textId="77777777" w:rsidR="003B110C" w:rsidRPr="00155339" w:rsidRDefault="003B110C" w:rsidP="00A37BAB">
            <w:pPr>
              <w:rPr>
                <w:sz w:val="20"/>
                <w:szCs w:val="20"/>
              </w:rPr>
            </w:pPr>
            <w:r w:rsidRPr="00155339">
              <w:rPr>
                <w:sz w:val="20"/>
                <w:szCs w:val="20"/>
              </w:rPr>
              <w:t>U: utorak, 0. sat</w:t>
            </w:r>
          </w:p>
          <w:p w14:paraId="58F80819" w14:textId="77777777" w:rsidR="003B110C" w:rsidRPr="00155339" w:rsidRDefault="003B110C" w:rsidP="00A37BAB">
            <w:pPr>
              <w:rPr>
                <w:sz w:val="20"/>
                <w:szCs w:val="20"/>
              </w:rPr>
            </w:pPr>
            <w:r w:rsidRPr="00155339">
              <w:rPr>
                <w:sz w:val="20"/>
                <w:szCs w:val="20"/>
              </w:rPr>
              <w:t>P: utorak, 0. sat</w:t>
            </w:r>
          </w:p>
        </w:tc>
      </w:tr>
    </w:tbl>
    <w:p w14:paraId="568D797E" w14:textId="77777777" w:rsidR="003B110C" w:rsidRPr="00155339" w:rsidRDefault="003B110C" w:rsidP="003B110C">
      <w:pPr>
        <w:rPr>
          <w:sz w:val="20"/>
          <w:szCs w:val="20"/>
        </w:rPr>
      </w:pPr>
    </w:p>
    <w:p w14:paraId="0C7ABEB4" w14:textId="77777777" w:rsidR="003B110C" w:rsidRPr="00155339" w:rsidRDefault="003B110C" w:rsidP="003B110C">
      <w:pPr>
        <w:rPr>
          <w:sz w:val="20"/>
          <w:szCs w:val="20"/>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1463"/>
        <w:gridCol w:w="5243"/>
      </w:tblGrid>
      <w:tr w:rsidR="003B110C" w:rsidRPr="00155339" w14:paraId="47FF3CC9" w14:textId="77777777" w:rsidTr="00A37BAB">
        <w:trPr>
          <w:trHeight w:val="551"/>
        </w:trPr>
        <w:tc>
          <w:tcPr>
            <w:tcW w:w="3180" w:type="dxa"/>
            <w:tcBorders>
              <w:top w:val="single" w:sz="4" w:space="0" w:color="auto"/>
              <w:left w:val="single" w:sz="4" w:space="0" w:color="auto"/>
              <w:bottom w:val="single" w:sz="4" w:space="0" w:color="auto"/>
              <w:right w:val="single" w:sz="4" w:space="0" w:color="auto"/>
            </w:tcBorders>
            <w:hideMark/>
          </w:tcPr>
          <w:p w14:paraId="5BF2B064" w14:textId="77777777" w:rsidR="003B110C" w:rsidRPr="00155339" w:rsidRDefault="003B110C" w:rsidP="00A37BAB">
            <w:pPr>
              <w:rPr>
                <w:sz w:val="20"/>
                <w:szCs w:val="20"/>
              </w:rPr>
            </w:pPr>
            <w:r w:rsidRPr="00155339">
              <w:rPr>
                <w:sz w:val="20"/>
                <w:szCs w:val="20"/>
              </w:rPr>
              <w:t>NAZIV AKTIVNOSTI/ PROGRAMA/ PROJEKTA</w:t>
            </w:r>
          </w:p>
        </w:tc>
        <w:tc>
          <w:tcPr>
            <w:tcW w:w="6709" w:type="dxa"/>
            <w:gridSpan w:val="2"/>
            <w:tcBorders>
              <w:top w:val="single" w:sz="4" w:space="0" w:color="auto"/>
              <w:left w:val="single" w:sz="4" w:space="0" w:color="auto"/>
              <w:bottom w:val="single" w:sz="4" w:space="0" w:color="auto"/>
              <w:right w:val="single" w:sz="4" w:space="0" w:color="auto"/>
            </w:tcBorders>
            <w:hideMark/>
          </w:tcPr>
          <w:p w14:paraId="0865E497" w14:textId="77777777" w:rsidR="003B110C" w:rsidRPr="00155339" w:rsidRDefault="003B110C" w:rsidP="00A37BAB">
            <w:pPr>
              <w:rPr>
                <w:sz w:val="20"/>
                <w:szCs w:val="20"/>
              </w:rPr>
            </w:pPr>
            <w:r w:rsidRPr="00155339">
              <w:rPr>
                <w:sz w:val="20"/>
                <w:szCs w:val="20"/>
              </w:rPr>
              <w:t>Dopunska nastava iz matematike  za 7.razred</w:t>
            </w:r>
          </w:p>
        </w:tc>
      </w:tr>
      <w:tr w:rsidR="003B110C" w:rsidRPr="00155339" w14:paraId="541BF49D" w14:textId="77777777" w:rsidTr="00A37BAB">
        <w:trPr>
          <w:trHeight w:val="551"/>
        </w:trPr>
        <w:tc>
          <w:tcPr>
            <w:tcW w:w="3180" w:type="dxa"/>
            <w:tcBorders>
              <w:top w:val="single" w:sz="4" w:space="0" w:color="auto"/>
              <w:left w:val="single" w:sz="4" w:space="0" w:color="auto"/>
              <w:bottom w:val="single" w:sz="4" w:space="0" w:color="auto"/>
              <w:right w:val="single" w:sz="4" w:space="0" w:color="auto"/>
            </w:tcBorders>
            <w:hideMark/>
          </w:tcPr>
          <w:p w14:paraId="25CBD33F" w14:textId="77777777" w:rsidR="003B110C" w:rsidRPr="00155339" w:rsidRDefault="003B110C" w:rsidP="00A37BAB">
            <w:pPr>
              <w:rPr>
                <w:sz w:val="20"/>
                <w:szCs w:val="20"/>
              </w:rPr>
            </w:pPr>
            <w:r w:rsidRPr="00155339">
              <w:rPr>
                <w:sz w:val="20"/>
                <w:szCs w:val="20"/>
              </w:rPr>
              <w:t>SVRHA (NAMJENA)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1773E4C4" w14:textId="77777777" w:rsidR="003B110C" w:rsidRPr="00155339" w:rsidRDefault="003B110C" w:rsidP="00A37BAB">
            <w:pPr>
              <w:rPr>
                <w:sz w:val="20"/>
                <w:szCs w:val="20"/>
              </w:rPr>
            </w:pPr>
            <w:r w:rsidRPr="00155339">
              <w:rPr>
                <w:sz w:val="20"/>
                <w:szCs w:val="20"/>
              </w:rPr>
              <w:t>Nadopunjavati znanja učenika koji imaju poteškoća u svladavanju dijela gradiva kako bi mogli pratiti redovnu nastavu. Pomoć učenicima koji zbog izostanka s nastave nisu usvojili gradivo.</w:t>
            </w:r>
          </w:p>
        </w:tc>
      </w:tr>
      <w:tr w:rsidR="003B110C" w:rsidRPr="00155339" w14:paraId="75CCF2B6" w14:textId="77777777" w:rsidTr="00A37BAB">
        <w:trPr>
          <w:trHeight w:val="536"/>
        </w:trPr>
        <w:tc>
          <w:tcPr>
            <w:tcW w:w="3180" w:type="dxa"/>
            <w:tcBorders>
              <w:top w:val="single" w:sz="4" w:space="0" w:color="auto"/>
              <w:left w:val="single" w:sz="4" w:space="0" w:color="auto"/>
              <w:bottom w:val="single" w:sz="4" w:space="0" w:color="auto"/>
              <w:right w:val="single" w:sz="4" w:space="0" w:color="auto"/>
            </w:tcBorders>
            <w:hideMark/>
          </w:tcPr>
          <w:p w14:paraId="4F841AD4" w14:textId="77777777" w:rsidR="003B110C" w:rsidRPr="00155339" w:rsidRDefault="003B110C" w:rsidP="00A37BAB">
            <w:pPr>
              <w:rPr>
                <w:sz w:val="20"/>
                <w:szCs w:val="20"/>
              </w:rPr>
            </w:pPr>
            <w:r w:rsidRPr="00155339">
              <w:rPr>
                <w:sz w:val="20"/>
                <w:szCs w:val="20"/>
              </w:rPr>
              <w:t>CILJ</w:t>
            </w:r>
          </w:p>
        </w:tc>
        <w:tc>
          <w:tcPr>
            <w:tcW w:w="6709" w:type="dxa"/>
            <w:gridSpan w:val="2"/>
            <w:tcBorders>
              <w:top w:val="single" w:sz="4" w:space="0" w:color="auto"/>
              <w:left w:val="single" w:sz="4" w:space="0" w:color="auto"/>
              <w:bottom w:val="single" w:sz="4" w:space="0" w:color="auto"/>
              <w:right w:val="single" w:sz="4" w:space="0" w:color="auto"/>
            </w:tcBorders>
            <w:hideMark/>
          </w:tcPr>
          <w:p w14:paraId="1A061128" w14:textId="77777777" w:rsidR="003B110C" w:rsidRPr="00155339" w:rsidRDefault="003B110C" w:rsidP="00A37BAB">
            <w:pPr>
              <w:rPr>
                <w:sz w:val="20"/>
                <w:szCs w:val="20"/>
              </w:rPr>
            </w:pPr>
            <w:r w:rsidRPr="00155339">
              <w:rPr>
                <w:sz w:val="20"/>
                <w:szCs w:val="20"/>
              </w:rPr>
              <w:t>Usvajati gradivo u najmanjoj mjeri predviđenog nastavnog plana i programa. Vježbati naučeno gradivo te uputiti učenike kako savladati poteškoće u učenju.</w:t>
            </w:r>
          </w:p>
        </w:tc>
      </w:tr>
      <w:tr w:rsidR="003B110C" w:rsidRPr="00155339" w14:paraId="4167816E" w14:textId="77777777" w:rsidTr="00A37BAB">
        <w:trPr>
          <w:trHeight w:val="1384"/>
        </w:trPr>
        <w:tc>
          <w:tcPr>
            <w:tcW w:w="3180" w:type="dxa"/>
            <w:tcBorders>
              <w:top w:val="single" w:sz="4" w:space="0" w:color="auto"/>
              <w:left w:val="single" w:sz="4" w:space="0" w:color="auto"/>
              <w:bottom w:val="single" w:sz="4" w:space="0" w:color="auto"/>
              <w:right w:val="single" w:sz="4" w:space="0" w:color="auto"/>
            </w:tcBorders>
            <w:hideMark/>
          </w:tcPr>
          <w:p w14:paraId="52881F63" w14:textId="77777777" w:rsidR="003B110C" w:rsidRPr="00155339" w:rsidRDefault="003B110C" w:rsidP="00A37BAB">
            <w:pPr>
              <w:rPr>
                <w:sz w:val="20"/>
                <w:szCs w:val="20"/>
              </w:rPr>
            </w:pPr>
            <w:r w:rsidRPr="00155339">
              <w:rPr>
                <w:sz w:val="20"/>
                <w:szCs w:val="20"/>
              </w:rPr>
              <w:t>ZADACI</w:t>
            </w:r>
          </w:p>
        </w:tc>
        <w:tc>
          <w:tcPr>
            <w:tcW w:w="6709" w:type="dxa"/>
            <w:gridSpan w:val="2"/>
            <w:tcBorders>
              <w:top w:val="single" w:sz="4" w:space="0" w:color="auto"/>
              <w:left w:val="single" w:sz="4" w:space="0" w:color="auto"/>
              <w:bottom w:val="single" w:sz="4" w:space="0" w:color="auto"/>
              <w:right w:val="single" w:sz="4" w:space="0" w:color="auto"/>
            </w:tcBorders>
            <w:hideMark/>
          </w:tcPr>
          <w:p w14:paraId="4B28E8C3" w14:textId="77777777" w:rsidR="003B110C" w:rsidRPr="00155339" w:rsidRDefault="003B110C" w:rsidP="00A37BAB">
            <w:pPr>
              <w:rPr>
                <w:sz w:val="20"/>
                <w:szCs w:val="20"/>
              </w:rPr>
            </w:pPr>
            <w:r w:rsidRPr="00155339">
              <w:rPr>
                <w:sz w:val="20"/>
                <w:szCs w:val="20"/>
              </w:rPr>
              <w:t>Naučiti se matematički izražavati usmeno i pismeno.</w:t>
            </w:r>
          </w:p>
          <w:p w14:paraId="7B766BD6" w14:textId="77777777" w:rsidR="003B110C" w:rsidRPr="00155339" w:rsidRDefault="003B110C" w:rsidP="00A37BAB">
            <w:pPr>
              <w:rPr>
                <w:sz w:val="20"/>
                <w:szCs w:val="20"/>
              </w:rPr>
            </w:pPr>
            <w:r w:rsidRPr="00155339">
              <w:rPr>
                <w:sz w:val="20"/>
                <w:szCs w:val="20"/>
              </w:rPr>
              <w:t>Usvojena matematička znanja znati primjenjivati u svakodnevnom životu.</w:t>
            </w:r>
          </w:p>
          <w:p w14:paraId="0913D945" w14:textId="77777777" w:rsidR="003B110C" w:rsidRPr="00155339" w:rsidRDefault="003B110C" w:rsidP="00A37BAB">
            <w:pPr>
              <w:rPr>
                <w:sz w:val="20"/>
                <w:szCs w:val="20"/>
              </w:rPr>
            </w:pPr>
            <w:r w:rsidRPr="00155339">
              <w:rPr>
                <w:sz w:val="20"/>
                <w:szCs w:val="20"/>
              </w:rPr>
              <w:t>Razviti sposobnosti i vještine osnovnih matematičkih problema potrebnih za nastavak školovanja.</w:t>
            </w:r>
          </w:p>
          <w:p w14:paraId="5982EE87" w14:textId="77777777" w:rsidR="003B110C" w:rsidRPr="00155339" w:rsidRDefault="003B110C" w:rsidP="00A37BAB">
            <w:pPr>
              <w:rPr>
                <w:sz w:val="20"/>
                <w:szCs w:val="20"/>
              </w:rPr>
            </w:pPr>
            <w:r w:rsidRPr="00155339">
              <w:rPr>
                <w:sz w:val="20"/>
                <w:szCs w:val="20"/>
              </w:rPr>
              <w:t xml:space="preserve">Spoznavati matematiku kao koristan i nužan dio znanosti, tehnologije i kulture. </w:t>
            </w:r>
          </w:p>
          <w:p w14:paraId="0F058F4E" w14:textId="77777777" w:rsidR="003B110C" w:rsidRPr="00155339" w:rsidRDefault="003B110C" w:rsidP="00A37BAB">
            <w:pPr>
              <w:rPr>
                <w:sz w:val="20"/>
                <w:szCs w:val="20"/>
              </w:rPr>
            </w:pPr>
            <w:r w:rsidRPr="00155339">
              <w:rPr>
                <w:sz w:val="20"/>
                <w:szCs w:val="20"/>
              </w:rPr>
              <w:t>Moći pročitati, zapisati i usporediti cijele brojeve, razlomke, decimalne brojeve, postotke te ih prikazati ekvivalentnim zapisima. Upoznati potencije s bazom 10 i nenegativnim cjelobrojnim eksponentom, eksponentom nula i negativnim cjelobrojnim eksponentom.</w:t>
            </w:r>
          </w:p>
          <w:p w14:paraId="63576A24" w14:textId="77777777" w:rsidR="003B110C" w:rsidRPr="00155339" w:rsidRDefault="003B110C" w:rsidP="00A37BAB">
            <w:pPr>
              <w:rPr>
                <w:sz w:val="20"/>
                <w:szCs w:val="20"/>
              </w:rPr>
            </w:pPr>
            <w:r w:rsidRPr="00155339">
              <w:rPr>
                <w:sz w:val="20"/>
                <w:szCs w:val="20"/>
              </w:rPr>
              <w:t>Zbrajati, oduzimati, množiti i dijeliti (napamet, metodama pisanog računa i uz pomoć džepnog računala ) racionalne brojeve zapisane u obliku razlomaka i decimalnih brojeva te primjenjivati osnovna svojstva i međusobne veze računskih operacija.</w:t>
            </w:r>
          </w:p>
          <w:p w14:paraId="2B8FD9DF" w14:textId="77777777" w:rsidR="003B110C" w:rsidRPr="00155339" w:rsidRDefault="003B110C" w:rsidP="00A37BAB">
            <w:pPr>
              <w:rPr>
                <w:sz w:val="20"/>
                <w:szCs w:val="20"/>
              </w:rPr>
            </w:pPr>
            <w:r w:rsidRPr="00155339">
              <w:rPr>
                <w:sz w:val="20"/>
                <w:szCs w:val="20"/>
              </w:rPr>
              <w:t>Moći nacrtati u pravokutnom koordinatnom sustavu u ravnini točku zadanu koordinatom te primjeniti koordinatnu geometriju za prikazivanje i istraživanje svojstava geometrijskih oblika. Upoznati osnu i centralnu simetriju, vektore, zbrajanje i oduzimanje vektora te translaciju.</w:t>
            </w:r>
          </w:p>
          <w:p w14:paraId="48A5FDFA" w14:textId="77777777" w:rsidR="003B110C" w:rsidRPr="00155339" w:rsidRDefault="003B110C" w:rsidP="00A37BAB">
            <w:pPr>
              <w:rPr>
                <w:sz w:val="20"/>
                <w:szCs w:val="20"/>
              </w:rPr>
            </w:pPr>
            <w:r w:rsidRPr="00155339">
              <w:rPr>
                <w:sz w:val="20"/>
                <w:szCs w:val="20"/>
              </w:rPr>
              <w:t>Skicirati jednostavne ravninske oblike te ih nacrtati i konstruirati pomoću geometrijskog pribora.</w:t>
            </w:r>
          </w:p>
          <w:p w14:paraId="230D41FA" w14:textId="77777777" w:rsidR="003B110C" w:rsidRPr="00155339" w:rsidRDefault="003B110C" w:rsidP="00A37BAB">
            <w:pPr>
              <w:rPr>
                <w:sz w:val="20"/>
                <w:szCs w:val="20"/>
              </w:rPr>
            </w:pPr>
            <w:r w:rsidRPr="00155339">
              <w:rPr>
                <w:sz w:val="20"/>
                <w:szCs w:val="20"/>
              </w:rPr>
              <w:t>Razvijati osjećaj odgovornosti i kritičnosti prema svome i tuđem radu.</w:t>
            </w:r>
          </w:p>
          <w:p w14:paraId="4EA8EBB6" w14:textId="77777777" w:rsidR="003B110C" w:rsidRPr="00155339" w:rsidRDefault="003B110C" w:rsidP="00A37BAB">
            <w:pPr>
              <w:rPr>
                <w:sz w:val="20"/>
                <w:szCs w:val="20"/>
              </w:rPr>
            </w:pPr>
            <w:r w:rsidRPr="00155339">
              <w:rPr>
                <w:sz w:val="20"/>
                <w:szCs w:val="20"/>
              </w:rPr>
              <w:t>Razvijati sposobnost za samostalni rad, odgovornost za rad, točnost, urednost,sustavnost, preciznost i konciznost u pisanom i usmenom izražavanju.</w:t>
            </w:r>
          </w:p>
        </w:tc>
      </w:tr>
      <w:tr w:rsidR="003B110C" w:rsidRPr="00155339" w14:paraId="05277515" w14:textId="77777777" w:rsidTr="00A37BAB">
        <w:trPr>
          <w:trHeight w:val="268"/>
        </w:trPr>
        <w:tc>
          <w:tcPr>
            <w:tcW w:w="3180" w:type="dxa"/>
            <w:tcBorders>
              <w:top w:val="single" w:sz="4" w:space="0" w:color="auto"/>
              <w:left w:val="single" w:sz="4" w:space="0" w:color="auto"/>
              <w:bottom w:val="single" w:sz="4" w:space="0" w:color="auto"/>
              <w:right w:val="single" w:sz="4" w:space="0" w:color="auto"/>
            </w:tcBorders>
            <w:hideMark/>
          </w:tcPr>
          <w:p w14:paraId="3ADD2A69" w14:textId="77777777" w:rsidR="003B110C" w:rsidRPr="00155339" w:rsidRDefault="003B110C" w:rsidP="00A37BAB">
            <w:pPr>
              <w:rPr>
                <w:sz w:val="20"/>
                <w:szCs w:val="20"/>
              </w:rPr>
            </w:pPr>
            <w:r w:rsidRPr="00155339">
              <w:rPr>
                <w:sz w:val="20"/>
                <w:szCs w:val="20"/>
              </w:rPr>
              <w:t>NOSITELJI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51B0C2A1" w14:textId="77777777" w:rsidR="003B110C" w:rsidRPr="00155339" w:rsidRDefault="003B110C" w:rsidP="00A37BAB">
            <w:pPr>
              <w:rPr>
                <w:sz w:val="20"/>
                <w:szCs w:val="20"/>
              </w:rPr>
            </w:pPr>
            <w:r w:rsidRPr="00155339">
              <w:rPr>
                <w:sz w:val="20"/>
                <w:szCs w:val="20"/>
              </w:rPr>
              <w:t>Učitelji matematike</w:t>
            </w:r>
          </w:p>
        </w:tc>
      </w:tr>
      <w:tr w:rsidR="003B110C" w:rsidRPr="00155339" w14:paraId="350B4345" w14:textId="77777777" w:rsidTr="00A37BAB">
        <w:trPr>
          <w:trHeight w:val="268"/>
        </w:trPr>
        <w:tc>
          <w:tcPr>
            <w:tcW w:w="3180" w:type="dxa"/>
            <w:tcBorders>
              <w:top w:val="single" w:sz="4" w:space="0" w:color="auto"/>
              <w:left w:val="single" w:sz="4" w:space="0" w:color="auto"/>
              <w:bottom w:val="single" w:sz="4" w:space="0" w:color="auto"/>
              <w:right w:val="single" w:sz="4" w:space="0" w:color="auto"/>
            </w:tcBorders>
            <w:hideMark/>
          </w:tcPr>
          <w:p w14:paraId="55C34AE5" w14:textId="77777777" w:rsidR="003B110C" w:rsidRPr="00155339" w:rsidRDefault="003B110C" w:rsidP="00A37BAB">
            <w:pPr>
              <w:rPr>
                <w:sz w:val="20"/>
                <w:szCs w:val="20"/>
              </w:rPr>
            </w:pPr>
            <w:r w:rsidRPr="00155339">
              <w:rPr>
                <w:sz w:val="20"/>
                <w:szCs w:val="20"/>
              </w:rPr>
              <w:t>KORISNICI AKTIVNOSTI</w:t>
            </w:r>
          </w:p>
        </w:tc>
        <w:tc>
          <w:tcPr>
            <w:tcW w:w="6709" w:type="dxa"/>
            <w:gridSpan w:val="2"/>
            <w:tcBorders>
              <w:top w:val="single" w:sz="4" w:space="0" w:color="auto"/>
              <w:left w:val="single" w:sz="4" w:space="0" w:color="auto"/>
              <w:bottom w:val="single" w:sz="4" w:space="0" w:color="auto"/>
              <w:right w:val="single" w:sz="4" w:space="0" w:color="auto"/>
            </w:tcBorders>
            <w:hideMark/>
          </w:tcPr>
          <w:p w14:paraId="401D09BC" w14:textId="77777777" w:rsidR="003B110C" w:rsidRPr="00155339" w:rsidRDefault="003B110C" w:rsidP="00A37BAB">
            <w:pPr>
              <w:rPr>
                <w:sz w:val="20"/>
                <w:szCs w:val="20"/>
              </w:rPr>
            </w:pPr>
            <w:r w:rsidRPr="00155339">
              <w:rPr>
                <w:sz w:val="20"/>
                <w:szCs w:val="20"/>
              </w:rPr>
              <w:t>Učenici 7. razreda</w:t>
            </w:r>
          </w:p>
        </w:tc>
      </w:tr>
      <w:tr w:rsidR="003B110C" w:rsidRPr="00155339" w14:paraId="042530B2" w14:textId="77777777" w:rsidTr="00A37BAB">
        <w:trPr>
          <w:trHeight w:val="1744"/>
        </w:trPr>
        <w:tc>
          <w:tcPr>
            <w:tcW w:w="3180" w:type="dxa"/>
            <w:vMerge w:val="restart"/>
            <w:tcBorders>
              <w:top w:val="single" w:sz="4" w:space="0" w:color="auto"/>
              <w:left w:val="single" w:sz="4" w:space="0" w:color="auto"/>
              <w:bottom w:val="single" w:sz="4" w:space="0" w:color="auto"/>
              <w:right w:val="single" w:sz="4" w:space="0" w:color="auto"/>
            </w:tcBorders>
          </w:tcPr>
          <w:p w14:paraId="0C207CF8" w14:textId="77777777" w:rsidR="003B110C" w:rsidRPr="00155339" w:rsidRDefault="003B110C" w:rsidP="00A37BAB">
            <w:pPr>
              <w:rPr>
                <w:sz w:val="20"/>
                <w:szCs w:val="20"/>
              </w:rPr>
            </w:pPr>
            <w:r w:rsidRPr="00155339">
              <w:rPr>
                <w:sz w:val="20"/>
                <w:szCs w:val="20"/>
              </w:rPr>
              <w:t>NAČIN REALIZACIJE AKTIVNOSTI</w:t>
            </w:r>
          </w:p>
          <w:p w14:paraId="5566F3D5" w14:textId="77777777" w:rsidR="003B110C" w:rsidRPr="00155339" w:rsidRDefault="003B110C" w:rsidP="00A37BAB">
            <w:pPr>
              <w:rPr>
                <w:sz w:val="20"/>
                <w:szCs w:val="20"/>
              </w:rPr>
            </w:pPr>
          </w:p>
          <w:p w14:paraId="69A525FE" w14:textId="77777777" w:rsidR="003B110C" w:rsidRPr="00155339" w:rsidRDefault="003B110C" w:rsidP="00A37BAB">
            <w:pPr>
              <w:rPr>
                <w:sz w:val="20"/>
                <w:szCs w:val="20"/>
              </w:rPr>
            </w:pPr>
          </w:p>
          <w:p w14:paraId="7FAF6586" w14:textId="77777777" w:rsidR="003B110C" w:rsidRPr="00155339" w:rsidRDefault="003B110C" w:rsidP="00A37BAB">
            <w:pPr>
              <w:rPr>
                <w:sz w:val="20"/>
                <w:szCs w:val="20"/>
              </w:rPr>
            </w:pPr>
            <w:r w:rsidRPr="00155339">
              <w:rPr>
                <w:sz w:val="20"/>
                <w:szCs w:val="20"/>
              </w:rPr>
              <w:t xml:space="preserve">Učionički tip rada s učenicima uz uporabu nastavnih sredstava </w:t>
            </w:r>
            <w:r w:rsidRPr="00155339">
              <w:rPr>
                <w:sz w:val="20"/>
                <w:szCs w:val="20"/>
              </w:rPr>
              <w:lastRenderedPageBreak/>
              <w:t>(nastavni listići, udžbenik,zbirka zadataka,… ).</w:t>
            </w:r>
          </w:p>
          <w:p w14:paraId="06D6C73C" w14:textId="77777777" w:rsidR="003B110C" w:rsidRPr="00155339" w:rsidRDefault="003B110C" w:rsidP="00A37BAB">
            <w:pPr>
              <w:rPr>
                <w:sz w:val="20"/>
                <w:szCs w:val="20"/>
              </w:rPr>
            </w:pPr>
            <w:r w:rsidRPr="00155339">
              <w:rPr>
                <w:sz w:val="20"/>
                <w:szCs w:val="20"/>
              </w:rPr>
              <w:t>Aktivnost će biti realizirana prema Nastavnom planu i programu.</w:t>
            </w:r>
          </w:p>
        </w:tc>
        <w:tc>
          <w:tcPr>
            <w:tcW w:w="1464" w:type="dxa"/>
            <w:tcBorders>
              <w:top w:val="single" w:sz="4" w:space="0" w:color="auto"/>
              <w:left w:val="single" w:sz="4" w:space="0" w:color="auto"/>
              <w:bottom w:val="single" w:sz="4" w:space="0" w:color="auto"/>
              <w:right w:val="single" w:sz="4" w:space="0" w:color="auto"/>
            </w:tcBorders>
          </w:tcPr>
          <w:p w14:paraId="78A5FE84" w14:textId="77777777" w:rsidR="003B110C" w:rsidRPr="00155339" w:rsidRDefault="003B110C" w:rsidP="00A37BAB">
            <w:pPr>
              <w:rPr>
                <w:sz w:val="20"/>
                <w:szCs w:val="20"/>
              </w:rPr>
            </w:pPr>
          </w:p>
          <w:p w14:paraId="1322173A" w14:textId="77777777" w:rsidR="003B110C" w:rsidRPr="00155339" w:rsidRDefault="003B110C" w:rsidP="00A37BAB">
            <w:pPr>
              <w:rPr>
                <w:sz w:val="20"/>
                <w:szCs w:val="20"/>
              </w:rPr>
            </w:pPr>
            <w:r w:rsidRPr="00155339">
              <w:rPr>
                <w:sz w:val="20"/>
                <w:szCs w:val="20"/>
              </w:rPr>
              <w:t>SADRŽAJ</w:t>
            </w:r>
          </w:p>
        </w:tc>
        <w:tc>
          <w:tcPr>
            <w:tcW w:w="5245" w:type="dxa"/>
            <w:tcBorders>
              <w:top w:val="single" w:sz="4" w:space="0" w:color="auto"/>
              <w:left w:val="single" w:sz="4" w:space="0" w:color="auto"/>
              <w:bottom w:val="single" w:sz="4" w:space="0" w:color="auto"/>
              <w:right w:val="single" w:sz="4" w:space="0" w:color="auto"/>
            </w:tcBorders>
          </w:tcPr>
          <w:p w14:paraId="1DE1B68F" w14:textId="77777777" w:rsidR="003B110C" w:rsidRPr="00155339" w:rsidRDefault="003B110C" w:rsidP="00A37BAB">
            <w:pPr>
              <w:tabs>
                <w:tab w:val="left" w:pos="1155"/>
              </w:tabs>
              <w:rPr>
                <w:sz w:val="20"/>
                <w:szCs w:val="20"/>
              </w:rPr>
            </w:pPr>
            <w:r w:rsidRPr="00155339">
              <w:rPr>
                <w:sz w:val="20"/>
                <w:szCs w:val="20"/>
              </w:rPr>
              <w:t>1. Racionalni brojevi</w:t>
            </w:r>
          </w:p>
          <w:p w14:paraId="77253F0C" w14:textId="77777777" w:rsidR="003B110C" w:rsidRPr="00155339" w:rsidRDefault="003B110C" w:rsidP="00A37BAB">
            <w:pPr>
              <w:tabs>
                <w:tab w:val="left" w:pos="1155"/>
              </w:tabs>
              <w:rPr>
                <w:sz w:val="20"/>
                <w:szCs w:val="20"/>
              </w:rPr>
            </w:pPr>
            <w:r w:rsidRPr="00155339">
              <w:rPr>
                <w:sz w:val="20"/>
                <w:szCs w:val="20"/>
              </w:rPr>
              <w:t>2. Linearne jednadžbe s jednom nepoznanicom</w:t>
            </w:r>
          </w:p>
          <w:p w14:paraId="6AF0AAEA" w14:textId="77777777" w:rsidR="003B110C" w:rsidRPr="00155339" w:rsidRDefault="003B110C" w:rsidP="00A37BAB">
            <w:pPr>
              <w:tabs>
                <w:tab w:val="left" w:pos="1155"/>
              </w:tabs>
              <w:rPr>
                <w:sz w:val="20"/>
                <w:szCs w:val="20"/>
              </w:rPr>
            </w:pPr>
            <w:r w:rsidRPr="00155339">
              <w:rPr>
                <w:sz w:val="20"/>
                <w:szCs w:val="20"/>
              </w:rPr>
              <w:t>3. Koordinatni sustav</w:t>
            </w:r>
          </w:p>
          <w:p w14:paraId="2DD9C114" w14:textId="77777777" w:rsidR="003B110C" w:rsidRPr="00155339" w:rsidRDefault="003B110C" w:rsidP="00A37BAB">
            <w:pPr>
              <w:tabs>
                <w:tab w:val="left" w:pos="1155"/>
              </w:tabs>
              <w:rPr>
                <w:sz w:val="20"/>
                <w:szCs w:val="20"/>
              </w:rPr>
            </w:pPr>
            <w:r w:rsidRPr="00155339">
              <w:rPr>
                <w:sz w:val="20"/>
                <w:szCs w:val="20"/>
              </w:rPr>
              <w:t>4. Proporcionalnost i obrnuta proporcionalnost</w:t>
            </w:r>
          </w:p>
          <w:p w14:paraId="15D0EFAA" w14:textId="77777777" w:rsidR="003B110C" w:rsidRPr="00155339" w:rsidRDefault="003B110C" w:rsidP="00A37BAB">
            <w:pPr>
              <w:tabs>
                <w:tab w:val="left" w:pos="1155"/>
              </w:tabs>
              <w:rPr>
                <w:sz w:val="20"/>
                <w:szCs w:val="20"/>
              </w:rPr>
            </w:pPr>
            <w:r w:rsidRPr="00155339">
              <w:rPr>
                <w:sz w:val="20"/>
                <w:szCs w:val="20"/>
              </w:rPr>
              <w:t>5. Mnogokuti</w:t>
            </w:r>
          </w:p>
          <w:p w14:paraId="0B87069B" w14:textId="77777777" w:rsidR="003B110C" w:rsidRPr="00155339" w:rsidRDefault="003B110C" w:rsidP="00A37BAB">
            <w:pPr>
              <w:tabs>
                <w:tab w:val="left" w:pos="1155"/>
              </w:tabs>
              <w:rPr>
                <w:sz w:val="20"/>
                <w:szCs w:val="20"/>
              </w:rPr>
            </w:pPr>
            <w:r w:rsidRPr="00155339">
              <w:rPr>
                <w:sz w:val="20"/>
                <w:szCs w:val="20"/>
              </w:rPr>
              <w:t>6. Kružnica i krug</w:t>
            </w:r>
          </w:p>
          <w:p w14:paraId="5615247A" w14:textId="77777777" w:rsidR="003B110C" w:rsidRPr="00155339" w:rsidRDefault="003B110C" w:rsidP="00A37BAB">
            <w:pPr>
              <w:tabs>
                <w:tab w:val="left" w:pos="1155"/>
              </w:tabs>
              <w:rPr>
                <w:sz w:val="20"/>
                <w:szCs w:val="20"/>
              </w:rPr>
            </w:pPr>
          </w:p>
        </w:tc>
      </w:tr>
      <w:tr w:rsidR="003B110C" w:rsidRPr="00155339" w14:paraId="6ABBF661" w14:textId="77777777" w:rsidTr="00A37BAB">
        <w:trPr>
          <w:trHeight w:val="1201"/>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21C9BE02" w14:textId="77777777" w:rsidR="003B110C" w:rsidRPr="00155339" w:rsidRDefault="003B110C"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hideMark/>
          </w:tcPr>
          <w:p w14:paraId="538B260C" w14:textId="77777777" w:rsidR="003B110C" w:rsidRPr="00155339" w:rsidRDefault="003B110C" w:rsidP="00A37BAB">
            <w:pPr>
              <w:rPr>
                <w:sz w:val="20"/>
                <w:szCs w:val="20"/>
              </w:rPr>
            </w:pPr>
            <w:r w:rsidRPr="00155339">
              <w:rPr>
                <w:sz w:val="20"/>
                <w:szCs w:val="20"/>
              </w:rPr>
              <w:t>SOCIOLOŠKI OBLICI RADA</w:t>
            </w:r>
          </w:p>
        </w:tc>
        <w:tc>
          <w:tcPr>
            <w:tcW w:w="5245" w:type="dxa"/>
            <w:tcBorders>
              <w:top w:val="single" w:sz="4" w:space="0" w:color="auto"/>
              <w:left w:val="single" w:sz="4" w:space="0" w:color="auto"/>
              <w:bottom w:val="single" w:sz="4" w:space="0" w:color="auto"/>
              <w:right w:val="single" w:sz="4" w:space="0" w:color="auto"/>
            </w:tcBorders>
          </w:tcPr>
          <w:p w14:paraId="1C3F739A" w14:textId="77777777" w:rsidR="003B110C" w:rsidRPr="00155339" w:rsidRDefault="003B110C" w:rsidP="00A37BAB">
            <w:pPr>
              <w:rPr>
                <w:sz w:val="20"/>
                <w:szCs w:val="20"/>
              </w:rPr>
            </w:pPr>
          </w:p>
          <w:p w14:paraId="49429B3C" w14:textId="77777777" w:rsidR="003B110C" w:rsidRPr="00155339" w:rsidRDefault="003B110C" w:rsidP="00A37BAB">
            <w:pPr>
              <w:rPr>
                <w:sz w:val="20"/>
                <w:szCs w:val="20"/>
              </w:rPr>
            </w:pPr>
            <w:r w:rsidRPr="00155339">
              <w:rPr>
                <w:sz w:val="20"/>
                <w:szCs w:val="20"/>
              </w:rPr>
              <w:t>Individualni pristup svakom učeniku u skladu s njegovim potrebama, rad u paru i skupni rad. Posebno raditi s učenicima koji rade po prilagođenom programu ili uz individualni pristup.</w:t>
            </w:r>
          </w:p>
          <w:p w14:paraId="1B4A20CB" w14:textId="77777777" w:rsidR="003B110C" w:rsidRPr="00155339" w:rsidRDefault="003B110C" w:rsidP="00A37BAB">
            <w:pPr>
              <w:rPr>
                <w:sz w:val="20"/>
                <w:szCs w:val="20"/>
              </w:rPr>
            </w:pPr>
          </w:p>
          <w:p w14:paraId="05D8D6FA" w14:textId="77777777" w:rsidR="003B110C" w:rsidRPr="00155339" w:rsidRDefault="003B110C" w:rsidP="00A37BAB">
            <w:pPr>
              <w:tabs>
                <w:tab w:val="left" w:pos="1260"/>
              </w:tabs>
              <w:rPr>
                <w:sz w:val="20"/>
                <w:szCs w:val="20"/>
              </w:rPr>
            </w:pPr>
            <w:r w:rsidRPr="00155339">
              <w:rPr>
                <w:sz w:val="20"/>
                <w:szCs w:val="20"/>
              </w:rPr>
              <w:tab/>
            </w:r>
          </w:p>
        </w:tc>
      </w:tr>
      <w:tr w:rsidR="003B110C" w:rsidRPr="00155339" w14:paraId="537A0B29" w14:textId="77777777" w:rsidTr="00A37BAB">
        <w:trPr>
          <w:trHeight w:val="81"/>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47E7E4F8" w14:textId="77777777" w:rsidR="003B110C" w:rsidRPr="00155339" w:rsidRDefault="003B110C"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tcPr>
          <w:p w14:paraId="2647CFFE" w14:textId="77777777" w:rsidR="003B110C" w:rsidRPr="00155339" w:rsidRDefault="003B110C" w:rsidP="00A37BAB">
            <w:pPr>
              <w:rPr>
                <w:sz w:val="20"/>
                <w:szCs w:val="20"/>
              </w:rPr>
            </w:pPr>
          </w:p>
          <w:p w14:paraId="2C030B35" w14:textId="77777777" w:rsidR="003B110C" w:rsidRPr="00155339" w:rsidRDefault="003B110C" w:rsidP="00A37BAB">
            <w:pPr>
              <w:rPr>
                <w:sz w:val="20"/>
                <w:szCs w:val="20"/>
              </w:rPr>
            </w:pPr>
            <w:r w:rsidRPr="00155339">
              <w:rPr>
                <w:sz w:val="20"/>
                <w:szCs w:val="20"/>
              </w:rPr>
              <w:t xml:space="preserve"> METODE</w:t>
            </w:r>
          </w:p>
        </w:tc>
        <w:tc>
          <w:tcPr>
            <w:tcW w:w="5245" w:type="dxa"/>
            <w:tcBorders>
              <w:top w:val="single" w:sz="4" w:space="0" w:color="auto"/>
              <w:left w:val="single" w:sz="4" w:space="0" w:color="auto"/>
              <w:bottom w:val="single" w:sz="4" w:space="0" w:color="auto"/>
              <w:right w:val="single" w:sz="4" w:space="0" w:color="auto"/>
            </w:tcBorders>
            <w:hideMark/>
          </w:tcPr>
          <w:p w14:paraId="0BD1B21F" w14:textId="77777777" w:rsidR="003B110C" w:rsidRPr="00155339" w:rsidRDefault="003B110C" w:rsidP="00A37BAB">
            <w:pPr>
              <w:rPr>
                <w:sz w:val="20"/>
                <w:szCs w:val="20"/>
              </w:rPr>
            </w:pPr>
            <w:r w:rsidRPr="00155339">
              <w:rPr>
                <w:sz w:val="20"/>
                <w:szCs w:val="20"/>
              </w:rPr>
              <w:t>predavačka</w:t>
            </w:r>
          </w:p>
          <w:p w14:paraId="06AAF5C7" w14:textId="77777777" w:rsidR="003B110C" w:rsidRPr="00155339" w:rsidRDefault="003B110C" w:rsidP="00A37BAB">
            <w:pPr>
              <w:rPr>
                <w:sz w:val="20"/>
                <w:szCs w:val="20"/>
              </w:rPr>
            </w:pPr>
            <w:r w:rsidRPr="00155339">
              <w:rPr>
                <w:sz w:val="20"/>
                <w:szCs w:val="20"/>
              </w:rPr>
              <w:t>metoda dijaloga</w:t>
            </w:r>
          </w:p>
          <w:p w14:paraId="67A394B4" w14:textId="77777777" w:rsidR="003B110C" w:rsidRPr="00155339" w:rsidRDefault="003B110C" w:rsidP="00A37BAB">
            <w:pPr>
              <w:rPr>
                <w:sz w:val="20"/>
                <w:szCs w:val="20"/>
              </w:rPr>
            </w:pPr>
            <w:r w:rsidRPr="00155339">
              <w:rPr>
                <w:sz w:val="20"/>
                <w:szCs w:val="20"/>
              </w:rPr>
              <w:t>suradnička metoda</w:t>
            </w:r>
          </w:p>
          <w:p w14:paraId="098CAD30" w14:textId="77777777" w:rsidR="003B110C" w:rsidRPr="00155339" w:rsidRDefault="003B110C" w:rsidP="00A37BAB">
            <w:pPr>
              <w:rPr>
                <w:sz w:val="20"/>
                <w:szCs w:val="20"/>
              </w:rPr>
            </w:pPr>
            <w:r w:rsidRPr="00155339">
              <w:rPr>
                <w:sz w:val="20"/>
                <w:szCs w:val="20"/>
              </w:rPr>
              <w:t>metoda prezentacije</w:t>
            </w:r>
          </w:p>
          <w:p w14:paraId="74DCBE36" w14:textId="77777777" w:rsidR="003B110C" w:rsidRPr="00155339" w:rsidRDefault="003B110C" w:rsidP="00A37BAB">
            <w:pPr>
              <w:rPr>
                <w:sz w:val="20"/>
                <w:szCs w:val="20"/>
              </w:rPr>
            </w:pPr>
            <w:r w:rsidRPr="00155339">
              <w:rPr>
                <w:sz w:val="20"/>
                <w:szCs w:val="20"/>
              </w:rPr>
              <w:t xml:space="preserve">metoda pisanja i čitanja </w:t>
            </w:r>
          </w:p>
        </w:tc>
      </w:tr>
      <w:tr w:rsidR="003B110C" w:rsidRPr="00155339" w14:paraId="29E97D6F" w14:textId="77777777" w:rsidTr="00A37BAB">
        <w:trPr>
          <w:trHeight w:val="928"/>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0C0B1351" w14:textId="77777777" w:rsidR="003B110C" w:rsidRPr="00155339" w:rsidRDefault="003B110C" w:rsidP="00A37BAB">
            <w:pPr>
              <w:rPr>
                <w:sz w:val="20"/>
                <w:szCs w:val="20"/>
              </w:rPr>
            </w:pPr>
          </w:p>
        </w:tc>
        <w:tc>
          <w:tcPr>
            <w:tcW w:w="1464" w:type="dxa"/>
            <w:tcBorders>
              <w:top w:val="single" w:sz="4" w:space="0" w:color="auto"/>
              <w:left w:val="single" w:sz="4" w:space="0" w:color="auto"/>
              <w:bottom w:val="single" w:sz="4" w:space="0" w:color="auto"/>
              <w:right w:val="single" w:sz="4" w:space="0" w:color="auto"/>
            </w:tcBorders>
          </w:tcPr>
          <w:p w14:paraId="1FF0C1BA" w14:textId="77777777" w:rsidR="003B110C" w:rsidRPr="00155339" w:rsidRDefault="003B110C" w:rsidP="00A37BAB">
            <w:pPr>
              <w:jc w:val="center"/>
              <w:rPr>
                <w:sz w:val="20"/>
                <w:szCs w:val="20"/>
              </w:rPr>
            </w:pPr>
          </w:p>
          <w:p w14:paraId="7244B1FE" w14:textId="77777777" w:rsidR="003B110C" w:rsidRPr="00155339" w:rsidRDefault="003B110C" w:rsidP="00A37BAB">
            <w:pPr>
              <w:rPr>
                <w:sz w:val="20"/>
                <w:szCs w:val="20"/>
              </w:rPr>
            </w:pPr>
            <w:r w:rsidRPr="00155339">
              <w:rPr>
                <w:sz w:val="20"/>
                <w:szCs w:val="20"/>
              </w:rPr>
              <w:t>SURADNICI</w:t>
            </w:r>
          </w:p>
          <w:p w14:paraId="506D4AAB" w14:textId="77777777" w:rsidR="003B110C" w:rsidRPr="00155339" w:rsidRDefault="003B110C" w:rsidP="00A37BAB">
            <w:pPr>
              <w:jc w:val="center"/>
              <w:rPr>
                <w:sz w:val="20"/>
                <w:szCs w:val="20"/>
              </w:rPr>
            </w:pPr>
          </w:p>
          <w:p w14:paraId="0BD66375" w14:textId="77777777" w:rsidR="003B110C" w:rsidRPr="00155339" w:rsidRDefault="003B110C" w:rsidP="00A37BAB">
            <w:pPr>
              <w:jc w:val="center"/>
              <w:rPr>
                <w:sz w:val="20"/>
                <w:szCs w:val="20"/>
              </w:rPr>
            </w:pPr>
          </w:p>
          <w:p w14:paraId="3AB2311B" w14:textId="77777777" w:rsidR="003B110C" w:rsidRPr="00155339" w:rsidRDefault="003B110C" w:rsidP="00A37BAB">
            <w:pPr>
              <w:rPr>
                <w:b/>
                <w:sz w:val="20"/>
                <w:szCs w:val="20"/>
              </w:rPr>
            </w:pPr>
          </w:p>
        </w:tc>
        <w:tc>
          <w:tcPr>
            <w:tcW w:w="5245" w:type="dxa"/>
            <w:tcBorders>
              <w:top w:val="single" w:sz="4" w:space="0" w:color="auto"/>
              <w:left w:val="single" w:sz="4" w:space="0" w:color="auto"/>
              <w:bottom w:val="single" w:sz="4" w:space="0" w:color="auto"/>
              <w:right w:val="single" w:sz="4" w:space="0" w:color="auto"/>
            </w:tcBorders>
          </w:tcPr>
          <w:p w14:paraId="6112BC16" w14:textId="77777777" w:rsidR="003B110C" w:rsidRPr="00155339" w:rsidRDefault="003B110C" w:rsidP="00A37BAB">
            <w:pPr>
              <w:rPr>
                <w:sz w:val="20"/>
                <w:szCs w:val="20"/>
              </w:rPr>
            </w:pPr>
          </w:p>
          <w:p w14:paraId="26C68BAF" w14:textId="77777777" w:rsidR="003B110C" w:rsidRPr="00155339" w:rsidRDefault="003B110C" w:rsidP="00A37BAB">
            <w:pPr>
              <w:rPr>
                <w:sz w:val="20"/>
                <w:szCs w:val="20"/>
              </w:rPr>
            </w:pPr>
            <w:r w:rsidRPr="00155339">
              <w:rPr>
                <w:sz w:val="20"/>
                <w:szCs w:val="20"/>
              </w:rPr>
              <w:t xml:space="preserve"> Svi učitelji matematike i defektologinja.</w:t>
            </w:r>
          </w:p>
        </w:tc>
      </w:tr>
      <w:tr w:rsidR="003B110C" w:rsidRPr="00155339" w14:paraId="5E979539" w14:textId="77777777" w:rsidTr="00A37BAB">
        <w:trPr>
          <w:trHeight w:val="555"/>
        </w:trPr>
        <w:tc>
          <w:tcPr>
            <w:tcW w:w="3180" w:type="dxa"/>
            <w:tcBorders>
              <w:top w:val="single" w:sz="4" w:space="0" w:color="auto"/>
              <w:left w:val="single" w:sz="4" w:space="0" w:color="auto"/>
              <w:bottom w:val="single" w:sz="4" w:space="0" w:color="auto"/>
              <w:right w:val="single" w:sz="4" w:space="0" w:color="auto"/>
            </w:tcBorders>
            <w:hideMark/>
          </w:tcPr>
          <w:p w14:paraId="7D7DE263" w14:textId="77777777" w:rsidR="003B110C" w:rsidRPr="00155339" w:rsidRDefault="003B110C" w:rsidP="00A37BAB">
            <w:pPr>
              <w:rPr>
                <w:sz w:val="20"/>
                <w:szCs w:val="20"/>
              </w:rPr>
            </w:pPr>
            <w:r w:rsidRPr="00155339">
              <w:rPr>
                <w:sz w:val="20"/>
                <w:szCs w:val="20"/>
              </w:rPr>
              <w:t>VREMENIK AKTIVNOSTI</w:t>
            </w:r>
          </w:p>
        </w:tc>
        <w:tc>
          <w:tcPr>
            <w:tcW w:w="6709" w:type="dxa"/>
            <w:gridSpan w:val="2"/>
            <w:tcBorders>
              <w:top w:val="single" w:sz="4" w:space="0" w:color="auto"/>
              <w:left w:val="single" w:sz="4" w:space="0" w:color="auto"/>
              <w:bottom w:val="single" w:sz="4" w:space="0" w:color="auto"/>
              <w:right w:val="single" w:sz="4" w:space="0" w:color="auto"/>
            </w:tcBorders>
          </w:tcPr>
          <w:p w14:paraId="6162F2B7" w14:textId="77777777" w:rsidR="003B110C" w:rsidRPr="00155339" w:rsidRDefault="003B110C" w:rsidP="00A37BAB">
            <w:pPr>
              <w:rPr>
                <w:sz w:val="20"/>
                <w:szCs w:val="20"/>
              </w:rPr>
            </w:pPr>
          </w:p>
          <w:p w14:paraId="2C062EF9" w14:textId="77777777" w:rsidR="003B110C" w:rsidRPr="00155339" w:rsidRDefault="003B110C" w:rsidP="00A37BAB">
            <w:pPr>
              <w:rPr>
                <w:sz w:val="20"/>
                <w:szCs w:val="20"/>
              </w:rPr>
            </w:pPr>
            <w:r w:rsidRPr="00155339">
              <w:rPr>
                <w:sz w:val="20"/>
                <w:szCs w:val="20"/>
              </w:rPr>
              <w:t>Tijekom nastavne godine - 35 sati</w:t>
            </w:r>
          </w:p>
          <w:p w14:paraId="0444CDCB" w14:textId="77777777" w:rsidR="003B110C" w:rsidRPr="00155339" w:rsidRDefault="003B110C" w:rsidP="00A37BAB">
            <w:pPr>
              <w:rPr>
                <w:sz w:val="20"/>
                <w:szCs w:val="20"/>
              </w:rPr>
            </w:pPr>
          </w:p>
        </w:tc>
      </w:tr>
      <w:tr w:rsidR="003B110C" w:rsidRPr="00155339" w14:paraId="2725CAA3" w14:textId="77777777" w:rsidTr="00A37BAB">
        <w:trPr>
          <w:trHeight w:val="1778"/>
        </w:trPr>
        <w:tc>
          <w:tcPr>
            <w:tcW w:w="3180" w:type="dxa"/>
            <w:tcBorders>
              <w:top w:val="single" w:sz="4" w:space="0" w:color="auto"/>
              <w:left w:val="single" w:sz="4" w:space="0" w:color="auto"/>
              <w:bottom w:val="single" w:sz="4" w:space="0" w:color="auto"/>
              <w:right w:val="single" w:sz="4" w:space="0" w:color="auto"/>
            </w:tcBorders>
            <w:hideMark/>
          </w:tcPr>
          <w:p w14:paraId="7844998C" w14:textId="77777777" w:rsidR="003B110C" w:rsidRPr="00155339" w:rsidRDefault="003B110C" w:rsidP="00A37BAB">
            <w:pPr>
              <w:rPr>
                <w:sz w:val="20"/>
                <w:szCs w:val="20"/>
              </w:rPr>
            </w:pPr>
            <w:r w:rsidRPr="00155339">
              <w:rPr>
                <w:sz w:val="20"/>
                <w:szCs w:val="20"/>
              </w:rPr>
              <w:t>VREDNOVANJE</w:t>
            </w:r>
          </w:p>
        </w:tc>
        <w:tc>
          <w:tcPr>
            <w:tcW w:w="6709" w:type="dxa"/>
            <w:gridSpan w:val="2"/>
            <w:tcBorders>
              <w:top w:val="single" w:sz="4" w:space="0" w:color="auto"/>
              <w:left w:val="single" w:sz="4" w:space="0" w:color="auto"/>
              <w:bottom w:val="single" w:sz="4" w:space="0" w:color="auto"/>
              <w:right w:val="single" w:sz="4" w:space="0" w:color="auto"/>
            </w:tcBorders>
            <w:hideMark/>
          </w:tcPr>
          <w:p w14:paraId="7AC39AFF" w14:textId="77777777" w:rsidR="003B110C" w:rsidRPr="00155339" w:rsidRDefault="003B110C" w:rsidP="00A37BAB">
            <w:pPr>
              <w:rPr>
                <w:sz w:val="20"/>
                <w:szCs w:val="20"/>
              </w:rPr>
            </w:pPr>
            <w:r w:rsidRPr="00155339">
              <w:rPr>
                <w:sz w:val="20"/>
                <w:szCs w:val="20"/>
              </w:rPr>
              <w:t>Razina postignuća :</w:t>
            </w:r>
          </w:p>
          <w:p w14:paraId="3D1E34AE" w14:textId="77777777" w:rsidR="003B110C" w:rsidRPr="00155339" w:rsidRDefault="003B110C" w:rsidP="003B110C">
            <w:pPr>
              <w:numPr>
                <w:ilvl w:val="0"/>
                <w:numId w:val="11"/>
              </w:numPr>
              <w:rPr>
                <w:sz w:val="20"/>
                <w:szCs w:val="20"/>
              </w:rPr>
            </w:pPr>
            <w:r w:rsidRPr="00155339">
              <w:rPr>
                <w:sz w:val="20"/>
                <w:szCs w:val="20"/>
              </w:rPr>
              <w:t>Izvrsno</w:t>
            </w:r>
          </w:p>
          <w:p w14:paraId="4AD7BD6B" w14:textId="77777777" w:rsidR="003B110C" w:rsidRPr="00155339" w:rsidRDefault="003B110C" w:rsidP="003B110C">
            <w:pPr>
              <w:numPr>
                <w:ilvl w:val="0"/>
                <w:numId w:val="11"/>
              </w:numPr>
              <w:rPr>
                <w:sz w:val="20"/>
                <w:szCs w:val="20"/>
              </w:rPr>
            </w:pPr>
            <w:r w:rsidRPr="00155339">
              <w:rPr>
                <w:sz w:val="20"/>
                <w:szCs w:val="20"/>
              </w:rPr>
              <w:t>Vrlo uspješno</w:t>
            </w:r>
          </w:p>
          <w:p w14:paraId="518A9347" w14:textId="77777777" w:rsidR="003B110C" w:rsidRPr="00155339" w:rsidRDefault="003B110C" w:rsidP="003B110C">
            <w:pPr>
              <w:numPr>
                <w:ilvl w:val="0"/>
                <w:numId w:val="11"/>
              </w:numPr>
              <w:rPr>
                <w:sz w:val="20"/>
                <w:szCs w:val="20"/>
              </w:rPr>
            </w:pPr>
            <w:r w:rsidRPr="00155339">
              <w:rPr>
                <w:sz w:val="20"/>
                <w:szCs w:val="20"/>
              </w:rPr>
              <w:t>Uspješno</w:t>
            </w:r>
          </w:p>
          <w:p w14:paraId="4C40E9BA" w14:textId="77777777" w:rsidR="003B110C" w:rsidRPr="00155339" w:rsidRDefault="003B110C" w:rsidP="003B110C">
            <w:pPr>
              <w:numPr>
                <w:ilvl w:val="0"/>
                <w:numId w:val="11"/>
              </w:numPr>
              <w:rPr>
                <w:sz w:val="20"/>
                <w:szCs w:val="20"/>
              </w:rPr>
            </w:pPr>
            <w:r w:rsidRPr="00155339">
              <w:rPr>
                <w:sz w:val="20"/>
                <w:szCs w:val="20"/>
              </w:rPr>
              <w:t>Zadovoljavajuće</w:t>
            </w:r>
          </w:p>
          <w:p w14:paraId="715363BA" w14:textId="77777777" w:rsidR="003B110C" w:rsidRPr="00155339" w:rsidRDefault="003B110C" w:rsidP="003B110C">
            <w:pPr>
              <w:numPr>
                <w:ilvl w:val="0"/>
                <w:numId w:val="11"/>
              </w:numPr>
              <w:rPr>
                <w:sz w:val="20"/>
                <w:szCs w:val="20"/>
              </w:rPr>
            </w:pPr>
            <w:r w:rsidRPr="00155339">
              <w:rPr>
                <w:sz w:val="20"/>
                <w:szCs w:val="20"/>
              </w:rPr>
              <w:t>Nezadovoljavajuće</w:t>
            </w:r>
          </w:p>
        </w:tc>
      </w:tr>
      <w:tr w:rsidR="003B110C" w:rsidRPr="00155339" w14:paraId="7F288B8A" w14:textId="77777777" w:rsidTr="00A37BAB">
        <w:trPr>
          <w:trHeight w:val="550"/>
        </w:trPr>
        <w:tc>
          <w:tcPr>
            <w:tcW w:w="3180" w:type="dxa"/>
            <w:tcBorders>
              <w:top w:val="single" w:sz="4" w:space="0" w:color="auto"/>
              <w:left w:val="single" w:sz="4" w:space="0" w:color="auto"/>
              <w:bottom w:val="single" w:sz="4" w:space="0" w:color="auto"/>
              <w:right w:val="single" w:sz="4" w:space="0" w:color="auto"/>
            </w:tcBorders>
          </w:tcPr>
          <w:p w14:paraId="6FDB90A0" w14:textId="77777777" w:rsidR="003B110C" w:rsidRPr="00155339" w:rsidRDefault="003B110C" w:rsidP="00A37BAB">
            <w:pPr>
              <w:rPr>
                <w:sz w:val="20"/>
                <w:szCs w:val="20"/>
              </w:rPr>
            </w:pPr>
            <w:r w:rsidRPr="00155339">
              <w:rPr>
                <w:sz w:val="20"/>
                <w:szCs w:val="20"/>
              </w:rPr>
              <w:t>TROŠKOVNIK</w:t>
            </w:r>
          </w:p>
          <w:p w14:paraId="554839EB" w14:textId="77777777" w:rsidR="003B110C" w:rsidRPr="00155339" w:rsidRDefault="003B110C" w:rsidP="00A37BAB">
            <w:pPr>
              <w:rPr>
                <w:sz w:val="20"/>
                <w:szCs w:val="20"/>
              </w:rPr>
            </w:pPr>
          </w:p>
          <w:p w14:paraId="4EE2C682" w14:textId="77777777" w:rsidR="003B110C" w:rsidRPr="00155339" w:rsidRDefault="003B110C" w:rsidP="00A37BAB">
            <w:pPr>
              <w:rPr>
                <w:sz w:val="20"/>
                <w:szCs w:val="20"/>
              </w:rPr>
            </w:pPr>
          </w:p>
        </w:tc>
        <w:tc>
          <w:tcPr>
            <w:tcW w:w="6709" w:type="dxa"/>
            <w:gridSpan w:val="2"/>
            <w:tcBorders>
              <w:top w:val="single" w:sz="4" w:space="0" w:color="auto"/>
              <w:left w:val="single" w:sz="4" w:space="0" w:color="auto"/>
              <w:bottom w:val="single" w:sz="4" w:space="0" w:color="auto"/>
              <w:right w:val="single" w:sz="4" w:space="0" w:color="auto"/>
            </w:tcBorders>
          </w:tcPr>
          <w:p w14:paraId="6CE656C5" w14:textId="77777777" w:rsidR="003B110C" w:rsidRPr="00155339" w:rsidRDefault="003B110C" w:rsidP="00A37BAB">
            <w:pPr>
              <w:rPr>
                <w:sz w:val="20"/>
                <w:szCs w:val="20"/>
              </w:rPr>
            </w:pPr>
          </w:p>
          <w:p w14:paraId="5B9BB2D5" w14:textId="77777777" w:rsidR="003B110C" w:rsidRPr="00155339" w:rsidRDefault="003B110C" w:rsidP="00A37BAB">
            <w:pPr>
              <w:rPr>
                <w:sz w:val="20"/>
                <w:szCs w:val="20"/>
              </w:rPr>
            </w:pPr>
          </w:p>
        </w:tc>
      </w:tr>
    </w:tbl>
    <w:p w14:paraId="517E1821" w14:textId="77777777" w:rsidR="003B110C" w:rsidRPr="00155339" w:rsidRDefault="003B110C" w:rsidP="003B110C">
      <w:pPr>
        <w:rPr>
          <w:sz w:val="20"/>
          <w:szCs w:val="20"/>
        </w:rPr>
      </w:pPr>
    </w:p>
    <w:p w14:paraId="6D709283"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1"/>
        <w:gridCol w:w="1305"/>
        <w:gridCol w:w="1402"/>
        <w:gridCol w:w="4084"/>
      </w:tblGrid>
      <w:tr w:rsidR="003B110C" w:rsidRPr="00155339" w14:paraId="32518A6A" w14:textId="77777777" w:rsidTr="00A37BAB">
        <w:tc>
          <w:tcPr>
            <w:tcW w:w="2271" w:type="dxa"/>
            <w:tcBorders>
              <w:top w:val="single" w:sz="4" w:space="0" w:color="auto"/>
              <w:left w:val="single" w:sz="4" w:space="0" w:color="auto"/>
              <w:bottom w:val="single" w:sz="4" w:space="0" w:color="auto"/>
              <w:right w:val="single" w:sz="4" w:space="0" w:color="auto"/>
            </w:tcBorders>
            <w:hideMark/>
          </w:tcPr>
          <w:p w14:paraId="12B19458" w14:textId="77777777" w:rsidR="003B110C" w:rsidRPr="00155339" w:rsidRDefault="003B110C" w:rsidP="00A37BAB">
            <w:pPr>
              <w:rPr>
                <w:sz w:val="20"/>
                <w:szCs w:val="20"/>
              </w:rPr>
            </w:pPr>
            <w:r w:rsidRPr="00155339">
              <w:rPr>
                <w:sz w:val="20"/>
                <w:szCs w:val="20"/>
              </w:rPr>
              <w:t>ime i prezime voditelja</w:t>
            </w:r>
          </w:p>
        </w:tc>
        <w:tc>
          <w:tcPr>
            <w:tcW w:w="1305" w:type="dxa"/>
            <w:tcBorders>
              <w:top w:val="single" w:sz="4" w:space="0" w:color="auto"/>
              <w:left w:val="single" w:sz="4" w:space="0" w:color="auto"/>
              <w:bottom w:val="single" w:sz="4" w:space="0" w:color="auto"/>
              <w:right w:val="single" w:sz="4" w:space="0" w:color="auto"/>
            </w:tcBorders>
            <w:hideMark/>
          </w:tcPr>
          <w:p w14:paraId="4194A50C" w14:textId="77777777" w:rsidR="003B110C" w:rsidRPr="00155339" w:rsidRDefault="003B110C" w:rsidP="00A37BAB">
            <w:pPr>
              <w:rPr>
                <w:sz w:val="20"/>
                <w:szCs w:val="20"/>
              </w:rPr>
            </w:pPr>
            <w:r w:rsidRPr="00155339">
              <w:rPr>
                <w:sz w:val="20"/>
                <w:szCs w:val="20"/>
              </w:rPr>
              <w:t>odjel</w:t>
            </w:r>
          </w:p>
        </w:tc>
        <w:tc>
          <w:tcPr>
            <w:tcW w:w="1402" w:type="dxa"/>
            <w:tcBorders>
              <w:top w:val="single" w:sz="4" w:space="0" w:color="auto"/>
              <w:left w:val="single" w:sz="4" w:space="0" w:color="auto"/>
              <w:bottom w:val="single" w:sz="4" w:space="0" w:color="auto"/>
              <w:right w:val="single" w:sz="4" w:space="0" w:color="auto"/>
            </w:tcBorders>
            <w:hideMark/>
          </w:tcPr>
          <w:p w14:paraId="7E8C9639" w14:textId="77777777" w:rsidR="003B110C" w:rsidRPr="00155339" w:rsidRDefault="003B110C" w:rsidP="00A37BAB">
            <w:pPr>
              <w:rPr>
                <w:sz w:val="20"/>
                <w:szCs w:val="20"/>
              </w:rPr>
            </w:pPr>
            <w:r w:rsidRPr="00155339">
              <w:rPr>
                <w:sz w:val="20"/>
                <w:szCs w:val="20"/>
              </w:rPr>
              <w:t>broj učenika</w:t>
            </w:r>
          </w:p>
        </w:tc>
        <w:tc>
          <w:tcPr>
            <w:tcW w:w="4084" w:type="dxa"/>
            <w:tcBorders>
              <w:top w:val="single" w:sz="4" w:space="0" w:color="auto"/>
              <w:left w:val="single" w:sz="4" w:space="0" w:color="auto"/>
              <w:bottom w:val="single" w:sz="4" w:space="0" w:color="auto"/>
              <w:right w:val="single" w:sz="4" w:space="0" w:color="auto"/>
            </w:tcBorders>
            <w:hideMark/>
          </w:tcPr>
          <w:p w14:paraId="726BF2E1" w14:textId="77777777" w:rsidR="003B110C" w:rsidRPr="00155339" w:rsidRDefault="003B110C" w:rsidP="00A37BAB">
            <w:pPr>
              <w:rPr>
                <w:sz w:val="20"/>
                <w:szCs w:val="20"/>
              </w:rPr>
            </w:pPr>
            <w:r w:rsidRPr="00155339">
              <w:rPr>
                <w:sz w:val="20"/>
                <w:szCs w:val="20"/>
              </w:rPr>
              <w:t>termin</w:t>
            </w:r>
          </w:p>
        </w:tc>
      </w:tr>
      <w:tr w:rsidR="003B110C" w:rsidRPr="00155339" w14:paraId="68873B2F" w14:textId="77777777" w:rsidTr="00A37BAB">
        <w:tc>
          <w:tcPr>
            <w:tcW w:w="2271" w:type="dxa"/>
            <w:tcBorders>
              <w:top w:val="single" w:sz="4" w:space="0" w:color="auto"/>
              <w:left w:val="single" w:sz="4" w:space="0" w:color="auto"/>
              <w:bottom w:val="single" w:sz="4" w:space="0" w:color="auto"/>
              <w:right w:val="single" w:sz="4" w:space="0" w:color="auto"/>
            </w:tcBorders>
            <w:hideMark/>
          </w:tcPr>
          <w:p w14:paraId="7D37D4E7" w14:textId="77777777" w:rsidR="003B110C" w:rsidRPr="00155339" w:rsidRDefault="003B110C" w:rsidP="00A37BAB">
            <w:pPr>
              <w:rPr>
                <w:sz w:val="20"/>
                <w:szCs w:val="20"/>
              </w:rPr>
            </w:pPr>
            <w:r w:rsidRPr="00155339">
              <w:rPr>
                <w:sz w:val="20"/>
                <w:szCs w:val="20"/>
              </w:rPr>
              <w:t>Tanja Sunek</w:t>
            </w:r>
          </w:p>
        </w:tc>
        <w:tc>
          <w:tcPr>
            <w:tcW w:w="1305" w:type="dxa"/>
            <w:tcBorders>
              <w:top w:val="single" w:sz="4" w:space="0" w:color="auto"/>
              <w:left w:val="single" w:sz="4" w:space="0" w:color="auto"/>
              <w:bottom w:val="single" w:sz="4" w:space="0" w:color="auto"/>
              <w:right w:val="single" w:sz="4" w:space="0" w:color="auto"/>
            </w:tcBorders>
            <w:hideMark/>
          </w:tcPr>
          <w:p w14:paraId="61EF9E4C" w14:textId="77777777" w:rsidR="003B110C" w:rsidRPr="00155339" w:rsidRDefault="003B110C" w:rsidP="00A37BAB">
            <w:pPr>
              <w:rPr>
                <w:sz w:val="20"/>
                <w:szCs w:val="20"/>
              </w:rPr>
            </w:pPr>
            <w:r w:rsidRPr="00155339">
              <w:rPr>
                <w:sz w:val="20"/>
                <w:szCs w:val="20"/>
              </w:rPr>
              <w:t>7. a,b,c</w:t>
            </w:r>
          </w:p>
        </w:tc>
        <w:tc>
          <w:tcPr>
            <w:tcW w:w="1402" w:type="dxa"/>
            <w:tcBorders>
              <w:top w:val="single" w:sz="4" w:space="0" w:color="auto"/>
              <w:left w:val="single" w:sz="4" w:space="0" w:color="auto"/>
              <w:bottom w:val="single" w:sz="4" w:space="0" w:color="auto"/>
              <w:right w:val="single" w:sz="4" w:space="0" w:color="auto"/>
            </w:tcBorders>
            <w:hideMark/>
          </w:tcPr>
          <w:p w14:paraId="4098B788" w14:textId="77777777" w:rsidR="003B110C" w:rsidRPr="00155339" w:rsidRDefault="003B110C" w:rsidP="00A37BAB">
            <w:pPr>
              <w:rPr>
                <w:sz w:val="20"/>
                <w:szCs w:val="20"/>
              </w:rPr>
            </w:pPr>
            <w:r w:rsidRPr="00155339">
              <w:rPr>
                <w:sz w:val="20"/>
                <w:szCs w:val="20"/>
              </w:rPr>
              <w:t>13</w:t>
            </w:r>
          </w:p>
        </w:tc>
        <w:tc>
          <w:tcPr>
            <w:tcW w:w="4084" w:type="dxa"/>
            <w:tcBorders>
              <w:top w:val="single" w:sz="4" w:space="0" w:color="auto"/>
              <w:left w:val="single" w:sz="4" w:space="0" w:color="auto"/>
              <w:bottom w:val="single" w:sz="4" w:space="0" w:color="auto"/>
              <w:right w:val="single" w:sz="4" w:space="0" w:color="auto"/>
            </w:tcBorders>
            <w:hideMark/>
          </w:tcPr>
          <w:p w14:paraId="3DC5A1CA" w14:textId="77777777" w:rsidR="003B110C" w:rsidRPr="00155339" w:rsidRDefault="003B110C" w:rsidP="00A37BAB">
            <w:pPr>
              <w:rPr>
                <w:sz w:val="20"/>
                <w:szCs w:val="20"/>
              </w:rPr>
            </w:pPr>
            <w:r w:rsidRPr="00155339">
              <w:rPr>
                <w:sz w:val="20"/>
                <w:szCs w:val="20"/>
              </w:rPr>
              <w:t>U: četvrtak, 7. sat</w:t>
            </w:r>
          </w:p>
          <w:p w14:paraId="61DCA3DD" w14:textId="77777777" w:rsidR="003B110C" w:rsidRPr="00155339" w:rsidRDefault="003B110C" w:rsidP="00A37BAB">
            <w:pPr>
              <w:rPr>
                <w:sz w:val="20"/>
                <w:szCs w:val="20"/>
              </w:rPr>
            </w:pPr>
            <w:r w:rsidRPr="00155339">
              <w:rPr>
                <w:sz w:val="20"/>
                <w:szCs w:val="20"/>
              </w:rPr>
              <w:t>P: srijeda, 0. sat</w:t>
            </w:r>
          </w:p>
        </w:tc>
      </w:tr>
      <w:tr w:rsidR="003B110C" w:rsidRPr="00155339" w14:paraId="1AFD7B51" w14:textId="77777777" w:rsidTr="00A37BAB">
        <w:tc>
          <w:tcPr>
            <w:tcW w:w="2271" w:type="dxa"/>
            <w:tcBorders>
              <w:top w:val="single" w:sz="4" w:space="0" w:color="auto"/>
              <w:left w:val="single" w:sz="4" w:space="0" w:color="auto"/>
              <w:bottom w:val="single" w:sz="4" w:space="0" w:color="auto"/>
              <w:right w:val="single" w:sz="4" w:space="0" w:color="auto"/>
            </w:tcBorders>
            <w:hideMark/>
          </w:tcPr>
          <w:p w14:paraId="26F67B7A" w14:textId="77777777" w:rsidR="003B110C" w:rsidRPr="00155339" w:rsidRDefault="003B110C" w:rsidP="00A37BAB">
            <w:pPr>
              <w:rPr>
                <w:sz w:val="20"/>
                <w:szCs w:val="20"/>
              </w:rPr>
            </w:pPr>
            <w:r w:rsidRPr="00155339">
              <w:rPr>
                <w:sz w:val="20"/>
                <w:szCs w:val="20"/>
              </w:rPr>
              <w:t>Dubravka Jerbić</w:t>
            </w:r>
          </w:p>
        </w:tc>
        <w:tc>
          <w:tcPr>
            <w:tcW w:w="1305" w:type="dxa"/>
            <w:tcBorders>
              <w:top w:val="single" w:sz="4" w:space="0" w:color="auto"/>
              <w:left w:val="single" w:sz="4" w:space="0" w:color="auto"/>
              <w:bottom w:val="single" w:sz="4" w:space="0" w:color="auto"/>
              <w:right w:val="single" w:sz="4" w:space="0" w:color="auto"/>
            </w:tcBorders>
            <w:hideMark/>
          </w:tcPr>
          <w:p w14:paraId="58EBC565" w14:textId="77777777" w:rsidR="003B110C" w:rsidRPr="00155339" w:rsidRDefault="003B110C" w:rsidP="00A37BAB">
            <w:pPr>
              <w:rPr>
                <w:sz w:val="20"/>
                <w:szCs w:val="20"/>
              </w:rPr>
            </w:pPr>
            <w:r w:rsidRPr="00155339">
              <w:rPr>
                <w:sz w:val="20"/>
                <w:szCs w:val="20"/>
              </w:rPr>
              <w:t>7. d,e</w:t>
            </w:r>
          </w:p>
        </w:tc>
        <w:tc>
          <w:tcPr>
            <w:tcW w:w="1402" w:type="dxa"/>
            <w:tcBorders>
              <w:top w:val="single" w:sz="4" w:space="0" w:color="auto"/>
              <w:left w:val="single" w:sz="4" w:space="0" w:color="auto"/>
              <w:bottom w:val="single" w:sz="4" w:space="0" w:color="auto"/>
              <w:right w:val="single" w:sz="4" w:space="0" w:color="auto"/>
            </w:tcBorders>
            <w:hideMark/>
          </w:tcPr>
          <w:p w14:paraId="680097DE" w14:textId="77777777" w:rsidR="003B110C" w:rsidRPr="00155339" w:rsidRDefault="003B110C" w:rsidP="00A37BAB">
            <w:pPr>
              <w:rPr>
                <w:sz w:val="20"/>
                <w:szCs w:val="20"/>
              </w:rPr>
            </w:pPr>
            <w:r w:rsidRPr="00155339">
              <w:rPr>
                <w:sz w:val="20"/>
                <w:szCs w:val="20"/>
              </w:rPr>
              <w:t>8</w:t>
            </w:r>
          </w:p>
        </w:tc>
        <w:tc>
          <w:tcPr>
            <w:tcW w:w="4084" w:type="dxa"/>
            <w:tcBorders>
              <w:top w:val="single" w:sz="4" w:space="0" w:color="auto"/>
              <w:left w:val="single" w:sz="4" w:space="0" w:color="auto"/>
              <w:bottom w:val="single" w:sz="4" w:space="0" w:color="auto"/>
              <w:right w:val="single" w:sz="4" w:space="0" w:color="auto"/>
            </w:tcBorders>
            <w:hideMark/>
          </w:tcPr>
          <w:p w14:paraId="79CF1A3A" w14:textId="77777777" w:rsidR="003B110C" w:rsidRPr="00155339" w:rsidRDefault="003B110C" w:rsidP="00A37BAB">
            <w:pPr>
              <w:rPr>
                <w:sz w:val="20"/>
                <w:szCs w:val="20"/>
              </w:rPr>
            </w:pPr>
            <w:r w:rsidRPr="00155339">
              <w:rPr>
                <w:sz w:val="20"/>
                <w:szCs w:val="20"/>
              </w:rPr>
              <w:t>U: ponedjeljak, 7. sat</w:t>
            </w:r>
          </w:p>
          <w:p w14:paraId="192E2992" w14:textId="77777777" w:rsidR="003B110C" w:rsidRPr="00155339" w:rsidRDefault="003B110C" w:rsidP="00A37BAB">
            <w:pPr>
              <w:rPr>
                <w:sz w:val="20"/>
                <w:szCs w:val="20"/>
              </w:rPr>
            </w:pPr>
            <w:r w:rsidRPr="00155339">
              <w:rPr>
                <w:sz w:val="20"/>
                <w:szCs w:val="20"/>
              </w:rPr>
              <w:t>P: petak, 6. sat</w:t>
            </w:r>
          </w:p>
        </w:tc>
      </w:tr>
    </w:tbl>
    <w:p w14:paraId="09708B86" w14:textId="77777777" w:rsidR="003B110C" w:rsidRPr="00155339" w:rsidRDefault="003B110C" w:rsidP="003B110C">
      <w:pPr>
        <w:rPr>
          <w:sz w:val="20"/>
          <w:szCs w:val="20"/>
        </w:rPr>
      </w:pPr>
    </w:p>
    <w:p w14:paraId="3DA556E4" w14:textId="77777777" w:rsidR="003B110C" w:rsidRPr="00155339" w:rsidRDefault="003B110C" w:rsidP="003B110C">
      <w:pPr>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1464"/>
        <w:gridCol w:w="5245"/>
      </w:tblGrid>
      <w:tr w:rsidR="003B110C" w:rsidRPr="00155339" w14:paraId="6490A9F6" w14:textId="77777777" w:rsidTr="00A37BAB">
        <w:trPr>
          <w:trHeight w:val="551"/>
        </w:trPr>
        <w:tc>
          <w:tcPr>
            <w:tcW w:w="3180" w:type="dxa"/>
          </w:tcPr>
          <w:p w14:paraId="0B03400C" w14:textId="77777777" w:rsidR="003B110C" w:rsidRPr="00155339" w:rsidRDefault="003B110C" w:rsidP="00A37BAB">
            <w:pPr>
              <w:rPr>
                <w:sz w:val="20"/>
                <w:szCs w:val="20"/>
              </w:rPr>
            </w:pPr>
            <w:r w:rsidRPr="00155339">
              <w:rPr>
                <w:sz w:val="20"/>
                <w:szCs w:val="20"/>
              </w:rPr>
              <w:t>NAZIV AKTIVNOSTI/ PROGRAMA/ PROJEKTA</w:t>
            </w:r>
          </w:p>
        </w:tc>
        <w:tc>
          <w:tcPr>
            <w:tcW w:w="6709" w:type="dxa"/>
            <w:gridSpan w:val="2"/>
          </w:tcPr>
          <w:p w14:paraId="16BCD052" w14:textId="77777777" w:rsidR="003B110C" w:rsidRPr="00155339" w:rsidRDefault="003B110C" w:rsidP="00A37BAB">
            <w:pPr>
              <w:rPr>
                <w:sz w:val="20"/>
                <w:szCs w:val="20"/>
              </w:rPr>
            </w:pPr>
            <w:r w:rsidRPr="00155339">
              <w:rPr>
                <w:sz w:val="20"/>
                <w:szCs w:val="20"/>
              </w:rPr>
              <w:t>Dopunska nastava iz matematike za 8. razred 2020./2021.</w:t>
            </w:r>
          </w:p>
        </w:tc>
      </w:tr>
      <w:tr w:rsidR="003B110C" w:rsidRPr="00155339" w14:paraId="49951B96" w14:textId="77777777" w:rsidTr="00A37BAB">
        <w:trPr>
          <w:trHeight w:val="551"/>
        </w:trPr>
        <w:tc>
          <w:tcPr>
            <w:tcW w:w="3180" w:type="dxa"/>
          </w:tcPr>
          <w:p w14:paraId="1CD529D8" w14:textId="77777777" w:rsidR="003B110C" w:rsidRPr="00155339" w:rsidRDefault="003B110C" w:rsidP="00A37BAB">
            <w:pPr>
              <w:rPr>
                <w:sz w:val="20"/>
                <w:szCs w:val="20"/>
              </w:rPr>
            </w:pPr>
            <w:r w:rsidRPr="00155339">
              <w:rPr>
                <w:sz w:val="20"/>
                <w:szCs w:val="20"/>
              </w:rPr>
              <w:t>SVRHA (NAMJENA) AKTIVNOSTI</w:t>
            </w:r>
          </w:p>
        </w:tc>
        <w:tc>
          <w:tcPr>
            <w:tcW w:w="6709" w:type="dxa"/>
            <w:gridSpan w:val="2"/>
          </w:tcPr>
          <w:p w14:paraId="38B31764" w14:textId="77777777" w:rsidR="003B110C" w:rsidRPr="00155339" w:rsidRDefault="003B110C" w:rsidP="00A37BAB">
            <w:pPr>
              <w:rPr>
                <w:sz w:val="20"/>
                <w:szCs w:val="20"/>
              </w:rPr>
            </w:pPr>
            <w:r w:rsidRPr="00155339">
              <w:rPr>
                <w:sz w:val="20"/>
                <w:szCs w:val="20"/>
              </w:rPr>
              <w:t>Nadopunjavati znanja učenika koji imaju poteškoća u svladavanju dijela gradiva kako bi mogli pratiti redovnu nastavu. Pomoć učenicima koji zbog izostanka s nastave nisu usvojili gradivo.</w:t>
            </w:r>
          </w:p>
        </w:tc>
      </w:tr>
      <w:tr w:rsidR="003B110C" w:rsidRPr="00155339" w14:paraId="29178F1F" w14:textId="77777777" w:rsidTr="00A37BAB">
        <w:trPr>
          <w:trHeight w:val="536"/>
        </w:trPr>
        <w:tc>
          <w:tcPr>
            <w:tcW w:w="3180" w:type="dxa"/>
          </w:tcPr>
          <w:p w14:paraId="78503589" w14:textId="77777777" w:rsidR="003B110C" w:rsidRPr="00155339" w:rsidRDefault="003B110C" w:rsidP="00A37BAB">
            <w:pPr>
              <w:rPr>
                <w:sz w:val="20"/>
                <w:szCs w:val="20"/>
              </w:rPr>
            </w:pPr>
            <w:r w:rsidRPr="00155339">
              <w:rPr>
                <w:sz w:val="20"/>
                <w:szCs w:val="20"/>
              </w:rPr>
              <w:t>CILJ</w:t>
            </w:r>
          </w:p>
        </w:tc>
        <w:tc>
          <w:tcPr>
            <w:tcW w:w="6709" w:type="dxa"/>
            <w:gridSpan w:val="2"/>
          </w:tcPr>
          <w:p w14:paraId="3822C620" w14:textId="77777777" w:rsidR="003B110C" w:rsidRPr="00155339" w:rsidRDefault="003B110C" w:rsidP="00A37BAB">
            <w:pPr>
              <w:rPr>
                <w:sz w:val="20"/>
                <w:szCs w:val="20"/>
              </w:rPr>
            </w:pPr>
            <w:r w:rsidRPr="00155339">
              <w:rPr>
                <w:sz w:val="20"/>
                <w:szCs w:val="20"/>
              </w:rPr>
              <w:t>Usvajati gradivo u najmanjoj mjeri predviđenog nastavnog plana i programa. Vježbati naučeno gradivo te uputiti učenike kako savladati poteškoće u učenju.</w:t>
            </w:r>
          </w:p>
        </w:tc>
      </w:tr>
      <w:tr w:rsidR="003B110C" w:rsidRPr="00155339" w14:paraId="4FA1F63A" w14:textId="77777777" w:rsidTr="00A37BAB">
        <w:trPr>
          <w:trHeight w:val="1384"/>
        </w:trPr>
        <w:tc>
          <w:tcPr>
            <w:tcW w:w="3180" w:type="dxa"/>
          </w:tcPr>
          <w:p w14:paraId="07DA5568" w14:textId="77777777" w:rsidR="003B110C" w:rsidRPr="00155339" w:rsidRDefault="003B110C" w:rsidP="00A37BAB">
            <w:pPr>
              <w:rPr>
                <w:sz w:val="20"/>
                <w:szCs w:val="20"/>
              </w:rPr>
            </w:pPr>
            <w:r w:rsidRPr="00155339">
              <w:rPr>
                <w:sz w:val="20"/>
                <w:szCs w:val="20"/>
              </w:rPr>
              <w:t>ZADACI</w:t>
            </w:r>
          </w:p>
        </w:tc>
        <w:tc>
          <w:tcPr>
            <w:tcW w:w="6709" w:type="dxa"/>
            <w:gridSpan w:val="2"/>
          </w:tcPr>
          <w:p w14:paraId="5E0B32A6" w14:textId="77777777" w:rsidR="003B110C" w:rsidRPr="00155339" w:rsidRDefault="003B110C" w:rsidP="00A37BAB">
            <w:pPr>
              <w:rPr>
                <w:sz w:val="20"/>
                <w:szCs w:val="20"/>
              </w:rPr>
            </w:pPr>
            <w:r w:rsidRPr="00155339">
              <w:rPr>
                <w:sz w:val="20"/>
                <w:szCs w:val="20"/>
              </w:rPr>
              <w:t>Naučiti se matematički izražavati usmeno i pismeno.</w:t>
            </w:r>
          </w:p>
          <w:p w14:paraId="6EA2E929" w14:textId="77777777" w:rsidR="003B110C" w:rsidRPr="00155339" w:rsidRDefault="003B110C" w:rsidP="00A37BAB">
            <w:pPr>
              <w:rPr>
                <w:sz w:val="20"/>
                <w:szCs w:val="20"/>
              </w:rPr>
            </w:pPr>
            <w:r w:rsidRPr="00155339">
              <w:rPr>
                <w:sz w:val="20"/>
                <w:szCs w:val="20"/>
              </w:rPr>
              <w:t>Usvojena matematička znanja znati primjenjivati u svakodnevnom životu.</w:t>
            </w:r>
          </w:p>
          <w:p w14:paraId="7AD7C872" w14:textId="77777777" w:rsidR="003B110C" w:rsidRPr="00155339" w:rsidRDefault="003B110C" w:rsidP="00A37BAB">
            <w:pPr>
              <w:rPr>
                <w:sz w:val="20"/>
                <w:szCs w:val="20"/>
              </w:rPr>
            </w:pPr>
            <w:r w:rsidRPr="00155339">
              <w:rPr>
                <w:sz w:val="20"/>
                <w:szCs w:val="20"/>
              </w:rPr>
              <w:t>Razviti sposobnosti i vještine osnovnih matematičkih problema potrebnih za nastavak školovanja.</w:t>
            </w:r>
          </w:p>
          <w:p w14:paraId="4331B5AD" w14:textId="77777777" w:rsidR="003B110C" w:rsidRPr="00155339" w:rsidRDefault="003B110C" w:rsidP="00A37BAB">
            <w:pPr>
              <w:rPr>
                <w:sz w:val="20"/>
                <w:szCs w:val="20"/>
              </w:rPr>
            </w:pPr>
            <w:r w:rsidRPr="00155339">
              <w:rPr>
                <w:sz w:val="20"/>
                <w:szCs w:val="20"/>
              </w:rPr>
              <w:t xml:space="preserve">Spoznavati matematiku kao koristan i nužan dio znanosti, tehnologije i kulture. </w:t>
            </w:r>
          </w:p>
          <w:p w14:paraId="651375DA" w14:textId="77777777" w:rsidR="003B110C" w:rsidRPr="00155339" w:rsidRDefault="003B110C" w:rsidP="00A37BAB">
            <w:pPr>
              <w:rPr>
                <w:sz w:val="20"/>
                <w:szCs w:val="20"/>
              </w:rPr>
            </w:pPr>
            <w:r w:rsidRPr="00155339">
              <w:rPr>
                <w:sz w:val="20"/>
                <w:szCs w:val="20"/>
              </w:rPr>
              <w:t>Naučiti kvadrirati i potencirati racionalne brojeve, računati korijene iz pozitivnih racionalnih brojeva i rješavati osnovne tipove kvadratnih jednadžbi.</w:t>
            </w:r>
          </w:p>
          <w:p w14:paraId="369D1B64" w14:textId="77777777" w:rsidR="003B110C" w:rsidRPr="00155339" w:rsidRDefault="003B110C" w:rsidP="00A37BAB">
            <w:pPr>
              <w:rPr>
                <w:sz w:val="20"/>
                <w:szCs w:val="20"/>
              </w:rPr>
            </w:pPr>
            <w:r w:rsidRPr="00155339">
              <w:rPr>
                <w:sz w:val="20"/>
                <w:szCs w:val="20"/>
              </w:rPr>
              <w:t>Naučiti primjenjivati Pitagorin poučak na različite geometrijske likove i u svakodnevnom životu.</w:t>
            </w:r>
          </w:p>
          <w:p w14:paraId="44309415" w14:textId="77777777" w:rsidR="003B110C" w:rsidRPr="00155339" w:rsidRDefault="003B110C" w:rsidP="00A37BAB">
            <w:pPr>
              <w:rPr>
                <w:sz w:val="20"/>
                <w:szCs w:val="20"/>
              </w:rPr>
            </w:pPr>
            <w:r w:rsidRPr="00155339">
              <w:rPr>
                <w:sz w:val="20"/>
                <w:szCs w:val="20"/>
              </w:rPr>
              <w:t>Razlikovati racionalne i iracionalne brojeve.</w:t>
            </w:r>
          </w:p>
          <w:p w14:paraId="16ADD1C8" w14:textId="77777777" w:rsidR="003B110C" w:rsidRPr="00155339" w:rsidRDefault="003B110C" w:rsidP="00A37BAB">
            <w:pPr>
              <w:rPr>
                <w:sz w:val="20"/>
                <w:szCs w:val="20"/>
              </w:rPr>
            </w:pPr>
            <w:r w:rsidRPr="00155339">
              <w:rPr>
                <w:sz w:val="20"/>
                <w:szCs w:val="20"/>
              </w:rPr>
              <w:t>Upoznati vrste preslikavanja ravnine i primjenjivati ta preslikavanja na konstruktivne zadatke.</w:t>
            </w:r>
          </w:p>
          <w:p w14:paraId="2555AB91" w14:textId="77777777" w:rsidR="003B110C" w:rsidRPr="00155339" w:rsidRDefault="003B110C" w:rsidP="00A37BAB">
            <w:pPr>
              <w:rPr>
                <w:sz w:val="20"/>
                <w:szCs w:val="20"/>
              </w:rPr>
            </w:pPr>
            <w:r w:rsidRPr="00155339">
              <w:rPr>
                <w:sz w:val="20"/>
                <w:szCs w:val="20"/>
              </w:rPr>
              <w:t>Razlikovati položaje točaka, pravaca i ravnina u prostoru.</w:t>
            </w:r>
          </w:p>
          <w:p w14:paraId="62A39F35" w14:textId="77777777" w:rsidR="003B110C" w:rsidRPr="00155339" w:rsidRDefault="003B110C" w:rsidP="00A37BAB">
            <w:pPr>
              <w:rPr>
                <w:sz w:val="20"/>
                <w:szCs w:val="20"/>
              </w:rPr>
            </w:pPr>
            <w:r w:rsidRPr="00155339">
              <w:rPr>
                <w:sz w:val="20"/>
                <w:szCs w:val="20"/>
              </w:rPr>
              <w:t>Razlikovati skupine geometrijskih tijela i naučiti računati oplošje i obujam pojedinih tijela.</w:t>
            </w:r>
          </w:p>
          <w:p w14:paraId="3A1FA3AC" w14:textId="77777777" w:rsidR="003B110C" w:rsidRPr="00155339" w:rsidRDefault="003B110C" w:rsidP="00A37BAB">
            <w:pPr>
              <w:rPr>
                <w:sz w:val="20"/>
                <w:szCs w:val="20"/>
              </w:rPr>
            </w:pPr>
            <w:r w:rsidRPr="00155339">
              <w:rPr>
                <w:sz w:val="20"/>
                <w:szCs w:val="20"/>
              </w:rPr>
              <w:t>Razvijati osjećaj odgovornosti i kritičnosti prema svome i tuđem radu.</w:t>
            </w:r>
          </w:p>
          <w:p w14:paraId="6AD6DB24" w14:textId="77777777" w:rsidR="003B110C" w:rsidRPr="00155339" w:rsidRDefault="003B110C" w:rsidP="00A37BAB">
            <w:pPr>
              <w:rPr>
                <w:sz w:val="20"/>
                <w:szCs w:val="20"/>
              </w:rPr>
            </w:pPr>
            <w:r w:rsidRPr="00155339">
              <w:rPr>
                <w:sz w:val="20"/>
                <w:szCs w:val="20"/>
              </w:rPr>
              <w:lastRenderedPageBreak/>
              <w:t>Razvijati sposobnost za samostalni rad, odgovornost za rad, točnost, urednost,sustavnost, preciznost i konciznost u pisanom i usmenom izražavanju.</w:t>
            </w:r>
          </w:p>
        </w:tc>
      </w:tr>
      <w:tr w:rsidR="003B110C" w:rsidRPr="00155339" w14:paraId="668DD02B" w14:textId="77777777" w:rsidTr="00A37BAB">
        <w:trPr>
          <w:trHeight w:val="268"/>
        </w:trPr>
        <w:tc>
          <w:tcPr>
            <w:tcW w:w="3180" w:type="dxa"/>
          </w:tcPr>
          <w:p w14:paraId="136FFC8B" w14:textId="77777777" w:rsidR="003B110C" w:rsidRPr="00155339" w:rsidRDefault="003B110C" w:rsidP="00A37BAB">
            <w:pPr>
              <w:rPr>
                <w:sz w:val="20"/>
                <w:szCs w:val="20"/>
              </w:rPr>
            </w:pPr>
            <w:r w:rsidRPr="00155339">
              <w:rPr>
                <w:sz w:val="20"/>
                <w:szCs w:val="20"/>
              </w:rPr>
              <w:lastRenderedPageBreak/>
              <w:t>NOSITELJI AKTIVNOSTI</w:t>
            </w:r>
          </w:p>
        </w:tc>
        <w:tc>
          <w:tcPr>
            <w:tcW w:w="6709" w:type="dxa"/>
            <w:gridSpan w:val="2"/>
          </w:tcPr>
          <w:p w14:paraId="4A38226F" w14:textId="77777777" w:rsidR="003B110C" w:rsidRPr="00155339" w:rsidRDefault="003B110C" w:rsidP="00A37BAB">
            <w:pPr>
              <w:rPr>
                <w:sz w:val="20"/>
                <w:szCs w:val="20"/>
              </w:rPr>
            </w:pPr>
            <w:r w:rsidRPr="00155339">
              <w:rPr>
                <w:sz w:val="20"/>
                <w:szCs w:val="20"/>
              </w:rPr>
              <w:t>Učitelji matematike</w:t>
            </w:r>
          </w:p>
        </w:tc>
      </w:tr>
      <w:tr w:rsidR="003B110C" w:rsidRPr="00155339" w14:paraId="1B082A34" w14:textId="77777777" w:rsidTr="00A37BAB">
        <w:trPr>
          <w:trHeight w:val="268"/>
        </w:trPr>
        <w:tc>
          <w:tcPr>
            <w:tcW w:w="3180" w:type="dxa"/>
          </w:tcPr>
          <w:p w14:paraId="6977E546" w14:textId="77777777" w:rsidR="003B110C" w:rsidRPr="00155339" w:rsidRDefault="003B110C" w:rsidP="00A37BAB">
            <w:pPr>
              <w:rPr>
                <w:sz w:val="20"/>
                <w:szCs w:val="20"/>
              </w:rPr>
            </w:pPr>
            <w:r w:rsidRPr="00155339">
              <w:rPr>
                <w:sz w:val="20"/>
                <w:szCs w:val="20"/>
              </w:rPr>
              <w:t>KORISNICI AKTIVNOSTI</w:t>
            </w:r>
          </w:p>
        </w:tc>
        <w:tc>
          <w:tcPr>
            <w:tcW w:w="6709" w:type="dxa"/>
            <w:gridSpan w:val="2"/>
          </w:tcPr>
          <w:p w14:paraId="37A39E99" w14:textId="77777777" w:rsidR="003B110C" w:rsidRPr="00155339" w:rsidRDefault="003B110C" w:rsidP="00A37BAB">
            <w:pPr>
              <w:rPr>
                <w:sz w:val="20"/>
                <w:szCs w:val="20"/>
              </w:rPr>
            </w:pPr>
            <w:r w:rsidRPr="00155339">
              <w:rPr>
                <w:sz w:val="20"/>
                <w:szCs w:val="20"/>
              </w:rPr>
              <w:t>Učenici 8.a,b,c,d,e razreda</w:t>
            </w:r>
          </w:p>
        </w:tc>
      </w:tr>
      <w:tr w:rsidR="003B110C" w:rsidRPr="00155339" w14:paraId="55209336" w14:textId="77777777" w:rsidTr="00A37BAB">
        <w:trPr>
          <w:trHeight w:val="1744"/>
        </w:trPr>
        <w:tc>
          <w:tcPr>
            <w:tcW w:w="3180" w:type="dxa"/>
            <w:vMerge w:val="restart"/>
          </w:tcPr>
          <w:p w14:paraId="2347BF78" w14:textId="77777777" w:rsidR="003B110C" w:rsidRPr="00155339" w:rsidRDefault="003B110C" w:rsidP="00A37BAB">
            <w:pPr>
              <w:rPr>
                <w:sz w:val="20"/>
                <w:szCs w:val="20"/>
              </w:rPr>
            </w:pPr>
            <w:r w:rsidRPr="00155339">
              <w:rPr>
                <w:sz w:val="20"/>
                <w:szCs w:val="20"/>
              </w:rPr>
              <w:t>NAČIN REALIZACIJE AKTIVNOSTI</w:t>
            </w:r>
          </w:p>
          <w:p w14:paraId="12892960" w14:textId="77777777" w:rsidR="003B110C" w:rsidRPr="00155339" w:rsidRDefault="003B110C" w:rsidP="00A37BAB">
            <w:pPr>
              <w:rPr>
                <w:sz w:val="20"/>
                <w:szCs w:val="20"/>
              </w:rPr>
            </w:pPr>
          </w:p>
          <w:p w14:paraId="330505FE" w14:textId="77777777" w:rsidR="003B110C" w:rsidRPr="00155339" w:rsidRDefault="003B110C" w:rsidP="00A37BAB">
            <w:pPr>
              <w:rPr>
                <w:sz w:val="20"/>
                <w:szCs w:val="20"/>
              </w:rPr>
            </w:pPr>
          </w:p>
          <w:p w14:paraId="62C3AB00" w14:textId="77777777" w:rsidR="003B110C" w:rsidRPr="00155339" w:rsidRDefault="003B110C" w:rsidP="00A37BAB">
            <w:pPr>
              <w:rPr>
                <w:sz w:val="20"/>
                <w:szCs w:val="20"/>
              </w:rPr>
            </w:pPr>
            <w:r w:rsidRPr="00155339">
              <w:rPr>
                <w:sz w:val="20"/>
                <w:szCs w:val="20"/>
              </w:rPr>
              <w:t>Učionički tip rada s učenicima uz uporabu nastavnih sredstava (nastavni listići, udžbenik,zbirka zadataka,… ).</w:t>
            </w:r>
          </w:p>
          <w:p w14:paraId="07841504" w14:textId="77777777" w:rsidR="003B110C" w:rsidRPr="00155339" w:rsidRDefault="003B110C" w:rsidP="00A37BAB">
            <w:pPr>
              <w:rPr>
                <w:sz w:val="20"/>
                <w:szCs w:val="20"/>
              </w:rPr>
            </w:pPr>
            <w:r w:rsidRPr="00155339">
              <w:rPr>
                <w:sz w:val="20"/>
                <w:szCs w:val="20"/>
              </w:rPr>
              <w:t>Aktivnost će biti realizirana prema Nastavnom planu i programu.</w:t>
            </w:r>
          </w:p>
        </w:tc>
        <w:tc>
          <w:tcPr>
            <w:tcW w:w="1464" w:type="dxa"/>
          </w:tcPr>
          <w:p w14:paraId="7126F126" w14:textId="77777777" w:rsidR="003B110C" w:rsidRPr="00155339" w:rsidRDefault="003B110C" w:rsidP="00A37BAB">
            <w:pPr>
              <w:rPr>
                <w:sz w:val="20"/>
                <w:szCs w:val="20"/>
              </w:rPr>
            </w:pPr>
          </w:p>
          <w:p w14:paraId="7DFE2F91" w14:textId="77777777" w:rsidR="003B110C" w:rsidRPr="00155339" w:rsidRDefault="003B110C" w:rsidP="00A37BAB">
            <w:pPr>
              <w:rPr>
                <w:sz w:val="20"/>
                <w:szCs w:val="20"/>
              </w:rPr>
            </w:pPr>
            <w:r w:rsidRPr="00155339">
              <w:rPr>
                <w:sz w:val="20"/>
                <w:szCs w:val="20"/>
              </w:rPr>
              <w:t>SADRŽAJ</w:t>
            </w:r>
          </w:p>
        </w:tc>
        <w:tc>
          <w:tcPr>
            <w:tcW w:w="5245" w:type="dxa"/>
          </w:tcPr>
          <w:p w14:paraId="1B73DC1E" w14:textId="77777777" w:rsidR="003B110C" w:rsidRPr="00155339" w:rsidRDefault="003B110C" w:rsidP="00A37BAB">
            <w:pPr>
              <w:tabs>
                <w:tab w:val="left" w:pos="1155"/>
              </w:tabs>
              <w:rPr>
                <w:sz w:val="20"/>
                <w:szCs w:val="20"/>
              </w:rPr>
            </w:pPr>
            <w:r w:rsidRPr="00155339">
              <w:rPr>
                <w:sz w:val="20"/>
                <w:szCs w:val="20"/>
              </w:rPr>
              <w:t>1. Kvadriranje i korjenovanje</w:t>
            </w:r>
          </w:p>
          <w:p w14:paraId="46D029EA" w14:textId="77777777" w:rsidR="003B110C" w:rsidRPr="00155339" w:rsidRDefault="003B110C" w:rsidP="00A37BAB">
            <w:pPr>
              <w:tabs>
                <w:tab w:val="left" w:pos="1155"/>
              </w:tabs>
              <w:rPr>
                <w:sz w:val="20"/>
                <w:szCs w:val="20"/>
              </w:rPr>
            </w:pPr>
            <w:r w:rsidRPr="00155339">
              <w:rPr>
                <w:sz w:val="20"/>
                <w:szCs w:val="20"/>
              </w:rPr>
              <w:t>2. Pitagorin poučak</w:t>
            </w:r>
          </w:p>
          <w:p w14:paraId="3AE4C6A2" w14:textId="77777777" w:rsidR="003B110C" w:rsidRPr="00155339" w:rsidRDefault="003B110C" w:rsidP="00A37BAB">
            <w:pPr>
              <w:tabs>
                <w:tab w:val="left" w:pos="1155"/>
              </w:tabs>
              <w:rPr>
                <w:sz w:val="20"/>
                <w:szCs w:val="20"/>
              </w:rPr>
            </w:pPr>
            <w:r w:rsidRPr="00155339">
              <w:rPr>
                <w:sz w:val="20"/>
                <w:szCs w:val="20"/>
              </w:rPr>
              <w:t>3. Realni brojevi</w:t>
            </w:r>
          </w:p>
          <w:p w14:paraId="75A4F968" w14:textId="77777777" w:rsidR="003B110C" w:rsidRPr="00155339" w:rsidRDefault="003B110C" w:rsidP="00A37BAB">
            <w:pPr>
              <w:tabs>
                <w:tab w:val="left" w:pos="1155"/>
              </w:tabs>
              <w:rPr>
                <w:sz w:val="20"/>
                <w:szCs w:val="20"/>
              </w:rPr>
            </w:pPr>
            <w:r w:rsidRPr="00155339">
              <w:rPr>
                <w:sz w:val="20"/>
                <w:szCs w:val="20"/>
              </w:rPr>
              <w:t>4. Geometrija prostora</w:t>
            </w:r>
          </w:p>
          <w:p w14:paraId="550112B3" w14:textId="77777777" w:rsidR="003B110C" w:rsidRPr="00155339" w:rsidRDefault="003B110C" w:rsidP="00A37BAB">
            <w:pPr>
              <w:tabs>
                <w:tab w:val="left" w:pos="1155"/>
              </w:tabs>
              <w:rPr>
                <w:sz w:val="20"/>
                <w:szCs w:val="20"/>
              </w:rPr>
            </w:pPr>
            <w:r w:rsidRPr="00155339">
              <w:rPr>
                <w:sz w:val="20"/>
                <w:szCs w:val="20"/>
              </w:rPr>
              <w:t>5. Geometrijska tijela</w:t>
            </w:r>
          </w:p>
          <w:p w14:paraId="25374A0D" w14:textId="77777777" w:rsidR="003B110C" w:rsidRPr="00155339" w:rsidRDefault="003B110C" w:rsidP="00A37BAB">
            <w:pPr>
              <w:tabs>
                <w:tab w:val="left" w:pos="1155"/>
              </w:tabs>
              <w:rPr>
                <w:sz w:val="20"/>
                <w:szCs w:val="20"/>
              </w:rPr>
            </w:pPr>
            <w:r w:rsidRPr="00155339">
              <w:rPr>
                <w:sz w:val="20"/>
                <w:szCs w:val="20"/>
              </w:rPr>
              <w:t>6. Preslikavanja ravnine</w:t>
            </w:r>
          </w:p>
        </w:tc>
      </w:tr>
      <w:tr w:rsidR="003B110C" w:rsidRPr="00155339" w14:paraId="1AB315F1" w14:textId="77777777" w:rsidTr="00A37BAB">
        <w:trPr>
          <w:trHeight w:val="1201"/>
        </w:trPr>
        <w:tc>
          <w:tcPr>
            <w:tcW w:w="3180" w:type="dxa"/>
            <w:vMerge/>
          </w:tcPr>
          <w:p w14:paraId="5DBC6B30" w14:textId="77777777" w:rsidR="003B110C" w:rsidRPr="00155339" w:rsidRDefault="003B110C" w:rsidP="00A37BAB">
            <w:pPr>
              <w:rPr>
                <w:sz w:val="20"/>
                <w:szCs w:val="20"/>
              </w:rPr>
            </w:pPr>
          </w:p>
        </w:tc>
        <w:tc>
          <w:tcPr>
            <w:tcW w:w="1464" w:type="dxa"/>
          </w:tcPr>
          <w:p w14:paraId="2068F1D9" w14:textId="77777777" w:rsidR="003B110C" w:rsidRPr="00155339" w:rsidRDefault="003B110C" w:rsidP="00A37BAB">
            <w:pPr>
              <w:rPr>
                <w:sz w:val="20"/>
                <w:szCs w:val="20"/>
              </w:rPr>
            </w:pPr>
            <w:r w:rsidRPr="00155339">
              <w:rPr>
                <w:sz w:val="20"/>
                <w:szCs w:val="20"/>
              </w:rPr>
              <w:t>SOCIOLOŠKI OBLICI RADA</w:t>
            </w:r>
          </w:p>
        </w:tc>
        <w:tc>
          <w:tcPr>
            <w:tcW w:w="5245" w:type="dxa"/>
          </w:tcPr>
          <w:p w14:paraId="7512CA66" w14:textId="77777777" w:rsidR="003B110C" w:rsidRPr="00155339" w:rsidRDefault="003B110C" w:rsidP="00A37BAB">
            <w:pPr>
              <w:rPr>
                <w:sz w:val="20"/>
                <w:szCs w:val="20"/>
              </w:rPr>
            </w:pPr>
          </w:p>
          <w:p w14:paraId="6CEBB093" w14:textId="77777777" w:rsidR="003B110C" w:rsidRPr="00155339" w:rsidRDefault="003B110C" w:rsidP="00A37BAB">
            <w:pPr>
              <w:rPr>
                <w:sz w:val="20"/>
                <w:szCs w:val="20"/>
              </w:rPr>
            </w:pPr>
            <w:r w:rsidRPr="00155339">
              <w:rPr>
                <w:sz w:val="20"/>
                <w:szCs w:val="20"/>
              </w:rPr>
              <w:t>Individualni pristup svakom učeniku u skladu s njegovim potrebama, rad u paru i skupni rad. Posebno raditi s učenicima koji rade po prilagođenom programu ili uz individualni pristup.</w:t>
            </w:r>
          </w:p>
          <w:p w14:paraId="28E1EB9E" w14:textId="77777777" w:rsidR="003B110C" w:rsidRPr="00155339" w:rsidRDefault="003B110C" w:rsidP="00A37BAB">
            <w:pPr>
              <w:rPr>
                <w:sz w:val="20"/>
                <w:szCs w:val="20"/>
              </w:rPr>
            </w:pPr>
          </w:p>
          <w:p w14:paraId="7E18DBBE" w14:textId="77777777" w:rsidR="003B110C" w:rsidRPr="00155339" w:rsidRDefault="003B110C" w:rsidP="00A37BAB">
            <w:pPr>
              <w:tabs>
                <w:tab w:val="left" w:pos="1260"/>
              </w:tabs>
              <w:rPr>
                <w:sz w:val="20"/>
                <w:szCs w:val="20"/>
              </w:rPr>
            </w:pPr>
            <w:r w:rsidRPr="00155339">
              <w:rPr>
                <w:sz w:val="20"/>
                <w:szCs w:val="20"/>
              </w:rPr>
              <w:tab/>
            </w:r>
          </w:p>
        </w:tc>
      </w:tr>
      <w:tr w:rsidR="003B110C" w:rsidRPr="00155339" w14:paraId="4742BF97" w14:textId="77777777" w:rsidTr="00A37BAB">
        <w:trPr>
          <w:trHeight w:val="81"/>
        </w:trPr>
        <w:tc>
          <w:tcPr>
            <w:tcW w:w="3180" w:type="dxa"/>
            <w:vMerge/>
          </w:tcPr>
          <w:p w14:paraId="635D7339" w14:textId="77777777" w:rsidR="003B110C" w:rsidRPr="00155339" w:rsidRDefault="003B110C" w:rsidP="00A37BAB">
            <w:pPr>
              <w:rPr>
                <w:sz w:val="20"/>
                <w:szCs w:val="20"/>
              </w:rPr>
            </w:pPr>
          </w:p>
        </w:tc>
        <w:tc>
          <w:tcPr>
            <w:tcW w:w="1464" w:type="dxa"/>
          </w:tcPr>
          <w:p w14:paraId="131A4626" w14:textId="77777777" w:rsidR="003B110C" w:rsidRPr="00155339" w:rsidRDefault="003B110C" w:rsidP="00A37BAB">
            <w:pPr>
              <w:rPr>
                <w:sz w:val="20"/>
                <w:szCs w:val="20"/>
              </w:rPr>
            </w:pPr>
          </w:p>
          <w:p w14:paraId="7201DD9E" w14:textId="77777777" w:rsidR="003B110C" w:rsidRPr="00155339" w:rsidRDefault="003B110C" w:rsidP="00A37BAB">
            <w:pPr>
              <w:rPr>
                <w:sz w:val="20"/>
                <w:szCs w:val="20"/>
              </w:rPr>
            </w:pPr>
            <w:r w:rsidRPr="00155339">
              <w:rPr>
                <w:sz w:val="20"/>
                <w:szCs w:val="20"/>
              </w:rPr>
              <w:t xml:space="preserve"> METODE</w:t>
            </w:r>
          </w:p>
        </w:tc>
        <w:tc>
          <w:tcPr>
            <w:tcW w:w="5245" w:type="dxa"/>
          </w:tcPr>
          <w:p w14:paraId="4C9FF0FB" w14:textId="77777777" w:rsidR="003B110C" w:rsidRPr="00155339" w:rsidRDefault="003B110C" w:rsidP="00A37BAB">
            <w:pPr>
              <w:rPr>
                <w:sz w:val="20"/>
                <w:szCs w:val="20"/>
              </w:rPr>
            </w:pPr>
            <w:r w:rsidRPr="00155339">
              <w:rPr>
                <w:sz w:val="20"/>
                <w:szCs w:val="20"/>
              </w:rPr>
              <w:t>predavačka</w:t>
            </w:r>
          </w:p>
          <w:p w14:paraId="2EECAD51" w14:textId="77777777" w:rsidR="003B110C" w:rsidRPr="00155339" w:rsidRDefault="003B110C" w:rsidP="00A37BAB">
            <w:pPr>
              <w:rPr>
                <w:sz w:val="20"/>
                <w:szCs w:val="20"/>
              </w:rPr>
            </w:pPr>
            <w:r w:rsidRPr="00155339">
              <w:rPr>
                <w:sz w:val="20"/>
                <w:szCs w:val="20"/>
              </w:rPr>
              <w:t>metoda dijaloga</w:t>
            </w:r>
          </w:p>
          <w:p w14:paraId="48C1D7FD" w14:textId="77777777" w:rsidR="003B110C" w:rsidRPr="00155339" w:rsidRDefault="003B110C" w:rsidP="00A37BAB">
            <w:pPr>
              <w:rPr>
                <w:sz w:val="20"/>
                <w:szCs w:val="20"/>
              </w:rPr>
            </w:pPr>
            <w:r w:rsidRPr="00155339">
              <w:rPr>
                <w:sz w:val="20"/>
                <w:szCs w:val="20"/>
              </w:rPr>
              <w:t>suradnička metoda</w:t>
            </w:r>
          </w:p>
          <w:p w14:paraId="4F87DD66" w14:textId="77777777" w:rsidR="003B110C" w:rsidRPr="00155339" w:rsidRDefault="003B110C" w:rsidP="00A37BAB">
            <w:pPr>
              <w:rPr>
                <w:sz w:val="20"/>
                <w:szCs w:val="20"/>
              </w:rPr>
            </w:pPr>
            <w:r w:rsidRPr="00155339">
              <w:rPr>
                <w:sz w:val="20"/>
                <w:szCs w:val="20"/>
              </w:rPr>
              <w:t>metoda prezentacije</w:t>
            </w:r>
          </w:p>
          <w:p w14:paraId="2A457FC0" w14:textId="77777777" w:rsidR="003B110C" w:rsidRPr="00155339" w:rsidRDefault="003B110C" w:rsidP="00A37BAB">
            <w:pPr>
              <w:rPr>
                <w:sz w:val="20"/>
                <w:szCs w:val="20"/>
              </w:rPr>
            </w:pPr>
            <w:r w:rsidRPr="00155339">
              <w:rPr>
                <w:sz w:val="20"/>
                <w:szCs w:val="20"/>
              </w:rPr>
              <w:t xml:space="preserve">metoda pisanja i čitanja </w:t>
            </w:r>
          </w:p>
        </w:tc>
      </w:tr>
      <w:tr w:rsidR="003B110C" w:rsidRPr="00155339" w14:paraId="6FA60D63" w14:textId="77777777" w:rsidTr="00A37BAB">
        <w:trPr>
          <w:trHeight w:val="928"/>
        </w:trPr>
        <w:tc>
          <w:tcPr>
            <w:tcW w:w="3180" w:type="dxa"/>
            <w:vMerge/>
          </w:tcPr>
          <w:p w14:paraId="66BCF1B3" w14:textId="77777777" w:rsidR="003B110C" w:rsidRPr="00155339" w:rsidRDefault="003B110C" w:rsidP="00A37BAB">
            <w:pPr>
              <w:rPr>
                <w:sz w:val="20"/>
                <w:szCs w:val="20"/>
              </w:rPr>
            </w:pPr>
          </w:p>
        </w:tc>
        <w:tc>
          <w:tcPr>
            <w:tcW w:w="1464" w:type="dxa"/>
          </w:tcPr>
          <w:p w14:paraId="799144CD" w14:textId="77777777" w:rsidR="003B110C" w:rsidRPr="00155339" w:rsidRDefault="003B110C" w:rsidP="00A37BAB">
            <w:pPr>
              <w:jc w:val="center"/>
              <w:rPr>
                <w:sz w:val="20"/>
                <w:szCs w:val="20"/>
              </w:rPr>
            </w:pPr>
          </w:p>
          <w:p w14:paraId="55097870" w14:textId="77777777" w:rsidR="003B110C" w:rsidRPr="00155339" w:rsidRDefault="003B110C" w:rsidP="00A37BAB">
            <w:pPr>
              <w:rPr>
                <w:sz w:val="20"/>
                <w:szCs w:val="20"/>
              </w:rPr>
            </w:pPr>
            <w:r w:rsidRPr="00155339">
              <w:rPr>
                <w:sz w:val="20"/>
                <w:szCs w:val="20"/>
              </w:rPr>
              <w:t>SURADNICI</w:t>
            </w:r>
          </w:p>
          <w:p w14:paraId="675E4637" w14:textId="77777777" w:rsidR="003B110C" w:rsidRPr="00155339" w:rsidRDefault="003B110C" w:rsidP="00A37BAB">
            <w:pPr>
              <w:jc w:val="center"/>
              <w:rPr>
                <w:sz w:val="20"/>
                <w:szCs w:val="20"/>
              </w:rPr>
            </w:pPr>
          </w:p>
          <w:p w14:paraId="26B88A8B" w14:textId="77777777" w:rsidR="003B110C" w:rsidRPr="00155339" w:rsidRDefault="003B110C" w:rsidP="00A37BAB">
            <w:pPr>
              <w:jc w:val="center"/>
              <w:rPr>
                <w:sz w:val="20"/>
                <w:szCs w:val="20"/>
              </w:rPr>
            </w:pPr>
          </w:p>
          <w:p w14:paraId="10A7B2D1" w14:textId="77777777" w:rsidR="003B110C" w:rsidRPr="00155339" w:rsidRDefault="003B110C" w:rsidP="00A37BAB">
            <w:pPr>
              <w:rPr>
                <w:b/>
                <w:sz w:val="20"/>
                <w:szCs w:val="20"/>
              </w:rPr>
            </w:pPr>
          </w:p>
        </w:tc>
        <w:tc>
          <w:tcPr>
            <w:tcW w:w="5245" w:type="dxa"/>
          </w:tcPr>
          <w:p w14:paraId="0C83B7DF" w14:textId="77777777" w:rsidR="003B110C" w:rsidRPr="00155339" w:rsidRDefault="003B110C" w:rsidP="00A37BAB">
            <w:pPr>
              <w:rPr>
                <w:sz w:val="20"/>
                <w:szCs w:val="20"/>
              </w:rPr>
            </w:pPr>
          </w:p>
          <w:p w14:paraId="3431A57A" w14:textId="77777777" w:rsidR="003B110C" w:rsidRPr="00155339" w:rsidRDefault="003B110C" w:rsidP="00A37BAB">
            <w:pPr>
              <w:rPr>
                <w:sz w:val="20"/>
                <w:szCs w:val="20"/>
              </w:rPr>
            </w:pPr>
            <w:r w:rsidRPr="00155339">
              <w:rPr>
                <w:sz w:val="20"/>
                <w:szCs w:val="20"/>
              </w:rPr>
              <w:t xml:space="preserve"> Svi učitelji matematike i defektologinja.</w:t>
            </w:r>
          </w:p>
        </w:tc>
      </w:tr>
      <w:tr w:rsidR="003B110C" w:rsidRPr="00155339" w14:paraId="5B95FE71" w14:textId="77777777" w:rsidTr="00A37BAB">
        <w:trPr>
          <w:trHeight w:val="555"/>
        </w:trPr>
        <w:tc>
          <w:tcPr>
            <w:tcW w:w="3180" w:type="dxa"/>
          </w:tcPr>
          <w:p w14:paraId="505C8786" w14:textId="77777777" w:rsidR="003B110C" w:rsidRPr="00155339" w:rsidRDefault="003B110C" w:rsidP="00A37BAB">
            <w:pPr>
              <w:rPr>
                <w:sz w:val="20"/>
                <w:szCs w:val="20"/>
              </w:rPr>
            </w:pPr>
            <w:r w:rsidRPr="00155339">
              <w:rPr>
                <w:sz w:val="20"/>
                <w:szCs w:val="20"/>
              </w:rPr>
              <w:t>VREMENIK AKTIVNOSTI</w:t>
            </w:r>
          </w:p>
        </w:tc>
        <w:tc>
          <w:tcPr>
            <w:tcW w:w="6709" w:type="dxa"/>
            <w:gridSpan w:val="2"/>
          </w:tcPr>
          <w:p w14:paraId="08C80390" w14:textId="77777777" w:rsidR="003B110C" w:rsidRPr="00155339" w:rsidRDefault="003B110C" w:rsidP="00A37BAB">
            <w:pPr>
              <w:rPr>
                <w:sz w:val="20"/>
                <w:szCs w:val="20"/>
              </w:rPr>
            </w:pPr>
          </w:p>
          <w:p w14:paraId="7C3D63A8" w14:textId="77777777" w:rsidR="003B110C" w:rsidRPr="00155339" w:rsidRDefault="003B110C" w:rsidP="00A37BAB">
            <w:pPr>
              <w:rPr>
                <w:sz w:val="20"/>
                <w:szCs w:val="20"/>
              </w:rPr>
            </w:pPr>
            <w:r w:rsidRPr="00155339">
              <w:rPr>
                <w:sz w:val="20"/>
                <w:szCs w:val="20"/>
              </w:rPr>
              <w:t>Tijekom nastavne godine - 35 sati</w:t>
            </w:r>
          </w:p>
          <w:p w14:paraId="5A2514A6" w14:textId="77777777" w:rsidR="003B110C" w:rsidRPr="00155339" w:rsidRDefault="003B110C" w:rsidP="00A37BAB">
            <w:pPr>
              <w:rPr>
                <w:sz w:val="20"/>
                <w:szCs w:val="20"/>
              </w:rPr>
            </w:pPr>
          </w:p>
        </w:tc>
      </w:tr>
      <w:tr w:rsidR="003B110C" w:rsidRPr="00155339" w14:paraId="4D1F68E2" w14:textId="77777777" w:rsidTr="00A37BAB">
        <w:trPr>
          <w:trHeight w:val="1778"/>
        </w:trPr>
        <w:tc>
          <w:tcPr>
            <w:tcW w:w="3180" w:type="dxa"/>
          </w:tcPr>
          <w:p w14:paraId="244F2299" w14:textId="77777777" w:rsidR="003B110C" w:rsidRPr="00155339" w:rsidRDefault="003B110C" w:rsidP="00A37BAB">
            <w:pPr>
              <w:rPr>
                <w:sz w:val="20"/>
                <w:szCs w:val="20"/>
              </w:rPr>
            </w:pPr>
            <w:r w:rsidRPr="00155339">
              <w:rPr>
                <w:sz w:val="20"/>
                <w:szCs w:val="20"/>
              </w:rPr>
              <w:t>VREDNOVANJE</w:t>
            </w:r>
          </w:p>
        </w:tc>
        <w:tc>
          <w:tcPr>
            <w:tcW w:w="6709" w:type="dxa"/>
            <w:gridSpan w:val="2"/>
          </w:tcPr>
          <w:p w14:paraId="0AEF107E" w14:textId="77777777" w:rsidR="003B110C" w:rsidRPr="00155339" w:rsidRDefault="003B110C" w:rsidP="00A37BAB">
            <w:pPr>
              <w:rPr>
                <w:sz w:val="20"/>
                <w:szCs w:val="20"/>
              </w:rPr>
            </w:pPr>
            <w:r w:rsidRPr="00155339">
              <w:rPr>
                <w:sz w:val="20"/>
                <w:szCs w:val="20"/>
              </w:rPr>
              <w:t>Razina postignuća :</w:t>
            </w:r>
          </w:p>
          <w:p w14:paraId="10585B23" w14:textId="77777777" w:rsidR="003B110C" w:rsidRPr="00155339" w:rsidRDefault="003B110C" w:rsidP="003B110C">
            <w:pPr>
              <w:numPr>
                <w:ilvl w:val="0"/>
                <w:numId w:val="11"/>
              </w:numPr>
              <w:rPr>
                <w:sz w:val="20"/>
                <w:szCs w:val="20"/>
              </w:rPr>
            </w:pPr>
            <w:r w:rsidRPr="00155339">
              <w:rPr>
                <w:sz w:val="20"/>
                <w:szCs w:val="20"/>
              </w:rPr>
              <w:t>Izvrsno</w:t>
            </w:r>
          </w:p>
          <w:p w14:paraId="28AD0B62" w14:textId="77777777" w:rsidR="003B110C" w:rsidRPr="00155339" w:rsidRDefault="003B110C" w:rsidP="003B110C">
            <w:pPr>
              <w:numPr>
                <w:ilvl w:val="0"/>
                <w:numId w:val="11"/>
              </w:numPr>
              <w:rPr>
                <w:sz w:val="20"/>
                <w:szCs w:val="20"/>
              </w:rPr>
            </w:pPr>
            <w:r w:rsidRPr="00155339">
              <w:rPr>
                <w:sz w:val="20"/>
                <w:szCs w:val="20"/>
              </w:rPr>
              <w:t>Vrlo uspješno</w:t>
            </w:r>
          </w:p>
          <w:p w14:paraId="119A74E3" w14:textId="77777777" w:rsidR="003B110C" w:rsidRPr="00155339" w:rsidRDefault="003B110C" w:rsidP="003B110C">
            <w:pPr>
              <w:numPr>
                <w:ilvl w:val="0"/>
                <w:numId w:val="11"/>
              </w:numPr>
              <w:rPr>
                <w:sz w:val="20"/>
                <w:szCs w:val="20"/>
              </w:rPr>
            </w:pPr>
            <w:r w:rsidRPr="00155339">
              <w:rPr>
                <w:sz w:val="20"/>
                <w:szCs w:val="20"/>
              </w:rPr>
              <w:t>Uspješno</w:t>
            </w:r>
          </w:p>
          <w:p w14:paraId="6D82EA79" w14:textId="77777777" w:rsidR="003B110C" w:rsidRPr="00155339" w:rsidRDefault="003B110C" w:rsidP="003B110C">
            <w:pPr>
              <w:numPr>
                <w:ilvl w:val="0"/>
                <w:numId w:val="11"/>
              </w:numPr>
              <w:rPr>
                <w:sz w:val="20"/>
                <w:szCs w:val="20"/>
              </w:rPr>
            </w:pPr>
            <w:r w:rsidRPr="00155339">
              <w:rPr>
                <w:sz w:val="20"/>
                <w:szCs w:val="20"/>
              </w:rPr>
              <w:t>Zadovoljavajuće</w:t>
            </w:r>
          </w:p>
          <w:p w14:paraId="526A2522" w14:textId="77777777" w:rsidR="003B110C" w:rsidRPr="00155339" w:rsidRDefault="003B110C" w:rsidP="003B110C">
            <w:pPr>
              <w:numPr>
                <w:ilvl w:val="0"/>
                <w:numId w:val="11"/>
              </w:numPr>
              <w:rPr>
                <w:sz w:val="20"/>
                <w:szCs w:val="20"/>
              </w:rPr>
            </w:pPr>
            <w:r w:rsidRPr="00155339">
              <w:rPr>
                <w:sz w:val="20"/>
                <w:szCs w:val="20"/>
              </w:rPr>
              <w:t>Nezadovoljavajuće</w:t>
            </w:r>
          </w:p>
        </w:tc>
      </w:tr>
      <w:tr w:rsidR="003B110C" w:rsidRPr="00155339" w14:paraId="531993C5" w14:textId="77777777" w:rsidTr="00A37BAB">
        <w:trPr>
          <w:trHeight w:val="550"/>
        </w:trPr>
        <w:tc>
          <w:tcPr>
            <w:tcW w:w="3180" w:type="dxa"/>
          </w:tcPr>
          <w:p w14:paraId="490796A5" w14:textId="77777777" w:rsidR="003B110C" w:rsidRPr="00155339" w:rsidRDefault="003B110C" w:rsidP="00A37BAB">
            <w:pPr>
              <w:rPr>
                <w:sz w:val="20"/>
                <w:szCs w:val="20"/>
              </w:rPr>
            </w:pPr>
            <w:r w:rsidRPr="00155339">
              <w:rPr>
                <w:sz w:val="20"/>
                <w:szCs w:val="20"/>
              </w:rPr>
              <w:t>TROŠKOVNIK</w:t>
            </w:r>
          </w:p>
          <w:p w14:paraId="432B0B09" w14:textId="77777777" w:rsidR="003B110C" w:rsidRPr="00155339" w:rsidRDefault="003B110C" w:rsidP="00A37BAB">
            <w:pPr>
              <w:rPr>
                <w:sz w:val="20"/>
                <w:szCs w:val="20"/>
              </w:rPr>
            </w:pPr>
          </w:p>
          <w:p w14:paraId="655342F7" w14:textId="77777777" w:rsidR="003B110C" w:rsidRPr="00155339" w:rsidRDefault="003B110C" w:rsidP="00A37BAB">
            <w:pPr>
              <w:rPr>
                <w:sz w:val="20"/>
                <w:szCs w:val="20"/>
              </w:rPr>
            </w:pPr>
          </w:p>
        </w:tc>
        <w:tc>
          <w:tcPr>
            <w:tcW w:w="6709" w:type="dxa"/>
            <w:gridSpan w:val="2"/>
          </w:tcPr>
          <w:p w14:paraId="463CF0BF" w14:textId="77777777" w:rsidR="003B110C" w:rsidRPr="00155339" w:rsidRDefault="003B110C" w:rsidP="00A37BAB">
            <w:pPr>
              <w:rPr>
                <w:sz w:val="20"/>
                <w:szCs w:val="20"/>
              </w:rPr>
            </w:pPr>
          </w:p>
          <w:p w14:paraId="2AECA242" w14:textId="77777777" w:rsidR="003B110C" w:rsidRPr="00155339" w:rsidRDefault="003B110C" w:rsidP="00A37BAB">
            <w:pPr>
              <w:rPr>
                <w:sz w:val="20"/>
                <w:szCs w:val="20"/>
              </w:rPr>
            </w:pPr>
          </w:p>
        </w:tc>
      </w:tr>
    </w:tbl>
    <w:p w14:paraId="1746C596" w14:textId="77777777" w:rsidR="003B110C" w:rsidRPr="00155339" w:rsidRDefault="003B110C" w:rsidP="003B110C">
      <w:pPr>
        <w:rPr>
          <w:sz w:val="20"/>
          <w:szCs w:val="20"/>
        </w:rPr>
      </w:pPr>
    </w:p>
    <w:p w14:paraId="1116B6E1" w14:textId="77777777" w:rsidR="003B110C" w:rsidRPr="00155339" w:rsidRDefault="003B110C" w:rsidP="003B110C">
      <w:pPr>
        <w:rPr>
          <w:sz w:val="20"/>
          <w:szCs w:val="20"/>
        </w:rPr>
      </w:pPr>
    </w:p>
    <w:tbl>
      <w:tblPr>
        <w:tblW w:w="8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973"/>
        <w:gridCol w:w="1762"/>
        <w:gridCol w:w="2768"/>
      </w:tblGrid>
      <w:tr w:rsidR="003B110C" w:rsidRPr="00155339" w14:paraId="1D14A6B5" w14:textId="77777777" w:rsidTr="00A37BAB">
        <w:tc>
          <w:tcPr>
            <w:tcW w:w="2901" w:type="dxa"/>
            <w:shd w:val="clear" w:color="auto" w:fill="auto"/>
          </w:tcPr>
          <w:p w14:paraId="2F728FBC" w14:textId="77777777" w:rsidR="003B110C" w:rsidRPr="00155339" w:rsidRDefault="003B110C" w:rsidP="00A37BAB">
            <w:pPr>
              <w:rPr>
                <w:sz w:val="20"/>
                <w:szCs w:val="20"/>
              </w:rPr>
            </w:pPr>
            <w:r w:rsidRPr="00155339">
              <w:rPr>
                <w:sz w:val="20"/>
                <w:szCs w:val="20"/>
              </w:rPr>
              <w:t>ime i prezime voditelja</w:t>
            </w:r>
          </w:p>
        </w:tc>
        <w:tc>
          <w:tcPr>
            <w:tcW w:w="973" w:type="dxa"/>
            <w:shd w:val="clear" w:color="auto" w:fill="auto"/>
          </w:tcPr>
          <w:p w14:paraId="5900E966" w14:textId="77777777" w:rsidR="003B110C" w:rsidRPr="00155339" w:rsidRDefault="003B110C" w:rsidP="00A37BAB">
            <w:pPr>
              <w:rPr>
                <w:sz w:val="20"/>
                <w:szCs w:val="20"/>
              </w:rPr>
            </w:pPr>
            <w:r w:rsidRPr="00155339">
              <w:rPr>
                <w:sz w:val="20"/>
                <w:szCs w:val="20"/>
              </w:rPr>
              <w:t>odjel</w:t>
            </w:r>
          </w:p>
        </w:tc>
        <w:tc>
          <w:tcPr>
            <w:tcW w:w="1762" w:type="dxa"/>
            <w:shd w:val="clear" w:color="auto" w:fill="auto"/>
          </w:tcPr>
          <w:p w14:paraId="1306E08C" w14:textId="77777777" w:rsidR="003B110C" w:rsidRPr="00155339" w:rsidRDefault="003B110C" w:rsidP="00A37BAB">
            <w:pPr>
              <w:rPr>
                <w:sz w:val="20"/>
                <w:szCs w:val="20"/>
              </w:rPr>
            </w:pPr>
            <w:r w:rsidRPr="00155339">
              <w:rPr>
                <w:sz w:val="20"/>
                <w:szCs w:val="20"/>
              </w:rPr>
              <w:t>broj učenika</w:t>
            </w:r>
          </w:p>
        </w:tc>
        <w:tc>
          <w:tcPr>
            <w:tcW w:w="2768" w:type="dxa"/>
            <w:shd w:val="clear" w:color="auto" w:fill="auto"/>
          </w:tcPr>
          <w:p w14:paraId="09E12352" w14:textId="77777777" w:rsidR="003B110C" w:rsidRPr="00155339" w:rsidRDefault="003B110C" w:rsidP="00A37BAB">
            <w:pPr>
              <w:rPr>
                <w:sz w:val="20"/>
                <w:szCs w:val="20"/>
              </w:rPr>
            </w:pPr>
            <w:r w:rsidRPr="00155339">
              <w:rPr>
                <w:sz w:val="20"/>
                <w:szCs w:val="20"/>
              </w:rPr>
              <w:t>termin</w:t>
            </w:r>
          </w:p>
        </w:tc>
      </w:tr>
      <w:tr w:rsidR="003B110C" w:rsidRPr="00155339" w14:paraId="26F806EE" w14:textId="77777777" w:rsidTr="00A37BAB">
        <w:tc>
          <w:tcPr>
            <w:tcW w:w="2901" w:type="dxa"/>
            <w:shd w:val="clear" w:color="auto" w:fill="auto"/>
          </w:tcPr>
          <w:p w14:paraId="3C4C1DC9" w14:textId="77777777" w:rsidR="003B110C" w:rsidRPr="00155339" w:rsidRDefault="003B110C" w:rsidP="00A37BAB">
            <w:pPr>
              <w:rPr>
                <w:sz w:val="20"/>
                <w:szCs w:val="20"/>
              </w:rPr>
            </w:pPr>
            <w:r w:rsidRPr="00155339">
              <w:rPr>
                <w:sz w:val="20"/>
                <w:szCs w:val="20"/>
              </w:rPr>
              <w:t>Tanja Sunek</w:t>
            </w:r>
          </w:p>
        </w:tc>
        <w:tc>
          <w:tcPr>
            <w:tcW w:w="973" w:type="dxa"/>
            <w:shd w:val="clear" w:color="auto" w:fill="auto"/>
          </w:tcPr>
          <w:p w14:paraId="4F1F6C0E" w14:textId="77777777" w:rsidR="003B110C" w:rsidRPr="00155339" w:rsidRDefault="003B110C" w:rsidP="00A37BAB">
            <w:pPr>
              <w:rPr>
                <w:sz w:val="20"/>
                <w:szCs w:val="20"/>
              </w:rPr>
            </w:pPr>
            <w:r w:rsidRPr="00155339">
              <w:rPr>
                <w:sz w:val="20"/>
                <w:szCs w:val="20"/>
              </w:rPr>
              <w:t>8. a,b</w:t>
            </w:r>
          </w:p>
        </w:tc>
        <w:tc>
          <w:tcPr>
            <w:tcW w:w="1762" w:type="dxa"/>
            <w:shd w:val="clear" w:color="auto" w:fill="auto"/>
          </w:tcPr>
          <w:p w14:paraId="03812C3B" w14:textId="77777777" w:rsidR="003B110C" w:rsidRPr="00155339" w:rsidRDefault="003B110C" w:rsidP="00A37BAB">
            <w:pPr>
              <w:rPr>
                <w:sz w:val="20"/>
                <w:szCs w:val="20"/>
              </w:rPr>
            </w:pPr>
            <w:r w:rsidRPr="00155339">
              <w:rPr>
                <w:sz w:val="20"/>
                <w:szCs w:val="20"/>
              </w:rPr>
              <w:t>10</w:t>
            </w:r>
          </w:p>
        </w:tc>
        <w:tc>
          <w:tcPr>
            <w:tcW w:w="2768" w:type="dxa"/>
            <w:shd w:val="clear" w:color="auto" w:fill="auto"/>
          </w:tcPr>
          <w:p w14:paraId="0D8A906E" w14:textId="77777777" w:rsidR="003B110C" w:rsidRPr="00155339" w:rsidRDefault="003B110C" w:rsidP="00A37BAB">
            <w:pPr>
              <w:rPr>
                <w:sz w:val="20"/>
                <w:szCs w:val="20"/>
              </w:rPr>
            </w:pPr>
            <w:r w:rsidRPr="00155339">
              <w:rPr>
                <w:sz w:val="20"/>
                <w:szCs w:val="20"/>
              </w:rPr>
              <w:t>U: utorak, 7. sat</w:t>
            </w:r>
          </w:p>
          <w:p w14:paraId="17D379E5" w14:textId="77777777" w:rsidR="003B110C" w:rsidRPr="00155339" w:rsidRDefault="003B110C" w:rsidP="00A37BAB">
            <w:pPr>
              <w:rPr>
                <w:sz w:val="20"/>
                <w:szCs w:val="20"/>
              </w:rPr>
            </w:pPr>
            <w:r w:rsidRPr="00155339">
              <w:rPr>
                <w:sz w:val="20"/>
                <w:szCs w:val="20"/>
              </w:rPr>
              <w:t>P: srijeda, 0. sat</w:t>
            </w:r>
          </w:p>
        </w:tc>
      </w:tr>
      <w:tr w:rsidR="003B110C" w:rsidRPr="00155339" w14:paraId="30A9FCD3" w14:textId="77777777" w:rsidTr="00A37BAB">
        <w:tc>
          <w:tcPr>
            <w:tcW w:w="2901" w:type="dxa"/>
            <w:shd w:val="clear" w:color="auto" w:fill="auto"/>
          </w:tcPr>
          <w:p w14:paraId="142EAFE8" w14:textId="77777777" w:rsidR="003B110C" w:rsidRPr="00155339" w:rsidRDefault="003B110C" w:rsidP="00A37BAB">
            <w:pPr>
              <w:rPr>
                <w:sz w:val="20"/>
                <w:szCs w:val="20"/>
              </w:rPr>
            </w:pPr>
            <w:r w:rsidRPr="00155339">
              <w:rPr>
                <w:sz w:val="20"/>
                <w:szCs w:val="20"/>
              </w:rPr>
              <w:t>Martina Malić</w:t>
            </w:r>
          </w:p>
        </w:tc>
        <w:tc>
          <w:tcPr>
            <w:tcW w:w="973" w:type="dxa"/>
            <w:shd w:val="clear" w:color="auto" w:fill="auto"/>
          </w:tcPr>
          <w:p w14:paraId="5E1F09C8" w14:textId="77777777" w:rsidR="003B110C" w:rsidRPr="00155339" w:rsidRDefault="003B110C" w:rsidP="00A37BAB">
            <w:pPr>
              <w:rPr>
                <w:sz w:val="20"/>
                <w:szCs w:val="20"/>
              </w:rPr>
            </w:pPr>
            <w:r w:rsidRPr="00155339">
              <w:rPr>
                <w:sz w:val="20"/>
                <w:szCs w:val="20"/>
              </w:rPr>
              <w:t>8. c,d</w:t>
            </w:r>
          </w:p>
        </w:tc>
        <w:tc>
          <w:tcPr>
            <w:tcW w:w="1762" w:type="dxa"/>
            <w:shd w:val="clear" w:color="auto" w:fill="auto"/>
          </w:tcPr>
          <w:p w14:paraId="67C727D4" w14:textId="77777777" w:rsidR="003B110C" w:rsidRPr="00155339" w:rsidRDefault="003B110C" w:rsidP="00A37BAB">
            <w:pPr>
              <w:rPr>
                <w:sz w:val="20"/>
                <w:szCs w:val="20"/>
              </w:rPr>
            </w:pPr>
            <w:r w:rsidRPr="00155339">
              <w:rPr>
                <w:sz w:val="20"/>
                <w:szCs w:val="20"/>
              </w:rPr>
              <w:t>4</w:t>
            </w:r>
          </w:p>
        </w:tc>
        <w:tc>
          <w:tcPr>
            <w:tcW w:w="2768" w:type="dxa"/>
            <w:shd w:val="clear" w:color="auto" w:fill="auto"/>
          </w:tcPr>
          <w:p w14:paraId="5E4FD89D" w14:textId="77777777" w:rsidR="003B110C" w:rsidRPr="00155339" w:rsidRDefault="003B110C" w:rsidP="00A37BAB">
            <w:pPr>
              <w:rPr>
                <w:sz w:val="20"/>
                <w:szCs w:val="20"/>
              </w:rPr>
            </w:pPr>
            <w:r w:rsidRPr="00155339">
              <w:rPr>
                <w:sz w:val="20"/>
                <w:szCs w:val="20"/>
              </w:rPr>
              <w:t>U: ponedjeljak, 7. sat</w:t>
            </w:r>
          </w:p>
          <w:p w14:paraId="3835EEC1" w14:textId="77777777" w:rsidR="003B110C" w:rsidRPr="00155339" w:rsidRDefault="003B110C" w:rsidP="00A37BAB">
            <w:pPr>
              <w:rPr>
                <w:sz w:val="20"/>
                <w:szCs w:val="20"/>
              </w:rPr>
            </w:pPr>
            <w:r w:rsidRPr="00155339">
              <w:rPr>
                <w:sz w:val="20"/>
                <w:szCs w:val="20"/>
              </w:rPr>
              <w:t>P: srijeda, 0. sat</w:t>
            </w:r>
          </w:p>
          <w:p w14:paraId="0815354A" w14:textId="77777777" w:rsidR="003B110C" w:rsidRPr="00155339" w:rsidRDefault="003B110C" w:rsidP="00A37BAB">
            <w:pPr>
              <w:rPr>
                <w:sz w:val="20"/>
                <w:szCs w:val="20"/>
              </w:rPr>
            </w:pPr>
          </w:p>
        </w:tc>
      </w:tr>
      <w:tr w:rsidR="003B110C" w:rsidRPr="00155339" w14:paraId="06BB4645" w14:textId="77777777" w:rsidTr="00A37BAB">
        <w:tc>
          <w:tcPr>
            <w:tcW w:w="2901" w:type="dxa"/>
            <w:shd w:val="clear" w:color="auto" w:fill="auto"/>
          </w:tcPr>
          <w:p w14:paraId="0454F330" w14:textId="77777777" w:rsidR="003B110C" w:rsidRPr="00155339" w:rsidRDefault="003B110C" w:rsidP="00A37BAB">
            <w:pPr>
              <w:rPr>
                <w:sz w:val="20"/>
                <w:szCs w:val="20"/>
              </w:rPr>
            </w:pPr>
            <w:r w:rsidRPr="00155339">
              <w:rPr>
                <w:sz w:val="20"/>
                <w:szCs w:val="20"/>
              </w:rPr>
              <w:t>Dubravka Jerbić</w:t>
            </w:r>
          </w:p>
        </w:tc>
        <w:tc>
          <w:tcPr>
            <w:tcW w:w="973" w:type="dxa"/>
            <w:shd w:val="clear" w:color="auto" w:fill="auto"/>
          </w:tcPr>
          <w:p w14:paraId="4A022552" w14:textId="77777777" w:rsidR="003B110C" w:rsidRPr="00155339" w:rsidRDefault="003B110C" w:rsidP="00A37BAB">
            <w:pPr>
              <w:rPr>
                <w:sz w:val="20"/>
                <w:szCs w:val="20"/>
              </w:rPr>
            </w:pPr>
            <w:r w:rsidRPr="00155339">
              <w:rPr>
                <w:sz w:val="20"/>
                <w:szCs w:val="20"/>
              </w:rPr>
              <w:t>8. e</w:t>
            </w:r>
          </w:p>
        </w:tc>
        <w:tc>
          <w:tcPr>
            <w:tcW w:w="1762" w:type="dxa"/>
            <w:shd w:val="clear" w:color="auto" w:fill="auto"/>
          </w:tcPr>
          <w:p w14:paraId="4F5E8D0F" w14:textId="77777777" w:rsidR="003B110C" w:rsidRPr="00155339" w:rsidRDefault="003B110C" w:rsidP="00A37BAB">
            <w:pPr>
              <w:rPr>
                <w:sz w:val="20"/>
                <w:szCs w:val="20"/>
              </w:rPr>
            </w:pPr>
            <w:r w:rsidRPr="00155339">
              <w:rPr>
                <w:sz w:val="20"/>
                <w:szCs w:val="20"/>
              </w:rPr>
              <w:t>8</w:t>
            </w:r>
          </w:p>
        </w:tc>
        <w:tc>
          <w:tcPr>
            <w:tcW w:w="2768" w:type="dxa"/>
            <w:shd w:val="clear" w:color="auto" w:fill="auto"/>
          </w:tcPr>
          <w:p w14:paraId="79566338" w14:textId="77777777" w:rsidR="003B110C" w:rsidRPr="00155339" w:rsidRDefault="003B110C" w:rsidP="00A37BAB">
            <w:pPr>
              <w:rPr>
                <w:sz w:val="20"/>
                <w:szCs w:val="20"/>
              </w:rPr>
            </w:pPr>
            <w:r w:rsidRPr="00155339">
              <w:rPr>
                <w:sz w:val="20"/>
                <w:szCs w:val="20"/>
              </w:rPr>
              <w:t>U: srijeda, 7. sat</w:t>
            </w:r>
          </w:p>
          <w:p w14:paraId="02295555" w14:textId="77777777" w:rsidR="003B110C" w:rsidRPr="00155339" w:rsidRDefault="003B110C" w:rsidP="00A37BAB">
            <w:pPr>
              <w:rPr>
                <w:sz w:val="20"/>
                <w:szCs w:val="20"/>
              </w:rPr>
            </w:pPr>
            <w:r w:rsidRPr="00155339">
              <w:rPr>
                <w:sz w:val="20"/>
                <w:szCs w:val="20"/>
              </w:rPr>
              <w:t>P: utorak, 6. sat</w:t>
            </w:r>
          </w:p>
        </w:tc>
      </w:tr>
    </w:tbl>
    <w:p w14:paraId="598374DF" w14:textId="77777777" w:rsidR="003B110C" w:rsidRPr="00155339" w:rsidRDefault="003B110C" w:rsidP="003B110C">
      <w:pPr>
        <w:rPr>
          <w:sz w:val="20"/>
          <w:szCs w:val="20"/>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2268"/>
        <w:gridCol w:w="4394"/>
      </w:tblGrid>
      <w:tr w:rsidR="003B110C" w:rsidRPr="00155339" w14:paraId="3CB9A8A7" w14:textId="77777777" w:rsidTr="00A37BAB">
        <w:tc>
          <w:tcPr>
            <w:tcW w:w="10632" w:type="dxa"/>
            <w:gridSpan w:val="3"/>
            <w:tcBorders>
              <w:top w:val="single" w:sz="4" w:space="0" w:color="auto"/>
              <w:left w:val="single" w:sz="4" w:space="0" w:color="auto"/>
              <w:bottom w:val="single" w:sz="4" w:space="0" w:color="auto"/>
              <w:right w:val="single" w:sz="4" w:space="0" w:color="auto"/>
            </w:tcBorders>
            <w:shd w:val="clear" w:color="auto" w:fill="BDD6EE"/>
          </w:tcPr>
          <w:p w14:paraId="23277B80" w14:textId="77777777" w:rsidR="003B110C" w:rsidRPr="00155339" w:rsidRDefault="003B110C" w:rsidP="00A37BAB">
            <w:pPr>
              <w:jc w:val="center"/>
              <w:rPr>
                <w:b/>
                <w:sz w:val="20"/>
                <w:szCs w:val="20"/>
              </w:rPr>
            </w:pPr>
            <w:r w:rsidRPr="00155339">
              <w:rPr>
                <w:b/>
                <w:sz w:val="20"/>
                <w:szCs w:val="20"/>
              </w:rPr>
              <w:t>OŠ BREZOVICA 2020./21. – 1. razred</w:t>
            </w:r>
          </w:p>
        </w:tc>
      </w:tr>
      <w:tr w:rsidR="003B110C" w:rsidRPr="00155339" w14:paraId="17F21968"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3987EFA0" w14:textId="77777777" w:rsidR="003B110C" w:rsidRPr="00155339" w:rsidRDefault="003B110C" w:rsidP="00A37BAB">
            <w:pPr>
              <w:rPr>
                <w:b/>
                <w:sz w:val="20"/>
                <w:szCs w:val="20"/>
              </w:rPr>
            </w:pPr>
            <w:r w:rsidRPr="00155339">
              <w:rPr>
                <w:b/>
                <w:sz w:val="20"/>
                <w:szCs w:val="20"/>
              </w:rPr>
              <w:t>NAZIV AKTIVNOSTI/ PROGRAMA/PROJEKTA</w:t>
            </w:r>
          </w:p>
        </w:tc>
        <w:tc>
          <w:tcPr>
            <w:tcW w:w="6662" w:type="dxa"/>
            <w:gridSpan w:val="2"/>
            <w:tcBorders>
              <w:top w:val="single" w:sz="4" w:space="0" w:color="auto"/>
              <w:left w:val="single" w:sz="4" w:space="0" w:color="auto"/>
              <w:bottom w:val="single" w:sz="4" w:space="0" w:color="auto"/>
              <w:right w:val="single" w:sz="4" w:space="0" w:color="auto"/>
            </w:tcBorders>
          </w:tcPr>
          <w:p w14:paraId="2F00A89D" w14:textId="77777777" w:rsidR="003B110C" w:rsidRPr="00155339" w:rsidRDefault="003B110C" w:rsidP="00A37BAB">
            <w:pPr>
              <w:jc w:val="center"/>
              <w:rPr>
                <w:b/>
                <w:sz w:val="20"/>
                <w:szCs w:val="20"/>
              </w:rPr>
            </w:pPr>
            <w:r w:rsidRPr="00155339">
              <w:rPr>
                <w:b/>
                <w:sz w:val="20"/>
                <w:szCs w:val="20"/>
              </w:rPr>
              <w:t>DOPUNSKA NASTAVA</w:t>
            </w:r>
          </w:p>
          <w:p w14:paraId="4751608F" w14:textId="77777777" w:rsidR="003B110C" w:rsidRPr="00155339" w:rsidRDefault="003B110C" w:rsidP="00A37BAB">
            <w:pPr>
              <w:jc w:val="center"/>
              <w:rPr>
                <w:b/>
                <w:color w:val="FF0000"/>
                <w:sz w:val="20"/>
                <w:szCs w:val="20"/>
              </w:rPr>
            </w:pPr>
            <w:r w:rsidRPr="00155339">
              <w:rPr>
                <w:b/>
                <w:sz w:val="20"/>
                <w:szCs w:val="20"/>
              </w:rPr>
              <w:t>HRVATSKOGA JEZIKA</w:t>
            </w:r>
          </w:p>
        </w:tc>
      </w:tr>
      <w:tr w:rsidR="003B110C" w:rsidRPr="00155339" w14:paraId="70A789C3"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3DC55AE3" w14:textId="77777777" w:rsidR="003B110C" w:rsidRPr="00155339" w:rsidRDefault="003B110C" w:rsidP="00A37BAB">
            <w:pPr>
              <w:rPr>
                <w:b/>
                <w:sz w:val="20"/>
                <w:szCs w:val="20"/>
              </w:rPr>
            </w:pPr>
            <w:r w:rsidRPr="00155339">
              <w:rPr>
                <w:b/>
                <w:sz w:val="20"/>
                <w:szCs w:val="20"/>
              </w:rPr>
              <w:br/>
              <w:t>SVRHA (NAMJENA) AKTIVNOSTI</w:t>
            </w:r>
          </w:p>
        </w:tc>
        <w:tc>
          <w:tcPr>
            <w:tcW w:w="6662" w:type="dxa"/>
            <w:gridSpan w:val="2"/>
            <w:tcBorders>
              <w:top w:val="single" w:sz="4" w:space="0" w:color="auto"/>
              <w:left w:val="single" w:sz="4" w:space="0" w:color="auto"/>
              <w:bottom w:val="single" w:sz="4" w:space="0" w:color="auto"/>
              <w:right w:val="single" w:sz="4" w:space="0" w:color="auto"/>
            </w:tcBorders>
          </w:tcPr>
          <w:p w14:paraId="573C8178" w14:textId="77777777" w:rsidR="003B110C" w:rsidRPr="00155339" w:rsidRDefault="003B110C" w:rsidP="003B110C">
            <w:pPr>
              <w:numPr>
                <w:ilvl w:val="0"/>
                <w:numId w:val="12"/>
              </w:numPr>
              <w:rPr>
                <w:sz w:val="20"/>
                <w:szCs w:val="20"/>
              </w:rPr>
            </w:pPr>
            <w:r w:rsidRPr="00155339">
              <w:rPr>
                <w:sz w:val="20"/>
                <w:szCs w:val="20"/>
              </w:rPr>
              <w:t>uvježbavanje i utvrđivanje vještina početnog čitanja i pisanja</w:t>
            </w:r>
          </w:p>
          <w:p w14:paraId="473FAB9D" w14:textId="77777777" w:rsidR="003B110C" w:rsidRPr="00155339" w:rsidRDefault="003B110C" w:rsidP="003B110C">
            <w:pPr>
              <w:numPr>
                <w:ilvl w:val="0"/>
                <w:numId w:val="12"/>
              </w:numPr>
              <w:rPr>
                <w:bCs/>
                <w:sz w:val="20"/>
                <w:szCs w:val="20"/>
              </w:rPr>
            </w:pPr>
            <w:r w:rsidRPr="00155339">
              <w:rPr>
                <w:bCs/>
                <w:sz w:val="20"/>
                <w:szCs w:val="20"/>
              </w:rPr>
              <w:lastRenderedPageBreak/>
              <w:t>svladavanje pojmova iz svih nastavnih područja hrvatskoga jezika za koje je učitelj uočio učeničko nerazumijevanje, poteškoće u usvajanju i primjeni</w:t>
            </w:r>
          </w:p>
        </w:tc>
      </w:tr>
      <w:tr w:rsidR="003B110C" w:rsidRPr="00155339" w14:paraId="4B4BE455"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665CF4F9" w14:textId="77777777" w:rsidR="003B110C" w:rsidRPr="00155339" w:rsidRDefault="003B110C" w:rsidP="00A37BAB">
            <w:pPr>
              <w:rPr>
                <w:b/>
                <w:sz w:val="20"/>
                <w:szCs w:val="20"/>
              </w:rPr>
            </w:pPr>
            <w:r w:rsidRPr="00155339">
              <w:rPr>
                <w:b/>
                <w:sz w:val="20"/>
                <w:szCs w:val="20"/>
              </w:rPr>
              <w:lastRenderedPageBreak/>
              <w:br/>
            </w:r>
            <w:r w:rsidRPr="00155339">
              <w:rPr>
                <w:b/>
                <w:sz w:val="20"/>
                <w:szCs w:val="20"/>
              </w:rPr>
              <w:br/>
            </w:r>
            <w:r w:rsidRPr="00155339">
              <w:rPr>
                <w:b/>
                <w:sz w:val="20"/>
                <w:szCs w:val="20"/>
              </w:rPr>
              <w:br/>
            </w:r>
            <w:r w:rsidRPr="00155339">
              <w:rPr>
                <w:b/>
                <w:sz w:val="20"/>
                <w:szCs w:val="20"/>
              </w:rPr>
              <w:br/>
            </w:r>
            <w:r w:rsidRPr="00155339">
              <w:rPr>
                <w:b/>
                <w:sz w:val="20"/>
                <w:szCs w:val="20"/>
              </w:rPr>
              <w:br/>
              <w:t>CILJ</w:t>
            </w:r>
          </w:p>
        </w:tc>
        <w:tc>
          <w:tcPr>
            <w:tcW w:w="6662" w:type="dxa"/>
            <w:gridSpan w:val="2"/>
            <w:tcBorders>
              <w:top w:val="single" w:sz="4" w:space="0" w:color="auto"/>
              <w:left w:val="single" w:sz="4" w:space="0" w:color="auto"/>
              <w:bottom w:val="single" w:sz="4" w:space="0" w:color="auto"/>
              <w:right w:val="single" w:sz="4" w:space="0" w:color="auto"/>
            </w:tcBorders>
          </w:tcPr>
          <w:p w14:paraId="172EED78" w14:textId="77777777" w:rsidR="003B110C" w:rsidRPr="00155339" w:rsidRDefault="003B110C" w:rsidP="003B110C">
            <w:pPr>
              <w:numPr>
                <w:ilvl w:val="0"/>
                <w:numId w:val="13"/>
              </w:numPr>
              <w:rPr>
                <w:sz w:val="20"/>
                <w:szCs w:val="20"/>
              </w:rPr>
            </w:pPr>
            <w:r w:rsidRPr="00155339">
              <w:rPr>
                <w:sz w:val="20"/>
                <w:szCs w:val="20"/>
              </w:rPr>
              <w:t>utvrđivanje početnoga čitanja i pisanja</w:t>
            </w:r>
          </w:p>
          <w:p w14:paraId="7E58D57A" w14:textId="77777777" w:rsidR="003B110C" w:rsidRPr="00155339" w:rsidRDefault="003B110C" w:rsidP="003B110C">
            <w:pPr>
              <w:numPr>
                <w:ilvl w:val="0"/>
                <w:numId w:val="13"/>
              </w:numPr>
              <w:rPr>
                <w:sz w:val="20"/>
                <w:szCs w:val="20"/>
              </w:rPr>
            </w:pPr>
            <w:r w:rsidRPr="00155339">
              <w:rPr>
                <w:sz w:val="20"/>
                <w:szCs w:val="20"/>
              </w:rPr>
              <w:t>razvijanje</w:t>
            </w:r>
            <w:r w:rsidRPr="00155339">
              <w:rPr>
                <w:bCs/>
                <w:sz w:val="20"/>
                <w:szCs w:val="20"/>
              </w:rPr>
              <w:t xml:space="preserve"> jezično-komunikacijskih sposobnosti pri govornoj i pisanoj uporabi jezika</w:t>
            </w:r>
          </w:p>
          <w:p w14:paraId="3102B510" w14:textId="77777777" w:rsidR="003B110C" w:rsidRPr="00155339" w:rsidRDefault="003B110C" w:rsidP="003B110C">
            <w:pPr>
              <w:numPr>
                <w:ilvl w:val="0"/>
                <w:numId w:val="13"/>
              </w:numPr>
              <w:rPr>
                <w:bCs/>
                <w:sz w:val="20"/>
                <w:szCs w:val="20"/>
              </w:rPr>
            </w:pPr>
            <w:r w:rsidRPr="00155339">
              <w:rPr>
                <w:bCs/>
                <w:sz w:val="20"/>
                <w:szCs w:val="20"/>
              </w:rPr>
              <w:t>usvajanje hrvatskog jezičnog standarda</w:t>
            </w:r>
          </w:p>
          <w:p w14:paraId="4FE8F782" w14:textId="77777777" w:rsidR="003B110C" w:rsidRPr="00155339" w:rsidRDefault="003B110C" w:rsidP="003B110C">
            <w:pPr>
              <w:numPr>
                <w:ilvl w:val="0"/>
                <w:numId w:val="13"/>
              </w:numPr>
              <w:rPr>
                <w:bCs/>
                <w:sz w:val="20"/>
                <w:szCs w:val="20"/>
              </w:rPr>
            </w:pPr>
            <w:r w:rsidRPr="00155339">
              <w:rPr>
                <w:bCs/>
                <w:sz w:val="20"/>
                <w:szCs w:val="20"/>
              </w:rPr>
              <w:t xml:space="preserve">razvijanje čitateljskih interesa i čitateljske kulture </w:t>
            </w:r>
          </w:p>
          <w:p w14:paraId="376C281E" w14:textId="77777777" w:rsidR="003B110C" w:rsidRPr="00155339" w:rsidRDefault="003B110C" w:rsidP="003B110C">
            <w:pPr>
              <w:numPr>
                <w:ilvl w:val="0"/>
                <w:numId w:val="13"/>
              </w:numPr>
              <w:rPr>
                <w:bCs/>
                <w:sz w:val="20"/>
                <w:szCs w:val="20"/>
              </w:rPr>
            </w:pPr>
            <w:r w:rsidRPr="00155339">
              <w:rPr>
                <w:bCs/>
                <w:sz w:val="20"/>
                <w:szCs w:val="20"/>
              </w:rPr>
              <w:t>analizom primjerenih predložaka omogućiti učenicima razumijevanje pojmova iz područja jezika, jezičnog izražavanja, književnosti i medijske kulture</w:t>
            </w:r>
          </w:p>
        </w:tc>
      </w:tr>
      <w:tr w:rsidR="003B110C" w:rsidRPr="00155339" w14:paraId="6482A995"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39837E20" w14:textId="77777777" w:rsidR="003B110C" w:rsidRPr="00155339" w:rsidRDefault="003B110C" w:rsidP="00A37BAB">
            <w:pPr>
              <w:rPr>
                <w:b/>
                <w:sz w:val="20"/>
                <w:szCs w:val="20"/>
              </w:rPr>
            </w:pPr>
            <w:r w:rsidRPr="00155339">
              <w:rPr>
                <w:b/>
                <w:sz w:val="20"/>
                <w:szCs w:val="20"/>
              </w:rPr>
              <w:br/>
            </w:r>
            <w:r w:rsidRPr="00155339">
              <w:rPr>
                <w:b/>
                <w:sz w:val="20"/>
                <w:szCs w:val="20"/>
              </w:rPr>
              <w:br/>
            </w:r>
            <w:r w:rsidRPr="00155339">
              <w:rPr>
                <w:b/>
                <w:sz w:val="20"/>
                <w:szCs w:val="20"/>
              </w:rPr>
              <w:br/>
            </w:r>
            <w:r w:rsidRPr="00155339">
              <w:rPr>
                <w:b/>
                <w:sz w:val="20"/>
                <w:szCs w:val="20"/>
              </w:rPr>
              <w:br/>
              <w:t>ZADACI</w:t>
            </w:r>
          </w:p>
        </w:tc>
        <w:tc>
          <w:tcPr>
            <w:tcW w:w="6662" w:type="dxa"/>
            <w:gridSpan w:val="2"/>
            <w:tcBorders>
              <w:top w:val="single" w:sz="4" w:space="0" w:color="auto"/>
              <w:left w:val="single" w:sz="4" w:space="0" w:color="auto"/>
              <w:bottom w:val="single" w:sz="4" w:space="0" w:color="auto"/>
              <w:right w:val="single" w:sz="4" w:space="0" w:color="auto"/>
            </w:tcBorders>
          </w:tcPr>
          <w:p w14:paraId="048A6506" w14:textId="77777777" w:rsidR="003B110C" w:rsidRPr="00155339" w:rsidRDefault="003B110C" w:rsidP="003B110C">
            <w:pPr>
              <w:numPr>
                <w:ilvl w:val="0"/>
                <w:numId w:val="14"/>
              </w:numPr>
              <w:rPr>
                <w:sz w:val="20"/>
                <w:szCs w:val="20"/>
              </w:rPr>
            </w:pPr>
            <w:r w:rsidRPr="00155339">
              <w:rPr>
                <w:sz w:val="20"/>
                <w:szCs w:val="20"/>
              </w:rPr>
              <w:t>prepoznati i imenovati te pisati velika i mala tiskana slova hrvatske abecede</w:t>
            </w:r>
          </w:p>
          <w:p w14:paraId="4C525106" w14:textId="77777777" w:rsidR="003B110C" w:rsidRPr="00155339" w:rsidRDefault="003B110C" w:rsidP="003B110C">
            <w:pPr>
              <w:numPr>
                <w:ilvl w:val="0"/>
                <w:numId w:val="14"/>
              </w:numPr>
              <w:rPr>
                <w:sz w:val="20"/>
                <w:szCs w:val="20"/>
              </w:rPr>
            </w:pPr>
            <w:r w:rsidRPr="00155339">
              <w:rPr>
                <w:sz w:val="20"/>
                <w:szCs w:val="20"/>
              </w:rPr>
              <w:t>upoznavati književna djela</w:t>
            </w:r>
          </w:p>
          <w:p w14:paraId="0CFB35B7" w14:textId="77777777" w:rsidR="003B110C" w:rsidRPr="00155339" w:rsidRDefault="003B110C" w:rsidP="003B110C">
            <w:pPr>
              <w:numPr>
                <w:ilvl w:val="0"/>
                <w:numId w:val="14"/>
              </w:numPr>
              <w:rPr>
                <w:sz w:val="20"/>
                <w:szCs w:val="20"/>
              </w:rPr>
            </w:pPr>
            <w:r w:rsidRPr="00155339">
              <w:rPr>
                <w:sz w:val="20"/>
                <w:szCs w:val="20"/>
              </w:rPr>
              <w:t>razvijati maštu, zapažanje, zaključivanje, utjecati na kvalitetu i bogatstvo rječnika</w:t>
            </w:r>
          </w:p>
          <w:p w14:paraId="1C485B7D" w14:textId="77777777" w:rsidR="003B110C" w:rsidRPr="00155339" w:rsidRDefault="003B110C" w:rsidP="003B110C">
            <w:pPr>
              <w:numPr>
                <w:ilvl w:val="0"/>
                <w:numId w:val="14"/>
              </w:numPr>
              <w:rPr>
                <w:sz w:val="20"/>
                <w:szCs w:val="20"/>
              </w:rPr>
            </w:pPr>
            <w:r w:rsidRPr="00155339">
              <w:rPr>
                <w:sz w:val="20"/>
                <w:szCs w:val="20"/>
              </w:rPr>
              <w:t>razvijati: govorne i izražajne sposobnosti, preciznost i finu motoriku</w:t>
            </w:r>
          </w:p>
          <w:p w14:paraId="1EEA921E" w14:textId="77777777" w:rsidR="003B110C" w:rsidRPr="00155339" w:rsidRDefault="003B110C" w:rsidP="003B110C">
            <w:pPr>
              <w:numPr>
                <w:ilvl w:val="0"/>
                <w:numId w:val="14"/>
              </w:numPr>
              <w:rPr>
                <w:sz w:val="20"/>
                <w:szCs w:val="20"/>
              </w:rPr>
            </w:pPr>
            <w:r w:rsidRPr="00155339">
              <w:rPr>
                <w:sz w:val="20"/>
                <w:szCs w:val="20"/>
              </w:rPr>
              <w:t>otkrivati smisao pročitanog</w:t>
            </w:r>
          </w:p>
          <w:p w14:paraId="27F45C38" w14:textId="77777777" w:rsidR="003B110C" w:rsidRPr="00155339" w:rsidRDefault="003B110C" w:rsidP="003B110C">
            <w:pPr>
              <w:numPr>
                <w:ilvl w:val="0"/>
                <w:numId w:val="14"/>
              </w:numPr>
              <w:rPr>
                <w:sz w:val="20"/>
                <w:szCs w:val="20"/>
              </w:rPr>
            </w:pPr>
            <w:r w:rsidRPr="00155339">
              <w:rPr>
                <w:sz w:val="20"/>
                <w:szCs w:val="20"/>
              </w:rPr>
              <w:t xml:space="preserve">poticati urednost i ustrajnost </w:t>
            </w:r>
          </w:p>
        </w:tc>
      </w:tr>
      <w:tr w:rsidR="003B110C" w:rsidRPr="00155339" w14:paraId="4009C4E5"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03B09FC9" w14:textId="77777777" w:rsidR="003B110C" w:rsidRPr="00155339" w:rsidRDefault="003B110C" w:rsidP="00A37BAB">
            <w:pPr>
              <w:rPr>
                <w:b/>
                <w:sz w:val="20"/>
                <w:szCs w:val="20"/>
              </w:rPr>
            </w:pPr>
            <w:r w:rsidRPr="00155339">
              <w:rPr>
                <w:b/>
                <w:sz w:val="20"/>
                <w:szCs w:val="20"/>
              </w:rPr>
              <w:t>NOSITELJI AKTIVNOSTI</w:t>
            </w:r>
          </w:p>
        </w:tc>
        <w:tc>
          <w:tcPr>
            <w:tcW w:w="6662" w:type="dxa"/>
            <w:gridSpan w:val="2"/>
            <w:tcBorders>
              <w:top w:val="single" w:sz="4" w:space="0" w:color="auto"/>
              <w:left w:val="single" w:sz="4" w:space="0" w:color="auto"/>
              <w:bottom w:val="single" w:sz="4" w:space="0" w:color="auto"/>
              <w:right w:val="single" w:sz="4" w:space="0" w:color="auto"/>
            </w:tcBorders>
          </w:tcPr>
          <w:p w14:paraId="29EE8FA7" w14:textId="77777777" w:rsidR="003B110C" w:rsidRPr="00155339" w:rsidRDefault="003B110C" w:rsidP="00A37BAB">
            <w:pPr>
              <w:rPr>
                <w:sz w:val="20"/>
                <w:szCs w:val="20"/>
              </w:rPr>
            </w:pPr>
            <w:r w:rsidRPr="00155339">
              <w:rPr>
                <w:sz w:val="20"/>
                <w:szCs w:val="20"/>
              </w:rPr>
              <w:t>učitelji 1. razreda</w:t>
            </w:r>
          </w:p>
        </w:tc>
      </w:tr>
      <w:tr w:rsidR="003B110C" w:rsidRPr="00155339" w14:paraId="2CA0D59A" w14:textId="77777777" w:rsidTr="00A37BAB">
        <w:tc>
          <w:tcPr>
            <w:tcW w:w="3970" w:type="dxa"/>
            <w:tcBorders>
              <w:top w:val="single" w:sz="4" w:space="0" w:color="auto"/>
              <w:left w:val="single" w:sz="4" w:space="0" w:color="auto"/>
              <w:right w:val="single" w:sz="4" w:space="0" w:color="auto"/>
            </w:tcBorders>
            <w:shd w:val="clear" w:color="auto" w:fill="BDD6EE"/>
          </w:tcPr>
          <w:p w14:paraId="51D36D1E" w14:textId="77777777" w:rsidR="003B110C" w:rsidRPr="00155339" w:rsidRDefault="003B110C" w:rsidP="00A37BAB">
            <w:pPr>
              <w:rPr>
                <w:b/>
                <w:sz w:val="20"/>
                <w:szCs w:val="20"/>
              </w:rPr>
            </w:pPr>
            <w:r w:rsidRPr="00155339">
              <w:rPr>
                <w:b/>
                <w:sz w:val="20"/>
                <w:szCs w:val="20"/>
              </w:rPr>
              <w:t>KORISNICI AKTIVNOSTI</w:t>
            </w:r>
          </w:p>
        </w:tc>
        <w:tc>
          <w:tcPr>
            <w:tcW w:w="6662" w:type="dxa"/>
            <w:gridSpan w:val="2"/>
            <w:tcBorders>
              <w:top w:val="single" w:sz="4" w:space="0" w:color="auto"/>
              <w:left w:val="single" w:sz="4" w:space="0" w:color="auto"/>
              <w:bottom w:val="single" w:sz="4" w:space="0" w:color="auto"/>
              <w:right w:val="single" w:sz="4" w:space="0" w:color="auto"/>
            </w:tcBorders>
          </w:tcPr>
          <w:p w14:paraId="370DEF44" w14:textId="77777777" w:rsidR="003B110C" w:rsidRPr="00155339" w:rsidRDefault="003B110C" w:rsidP="00A37BAB">
            <w:pPr>
              <w:rPr>
                <w:sz w:val="20"/>
                <w:szCs w:val="20"/>
              </w:rPr>
            </w:pPr>
            <w:r w:rsidRPr="00155339">
              <w:rPr>
                <w:sz w:val="20"/>
                <w:szCs w:val="20"/>
              </w:rPr>
              <w:t>učenici 1. razreda</w:t>
            </w:r>
          </w:p>
        </w:tc>
      </w:tr>
      <w:tr w:rsidR="003B110C" w:rsidRPr="00155339" w14:paraId="0B40E904" w14:textId="77777777" w:rsidTr="00A37BAB">
        <w:trPr>
          <w:trHeight w:val="2127"/>
        </w:trPr>
        <w:tc>
          <w:tcPr>
            <w:tcW w:w="3970" w:type="dxa"/>
            <w:vMerge w:val="restart"/>
            <w:tcBorders>
              <w:left w:val="single" w:sz="4" w:space="0" w:color="auto"/>
              <w:right w:val="single" w:sz="4" w:space="0" w:color="auto"/>
            </w:tcBorders>
            <w:shd w:val="clear" w:color="auto" w:fill="BDD6EE"/>
          </w:tcPr>
          <w:p w14:paraId="312F3CE1" w14:textId="77777777" w:rsidR="003B110C" w:rsidRPr="00155339" w:rsidRDefault="003B110C" w:rsidP="00A37BAB">
            <w:pPr>
              <w:rPr>
                <w:b/>
                <w:sz w:val="20"/>
                <w:szCs w:val="20"/>
              </w:rPr>
            </w:pPr>
            <w:r w:rsidRPr="00155339">
              <w:rPr>
                <w:b/>
                <w:sz w:val="20"/>
                <w:szCs w:val="20"/>
              </w:rPr>
              <w:t>NAČIN  REALIZACIJE AKTIVNOSTI:</w:t>
            </w:r>
          </w:p>
          <w:p w14:paraId="7C3F4599" w14:textId="77777777" w:rsidR="003B110C" w:rsidRPr="00155339" w:rsidRDefault="003B110C" w:rsidP="003B110C">
            <w:pPr>
              <w:numPr>
                <w:ilvl w:val="0"/>
                <w:numId w:val="15"/>
              </w:numPr>
              <w:rPr>
                <w:b/>
                <w:bCs/>
                <w:sz w:val="20"/>
                <w:szCs w:val="20"/>
              </w:rPr>
            </w:pPr>
            <w:r w:rsidRPr="00155339">
              <w:rPr>
                <w:b/>
                <w:sz w:val="20"/>
                <w:szCs w:val="20"/>
              </w:rPr>
              <w:t xml:space="preserve">rješavanje zadataka prema planu i programu uz </w:t>
            </w:r>
            <w:r w:rsidRPr="00155339">
              <w:rPr>
                <w:b/>
                <w:bCs/>
                <w:sz w:val="20"/>
                <w:szCs w:val="20"/>
              </w:rPr>
              <w:t>individualni pristup</w:t>
            </w:r>
          </w:p>
          <w:p w14:paraId="225DF1D3" w14:textId="77777777" w:rsidR="003B110C" w:rsidRPr="00155339" w:rsidRDefault="003B110C" w:rsidP="003B110C">
            <w:pPr>
              <w:numPr>
                <w:ilvl w:val="0"/>
                <w:numId w:val="15"/>
              </w:numPr>
              <w:rPr>
                <w:b/>
                <w:sz w:val="20"/>
                <w:szCs w:val="20"/>
              </w:rPr>
            </w:pPr>
            <w:r w:rsidRPr="00155339">
              <w:rPr>
                <w:b/>
                <w:bCs/>
                <w:sz w:val="20"/>
                <w:szCs w:val="20"/>
              </w:rPr>
              <w:t>rad na predlošcima primjerenim dopunskoj nastavi prema kognitivnim sposobnostima učenika</w:t>
            </w:r>
          </w:p>
          <w:p w14:paraId="0912ED38" w14:textId="77777777" w:rsidR="003B110C" w:rsidRPr="00155339" w:rsidRDefault="003B110C" w:rsidP="00A37BAB">
            <w:pPr>
              <w:rPr>
                <w:b/>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6232E59" w14:textId="77777777" w:rsidR="003B110C" w:rsidRPr="00155339" w:rsidRDefault="003B110C" w:rsidP="00A37BAB">
            <w:pPr>
              <w:rPr>
                <w:b/>
                <w:sz w:val="20"/>
                <w:szCs w:val="20"/>
              </w:rPr>
            </w:pPr>
            <w:r w:rsidRPr="00155339">
              <w:rPr>
                <w:b/>
                <w:sz w:val="20"/>
                <w:szCs w:val="20"/>
              </w:rPr>
              <w:t>SADRŽAJI</w:t>
            </w:r>
          </w:p>
          <w:p w14:paraId="7EB5DE3A" w14:textId="77777777" w:rsidR="003B110C" w:rsidRPr="00155339" w:rsidRDefault="003B110C" w:rsidP="00A37BAB">
            <w:pP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221B455E" w14:textId="77777777" w:rsidR="003B110C" w:rsidRPr="00155339" w:rsidRDefault="003B110C" w:rsidP="003B110C">
            <w:pPr>
              <w:numPr>
                <w:ilvl w:val="0"/>
                <w:numId w:val="16"/>
              </w:numPr>
              <w:rPr>
                <w:sz w:val="20"/>
                <w:szCs w:val="20"/>
              </w:rPr>
            </w:pPr>
            <w:r w:rsidRPr="00155339">
              <w:rPr>
                <w:sz w:val="20"/>
                <w:szCs w:val="20"/>
              </w:rPr>
              <w:t>početno čitanje i pisanje</w:t>
            </w:r>
          </w:p>
        </w:tc>
      </w:tr>
      <w:tr w:rsidR="003B110C" w:rsidRPr="00155339" w14:paraId="04DEB22D" w14:textId="77777777" w:rsidTr="00A37BAB">
        <w:trPr>
          <w:trHeight w:val="82"/>
        </w:trPr>
        <w:tc>
          <w:tcPr>
            <w:tcW w:w="3970" w:type="dxa"/>
            <w:vMerge/>
            <w:tcBorders>
              <w:left w:val="single" w:sz="4" w:space="0" w:color="auto"/>
              <w:right w:val="single" w:sz="4" w:space="0" w:color="auto"/>
            </w:tcBorders>
            <w:shd w:val="clear" w:color="auto" w:fill="BDD6EE"/>
            <w:vAlign w:val="center"/>
          </w:tcPr>
          <w:p w14:paraId="5437E4F7" w14:textId="77777777" w:rsidR="003B110C" w:rsidRPr="00155339" w:rsidRDefault="003B110C" w:rsidP="00A37BAB">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F57BF81" w14:textId="77777777" w:rsidR="003B110C" w:rsidRPr="00155339" w:rsidRDefault="003B110C" w:rsidP="00A37BAB">
            <w:pPr>
              <w:rPr>
                <w:b/>
                <w:sz w:val="20"/>
                <w:szCs w:val="20"/>
              </w:rPr>
            </w:pPr>
            <w:r w:rsidRPr="00155339">
              <w:rPr>
                <w:b/>
                <w:sz w:val="20"/>
                <w:szCs w:val="20"/>
              </w:rPr>
              <w:t>SOCIOLOŠKI OBLICI RADA</w:t>
            </w:r>
          </w:p>
        </w:tc>
        <w:tc>
          <w:tcPr>
            <w:tcW w:w="4394" w:type="dxa"/>
            <w:tcBorders>
              <w:top w:val="single" w:sz="4" w:space="0" w:color="auto"/>
              <w:left w:val="single" w:sz="4" w:space="0" w:color="auto"/>
              <w:bottom w:val="single" w:sz="4" w:space="0" w:color="auto"/>
              <w:right w:val="single" w:sz="4" w:space="0" w:color="auto"/>
            </w:tcBorders>
          </w:tcPr>
          <w:p w14:paraId="645AA7A8" w14:textId="77777777" w:rsidR="003B110C" w:rsidRPr="00155339" w:rsidRDefault="003B110C" w:rsidP="00A37BAB">
            <w:pPr>
              <w:rPr>
                <w:sz w:val="20"/>
                <w:szCs w:val="20"/>
              </w:rPr>
            </w:pPr>
            <w:r w:rsidRPr="00155339">
              <w:rPr>
                <w:sz w:val="20"/>
                <w:szCs w:val="20"/>
              </w:rPr>
              <w:t>frontalni, individualni</w:t>
            </w:r>
          </w:p>
        </w:tc>
      </w:tr>
      <w:tr w:rsidR="003B110C" w:rsidRPr="00155339" w14:paraId="619A7C1A" w14:textId="77777777" w:rsidTr="00A37BAB">
        <w:trPr>
          <w:trHeight w:val="82"/>
        </w:trPr>
        <w:tc>
          <w:tcPr>
            <w:tcW w:w="3970" w:type="dxa"/>
            <w:vMerge/>
            <w:tcBorders>
              <w:left w:val="single" w:sz="4" w:space="0" w:color="auto"/>
              <w:right w:val="single" w:sz="4" w:space="0" w:color="auto"/>
            </w:tcBorders>
            <w:shd w:val="clear" w:color="auto" w:fill="BDD6EE"/>
            <w:vAlign w:val="center"/>
          </w:tcPr>
          <w:p w14:paraId="6E66092A" w14:textId="77777777" w:rsidR="003B110C" w:rsidRPr="00155339" w:rsidRDefault="003B110C" w:rsidP="00A37BAB">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B7A7F86" w14:textId="77777777" w:rsidR="003B110C" w:rsidRPr="00155339" w:rsidRDefault="003B110C" w:rsidP="00A37BAB">
            <w:pPr>
              <w:rPr>
                <w:b/>
                <w:sz w:val="20"/>
                <w:szCs w:val="20"/>
              </w:rPr>
            </w:pPr>
            <w:r w:rsidRPr="00155339">
              <w:rPr>
                <w:b/>
                <w:sz w:val="20"/>
                <w:szCs w:val="20"/>
              </w:rPr>
              <w:t>METODE</w:t>
            </w:r>
          </w:p>
        </w:tc>
        <w:tc>
          <w:tcPr>
            <w:tcW w:w="4394" w:type="dxa"/>
            <w:tcBorders>
              <w:top w:val="single" w:sz="4" w:space="0" w:color="auto"/>
              <w:left w:val="single" w:sz="4" w:space="0" w:color="auto"/>
              <w:bottom w:val="single" w:sz="4" w:space="0" w:color="auto"/>
              <w:right w:val="single" w:sz="4" w:space="0" w:color="auto"/>
            </w:tcBorders>
          </w:tcPr>
          <w:p w14:paraId="057B2DD8" w14:textId="77777777" w:rsidR="003B110C" w:rsidRPr="00155339" w:rsidRDefault="003B110C" w:rsidP="00A37BAB">
            <w:pPr>
              <w:rPr>
                <w:sz w:val="20"/>
                <w:szCs w:val="20"/>
              </w:rPr>
            </w:pPr>
            <w:r w:rsidRPr="00155339">
              <w:rPr>
                <w:sz w:val="20"/>
                <w:szCs w:val="20"/>
              </w:rPr>
              <w:t>razgovora, demonstracije, usmenog izlaganja, grafičkog prikazivanja</w:t>
            </w:r>
          </w:p>
        </w:tc>
      </w:tr>
      <w:tr w:rsidR="003B110C" w:rsidRPr="00155339" w14:paraId="65936382" w14:textId="77777777" w:rsidTr="00A37BAB">
        <w:trPr>
          <w:trHeight w:val="82"/>
        </w:trPr>
        <w:tc>
          <w:tcPr>
            <w:tcW w:w="3970" w:type="dxa"/>
            <w:vMerge/>
            <w:tcBorders>
              <w:left w:val="single" w:sz="4" w:space="0" w:color="auto"/>
              <w:bottom w:val="single" w:sz="4" w:space="0" w:color="auto"/>
              <w:right w:val="single" w:sz="4" w:space="0" w:color="auto"/>
            </w:tcBorders>
            <w:shd w:val="clear" w:color="auto" w:fill="BDD6EE"/>
            <w:vAlign w:val="center"/>
          </w:tcPr>
          <w:p w14:paraId="7E97D9F7" w14:textId="77777777" w:rsidR="003B110C" w:rsidRPr="00155339" w:rsidRDefault="003B110C" w:rsidP="00A37BAB">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291E7D8" w14:textId="77777777" w:rsidR="003B110C" w:rsidRPr="00155339" w:rsidRDefault="003B110C" w:rsidP="00A37BAB">
            <w:pPr>
              <w:rPr>
                <w:b/>
                <w:sz w:val="20"/>
                <w:szCs w:val="20"/>
              </w:rPr>
            </w:pPr>
            <w:r w:rsidRPr="00155339">
              <w:rPr>
                <w:b/>
                <w:sz w:val="20"/>
                <w:szCs w:val="20"/>
              </w:rPr>
              <w:t>SURADNICI</w:t>
            </w:r>
          </w:p>
        </w:tc>
        <w:tc>
          <w:tcPr>
            <w:tcW w:w="4394" w:type="dxa"/>
            <w:tcBorders>
              <w:top w:val="single" w:sz="4" w:space="0" w:color="auto"/>
              <w:left w:val="single" w:sz="4" w:space="0" w:color="auto"/>
              <w:bottom w:val="single" w:sz="4" w:space="0" w:color="auto"/>
              <w:right w:val="single" w:sz="4" w:space="0" w:color="auto"/>
            </w:tcBorders>
          </w:tcPr>
          <w:p w14:paraId="527820E9" w14:textId="77777777" w:rsidR="003B110C" w:rsidRPr="00155339" w:rsidRDefault="003B110C" w:rsidP="00A37BAB">
            <w:pPr>
              <w:rPr>
                <w:sz w:val="20"/>
                <w:szCs w:val="20"/>
              </w:rPr>
            </w:pPr>
          </w:p>
        </w:tc>
      </w:tr>
      <w:tr w:rsidR="003B110C" w:rsidRPr="00155339" w14:paraId="3FB1A62B"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625D5C66" w14:textId="77777777" w:rsidR="003B110C" w:rsidRPr="00155339" w:rsidRDefault="003B110C" w:rsidP="00A37BAB">
            <w:pPr>
              <w:rPr>
                <w:b/>
                <w:sz w:val="20"/>
                <w:szCs w:val="20"/>
              </w:rPr>
            </w:pPr>
            <w:r w:rsidRPr="00155339">
              <w:rPr>
                <w:b/>
                <w:sz w:val="20"/>
                <w:szCs w:val="20"/>
              </w:rPr>
              <w:t>VREMENIK AKTIVNOSTI</w:t>
            </w:r>
          </w:p>
        </w:tc>
        <w:tc>
          <w:tcPr>
            <w:tcW w:w="6662" w:type="dxa"/>
            <w:gridSpan w:val="2"/>
            <w:tcBorders>
              <w:top w:val="single" w:sz="4" w:space="0" w:color="auto"/>
              <w:left w:val="single" w:sz="4" w:space="0" w:color="auto"/>
              <w:bottom w:val="single" w:sz="4" w:space="0" w:color="auto"/>
              <w:right w:val="single" w:sz="4" w:space="0" w:color="auto"/>
            </w:tcBorders>
          </w:tcPr>
          <w:p w14:paraId="32AE9DA8" w14:textId="77777777" w:rsidR="003B110C" w:rsidRPr="00155339" w:rsidRDefault="003B110C" w:rsidP="00A37BAB">
            <w:pPr>
              <w:rPr>
                <w:sz w:val="20"/>
                <w:szCs w:val="20"/>
              </w:rPr>
            </w:pPr>
            <w:r w:rsidRPr="00155339">
              <w:rPr>
                <w:sz w:val="20"/>
                <w:szCs w:val="20"/>
              </w:rPr>
              <w:t>1 sat svaki drugi tjedan tijekom cijele šk. god. (17 sati)</w:t>
            </w:r>
          </w:p>
          <w:p w14:paraId="6FE2FF62" w14:textId="77777777" w:rsidR="003B110C" w:rsidRPr="00155339" w:rsidRDefault="003B110C" w:rsidP="00A37BAB">
            <w:pPr>
              <w:rPr>
                <w:sz w:val="20"/>
                <w:szCs w:val="20"/>
              </w:rPr>
            </w:pPr>
            <w:r w:rsidRPr="00155339">
              <w:rPr>
                <w:b/>
                <w:iCs/>
                <w:color w:val="FF0000"/>
                <w:sz w:val="20"/>
                <w:szCs w:val="20"/>
              </w:rPr>
              <w:t>NAPOMENA:</w:t>
            </w:r>
            <w:r w:rsidRPr="00155339">
              <w:rPr>
                <w:sz w:val="20"/>
                <w:szCs w:val="20"/>
              </w:rPr>
              <w:t xml:space="preserve"> U pripremnom razdoblju, tijekom prva dva tjedna nastave, ne održava se dopunska nastava Hrvatskoga jezika.</w:t>
            </w:r>
          </w:p>
          <w:p w14:paraId="726C4C22" w14:textId="77777777" w:rsidR="003B110C" w:rsidRPr="00155339" w:rsidRDefault="003B110C" w:rsidP="00A37BAB">
            <w:pPr>
              <w:rPr>
                <w:sz w:val="20"/>
                <w:szCs w:val="20"/>
              </w:rPr>
            </w:pPr>
          </w:p>
        </w:tc>
      </w:tr>
      <w:tr w:rsidR="003B110C" w:rsidRPr="00155339" w14:paraId="55EB0DCC"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1D40962A" w14:textId="77777777" w:rsidR="003B110C" w:rsidRPr="00155339" w:rsidRDefault="003B110C" w:rsidP="00A37BAB">
            <w:pPr>
              <w:rPr>
                <w:b/>
                <w:sz w:val="20"/>
                <w:szCs w:val="20"/>
              </w:rPr>
            </w:pPr>
            <w:r w:rsidRPr="00155339">
              <w:rPr>
                <w:b/>
                <w:sz w:val="20"/>
                <w:szCs w:val="20"/>
              </w:rPr>
              <w:t>VREDNOVANJE:</w:t>
            </w:r>
          </w:p>
          <w:p w14:paraId="51CD9B3B" w14:textId="77777777" w:rsidR="003B110C" w:rsidRPr="00155339" w:rsidRDefault="003B110C" w:rsidP="00A37BAB">
            <w:pPr>
              <w:rPr>
                <w:b/>
                <w:sz w:val="20"/>
                <w:szCs w:val="20"/>
              </w:rPr>
            </w:pPr>
            <w:r w:rsidRPr="00155339">
              <w:rPr>
                <w:b/>
                <w:sz w:val="20"/>
                <w:szCs w:val="20"/>
              </w:rPr>
              <w:t>Opisno praćenje rada i zalaganja učenika.</w:t>
            </w:r>
          </w:p>
        </w:tc>
        <w:tc>
          <w:tcPr>
            <w:tcW w:w="6662" w:type="dxa"/>
            <w:gridSpan w:val="2"/>
            <w:tcBorders>
              <w:top w:val="single" w:sz="4" w:space="0" w:color="auto"/>
              <w:left w:val="single" w:sz="4" w:space="0" w:color="auto"/>
              <w:bottom w:val="single" w:sz="4" w:space="0" w:color="auto"/>
              <w:right w:val="single" w:sz="4" w:space="0" w:color="auto"/>
            </w:tcBorders>
          </w:tcPr>
          <w:p w14:paraId="57C8F555" w14:textId="77777777" w:rsidR="003B110C" w:rsidRPr="00155339" w:rsidRDefault="003B110C" w:rsidP="00A37BAB">
            <w:pPr>
              <w:rPr>
                <w:sz w:val="20"/>
                <w:szCs w:val="20"/>
              </w:rPr>
            </w:pPr>
          </w:p>
          <w:p w14:paraId="5378A1FB" w14:textId="77777777" w:rsidR="003B110C" w:rsidRPr="00155339" w:rsidRDefault="003B110C" w:rsidP="00A37BAB">
            <w:pPr>
              <w:rPr>
                <w:sz w:val="20"/>
                <w:szCs w:val="20"/>
              </w:rPr>
            </w:pPr>
            <w:r w:rsidRPr="00155339">
              <w:rPr>
                <w:sz w:val="20"/>
                <w:szCs w:val="20"/>
              </w:rPr>
              <w:t>- individualno za svakog učenika</w:t>
            </w:r>
          </w:p>
        </w:tc>
      </w:tr>
      <w:tr w:rsidR="003B110C" w:rsidRPr="00155339" w14:paraId="69E67577"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357D2F5D" w14:textId="77777777" w:rsidR="003B110C" w:rsidRPr="00155339" w:rsidRDefault="003B110C" w:rsidP="00A37BAB">
            <w:pPr>
              <w:rPr>
                <w:b/>
                <w:sz w:val="20"/>
                <w:szCs w:val="20"/>
              </w:rPr>
            </w:pPr>
            <w:r w:rsidRPr="00155339">
              <w:rPr>
                <w:b/>
                <w:sz w:val="20"/>
                <w:szCs w:val="20"/>
              </w:rPr>
              <w:t>TROŠKOVNIK</w:t>
            </w:r>
          </w:p>
        </w:tc>
        <w:tc>
          <w:tcPr>
            <w:tcW w:w="6662" w:type="dxa"/>
            <w:gridSpan w:val="2"/>
            <w:tcBorders>
              <w:top w:val="single" w:sz="4" w:space="0" w:color="auto"/>
              <w:left w:val="single" w:sz="4" w:space="0" w:color="auto"/>
              <w:bottom w:val="single" w:sz="4" w:space="0" w:color="auto"/>
              <w:right w:val="single" w:sz="4" w:space="0" w:color="auto"/>
            </w:tcBorders>
          </w:tcPr>
          <w:p w14:paraId="1E8EDDFA" w14:textId="77777777" w:rsidR="003B110C" w:rsidRPr="00155339" w:rsidRDefault="003B110C" w:rsidP="00A37BAB">
            <w:pPr>
              <w:rPr>
                <w:sz w:val="20"/>
                <w:szCs w:val="20"/>
              </w:rPr>
            </w:pPr>
            <w:r w:rsidRPr="00155339">
              <w:rPr>
                <w:sz w:val="20"/>
                <w:szCs w:val="20"/>
              </w:rPr>
              <w:t>oko 50 kn (fotokopiranje materijala)</w:t>
            </w:r>
          </w:p>
        </w:tc>
      </w:tr>
    </w:tbl>
    <w:p w14:paraId="49355888" w14:textId="77777777" w:rsidR="003B110C" w:rsidRPr="00155339" w:rsidRDefault="003B110C" w:rsidP="003B110C">
      <w:pPr>
        <w:rPr>
          <w:sz w:val="20"/>
          <w:szCs w:val="20"/>
        </w:rPr>
      </w:pPr>
    </w:p>
    <w:p w14:paraId="1E922E61" w14:textId="77777777" w:rsidR="003B110C" w:rsidRPr="00155339" w:rsidRDefault="003B110C" w:rsidP="003B110C">
      <w:pPr>
        <w:rPr>
          <w:sz w:val="20"/>
          <w:szCs w:val="20"/>
        </w:rPr>
      </w:pPr>
    </w:p>
    <w:p w14:paraId="6909F1F6" w14:textId="77777777" w:rsidR="003B110C" w:rsidRPr="00155339" w:rsidRDefault="003B110C" w:rsidP="003B110C">
      <w:pPr>
        <w:rPr>
          <w:b/>
          <w:sz w:val="20"/>
          <w:szCs w:val="20"/>
        </w:rPr>
      </w:pPr>
      <w:r w:rsidRPr="00155339">
        <w:rPr>
          <w:b/>
          <w:sz w:val="20"/>
          <w:szCs w:val="20"/>
        </w:rPr>
        <w:t>DOPUNSKA  NASTAVA HRVATSKOGA JEZIKA</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1054"/>
        <w:gridCol w:w="2289"/>
        <w:gridCol w:w="2268"/>
        <w:gridCol w:w="1842"/>
      </w:tblGrid>
      <w:tr w:rsidR="003B110C" w:rsidRPr="00155339" w14:paraId="05337ADD" w14:textId="77777777" w:rsidTr="00A37BAB">
        <w:trPr>
          <w:trHeight w:val="156"/>
        </w:trPr>
        <w:tc>
          <w:tcPr>
            <w:tcW w:w="3320" w:type="dxa"/>
            <w:vMerge w:val="restart"/>
            <w:shd w:val="clear" w:color="auto" w:fill="BDD6EE"/>
            <w:vAlign w:val="center"/>
          </w:tcPr>
          <w:p w14:paraId="3D946972" w14:textId="77777777" w:rsidR="003B110C" w:rsidRPr="00155339" w:rsidRDefault="003B110C" w:rsidP="00A37BAB">
            <w:pPr>
              <w:jc w:val="center"/>
              <w:rPr>
                <w:b/>
                <w:sz w:val="20"/>
                <w:szCs w:val="20"/>
              </w:rPr>
            </w:pPr>
            <w:r w:rsidRPr="00155339">
              <w:rPr>
                <w:b/>
                <w:sz w:val="20"/>
                <w:szCs w:val="20"/>
              </w:rPr>
              <w:t>VODITELJ</w:t>
            </w:r>
          </w:p>
        </w:tc>
        <w:tc>
          <w:tcPr>
            <w:tcW w:w="1054" w:type="dxa"/>
            <w:vMerge w:val="restart"/>
            <w:shd w:val="clear" w:color="auto" w:fill="BDD6EE"/>
            <w:vAlign w:val="center"/>
          </w:tcPr>
          <w:p w14:paraId="019E16A8" w14:textId="77777777" w:rsidR="003B110C" w:rsidRPr="00155339" w:rsidRDefault="003B110C" w:rsidP="00A37BAB">
            <w:pPr>
              <w:jc w:val="center"/>
              <w:rPr>
                <w:b/>
                <w:sz w:val="20"/>
                <w:szCs w:val="20"/>
              </w:rPr>
            </w:pPr>
            <w:r w:rsidRPr="00155339">
              <w:rPr>
                <w:b/>
                <w:sz w:val="20"/>
                <w:szCs w:val="20"/>
              </w:rPr>
              <w:t>ODJEL</w:t>
            </w:r>
          </w:p>
        </w:tc>
        <w:tc>
          <w:tcPr>
            <w:tcW w:w="4557" w:type="dxa"/>
            <w:gridSpan w:val="2"/>
            <w:shd w:val="clear" w:color="auto" w:fill="BDD6EE"/>
            <w:vAlign w:val="center"/>
          </w:tcPr>
          <w:p w14:paraId="28D7CF26" w14:textId="77777777" w:rsidR="003B110C" w:rsidRPr="00155339" w:rsidRDefault="003B110C" w:rsidP="00A37BAB">
            <w:pPr>
              <w:jc w:val="center"/>
              <w:rPr>
                <w:b/>
                <w:sz w:val="20"/>
                <w:szCs w:val="20"/>
              </w:rPr>
            </w:pPr>
            <w:r w:rsidRPr="00155339">
              <w:rPr>
                <w:b/>
                <w:sz w:val="20"/>
                <w:szCs w:val="20"/>
              </w:rPr>
              <w:t>TERMIN</w:t>
            </w:r>
          </w:p>
        </w:tc>
        <w:tc>
          <w:tcPr>
            <w:tcW w:w="1842" w:type="dxa"/>
            <w:vMerge w:val="restart"/>
            <w:shd w:val="clear" w:color="auto" w:fill="BDD6EE"/>
            <w:vAlign w:val="center"/>
          </w:tcPr>
          <w:p w14:paraId="7A32AD68" w14:textId="77777777" w:rsidR="003B110C" w:rsidRPr="00155339" w:rsidRDefault="003B110C" w:rsidP="00A37BAB">
            <w:pPr>
              <w:jc w:val="center"/>
              <w:rPr>
                <w:b/>
                <w:sz w:val="20"/>
                <w:szCs w:val="20"/>
              </w:rPr>
            </w:pPr>
            <w:r w:rsidRPr="00155339">
              <w:rPr>
                <w:b/>
                <w:sz w:val="20"/>
                <w:szCs w:val="20"/>
              </w:rPr>
              <w:t>BR. UČ.</w:t>
            </w:r>
          </w:p>
        </w:tc>
      </w:tr>
      <w:tr w:rsidR="003B110C" w:rsidRPr="00155339" w14:paraId="497DB8CA" w14:textId="77777777" w:rsidTr="00A37BAB">
        <w:trPr>
          <w:trHeight w:val="156"/>
        </w:trPr>
        <w:tc>
          <w:tcPr>
            <w:tcW w:w="3320" w:type="dxa"/>
            <w:vMerge/>
            <w:vAlign w:val="center"/>
          </w:tcPr>
          <w:p w14:paraId="22FD26C3" w14:textId="77777777" w:rsidR="003B110C" w:rsidRPr="00155339" w:rsidRDefault="003B110C" w:rsidP="00A37BAB">
            <w:pPr>
              <w:jc w:val="center"/>
              <w:rPr>
                <w:sz w:val="20"/>
                <w:szCs w:val="20"/>
              </w:rPr>
            </w:pPr>
          </w:p>
        </w:tc>
        <w:tc>
          <w:tcPr>
            <w:tcW w:w="1054" w:type="dxa"/>
            <w:vMerge/>
            <w:vAlign w:val="center"/>
          </w:tcPr>
          <w:p w14:paraId="64C4BC56" w14:textId="77777777" w:rsidR="003B110C" w:rsidRPr="00155339" w:rsidRDefault="003B110C" w:rsidP="00A37BAB">
            <w:pPr>
              <w:jc w:val="center"/>
              <w:rPr>
                <w:sz w:val="20"/>
                <w:szCs w:val="20"/>
              </w:rPr>
            </w:pPr>
          </w:p>
        </w:tc>
        <w:tc>
          <w:tcPr>
            <w:tcW w:w="2289" w:type="dxa"/>
            <w:shd w:val="clear" w:color="auto" w:fill="BDD6EE"/>
            <w:vAlign w:val="center"/>
          </w:tcPr>
          <w:p w14:paraId="6A7A239B" w14:textId="77777777" w:rsidR="003B110C" w:rsidRPr="00155339" w:rsidRDefault="003B110C" w:rsidP="00A37BAB">
            <w:pPr>
              <w:jc w:val="center"/>
              <w:rPr>
                <w:b/>
                <w:sz w:val="20"/>
                <w:szCs w:val="20"/>
              </w:rPr>
            </w:pPr>
            <w:r w:rsidRPr="00155339">
              <w:rPr>
                <w:b/>
                <w:sz w:val="20"/>
                <w:szCs w:val="20"/>
              </w:rPr>
              <w:t>UJUTRO</w:t>
            </w:r>
          </w:p>
        </w:tc>
        <w:tc>
          <w:tcPr>
            <w:tcW w:w="2268" w:type="dxa"/>
            <w:shd w:val="clear" w:color="auto" w:fill="BDD6EE"/>
            <w:vAlign w:val="center"/>
          </w:tcPr>
          <w:p w14:paraId="6AB4CE84" w14:textId="77777777" w:rsidR="003B110C" w:rsidRPr="00155339" w:rsidRDefault="003B110C" w:rsidP="00A37BAB">
            <w:pPr>
              <w:jc w:val="center"/>
              <w:rPr>
                <w:b/>
                <w:sz w:val="20"/>
                <w:szCs w:val="20"/>
              </w:rPr>
            </w:pPr>
            <w:r w:rsidRPr="00155339">
              <w:rPr>
                <w:b/>
                <w:sz w:val="20"/>
                <w:szCs w:val="20"/>
              </w:rPr>
              <w:t>POSLIJEPODNE</w:t>
            </w:r>
          </w:p>
        </w:tc>
        <w:tc>
          <w:tcPr>
            <w:tcW w:w="1842" w:type="dxa"/>
            <w:vMerge/>
            <w:vAlign w:val="center"/>
          </w:tcPr>
          <w:p w14:paraId="35639CA8" w14:textId="77777777" w:rsidR="003B110C" w:rsidRPr="00155339" w:rsidRDefault="003B110C" w:rsidP="00A37BAB">
            <w:pPr>
              <w:jc w:val="center"/>
              <w:rPr>
                <w:sz w:val="20"/>
                <w:szCs w:val="20"/>
              </w:rPr>
            </w:pPr>
          </w:p>
        </w:tc>
      </w:tr>
      <w:tr w:rsidR="003B110C" w:rsidRPr="00155339" w14:paraId="17B0FC4D"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7726FC77" w14:textId="77777777" w:rsidR="003B110C" w:rsidRPr="00155339" w:rsidRDefault="003B110C" w:rsidP="00A37BAB">
            <w:pPr>
              <w:jc w:val="center"/>
              <w:rPr>
                <w:sz w:val="20"/>
                <w:szCs w:val="20"/>
              </w:rPr>
            </w:pPr>
            <w:r w:rsidRPr="00155339">
              <w:rPr>
                <w:sz w:val="20"/>
                <w:szCs w:val="20"/>
              </w:rPr>
              <w:t>Marijana Maslać</w:t>
            </w:r>
          </w:p>
        </w:tc>
        <w:tc>
          <w:tcPr>
            <w:tcW w:w="1054" w:type="dxa"/>
            <w:tcBorders>
              <w:top w:val="single" w:sz="4" w:space="0" w:color="auto"/>
              <w:left w:val="single" w:sz="4" w:space="0" w:color="auto"/>
              <w:bottom w:val="single" w:sz="4" w:space="0" w:color="auto"/>
              <w:right w:val="single" w:sz="4" w:space="0" w:color="auto"/>
            </w:tcBorders>
            <w:vAlign w:val="center"/>
          </w:tcPr>
          <w:p w14:paraId="2DB04E54" w14:textId="77777777" w:rsidR="003B110C" w:rsidRPr="00155339" w:rsidRDefault="003B110C" w:rsidP="00A37BAB">
            <w:pPr>
              <w:jc w:val="center"/>
              <w:rPr>
                <w:sz w:val="20"/>
                <w:szCs w:val="20"/>
              </w:rPr>
            </w:pPr>
            <w:r w:rsidRPr="00155339">
              <w:rPr>
                <w:sz w:val="20"/>
                <w:szCs w:val="20"/>
              </w:rPr>
              <w:t>1.a</w:t>
            </w:r>
          </w:p>
        </w:tc>
        <w:tc>
          <w:tcPr>
            <w:tcW w:w="2289" w:type="dxa"/>
            <w:tcBorders>
              <w:top w:val="single" w:sz="4" w:space="0" w:color="auto"/>
              <w:left w:val="single" w:sz="4" w:space="0" w:color="auto"/>
              <w:bottom w:val="single" w:sz="4" w:space="0" w:color="auto"/>
              <w:right w:val="single" w:sz="4" w:space="0" w:color="auto"/>
            </w:tcBorders>
            <w:vAlign w:val="center"/>
          </w:tcPr>
          <w:p w14:paraId="5FB9B1F9" w14:textId="77777777" w:rsidR="003B110C" w:rsidRPr="00155339" w:rsidRDefault="003B110C"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1ED85E8" w14:textId="77777777" w:rsidR="003B110C" w:rsidRPr="00155339" w:rsidRDefault="003B110C" w:rsidP="00A37BAB">
            <w:pPr>
              <w:rPr>
                <w:sz w:val="20"/>
                <w:szCs w:val="20"/>
              </w:rPr>
            </w:pPr>
            <w:r w:rsidRPr="00155339">
              <w:rPr>
                <w:sz w:val="20"/>
                <w:szCs w:val="20"/>
              </w:rPr>
              <w:t xml:space="preserve">          PON 0.sat</w:t>
            </w:r>
          </w:p>
        </w:tc>
        <w:tc>
          <w:tcPr>
            <w:tcW w:w="1842" w:type="dxa"/>
            <w:tcBorders>
              <w:top w:val="single" w:sz="4" w:space="0" w:color="auto"/>
              <w:left w:val="single" w:sz="4" w:space="0" w:color="auto"/>
              <w:bottom w:val="single" w:sz="4" w:space="0" w:color="auto"/>
              <w:right w:val="single" w:sz="4" w:space="0" w:color="auto"/>
            </w:tcBorders>
            <w:vAlign w:val="center"/>
          </w:tcPr>
          <w:p w14:paraId="4036F710" w14:textId="77777777" w:rsidR="003B110C" w:rsidRPr="00155339" w:rsidRDefault="003B110C" w:rsidP="00A37BAB">
            <w:pPr>
              <w:jc w:val="center"/>
              <w:rPr>
                <w:sz w:val="20"/>
                <w:szCs w:val="20"/>
              </w:rPr>
            </w:pPr>
            <w:r w:rsidRPr="00155339">
              <w:rPr>
                <w:sz w:val="20"/>
                <w:szCs w:val="20"/>
              </w:rPr>
              <w:t>3</w:t>
            </w:r>
          </w:p>
        </w:tc>
      </w:tr>
      <w:tr w:rsidR="003B110C" w:rsidRPr="00155339" w14:paraId="2B9B0628"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7BCBE77E" w14:textId="77777777" w:rsidR="003B110C" w:rsidRPr="00155339" w:rsidRDefault="003B110C" w:rsidP="00A37BAB">
            <w:pPr>
              <w:jc w:val="center"/>
              <w:rPr>
                <w:sz w:val="20"/>
                <w:szCs w:val="20"/>
              </w:rPr>
            </w:pPr>
            <w:r w:rsidRPr="00155339">
              <w:rPr>
                <w:sz w:val="20"/>
                <w:szCs w:val="20"/>
              </w:rPr>
              <w:t>Danijela Kukina</w:t>
            </w:r>
          </w:p>
        </w:tc>
        <w:tc>
          <w:tcPr>
            <w:tcW w:w="1054" w:type="dxa"/>
            <w:tcBorders>
              <w:top w:val="single" w:sz="4" w:space="0" w:color="auto"/>
              <w:left w:val="single" w:sz="4" w:space="0" w:color="auto"/>
              <w:bottom w:val="single" w:sz="4" w:space="0" w:color="auto"/>
              <w:right w:val="single" w:sz="4" w:space="0" w:color="auto"/>
            </w:tcBorders>
            <w:vAlign w:val="center"/>
          </w:tcPr>
          <w:p w14:paraId="587CBE97" w14:textId="77777777" w:rsidR="003B110C" w:rsidRPr="00155339" w:rsidRDefault="003B110C" w:rsidP="00A37BAB">
            <w:pPr>
              <w:jc w:val="center"/>
              <w:rPr>
                <w:sz w:val="20"/>
                <w:szCs w:val="20"/>
              </w:rPr>
            </w:pPr>
            <w:r w:rsidRPr="00155339">
              <w:rPr>
                <w:sz w:val="20"/>
                <w:szCs w:val="20"/>
              </w:rPr>
              <w:t>1.b</w:t>
            </w:r>
          </w:p>
        </w:tc>
        <w:tc>
          <w:tcPr>
            <w:tcW w:w="2289" w:type="dxa"/>
            <w:tcBorders>
              <w:top w:val="single" w:sz="4" w:space="0" w:color="auto"/>
              <w:left w:val="single" w:sz="4" w:space="0" w:color="auto"/>
              <w:bottom w:val="single" w:sz="4" w:space="0" w:color="auto"/>
              <w:right w:val="single" w:sz="4" w:space="0" w:color="auto"/>
            </w:tcBorders>
            <w:vAlign w:val="center"/>
          </w:tcPr>
          <w:p w14:paraId="44A87D66" w14:textId="77777777" w:rsidR="003B110C" w:rsidRPr="00155339" w:rsidRDefault="003B110C"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EDF8408" w14:textId="77777777" w:rsidR="003B110C" w:rsidRPr="00155339" w:rsidRDefault="003B110C"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2FD8CF72" w14:textId="77777777" w:rsidR="003B110C" w:rsidRPr="00155339" w:rsidRDefault="003B110C" w:rsidP="00A37BAB">
            <w:pPr>
              <w:jc w:val="center"/>
              <w:rPr>
                <w:sz w:val="20"/>
                <w:szCs w:val="20"/>
              </w:rPr>
            </w:pPr>
          </w:p>
        </w:tc>
      </w:tr>
      <w:tr w:rsidR="003B110C" w:rsidRPr="00155339" w14:paraId="4CC65727"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7547F9C8" w14:textId="77777777" w:rsidR="003B110C" w:rsidRPr="00155339" w:rsidRDefault="003B110C" w:rsidP="00A37BAB">
            <w:pPr>
              <w:jc w:val="center"/>
              <w:rPr>
                <w:sz w:val="20"/>
                <w:szCs w:val="20"/>
              </w:rPr>
            </w:pPr>
            <w:r w:rsidRPr="00155339">
              <w:rPr>
                <w:sz w:val="20"/>
                <w:szCs w:val="20"/>
              </w:rPr>
              <w:t>Linda Padovan</w:t>
            </w:r>
          </w:p>
        </w:tc>
        <w:tc>
          <w:tcPr>
            <w:tcW w:w="1054" w:type="dxa"/>
            <w:tcBorders>
              <w:top w:val="single" w:sz="4" w:space="0" w:color="auto"/>
              <w:left w:val="single" w:sz="4" w:space="0" w:color="auto"/>
              <w:bottom w:val="single" w:sz="4" w:space="0" w:color="auto"/>
              <w:right w:val="single" w:sz="4" w:space="0" w:color="auto"/>
            </w:tcBorders>
            <w:vAlign w:val="center"/>
          </w:tcPr>
          <w:p w14:paraId="654651E9" w14:textId="77777777" w:rsidR="003B110C" w:rsidRPr="00155339" w:rsidRDefault="003B110C" w:rsidP="00A37BAB">
            <w:pPr>
              <w:jc w:val="center"/>
              <w:rPr>
                <w:sz w:val="20"/>
                <w:szCs w:val="20"/>
              </w:rPr>
            </w:pPr>
            <w:r w:rsidRPr="00155339">
              <w:rPr>
                <w:sz w:val="20"/>
                <w:szCs w:val="20"/>
              </w:rPr>
              <w:t>1.Dem</w:t>
            </w:r>
          </w:p>
        </w:tc>
        <w:tc>
          <w:tcPr>
            <w:tcW w:w="2289" w:type="dxa"/>
            <w:tcBorders>
              <w:top w:val="single" w:sz="4" w:space="0" w:color="auto"/>
              <w:left w:val="single" w:sz="4" w:space="0" w:color="auto"/>
              <w:bottom w:val="single" w:sz="4" w:space="0" w:color="auto"/>
              <w:right w:val="single" w:sz="4" w:space="0" w:color="auto"/>
            </w:tcBorders>
            <w:vAlign w:val="center"/>
          </w:tcPr>
          <w:p w14:paraId="55C132FB" w14:textId="77777777" w:rsidR="003B110C" w:rsidRPr="00155339" w:rsidRDefault="003B110C" w:rsidP="00A37BAB">
            <w:pPr>
              <w:rPr>
                <w:sz w:val="20"/>
                <w:szCs w:val="20"/>
              </w:rPr>
            </w:pPr>
            <w:r w:rsidRPr="00155339">
              <w:rPr>
                <w:sz w:val="20"/>
                <w:szCs w:val="20"/>
              </w:rPr>
              <w:t xml:space="preserve">         UTO 5.sat</w:t>
            </w:r>
          </w:p>
        </w:tc>
        <w:tc>
          <w:tcPr>
            <w:tcW w:w="2268" w:type="dxa"/>
            <w:tcBorders>
              <w:top w:val="single" w:sz="4" w:space="0" w:color="auto"/>
              <w:left w:val="single" w:sz="4" w:space="0" w:color="auto"/>
              <w:bottom w:val="single" w:sz="4" w:space="0" w:color="auto"/>
              <w:right w:val="single" w:sz="4" w:space="0" w:color="auto"/>
            </w:tcBorders>
            <w:vAlign w:val="center"/>
          </w:tcPr>
          <w:p w14:paraId="6FCDB121" w14:textId="77777777" w:rsidR="003B110C" w:rsidRPr="00155339" w:rsidRDefault="003B110C"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4111390C" w14:textId="77777777" w:rsidR="003B110C" w:rsidRPr="00155339" w:rsidRDefault="003B110C" w:rsidP="00A37BAB">
            <w:pPr>
              <w:jc w:val="center"/>
              <w:rPr>
                <w:sz w:val="20"/>
                <w:szCs w:val="20"/>
              </w:rPr>
            </w:pPr>
            <w:r w:rsidRPr="00155339">
              <w:rPr>
                <w:sz w:val="20"/>
                <w:szCs w:val="20"/>
              </w:rPr>
              <w:t>1</w:t>
            </w:r>
          </w:p>
        </w:tc>
      </w:tr>
      <w:tr w:rsidR="003B110C" w:rsidRPr="00155339" w14:paraId="67B62829"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700A4C2E" w14:textId="77777777" w:rsidR="003B110C" w:rsidRPr="00155339" w:rsidRDefault="003B110C" w:rsidP="00A37BAB">
            <w:pPr>
              <w:jc w:val="center"/>
              <w:rPr>
                <w:sz w:val="20"/>
                <w:szCs w:val="20"/>
              </w:rPr>
            </w:pPr>
            <w:r w:rsidRPr="00155339">
              <w:rPr>
                <w:sz w:val="20"/>
                <w:szCs w:val="20"/>
              </w:rPr>
              <w:t>Jadranka Šimaga</w:t>
            </w:r>
          </w:p>
        </w:tc>
        <w:tc>
          <w:tcPr>
            <w:tcW w:w="1054" w:type="dxa"/>
            <w:tcBorders>
              <w:top w:val="single" w:sz="4" w:space="0" w:color="auto"/>
              <w:left w:val="single" w:sz="4" w:space="0" w:color="auto"/>
              <w:bottom w:val="single" w:sz="4" w:space="0" w:color="auto"/>
              <w:right w:val="single" w:sz="4" w:space="0" w:color="auto"/>
            </w:tcBorders>
            <w:vAlign w:val="center"/>
          </w:tcPr>
          <w:p w14:paraId="561978D2" w14:textId="77777777" w:rsidR="003B110C" w:rsidRPr="00155339" w:rsidRDefault="003B110C" w:rsidP="00A37BAB">
            <w:pPr>
              <w:jc w:val="center"/>
              <w:rPr>
                <w:sz w:val="20"/>
                <w:szCs w:val="20"/>
              </w:rPr>
            </w:pPr>
            <w:r w:rsidRPr="00155339">
              <w:rPr>
                <w:sz w:val="20"/>
                <w:szCs w:val="20"/>
              </w:rPr>
              <w:t>1.Drag</w:t>
            </w:r>
          </w:p>
        </w:tc>
        <w:tc>
          <w:tcPr>
            <w:tcW w:w="2289" w:type="dxa"/>
            <w:tcBorders>
              <w:top w:val="single" w:sz="4" w:space="0" w:color="auto"/>
              <w:left w:val="single" w:sz="4" w:space="0" w:color="auto"/>
              <w:bottom w:val="single" w:sz="4" w:space="0" w:color="auto"/>
              <w:right w:val="single" w:sz="4" w:space="0" w:color="auto"/>
            </w:tcBorders>
            <w:vAlign w:val="center"/>
          </w:tcPr>
          <w:p w14:paraId="2A3CF0B9" w14:textId="77777777" w:rsidR="003B110C" w:rsidRPr="00155339" w:rsidRDefault="003B110C" w:rsidP="00A37BAB">
            <w:pPr>
              <w:rPr>
                <w:sz w:val="20"/>
                <w:szCs w:val="20"/>
              </w:rPr>
            </w:pPr>
            <w:r w:rsidRPr="00155339">
              <w:rPr>
                <w:sz w:val="20"/>
                <w:szCs w:val="20"/>
              </w:rPr>
              <w:t xml:space="preserve">         PON 6.sat</w:t>
            </w:r>
          </w:p>
        </w:tc>
        <w:tc>
          <w:tcPr>
            <w:tcW w:w="2268" w:type="dxa"/>
            <w:tcBorders>
              <w:top w:val="single" w:sz="4" w:space="0" w:color="auto"/>
              <w:left w:val="single" w:sz="4" w:space="0" w:color="auto"/>
              <w:bottom w:val="single" w:sz="4" w:space="0" w:color="auto"/>
              <w:right w:val="single" w:sz="4" w:space="0" w:color="auto"/>
            </w:tcBorders>
            <w:vAlign w:val="center"/>
          </w:tcPr>
          <w:p w14:paraId="7EEBBA47" w14:textId="77777777" w:rsidR="003B110C" w:rsidRPr="00155339" w:rsidRDefault="003B110C"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3456242A" w14:textId="77777777" w:rsidR="003B110C" w:rsidRPr="00155339" w:rsidRDefault="003B110C" w:rsidP="00A37BAB">
            <w:pPr>
              <w:jc w:val="center"/>
              <w:rPr>
                <w:sz w:val="20"/>
                <w:szCs w:val="20"/>
              </w:rPr>
            </w:pPr>
            <w:r w:rsidRPr="00155339">
              <w:rPr>
                <w:sz w:val="20"/>
                <w:szCs w:val="20"/>
              </w:rPr>
              <w:t>3</w:t>
            </w:r>
          </w:p>
        </w:tc>
      </w:tr>
      <w:tr w:rsidR="003B110C" w:rsidRPr="00155339" w14:paraId="48AE48C8"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522FA2FB" w14:textId="77777777" w:rsidR="003B110C" w:rsidRPr="00155339" w:rsidRDefault="003B110C" w:rsidP="00A37BAB">
            <w:pPr>
              <w:jc w:val="center"/>
              <w:rPr>
                <w:sz w:val="20"/>
                <w:szCs w:val="20"/>
              </w:rPr>
            </w:pPr>
            <w:r w:rsidRPr="00155339">
              <w:rPr>
                <w:sz w:val="20"/>
                <w:szCs w:val="20"/>
              </w:rPr>
              <w:t>Ana Kavan Stanković</w:t>
            </w:r>
          </w:p>
        </w:tc>
        <w:tc>
          <w:tcPr>
            <w:tcW w:w="1054" w:type="dxa"/>
            <w:tcBorders>
              <w:top w:val="single" w:sz="4" w:space="0" w:color="auto"/>
              <w:left w:val="single" w:sz="4" w:space="0" w:color="auto"/>
              <w:bottom w:val="single" w:sz="4" w:space="0" w:color="auto"/>
              <w:right w:val="single" w:sz="4" w:space="0" w:color="auto"/>
            </w:tcBorders>
            <w:vAlign w:val="center"/>
          </w:tcPr>
          <w:p w14:paraId="088C5B37" w14:textId="77777777" w:rsidR="003B110C" w:rsidRPr="00155339" w:rsidRDefault="003B110C" w:rsidP="00A37BAB">
            <w:pPr>
              <w:jc w:val="center"/>
              <w:rPr>
                <w:sz w:val="20"/>
                <w:szCs w:val="20"/>
              </w:rPr>
            </w:pPr>
            <w:r w:rsidRPr="00155339">
              <w:rPr>
                <w:sz w:val="20"/>
                <w:szCs w:val="20"/>
              </w:rPr>
              <w:t>1.KK</w:t>
            </w:r>
          </w:p>
        </w:tc>
        <w:tc>
          <w:tcPr>
            <w:tcW w:w="2289" w:type="dxa"/>
            <w:tcBorders>
              <w:top w:val="single" w:sz="4" w:space="0" w:color="auto"/>
              <w:left w:val="single" w:sz="4" w:space="0" w:color="auto"/>
              <w:bottom w:val="single" w:sz="4" w:space="0" w:color="auto"/>
              <w:right w:val="single" w:sz="4" w:space="0" w:color="auto"/>
            </w:tcBorders>
            <w:vAlign w:val="center"/>
          </w:tcPr>
          <w:p w14:paraId="0B941344" w14:textId="77777777" w:rsidR="003B110C" w:rsidRPr="00155339" w:rsidRDefault="003B110C"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AB3D9B7" w14:textId="77777777" w:rsidR="003B110C" w:rsidRPr="00155339" w:rsidRDefault="003B110C" w:rsidP="00A37BAB">
            <w:pPr>
              <w:rPr>
                <w:sz w:val="20"/>
                <w:szCs w:val="20"/>
              </w:rPr>
            </w:pPr>
            <w:r w:rsidRPr="00155339">
              <w:rPr>
                <w:sz w:val="20"/>
                <w:szCs w:val="20"/>
              </w:rPr>
              <w:t xml:space="preserve">           SRI 5. sat</w:t>
            </w:r>
          </w:p>
        </w:tc>
        <w:tc>
          <w:tcPr>
            <w:tcW w:w="1842" w:type="dxa"/>
            <w:tcBorders>
              <w:top w:val="single" w:sz="4" w:space="0" w:color="auto"/>
              <w:left w:val="single" w:sz="4" w:space="0" w:color="auto"/>
              <w:bottom w:val="single" w:sz="4" w:space="0" w:color="auto"/>
              <w:right w:val="single" w:sz="4" w:space="0" w:color="auto"/>
            </w:tcBorders>
            <w:vAlign w:val="center"/>
          </w:tcPr>
          <w:p w14:paraId="70B41C4A" w14:textId="77777777" w:rsidR="003B110C" w:rsidRPr="00155339" w:rsidRDefault="003B110C" w:rsidP="00A37BAB">
            <w:pPr>
              <w:jc w:val="center"/>
              <w:rPr>
                <w:sz w:val="20"/>
                <w:szCs w:val="20"/>
              </w:rPr>
            </w:pPr>
            <w:r w:rsidRPr="00155339">
              <w:rPr>
                <w:sz w:val="20"/>
                <w:szCs w:val="20"/>
              </w:rPr>
              <w:t>5</w:t>
            </w:r>
          </w:p>
        </w:tc>
      </w:tr>
      <w:tr w:rsidR="003B110C" w:rsidRPr="00155339" w14:paraId="1056C40B"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612AEAE9" w14:textId="77777777" w:rsidR="003B110C" w:rsidRPr="00155339" w:rsidRDefault="003B110C" w:rsidP="00A37BAB">
            <w:pPr>
              <w:jc w:val="center"/>
              <w:rPr>
                <w:sz w:val="20"/>
                <w:szCs w:val="20"/>
              </w:rPr>
            </w:pPr>
            <w:r w:rsidRPr="00155339">
              <w:rPr>
                <w:sz w:val="20"/>
                <w:szCs w:val="20"/>
              </w:rPr>
              <w:t>Nataša Jurić</w:t>
            </w:r>
          </w:p>
        </w:tc>
        <w:tc>
          <w:tcPr>
            <w:tcW w:w="1054" w:type="dxa"/>
            <w:tcBorders>
              <w:top w:val="single" w:sz="4" w:space="0" w:color="auto"/>
              <w:left w:val="single" w:sz="4" w:space="0" w:color="auto"/>
              <w:bottom w:val="single" w:sz="4" w:space="0" w:color="auto"/>
              <w:right w:val="single" w:sz="4" w:space="0" w:color="auto"/>
            </w:tcBorders>
            <w:vAlign w:val="center"/>
          </w:tcPr>
          <w:p w14:paraId="4682C6B5" w14:textId="77777777" w:rsidR="003B110C" w:rsidRPr="00155339" w:rsidRDefault="003B110C" w:rsidP="00A37BAB">
            <w:pPr>
              <w:jc w:val="center"/>
              <w:rPr>
                <w:sz w:val="20"/>
                <w:szCs w:val="20"/>
              </w:rPr>
            </w:pPr>
            <w:r w:rsidRPr="00155339">
              <w:rPr>
                <w:sz w:val="20"/>
                <w:szCs w:val="20"/>
              </w:rPr>
              <w:t>1.OO</w:t>
            </w:r>
          </w:p>
        </w:tc>
        <w:tc>
          <w:tcPr>
            <w:tcW w:w="2289" w:type="dxa"/>
            <w:tcBorders>
              <w:top w:val="single" w:sz="4" w:space="0" w:color="auto"/>
              <w:left w:val="single" w:sz="4" w:space="0" w:color="auto"/>
              <w:bottom w:val="single" w:sz="4" w:space="0" w:color="auto"/>
              <w:right w:val="single" w:sz="4" w:space="0" w:color="auto"/>
            </w:tcBorders>
            <w:vAlign w:val="center"/>
          </w:tcPr>
          <w:p w14:paraId="220DF455" w14:textId="77777777" w:rsidR="003B110C" w:rsidRPr="00155339" w:rsidRDefault="003B110C"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C632DE9" w14:textId="77777777" w:rsidR="003B110C" w:rsidRPr="00155339" w:rsidRDefault="003B110C" w:rsidP="00A37BAB">
            <w:pPr>
              <w:jc w:val="center"/>
              <w:rPr>
                <w:sz w:val="20"/>
                <w:szCs w:val="20"/>
              </w:rPr>
            </w:pPr>
            <w:r w:rsidRPr="00155339">
              <w:rPr>
                <w:sz w:val="20"/>
                <w:szCs w:val="20"/>
              </w:rPr>
              <w:t>PON 5. sat</w:t>
            </w:r>
          </w:p>
        </w:tc>
        <w:tc>
          <w:tcPr>
            <w:tcW w:w="1842" w:type="dxa"/>
            <w:tcBorders>
              <w:top w:val="single" w:sz="4" w:space="0" w:color="auto"/>
              <w:left w:val="single" w:sz="4" w:space="0" w:color="auto"/>
              <w:bottom w:val="single" w:sz="4" w:space="0" w:color="auto"/>
              <w:right w:val="single" w:sz="4" w:space="0" w:color="auto"/>
            </w:tcBorders>
            <w:vAlign w:val="center"/>
          </w:tcPr>
          <w:p w14:paraId="53E4ECA1" w14:textId="77777777" w:rsidR="003B110C" w:rsidRPr="00155339" w:rsidRDefault="003B110C" w:rsidP="00A37BAB">
            <w:pPr>
              <w:jc w:val="center"/>
              <w:rPr>
                <w:sz w:val="20"/>
                <w:szCs w:val="20"/>
              </w:rPr>
            </w:pPr>
            <w:r w:rsidRPr="00155339">
              <w:rPr>
                <w:sz w:val="20"/>
                <w:szCs w:val="20"/>
              </w:rPr>
              <w:t>5</w:t>
            </w:r>
          </w:p>
        </w:tc>
      </w:tr>
    </w:tbl>
    <w:p w14:paraId="6BAB8E85" w14:textId="77777777" w:rsidR="003B110C" w:rsidRPr="00155339" w:rsidRDefault="003B110C" w:rsidP="003B110C">
      <w:pPr>
        <w:rPr>
          <w:b/>
          <w:sz w:val="20"/>
          <w:szCs w:val="20"/>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2268"/>
        <w:gridCol w:w="4394"/>
      </w:tblGrid>
      <w:tr w:rsidR="003B110C" w:rsidRPr="00155339" w14:paraId="7919C058" w14:textId="77777777" w:rsidTr="00A37BAB">
        <w:tc>
          <w:tcPr>
            <w:tcW w:w="10632" w:type="dxa"/>
            <w:gridSpan w:val="3"/>
            <w:tcBorders>
              <w:top w:val="single" w:sz="4" w:space="0" w:color="auto"/>
              <w:left w:val="single" w:sz="4" w:space="0" w:color="auto"/>
              <w:bottom w:val="single" w:sz="4" w:space="0" w:color="auto"/>
              <w:right w:val="single" w:sz="4" w:space="0" w:color="auto"/>
            </w:tcBorders>
            <w:shd w:val="clear" w:color="auto" w:fill="BDD6EE"/>
          </w:tcPr>
          <w:p w14:paraId="2F876AD2" w14:textId="77777777" w:rsidR="003B110C" w:rsidRPr="00155339" w:rsidRDefault="003B110C" w:rsidP="00A37BAB">
            <w:pPr>
              <w:jc w:val="center"/>
              <w:rPr>
                <w:b/>
                <w:sz w:val="20"/>
                <w:szCs w:val="20"/>
              </w:rPr>
            </w:pPr>
            <w:r w:rsidRPr="00155339">
              <w:rPr>
                <w:b/>
                <w:sz w:val="20"/>
                <w:szCs w:val="20"/>
              </w:rPr>
              <w:t>OŠ BREZOVICA 2020./21. – 2. razred</w:t>
            </w:r>
          </w:p>
        </w:tc>
      </w:tr>
      <w:tr w:rsidR="003B110C" w:rsidRPr="00155339" w14:paraId="16155EE1"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6BF4E9CD" w14:textId="77777777" w:rsidR="003B110C" w:rsidRPr="00155339" w:rsidRDefault="003B110C" w:rsidP="00A37BAB">
            <w:pPr>
              <w:rPr>
                <w:b/>
                <w:sz w:val="20"/>
                <w:szCs w:val="20"/>
              </w:rPr>
            </w:pPr>
            <w:r w:rsidRPr="00155339">
              <w:rPr>
                <w:b/>
                <w:sz w:val="20"/>
                <w:szCs w:val="20"/>
              </w:rPr>
              <w:t>NAZIV AKTIVNOSTI/ PROGRAMA/PROJEKTA</w:t>
            </w:r>
          </w:p>
        </w:tc>
        <w:tc>
          <w:tcPr>
            <w:tcW w:w="6662" w:type="dxa"/>
            <w:gridSpan w:val="2"/>
            <w:tcBorders>
              <w:top w:val="single" w:sz="4" w:space="0" w:color="auto"/>
              <w:left w:val="single" w:sz="4" w:space="0" w:color="auto"/>
              <w:bottom w:val="single" w:sz="4" w:space="0" w:color="auto"/>
              <w:right w:val="single" w:sz="4" w:space="0" w:color="auto"/>
            </w:tcBorders>
          </w:tcPr>
          <w:p w14:paraId="2DBA44CD" w14:textId="77777777" w:rsidR="003B110C" w:rsidRPr="00155339" w:rsidRDefault="003B110C" w:rsidP="00A37BAB">
            <w:pPr>
              <w:jc w:val="center"/>
              <w:rPr>
                <w:b/>
                <w:sz w:val="20"/>
                <w:szCs w:val="20"/>
              </w:rPr>
            </w:pPr>
            <w:r w:rsidRPr="00155339">
              <w:rPr>
                <w:b/>
                <w:sz w:val="20"/>
                <w:szCs w:val="20"/>
              </w:rPr>
              <w:t>DOPUNSKA NASTAVA</w:t>
            </w:r>
          </w:p>
          <w:p w14:paraId="5DEE3287" w14:textId="77777777" w:rsidR="003B110C" w:rsidRPr="00155339" w:rsidRDefault="003B110C" w:rsidP="00A37BAB">
            <w:pPr>
              <w:jc w:val="center"/>
              <w:rPr>
                <w:b/>
                <w:color w:val="FF0000"/>
                <w:sz w:val="20"/>
                <w:szCs w:val="20"/>
              </w:rPr>
            </w:pPr>
            <w:r w:rsidRPr="00155339">
              <w:rPr>
                <w:b/>
                <w:sz w:val="20"/>
                <w:szCs w:val="20"/>
              </w:rPr>
              <w:t>HRVATSKOGA JEZIKA</w:t>
            </w:r>
          </w:p>
        </w:tc>
      </w:tr>
      <w:tr w:rsidR="003B110C" w:rsidRPr="00155339" w14:paraId="3F80CDC4"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4CE59E8D" w14:textId="77777777" w:rsidR="003B110C" w:rsidRPr="00155339" w:rsidRDefault="003B110C" w:rsidP="00A37BAB">
            <w:pPr>
              <w:rPr>
                <w:b/>
                <w:sz w:val="20"/>
                <w:szCs w:val="20"/>
              </w:rPr>
            </w:pPr>
            <w:r w:rsidRPr="00155339">
              <w:rPr>
                <w:b/>
                <w:sz w:val="20"/>
                <w:szCs w:val="20"/>
              </w:rPr>
              <w:br/>
              <w:t>SVRHA (NAMJENA) AKTIVNOSTI</w:t>
            </w:r>
          </w:p>
        </w:tc>
        <w:tc>
          <w:tcPr>
            <w:tcW w:w="6662" w:type="dxa"/>
            <w:gridSpan w:val="2"/>
            <w:tcBorders>
              <w:top w:val="single" w:sz="4" w:space="0" w:color="auto"/>
              <w:left w:val="single" w:sz="4" w:space="0" w:color="auto"/>
              <w:bottom w:val="single" w:sz="4" w:space="0" w:color="auto"/>
              <w:right w:val="single" w:sz="4" w:space="0" w:color="auto"/>
            </w:tcBorders>
          </w:tcPr>
          <w:p w14:paraId="200065A2" w14:textId="77777777" w:rsidR="003B110C" w:rsidRPr="00155339" w:rsidRDefault="003B110C" w:rsidP="003B110C">
            <w:pPr>
              <w:numPr>
                <w:ilvl w:val="0"/>
                <w:numId w:val="12"/>
              </w:numPr>
              <w:rPr>
                <w:sz w:val="20"/>
                <w:szCs w:val="20"/>
              </w:rPr>
            </w:pPr>
            <w:r w:rsidRPr="00155339">
              <w:rPr>
                <w:sz w:val="20"/>
                <w:szCs w:val="20"/>
              </w:rPr>
              <w:t>uvježbavanje i utvrđivanje vještina čitanja i pisanja pisanim slovima</w:t>
            </w:r>
          </w:p>
          <w:p w14:paraId="4A47CC98" w14:textId="77777777" w:rsidR="003B110C" w:rsidRPr="00155339" w:rsidRDefault="003B110C" w:rsidP="003B110C">
            <w:pPr>
              <w:numPr>
                <w:ilvl w:val="0"/>
                <w:numId w:val="12"/>
              </w:numPr>
              <w:rPr>
                <w:bCs/>
                <w:sz w:val="20"/>
                <w:szCs w:val="20"/>
              </w:rPr>
            </w:pPr>
            <w:r w:rsidRPr="00155339">
              <w:rPr>
                <w:bCs/>
                <w:sz w:val="20"/>
                <w:szCs w:val="20"/>
              </w:rPr>
              <w:t>svladavanje pojmova iz svih nastavnih područja hrvatskoga jezika za koje je učitelj uočio učeničko nerazumijevanje, poteškoće u usvajanju i primjeni</w:t>
            </w:r>
          </w:p>
        </w:tc>
      </w:tr>
      <w:tr w:rsidR="003B110C" w:rsidRPr="00155339" w14:paraId="41A97FC6"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4B62BD48" w14:textId="77777777" w:rsidR="003B110C" w:rsidRPr="00155339" w:rsidRDefault="003B110C" w:rsidP="00A37BAB">
            <w:pPr>
              <w:rPr>
                <w:b/>
                <w:sz w:val="20"/>
                <w:szCs w:val="20"/>
              </w:rPr>
            </w:pPr>
            <w:r w:rsidRPr="00155339">
              <w:rPr>
                <w:b/>
                <w:sz w:val="20"/>
                <w:szCs w:val="20"/>
              </w:rPr>
              <w:br/>
            </w:r>
            <w:r w:rsidRPr="00155339">
              <w:rPr>
                <w:b/>
                <w:sz w:val="20"/>
                <w:szCs w:val="20"/>
              </w:rPr>
              <w:br/>
            </w:r>
            <w:r w:rsidRPr="00155339">
              <w:rPr>
                <w:b/>
                <w:sz w:val="20"/>
                <w:szCs w:val="20"/>
              </w:rPr>
              <w:lastRenderedPageBreak/>
              <w:br/>
            </w:r>
            <w:r w:rsidRPr="00155339">
              <w:rPr>
                <w:b/>
                <w:sz w:val="20"/>
                <w:szCs w:val="20"/>
              </w:rPr>
              <w:br/>
            </w:r>
            <w:r w:rsidRPr="00155339">
              <w:rPr>
                <w:b/>
                <w:sz w:val="20"/>
                <w:szCs w:val="20"/>
              </w:rPr>
              <w:br/>
              <w:t>CILJ</w:t>
            </w:r>
          </w:p>
        </w:tc>
        <w:tc>
          <w:tcPr>
            <w:tcW w:w="6662" w:type="dxa"/>
            <w:gridSpan w:val="2"/>
            <w:tcBorders>
              <w:top w:val="single" w:sz="4" w:space="0" w:color="auto"/>
              <w:left w:val="single" w:sz="4" w:space="0" w:color="auto"/>
              <w:bottom w:val="single" w:sz="4" w:space="0" w:color="auto"/>
              <w:right w:val="single" w:sz="4" w:space="0" w:color="auto"/>
            </w:tcBorders>
          </w:tcPr>
          <w:p w14:paraId="26044E45" w14:textId="77777777" w:rsidR="003B110C" w:rsidRPr="00155339" w:rsidRDefault="003B110C" w:rsidP="003B110C">
            <w:pPr>
              <w:numPr>
                <w:ilvl w:val="0"/>
                <w:numId w:val="13"/>
              </w:numPr>
              <w:rPr>
                <w:sz w:val="20"/>
                <w:szCs w:val="20"/>
              </w:rPr>
            </w:pPr>
            <w:r w:rsidRPr="00155339">
              <w:rPr>
                <w:sz w:val="20"/>
                <w:szCs w:val="20"/>
              </w:rPr>
              <w:lastRenderedPageBreak/>
              <w:t>utvrđivanje čitanja i pisanja pisanim slovima</w:t>
            </w:r>
          </w:p>
          <w:p w14:paraId="0E3B821D" w14:textId="77777777" w:rsidR="003B110C" w:rsidRPr="00155339" w:rsidRDefault="003B110C" w:rsidP="003B110C">
            <w:pPr>
              <w:numPr>
                <w:ilvl w:val="0"/>
                <w:numId w:val="13"/>
              </w:numPr>
              <w:rPr>
                <w:sz w:val="20"/>
                <w:szCs w:val="20"/>
              </w:rPr>
            </w:pPr>
            <w:r w:rsidRPr="00155339">
              <w:rPr>
                <w:sz w:val="20"/>
                <w:szCs w:val="20"/>
              </w:rPr>
              <w:lastRenderedPageBreak/>
              <w:t>razvijanje</w:t>
            </w:r>
            <w:r w:rsidRPr="00155339">
              <w:rPr>
                <w:bCs/>
                <w:sz w:val="20"/>
                <w:szCs w:val="20"/>
              </w:rPr>
              <w:t xml:space="preserve"> jezično-komunikacijskih sposobnosti pri govornoj i pisanoj uporabi jezika</w:t>
            </w:r>
          </w:p>
          <w:p w14:paraId="1BFB4C3C" w14:textId="77777777" w:rsidR="003B110C" w:rsidRPr="00155339" w:rsidRDefault="003B110C" w:rsidP="003B110C">
            <w:pPr>
              <w:numPr>
                <w:ilvl w:val="0"/>
                <w:numId w:val="13"/>
              </w:numPr>
              <w:rPr>
                <w:sz w:val="20"/>
                <w:szCs w:val="20"/>
              </w:rPr>
            </w:pPr>
            <w:r w:rsidRPr="00155339">
              <w:rPr>
                <w:sz w:val="20"/>
                <w:szCs w:val="20"/>
              </w:rPr>
              <w:t>razvijanje poštovanja prema materinjem jeziku, njegovoj  književnosti i  kulturi</w:t>
            </w:r>
          </w:p>
          <w:p w14:paraId="12A84808" w14:textId="77777777" w:rsidR="003B110C" w:rsidRPr="00155339" w:rsidRDefault="003B110C" w:rsidP="003B110C">
            <w:pPr>
              <w:numPr>
                <w:ilvl w:val="0"/>
                <w:numId w:val="13"/>
              </w:numPr>
              <w:rPr>
                <w:bCs/>
                <w:sz w:val="20"/>
                <w:szCs w:val="20"/>
              </w:rPr>
            </w:pPr>
            <w:r w:rsidRPr="00155339">
              <w:rPr>
                <w:bCs/>
                <w:sz w:val="20"/>
                <w:szCs w:val="20"/>
              </w:rPr>
              <w:t>usvajanje hrvatskog jezičnog standarda</w:t>
            </w:r>
          </w:p>
          <w:p w14:paraId="5CE01127" w14:textId="77777777" w:rsidR="003B110C" w:rsidRPr="00155339" w:rsidRDefault="003B110C" w:rsidP="003B110C">
            <w:pPr>
              <w:numPr>
                <w:ilvl w:val="0"/>
                <w:numId w:val="13"/>
              </w:numPr>
              <w:rPr>
                <w:sz w:val="20"/>
                <w:szCs w:val="20"/>
              </w:rPr>
            </w:pPr>
            <w:r w:rsidRPr="00155339">
              <w:rPr>
                <w:bCs/>
                <w:sz w:val="20"/>
                <w:szCs w:val="20"/>
              </w:rPr>
              <w:t xml:space="preserve">razvijanje čitateljskih interesa i čitateljske kulture </w:t>
            </w:r>
            <w:r w:rsidRPr="00155339">
              <w:rPr>
                <w:sz w:val="20"/>
                <w:szCs w:val="20"/>
              </w:rPr>
              <w:t>te razvijanje interesa i potreba za sadržajima medijske kulture</w:t>
            </w:r>
          </w:p>
          <w:p w14:paraId="1AFEF27E" w14:textId="77777777" w:rsidR="003B110C" w:rsidRPr="00155339" w:rsidRDefault="003B110C" w:rsidP="003B110C">
            <w:pPr>
              <w:numPr>
                <w:ilvl w:val="0"/>
                <w:numId w:val="13"/>
              </w:numPr>
              <w:rPr>
                <w:bCs/>
                <w:sz w:val="20"/>
                <w:szCs w:val="20"/>
              </w:rPr>
            </w:pPr>
            <w:r w:rsidRPr="00155339">
              <w:rPr>
                <w:bCs/>
                <w:sz w:val="20"/>
                <w:szCs w:val="20"/>
              </w:rPr>
              <w:t>analizom primjerenih predložaka omogućiti učenicima razumijevanje pojmova iz područja jezika, jezičnog izražavanja, književnosti i medijske kulture</w:t>
            </w:r>
          </w:p>
        </w:tc>
      </w:tr>
      <w:tr w:rsidR="003B110C" w:rsidRPr="00155339" w14:paraId="233D10B2"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1E97AB05" w14:textId="77777777" w:rsidR="003B110C" w:rsidRPr="00155339" w:rsidRDefault="003B110C" w:rsidP="00A37BAB">
            <w:pPr>
              <w:rPr>
                <w:b/>
                <w:sz w:val="20"/>
                <w:szCs w:val="20"/>
              </w:rPr>
            </w:pPr>
            <w:r w:rsidRPr="00155339">
              <w:rPr>
                <w:b/>
                <w:sz w:val="20"/>
                <w:szCs w:val="20"/>
              </w:rPr>
              <w:lastRenderedPageBreak/>
              <w:br/>
            </w:r>
            <w:r w:rsidRPr="00155339">
              <w:rPr>
                <w:b/>
                <w:sz w:val="20"/>
                <w:szCs w:val="20"/>
              </w:rPr>
              <w:br/>
            </w:r>
            <w:r w:rsidRPr="00155339">
              <w:rPr>
                <w:b/>
                <w:sz w:val="20"/>
                <w:szCs w:val="20"/>
              </w:rPr>
              <w:br/>
            </w:r>
            <w:r w:rsidRPr="00155339">
              <w:rPr>
                <w:b/>
                <w:sz w:val="20"/>
                <w:szCs w:val="20"/>
              </w:rPr>
              <w:br/>
              <w:t>ZADACI</w:t>
            </w:r>
          </w:p>
        </w:tc>
        <w:tc>
          <w:tcPr>
            <w:tcW w:w="6662" w:type="dxa"/>
            <w:gridSpan w:val="2"/>
            <w:tcBorders>
              <w:top w:val="single" w:sz="4" w:space="0" w:color="auto"/>
              <w:left w:val="single" w:sz="4" w:space="0" w:color="auto"/>
              <w:bottom w:val="single" w:sz="4" w:space="0" w:color="auto"/>
              <w:right w:val="single" w:sz="4" w:space="0" w:color="auto"/>
            </w:tcBorders>
          </w:tcPr>
          <w:p w14:paraId="3B889B5C" w14:textId="77777777" w:rsidR="003B110C" w:rsidRPr="00155339" w:rsidRDefault="003B110C" w:rsidP="003B110C">
            <w:pPr>
              <w:numPr>
                <w:ilvl w:val="0"/>
                <w:numId w:val="14"/>
              </w:numPr>
              <w:rPr>
                <w:sz w:val="20"/>
                <w:szCs w:val="20"/>
              </w:rPr>
            </w:pPr>
            <w:r w:rsidRPr="00155339">
              <w:rPr>
                <w:sz w:val="20"/>
                <w:szCs w:val="20"/>
              </w:rPr>
              <w:t>prepoznati i imenovati te pisati velika i mala pisana slova hrvatske abecede</w:t>
            </w:r>
          </w:p>
          <w:p w14:paraId="02BCE946" w14:textId="77777777" w:rsidR="003B110C" w:rsidRPr="00155339" w:rsidRDefault="003B110C" w:rsidP="003B110C">
            <w:pPr>
              <w:numPr>
                <w:ilvl w:val="0"/>
                <w:numId w:val="14"/>
              </w:numPr>
              <w:rPr>
                <w:sz w:val="20"/>
                <w:szCs w:val="20"/>
              </w:rPr>
            </w:pPr>
            <w:r w:rsidRPr="00155339">
              <w:rPr>
                <w:sz w:val="20"/>
                <w:szCs w:val="20"/>
              </w:rPr>
              <w:t>upoznavati književna djela</w:t>
            </w:r>
          </w:p>
          <w:p w14:paraId="244DD588" w14:textId="77777777" w:rsidR="003B110C" w:rsidRPr="00155339" w:rsidRDefault="003B110C" w:rsidP="003B110C">
            <w:pPr>
              <w:numPr>
                <w:ilvl w:val="0"/>
                <w:numId w:val="14"/>
              </w:numPr>
              <w:rPr>
                <w:sz w:val="20"/>
                <w:szCs w:val="20"/>
              </w:rPr>
            </w:pPr>
            <w:r w:rsidRPr="00155339">
              <w:rPr>
                <w:sz w:val="20"/>
                <w:szCs w:val="20"/>
              </w:rPr>
              <w:t>razvijati maštu, zapažanje, zaključivanje, utjecati na kvalitetu i bogatstvo rječnika</w:t>
            </w:r>
          </w:p>
          <w:p w14:paraId="5905979A" w14:textId="77777777" w:rsidR="003B110C" w:rsidRPr="00155339" w:rsidRDefault="003B110C" w:rsidP="003B110C">
            <w:pPr>
              <w:numPr>
                <w:ilvl w:val="0"/>
                <w:numId w:val="14"/>
              </w:numPr>
              <w:rPr>
                <w:sz w:val="20"/>
                <w:szCs w:val="20"/>
              </w:rPr>
            </w:pPr>
            <w:r w:rsidRPr="00155339">
              <w:rPr>
                <w:sz w:val="20"/>
                <w:szCs w:val="20"/>
              </w:rPr>
              <w:t>razvijati: govorne i izražajne sposobnosti, preciznost i finu motoriku</w:t>
            </w:r>
          </w:p>
          <w:p w14:paraId="4695CD94" w14:textId="77777777" w:rsidR="003B110C" w:rsidRPr="00155339" w:rsidRDefault="003B110C" w:rsidP="003B110C">
            <w:pPr>
              <w:numPr>
                <w:ilvl w:val="0"/>
                <w:numId w:val="14"/>
              </w:numPr>
              <w:rPr>
                <w:sz w:val="20"/>
                <w:szCs w:val="20"/>
              </w:rPr>
            </w:pPr>
            <w:r w:rsidRPr="00155339">
              <w:rPr>
                <w:sz w:val="20"/>
                <w:szCs w:val="20"/>
              </w:rPr>
              <w:t>otkrivati smisao pročitanog</w:t>
            </w:r>
          </w:p>
          <w:p w14:paraId="7BFC9069" w14:textId="77777777" w:rsidR="003B110C" w:rsidRPr="00155339" w:rsidRDefault="003B110C" w:rsidP="003B110C">
            <w:pPr>
              <w:numPr>
                <w:ilvl w:val="0"/>
                <w:numId w:val="14"/>
              </w:numPr>
              <w:rPr>
                <w:sz w:val="20"/>
                <w:szCs w:val="20"/>
              </w:rPr>
            </w:pPr>
            <w:r w:rsidRPr="00155339">
              <w:rPr>
                <w:sz w:val="20"/>
                <w:szCs w:val="20"/>
              </w:rPr>
              <w:t xml:space="preserve">poticati urednost i ustrajnost </w:t>
            </w:r>
          </w:p>
        </w:tc>
      </w:tr>
      <w:tr w:rsidR="003B110C" w:rsidRPr="00155339" w14:paraId="3EEF96FD"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78B63C93" w14:textId="77777777" w:rsidR="003B110C" w:rsidRPr="00155339" w:rsidRDefault="003B110C" w:rsidP="00A37BAB">
            <w:pPr>
              <w:rPr>
                <w:b/>
                <w:sz w:val="20"/>
                <w:szCs w:val="20"/>
              </w:rPr>
            </w:pPr>
            <w:r w:rsidRPr="00155339">
              <w:rPr>
                <w:b/>
                <w:sz w:val="20"/>
                <w:szCs w:val="20"/>
              </w:rPr>
              <w:t>NOSITELJI AKTIVNOSTI</w:t>
            </w:r>
          </w:p>
        </w:tc>
        <w:tc>
          <w:tcPr>
            <w:tcW w:w="6662" w:type="dxa"/>
            <w:gridSpan w:val="2"/>
            <w:tcBorders>
              <w:top w:val="single" w:sz="4" w:space="0" w:color="auto"/>
              <w:left w:val="single" w:sz="4" w:space="0" w:color="auto"/>
              <w:bottom w:val="single" w:sz="4" w:space="0" w:color="auto"/>
              <w:right w:val="single" w:sz="4" w:space="0" w:color="auto"/>
            </w:tcBorders>
          </w:tcPr>
          <w:p w14:paraId="023ED149" w14:textId="77777777" w:rsidR="003B110C" w:rsidRPr="00155339" w:rsidRDefault="003B110C" w:rsidP="00A37BAB">
            <w:pPr>
              <w:rPr>
                <w:sz w:val="20"/>
                <w:szCs w:val="20"/>
              </w:rPr>
            </w:pPr>
            <w:r w:rsidRPr="00155339">
              <w:rPr>
                <w:sz w:val="20"/>
                <w:szCs w:val="20"/>
              </w:rPr>
              <w:t>učitelji 2. razreda</w:t>
            </w:r>
          </w:p>
        </w:tc>
      </w:tr>
      <w:tr w:rsidR="003B110C" w:rsidRPr="00155339" w14:paraId="3B9AD119" w14:textId="77777777" w:rsidTr="00A37BAB">
        <w:tc>
          <w:tcPr>
            <w:tcW w:w="3970" w:type="dxa"/>
            <w:tcBorders>
              <w:top w:val="single" w:sz="4" w:space="0" w:color="auto"/>
              <w:left w:val="single" w:sz="4" w:space="0" w:color="auto"/>
              <w:right w:val="single" w:sz="4" w:space="0" w:color="auto"/>
            </w:tcBorders>
            <w:shd w:val="clear" w:color="auto" w:fill="BDD6EE"/>
          </w:tcPr>
          <w:p w14:paraId="08804DF8" w14:textId="77777777" w:rsidR="003B110C" w:rsidRPr="00155339" w:rsidRDefault="003B110C" w:rsidP="00A37BAB">
            <w:pPr>
              <w:rPr>
                <w:b/>
                <w:sz w:val="20"/>
                <w:szCs w:val="20"/>
              </w:rPr>
            </w:pPr>
            <w:r w:rsidRPr="00155339">
              <w:rPr>
                <w:b/>
                <w:sz w:val="20"/>
                <w:szCs w:val="20"/>
              </w:rPr>
              <w:t>KORISNICI AKTIVNOSTI</w:t>
            </w:r>
          </w:p>
        </w:tc>
        <w:tc>
          <w:tcPr>
            <w:tcW w:w="6662" w:type="dxa"/>
            <w:gridSpan w:val="2"/>
            <w:tcBorders>
              <w:top w:val="single" w:sz="4" w:space="0" w:color="auto"/>
              <w:left w:val="single" w:sz="4" w:space="0" w:color="auto"/>
              <w:bottom w:val="single" w:sz="4" w:space="0" w:color="auto"/>
              <w:right w:val="single" w:sz="4" w:space="0" w:color="auto"/>
            </w:tcBorders>
          </w:tcPr>
          <w:p w14:paraId="3D3BD658" w14:textId="77777777" w:rsidR="003B110C" w:rsidRPr="00155339" w:rsidRDefault="003B110C" w:rsidP="00A37BAB">
            <w:pPr>
              <w:rPr>
                <w:sz w:val="20"/>
                <w:szCs w:val="20"/>
              </w:rPr>
            </w:pPr>
            <w:r w:rsidRPr="00155339">
              <w:rPr>
                <w:sz w:val="20"/>
                <w:szCs w:val="20"/>
              </w:rPr>
              <w:t>učenici 2. razreda</w:t>
            </w:r>
          </w:p>
        </w:tc>
      </w:tr>
      <w:tr w:rsidR="003B110C" w:rsidRPr="00155339" w14:paraId="57EF648A" w14:textId="77777777" w:rsidTr="00A37BAB">
        <w:trPr>
          <w:trHeight w:val="2127"/>
        </w:trPr>
        <w:tc>
          <w:tcPr>
            <w:tcW w:w="3970" w:type="dxa"/>
            <w:vMerge w:val="restart"/>
            <w:tcBorders>
              <w:left w:val="single" w:sz="4" w:space="0" w:color="auto"/>
              <w:right w:val="single" w:sz="4" w:space="0" w:color="auto"/>
            </w:tcBorders>
            <w:shd w:val="clear" w:color="auto" w:fill="BDD6EE"/>
          </w:tcPr>
          <w:p w14:paraId="3D5491D6" w14:textId="77777777" w:rsidR="003B110C" w:rsidRPr="00155339" w:rsidRDefault="003B110C" w:rsidP="00A37BAB">
            <w:pPr>
              <w:rPr>
                <w:b/>
                <w:sz w:val="20"/>
                <w:szCs w:val="20"/>
              </w:rPr>
            </w:pPr>
            <w:r w:rsidRPr="00155339">
              <w:rPr>
                <w:b/>
                <w:sz w:val="20"/>
                <w:szCs w:val="20"/>
              </w:rPr>
              <w:t>NAČIN  REALIZACIJE AKTIVNOSTI:</w:t>
            </w:r>
          </w:p>
          <w:p w14:paraId="706B8BD7" w14:textId="77777777" w:rsidR="003B110C" w:rsidRPr="00155339" w:rsidRDefault="003B110C" w:rsidP="003B110C">
            <w:pPr>
              <w:numPr>
                <w:ilvl w:val="0"/>
                <w:numId w:val="15"/>
              </w:numPr>
              <w:rPr>
                <w:b/>
                <w:bCs/>
                <w:sz w:val="20"/>
                <w:szCs w:val="20"/>
              </w:rPr>
            </w:pPr>
            <w:r w:rsidRPr="00155339">
              <w:rPr>
                <w:b/>
                <w:sz w:val="20"/>
                <w:szCs w:val="20"/>
              </w:rPr>
              <w:t xml:space="preserve">rješavanje zadataka prema planu i programu uz </w:t>
            </w:r>
            <w:r w:rsidRPr="00155339">
              <w:rPr>
                <w:b/>
                <w:bCs/>
                <w:sz w:val="20"/>
                <w:szCs w:val="20"/>
              </w:rPr>
              <w:t>individualni pristup</w:t>
            </w:r>
          </w:p>
          <w:p w14:paraId="68E0B3C9" w14:textId="77777777" w:rsidR="003B110C" w:rsidRPr="00155339" w:rsidRDefault="003B110C" w:rsidP="003B110C">
            <w:pPr>
              <w:numPr>
                <w:ilvl w:val="0"/>
                <w:numId w:val="15"/>
              </w:numPr>
              <w:rPr>
                <w:b/>
                <w:sz w:val="20"/>
                <w:szCs w:val="20"/>
              </w:rPr>
            </w:pPr>
            <w:r w:rsidRPr="00155339">
              <w:rPr>
                <w:b/>
                <w:bCs/>
                <w:sz w:val="20"/>
                <w:szCs w:val="20"/>
              </w:rPr>
              <w:t>rad na predlošcima primjerenim dopunskoj nastavi prema kognitivnim sposobnostima učenika</w:t>
            </w:r>
          </w:p>
          <w:p w14:paraId="0F5E0974" w14:textId="77777777" w:rsidR="003B110C" w:rsidRPr="00155339" w:rsidRDefault="003B110C" w:rsidP="00A37BAB">
            <w:pPr>
              <w:rPr>
                <w:b/>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59D5C0B" w14:textId="77777777" w:rsidR="003B110C" w:rsidRPr="00155339" w:rsidRDefault="003B110C" w:rsidP="00A37BAB">
            <w:pPr>
              <w:rPr>
                <w:b/>
                <w:sz w:val="20"/>
                <w:szCs w:val="20"/>
              </w:rPr>
            </w:pPr>
            <w:r w:rsidRPr="00155339">
              <w:rPr>
                <w:b/>
                <w:sz w:val="20"/>
                <w:szCs w:val="20"/>
              </w:rPr>
              <w:t>SADRŽAJI</w:t>
            </w:r>
          </w:p>
          <w:p w14:paraId="20E0CE9E" w14:textId="77777777" w:rsidR="003B110C" w:rsidRPr="00155339" w:rsidRDefault="003B110C" w:rsidP="00A37BAB">
            <w:pP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6B6334D9" w14:textId="77777777" w:rsidR="003B110C" w:rsidRPr="00155339" w:rsidRDefault="003B110C" w:rsidP="003B110C">
            <w:pPr>
              <w:numPr>
                <w:ilvl w:val="0"/>
                <w:numId w:val="16"/>
              </w:numPr>
              <w:rPr>
                <w:sz w:val="20"/>
                <w:szCs w:val="20"/>
              </w:rPr>
            </w:pPr>
            <w:r w:rsidRPr="00155339">
              <w:rPr>
                <w:sz w:val="20"/>
                <w:szCs w:val="20"/>
              </w:rPr>
              <w:t>ključni pojmovi iz svih nastavnih područja predmeta Hrvatski jezik</w:t>
            </w:r>
          </w:p>
        </w:tc>
      </w:tr>
      <w:tr w:rsidR="003B110C" w:rsidRPr="00155339" w14:paraId="3145841C" w14:textId="77777777" w:rsidTr="00A37BAB">
        <w:trPr>
          <w:trHeight w:val="82"/>
        </w:trPr>
        <w:tc>
          <w:tcPr>
            <w:tcW w:w="3970" w:type="dxa"/>
            <w:vMerge/>
            <w:tcBorders>
              <w:left w:val="single" w:sz="4" w:space="0" w:color="auto"/>
              <w:right w:val="single" w:sz="4" w:space="0" w:color="auto"/>
            </w:tcBorders>
            <w:shd w:val="clear" w:color="auto" w:fill="BDD6EE"/>
            <w:vAlign w:val="center"/>
          </w:tcPr>
          <w:p w14:paraId="15F0D7C7" w14:textId="77777777" w:rsidR="003B110C" w:rsidRPr="00155339" w:rsidRDefault="003B110C" w:rsidP="00A37BAB">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392B85F" w14:textId="77777777" w:rsidR="003B110C" w:rsidRPr="00155339" w:rsidRDefault="003B110C" w:rsidP="00A37BAB">
            <w:pPr>
              <w:rPr>
                <w:b/>
                <w:sz w:val="20"/>
                <w:szCs w:val="20"/>
              </w:rPr>
            </w:pPr>
            <w:r w:rsidRPr="00155339">
              <w:rPr>
                <w:b/>
                <w:sz w:val="20"/>
                <w:szCs w:val="20"/>
              </w:rPr>
              <w:t>SOCIOLOŠKI OBLICI RADA</w:t>
            </w:r>
          </w:p>
        </w:tc>
        <w:tc>
          <w:tcPr>
            <w:tcW w:w="4394" w:type="dxa"/>
            <w:tcBorders>
              <w:top w:val="single" w:sz="4" w:space="0" w:color="auto"/>
              <w:left w:val="single" w:sz="4" w:space="0" w:color="auto"/>
              <w:bottom w:val="single" w:sz="4" w:space="0" w:color="auto"/>
              <w:right w:val="single" w:sz="4" w:space="0" w:color="auto"/>
            </w:tcBorders>
          </w:tcPr>
          <w:p w14:paraId="3EB7EE80" w14:textId="77777777" w:rsidR="003B110C" w:rsidRPr="00155339" w:rsidRDefault="003B110C" w:rsidP="00A37BAB">
            <w:pPr>
              <w:rPr>
                <w:sz w:val="20"/>
                <w:szCs w:val="20"/>
              </w:rPr>
            </w:pPr>
            <w:r w:rsidRPr="00155339">
              <w:rPr>
                <w:sz w:val="20"/>
                <w:szCs w:val="20"/>
              </w:rPr>
              <w:t>frontalni, individualni</w:t>
            </w:r>
          </w:p>
        </w:tc>
      </w:tr>
      <w:tr w:rsidR="003B110C" w:rsidRPr="00155339" w14:paraId="6CA63C36" w14:textId="77777777" w:rsidTr="00A37BAB">
        <w:trPr>
          <w:trHeight w:val="82"/>
        </w:trPr>
        <w:tc>
          <w:tcPr>
            <w:tcW w:w="3970" w:type="dxa"/>
            <w:vMerge/>
            <w:tcBorders>
              <w:left w:val="single" w:sz="4" w:space="0" w:color="auto"/>
              <w:right w:val="single" w:sz="4" w:space="0" w:color="auto"/>
            </w:tcBorders>
            <w:shd w:val="clear" w:color="auto" w:fill="BDD6EE"/>
            <w:vAlign w:val="center"/>
          </w:tcPr>
          <w:p w14:paraId="52E9F752" w14:textId="77777777" w:rsidR="003B110C" w:rsidRPr="00155339" w:rsidRDefault="003B110C" w:rsidP="00A37BAB">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4C1D3C3" w14:textId="77777777" w:rsidR="003B110C" w:rsidRPr="00155339" w:rsidRDefault="003B110C" w:rsidP="00A37BAB">
            <w:pPr>
              <w:rPr>
                <w:b/>
                <w:sz w:val="20"/>
                <w:szCs w:val="20"/>
              </w:rPr>
            </w:pPr>
            <w:r w:rsidRPr="00155339">
              <w:rPr>
                <w:b/>
                <w:sz w:val="20"/>
                <w:szCs w:val="20"/>
              </w:rPr>
              <w:t>METODE</w:t>
            </w:r>
          </w:p>
        </w:tc>
        <w:tc>
          <w:tcPr>
            <w:tcW w:w="4394" w:type="dxa"/>
            <w:tcBorders>
              <w:top w:val="single" w:sz="4" w:space="0" w:color="auto"/>
              <w:left w:val="single" w:sz="4" w:space="0" w:color="auto"/>
              <w:bottom w:val="single" w:sz="4" w:space="0" w:color="auto"/>
              <w:right w:val="single" w:sz="4" w:space="0" w:color="auto"/>
            </w:tcBorders>
          </w:tcPr>
          <w:p w14:paraId="4AE5CAE9" w14:textId="77777777" w:rsidR="003B110C" w:rsidRPr="00155339" w:rsidRDefault="003B110C" w:rsidP="00A37BAB">
            <w:pPr>
              <w:rPr>
                <w:sz w:val="20"/>
                <w:szCs w:val="20"/>
              </w:rPr>
            </w:pPr>
            <w:r w:rsidRPr="00155339">
              <w:rPr>
                <w:sz w:val="20"/>
                <w:szCs w:val="20"/>
              </w:rPr>
              <w:t>razgovora, demonstracije, usmenog izlaganja, grafičkog prikazivanja</w:t>
            </w:r>
          </w:p>
        </w:tc>
      </w:tr>
      <w:tr w:rsidR="003B110C" w:rsidRPr="00155339" w14:paraId="1F9070AC" w14:textId="77777777" w:rsidTr="00A37BAB">
        <w:trPr>
          <w:trHeight w:val="82"/>
        </w:trPr>
        <w:tc>
          <w:tcPr>
            <w:tcW w:w="3970" w:type="dxa"/>
            <w:vMerge/>
            <w:tcBorders>
              <w:left w:val="single" w:sz="4" w:space="0" w:color="auto"/>
              <w:bottom w:val="single" w:sz="4" w:space="0" w:color="auto"/>
              <w:right w:val="single" w:sz="4" w:space="0" w:color="auto"/>
            </w:tcBorders>
            <w:shd w:val="clear" w:color="auto" w:fill="BDD6EE"/>
            <w:vAlign w:val="center"/>
          </w:tcPr>
          <w:p w14:paraId="4060CF37" w14:textId="77777777" w:rsidR="003B110C" w:rsidRPr="00155339" w:rsidRDefault="003B110C" w:rsidP="00A37BAB">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CFA4486" w14:textId="77777777" w:rsidR="003B110C" w:rsidRPr="00155339" w:rsidRDefault="003B110C" w:rsidP="00A37BAB">
            <w:pPr>
              <w:rPr>
                <w:b/>
                <w:sz w:val="20"/>
                <w:szCs w:val="20"/>
              </w:rPr>
            </w:pPr>
            <w:r w:rsidRPr="00155339">
              <w:rPr>
                <w:b/>
                <w:sz w:val="20"/>
                <w:szCs w:val="20"/>
              </w:rPr>
              <w:t>SURADNICI</w:t>
            </w:r>
          </w:p>
        </w:tc>
        <w:tc>
          <w:tcPr>
            <w:tcW w:w="4394" w:type="dxa"/>
            <w:tcBorders>
              <w:top w:val="single" w:sz="4" w:space="0" w:color="auto"/>
              <w:left w:val="single" w:sz="4" w:space="0" w:color="auto"/>
              <w:bottom w:val="single" w:sz="4" w:space="0" w:color="auto"/>
              <w:right w:val="single" w:sz="4" w:space="0" w:color="auto"/>
            </w:tcBorders>
          </w:tcPr>
          <w:p w14:paraId="0823B6D4" w14:textId="77777777" w:rsidR="003B110C" w:rsidRPr="00155339" w:rsidRDefault="003B110C" w:rsidP="00A37BAB">
            <w:pPr>
              <w:rPr>
                <w:sz w:val="20"/>
                <w:szCs w:val="20"/>
              </w:rPr>
            </w:pPr>
            <w:r w:rsidRPr="00155339">
              <w:rPr>
                <w:sz w:val="20"/>
                <w:szCs w:val="20"/>
              </w:rPr>
              <w:t>defektolog, psiholog</w:t>
            </w:r>
          </w:p>
          <w:p w14:paraId="5D2996F1" w14:textId="77777777" w:rsidR="003B110C" w:rsidRPr="00155339" w:rsidRDefault="003B110C" w:rsidP="00A37BAB">
            <w:pPr>
              <w:rPr>
                <w:sz w:val="20"/>
                <w:szCs w:val="20"/>
              </w:rPr>
            </w:pPr>
          </w:p>
        </w:tc>
      </w:tr>
      <w:tr w:rsidR="003B110C" w:rsidRPr="00155339" w14:paraId="419C5196"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033F3727" w14:textId="77777777" w:rsidR="003B110C" w:rsidRPr="00155339" w:rsidRDefault="003B110C" w:rsidP="00A37BAB">
            <w:pPr>
              <w:rPr>
                <w:b/>
                <w:sz w:val="20"/>
                <w:szCs w:val="20"/>
              </w:rPr>
            </w:pPr>
            <w:r w:rsidRPr="00155339">
              <w:rPr>
                <w:b/>
                <w:sz w:val="20"/>
                <w:szCs w:val="20"/>
              </w:rPr>
              <w:t>VREMENIK AKTIVNOSTI</w:t>
            </w:r>
          </w:p>
        </w:tc>
        <w:tc>
          <w:tcPr>
            <w:tcW w:w="6662" w:type="dxa"/>
            <w:gridSpan w:val="2"/>
            <w:tcBorders>
              <w:top w:val="single" w:sz="4" w:space="0" w:color="auto"/>
              <w:left w:val="single" w:sz="4" w:space="0" w:color="auto"/>
              <w:bottom w:val="single" w:sz="4" w:space="0" w:color="auto"/>
              <w:right w:val="single" w:sz="4" w:space="0" w:color="auto"/>
            </w:tcBorders>
          </w:tcPr>
          <w:p w14:paraId="2B337D47" w14:textId="77777777" w:rsidR="003B110C" w:rsidRPr="00155339" w:rsidRDefault="003B110C" w:rsidP="00A37BAB">
            <w:pPr>
              <w:rPr>
                <w:sz w:val="20"/>
                <w:szCs w:val="20"/>
              </w:rPr>
            </w:pPr>
            <w:r w:rsidRPr="00155339">
              <w:rPr>
                <w:sz w:val="20"/>
                <w:szCs w:val="20"/>
              </w:rPr>
              <w:t xml:space="preserve">1 sat svaki drugi tjedan tijekom cijele šk. god. (17 sati) - </w:t>
            </w:r>
          </w:p>
          <w:p w14:paraId="7159E9C7" w14:textId="77777777" w:rsidR="003B110C" w:rsidRPr="00155339" w:rsidRDefault="003B110C" w:rsidP="00A37BAB">
            <w:pPr>
              <w:rPr>
                <w:sz w:val="20"/>
                <w:szCs w:val="20"/>
              </w:rPr>
            </w:pPr>
            <w:r w:rsidRPr="00155339">
              <w:rPr>
                <w:sz w:val="20"/>
                <w:szCs w:val="20"/>
              </w:rPr>
              <w:t xml:space="preserve">prema potrebi učenika koji pohađaju dopunsku nastavu </w:t>
            </w:r>
          </w:p>
          <w:p w14:paraId="216A7819" w14:textId="77777777" w:rsidR="003B110C" w:rsidRPr="00155339" w:rsidRDefault="003B110C" w:rsidP="00A37BAB">
            <w:pPr>
              <w:rPr>
                <w:sz w:val="20"/>
                <w:szCs w:val="20"/>
              </w:rPr>
            </w:pPr>
          </w:p>
          <w:p w14:paraId="0C8E13DA" w14:textId="77777777" w:rsidR="003B110C" w:rsidRPr="00155339" w:rsidRDefault="003B110C" w:rsidP="00A37BAB">
            <w:pPr>
              <w:rPr>
                <w:sz w:val="20"/>
                <w:szCs w:val="20"/>
              </w:rPr>
            </w:pPr>
          </w:p>
        </w:tc>
      </w:tr>
      <w:tr w:rsidR="003B110C" w:rsidRPr="00155339" w14:paraId="5A5727CA"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24F2B498" w14:textId="77777777" w:rsidR="003B110C" w:rsidRPr="00155339" w:rsidRDefault="003B110C" w:rsidP="00A37BAB">
            <w:pPr>
              <w:rPr>
                <w:b/>
                <w:sz w:val="20"/>
                <w:szCs w:val="20"/>
              </w:rPr>
            </w:pPr>
            <w:r w:rsidRPr="00155339">
              <w:rPr>
                <w:b/>
                <w:sz w:val="20"/>
                <w:szCs w:val="20"/>
              </w:rPr>
              <w:t>VREDNOVANJE:</w:t>
            </w:r>
          </w:p>
          <w:p w14:paraId="0E07018A" w14:textId="77777777" w:rsidR="003B110C" w:rsidRPr="00155339" w:rsidRDefault="003B110C" w:rsidP="00A37BAB">
            <w:pPr>
              <w:rPr>
                <w:b/>
                <w:sz w:val="20"/>
                <w:szCs w:val="20"/>
              </w:rPr>
            </w:pPr>
            <w:r w:rsidRPr="00155339">
              <w:rPr>
                <w:b/>
                <w:sz w:val="20"/>
                <w:szCs w:val="20"/>
              </w:rPr>
              <w:t>Opisno praćenje rada i zalaganja učenika.</w:t>
            </w:r>
          </w:p>
        </w:tc>
        <w:tc>
          <w:tcPr>
            <w:tcW w:w="6662" w:type="dxa"/>
            <w:gridSpan w:val="2"/>
            <w:tcBorders>
              <w:top w:val="single" w:sz="4" w:space="0" w:color="auto"/>
              <w:left w:val="single" w:sz="4" w:space="0" w:color="auto"/>
              <w:bottom w:val="single" w:sz="4" w:space="0" w:color="auto"/>
              <w:right w:val="single" w:sz="4" w:space="0" w:color="auto"/>
            </w:tcBorders>
          </w:tcPr>
          <w:p w14:paraId="3DD2C833" w14:textId="77777777" w:rsidR="003B110C" w:rsidRPr="00155339" w:rsidRDefault="003B110C" w:rsidP="00A37BAB">
            <w:pPr>
              <w:rPr>
                <w:sz w:val="20"/>
                <w:szCs w:val="20"/>
              </w:rPr>
            </w:pPr>
            <w:r w:rsidRPr="00155339">
              <w:rPr>
                <w:sz w:val="20"/>
                <w:szCs w:val="20"/>
              </w:rPr>
              <w:t>- individualno za svakog učenika – pisano praćenje</w:t>
            </w:r>
          </w:p>
        </w:tc>
      </w:tr>
      <w:tr w:rsidR="003B110C" w:rsidRPr="00155339" w14:paraId="75FE5F49" w14:textId="77777777" w:rsidTr="00A37BAB">
        <w:tc>
          <w:tcPr>
            <w:tcW w:w="3970" w:type="dxa"/>
            <w:tcBorders>
              <w:top w:val="single" w:sz="4" w:space="0" w:color="auto"/>
              <w:left w:val="single" w:sz="4" w:space="0" w:color="auto"/>
              <w:bottom w:val="single" w:sz="4" w:space="0" w:color="auto"/>
              <w:right w:val="single" w:sz="4" w:space="0" w:color="auto"/>
            </w:tcBorders>
            <w:shd w:val="clear" w:color="auto" w:fill="BDD6EE"/>
          </w:tcPr>
          <w:p w14:paraId="5C9E535D" w14:textId="77777777" w:rsidR="003B110C" w:rsidRPr="00155339" w:rsidRDefault="003B110C" w:rsidP="00A37BAB">
            <w:pPr>
              <w:rPr>
                <w:b/>
                <w:sz w:val="20"/>
                <w:szCs w:val="20"/>
              </w:rPr>
            </w:pPr>
            <w:r w:rsidRPr="00155339">
              <w:rPr>
                <w:b/>
                <w:sz w:val="20"/>
                <w:szCs w:val="20"/>
              </w:rPr>
              <w:t>TROŠKOVNIK</w:t>
            </w:r>
          </w:p>
        </w:tc>
        <w:tc>
          <w:tcPr>
            <w:tcW w:w="6662" w:type="dxa"/>
            <w:gridSpan w:val="2"/>
            <w:tcBorders>
              <w:top w:val="single" w:sz="4" w:space="0" w:color="auto"/>
              <w:left w:val="single" w:sz="4" w:space="0" w:color="auto"/>
              <w:bottom w:val="single" w:sz="4" w:space="0" w:color="auto"/>
              <w:right w:val="single" w:sz="4" w:space="0" w:color="auto"/>
            </w:tcBorders>
          </w:tcPr>
          <w:p w14:paraId="40F0EE9A" w14:textId="77777777" w:rsidR="003B110C" w:rsidRPr="00155339" w:rsidRDefault="003B110C" w:rsidP="00A37BAB">
            <w:pPr>
              <w:rPr>
                <w:sz w:val="20"/>
                <w:szCs w:val="20"/>
              </w:rPr>
            </w:pPr>
            <w:r w:rsidRPr="00155339">
              <w:rPr>
                <w:sz w:val="20"/>
                <w:szCs w:val="20"/>
              </w:rPr>
              <w:t>oko 50 kn (fotokopiranje materijala)</w:t>
            </w:r>
          </w:p>
        </w:tc>
      </w:tr>
    </w:tbl>
    <w:p w14:paraId="3A9A6F74" w14:textId="77777777" w:rsidR="003B110C" w:rsidRPr="00155339" w:rsidRDefault="003B110C" w:rsidP="003B110C">
      <w:pPr>
        <w:rPr>
          <w:sz w:val="20"/>
          <w:szCs w:val="20"/>
        </w:rPr>
      </w:pPr>
    </w:p>
    <w:p w14:paraId="51B27966" w14:textId="77777777" w:rsidR="003B110C" w:rsidRPr="00155339" w:rsidRDefault="003B110C" w:rsidP="003B110C">
      <w:pPr>
        <w:rPr>
          <w:sz w:val="20"/>
          <w:szCs w:val="20"/>
        </w:rPr>
      </w:pPr>
    </w:p>
    <w:p w14:paraId="46E82A1A" w14:textId="77777777" w:rsidR="003B110C" w:rsidRPr="00155339" w:rsidRDefault="003B110C" w:rsidP="003B110C">
      <w:pPr>
        <w:rPr>
          <w:b/>
          <w:sz w:val="20"/>
          <w:szCs w:val="20"/>
        </w:rPr>
      </w:pPr>
      <w:r w:rsidRPr="00155339">
        <w:rPr>
          <w:b/>
          <w:sz w:val="20"/>
          <w:szCs w:val="20"/>
        </w:rPr>
        <w:t>DOPUNSKA  NASTAVA HRVATSKOGA JEZIKA</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1054"/>
        <w:gridCol w:w="2289"/>
        <w:gridCol w:w="2268"/>
        <w:gridCol w:w="1842"/>
      </w:tblGrid>
      <w:tr w:rsidR="003B110C" w:rsidRPr="00155339" w14:paraId="0F7DC247" w14:textId="77777777" w:rsidTr="00A37BAB">
        <w:trPr>
          <w:trHeight w:val="156"/>
        </w:trPr>
        <w:tc>
          <w:tcPr>
            <w:tcW w:w="3320" w:type="dxa"/>
            <w:vMerge w:val="restart"/>
            <w:shd w:val="clear" w:color="auto" w:fill="BDD6EE"/>
            <w:vAlign w:val="center"/>
          </w:tcPr>
          <w:p w14:paraId="53A3FE70" w14:textId="77777777" w:rsidR="003B110C" w:rsidRPr="00155339" w:rsidRDefault="003B110C" w:rsidP="00A37BAB">
            <w:pPr>
              <w:jc w:val="center"/>
              <w:rPr>
                <w:b/>
                <w:sz w:val="20"/>
                <w:szCs w:val="20"/>
              </w:rPr>
            </w:pPr>
            <w:r w:rsidRPr="00155339">
              <w:rPr>
                <w:b/>
                <w:sz w:val="20"/>
                <w:szCs w:val="20"/>
              </w:rPr>
              <w:t>VODITELJ</w:t>
            </w:r>
          </w:p>
        </w:tc>
        <w:tc>
          <w:tcPr>
            <w:tcW w:w="1054" w:type="dxa"/>
            <w:vMerge w:val="restart"/>
            <w:shd w:val="clear" w:color="auto" w:fill="BDD6EE"/>
            <w:vAlign w:val="center"/>
          </w:tcPr>
          <w:p w14:paraId="5564E41B" w14:textId="77777777" w:rsidR="003B110C" w:rsidRPr="00155339" w:rsidRDefault="003B110C" w:rsidP="00A37BAB">
            <w:pPr>
              <w:jc w:val="center"/>
              <w:rPr>
                <w:b/>
                <w:sz w:val="20"/>
                <w:szCs w:val="20"/>
              </w:rPr>
            </w:pPr>
            <w:r w:rsidRPr="00155339">
              <w:rPr>
                <w:b/>
                <w:sz w:val="20"/>
                <w:szCs w:val="20"/>
              </w:rPr>
              <w:t>ODJEL</w:t>
            </w:r>
          </w:p>
        </w:tc>
        <w:tc>
          <w:tcPr>
            <w:tcW w:w="4557" w:type="dxa"/>
            <w:gridSpan w:val="2"/>
            <w:shd w:val="clear" w:color="auto" w:fill="BDD6EE"/>
            <w:vAlign w:val="center"/>
          </w:tcPr>
          <w:p w14:paraId="1A8FBC59" w14:textId="77777777" w:rsidR="003B110C" w:rsidRPr="00155339" w:rsidRDefault="003B110C" w:rsidP="00A37BAB">
            <w:pPr>
              <w:jc w:val="center"/>
              <w:rPr>
                <w:b/>
                <w:sz w:val="20"/>
                <w:szCs w:val="20"/>
              </w:rPr>
            </w:pPr>
            <w:r w:rsidRPr="00155339">
              <w:rPr>
                <w:b/>
                <w:sz w:val="20"/>
                <w:szCs w:val="20"/>
              </w:rPr>
              <w:t>TERMIN</w:t>
            </w:r>
          </w:p>
        </w:tc>
        <w:tc>
          <w:tcPr>
            <w:tcW w:w="1842" w:type="dxa"/>
            <w:vMerge w:val="restart"/>
            <w:shd w:val="clear" w:color="auto" w:fill="BDD6EE"/>
            <w:vAlign w:val="center"/>
          </w:tcPr>
          <w:p w14:paraId="17396253" w14:textId="77777777" w:rsidR="003B110C" w:rsidRPr="00155339" w:rsidRDefault="003B110C" w:rsidP="00A37BAB">
            <w:pPr>
              <w:jc w:val="center"/>
              <w:rPr>
                <w:b/>
                <w:sz w:val="20"/>
                <w:szCs w:val="20"/>
              </w:rPr>
            </w:pPr>
            <w:r w:rsidRPr="00155339">
              <w:rPr>
                <w:b/>
                <w:sz w:val="20"/>
                <w:szCs w:val="20"/>
              </w:rPr>
              <w:t>BR. UČ.</w:t>
            </w:r>
          </w:p>
        </w:tc>
      </w:tr>
      <w:tr w:rsidR="003B110C" w:rsidRPr="00155339" w14:paraId="78D8E68B" w14:textId="77777777" w:rsidTr="00A37BAB">
        <w:trPr>
          <w:trHeight w:val="156"/>
        </w:trPr>
        <w:tc>
          <w:tcPr>
            <w:tcW w:w="3320" w:type="dxa"/>
            <w:vMerge/>
            <w:vAlign w:val="center"/>
          </w:tcPr>
          <w:p w14:paraId="6692D324" w14:textId="77777777" w:rsidR="003B110C" w:rsidRPr="00155339" w:rsidRDefault="003B110C" w:rsidP="00A37BAB">
            <w:pPr>
              <w:jc w:val="center"/>
              <w:rPr>
                <w:sz w:val="20"/>
                <w:szCs w:val="20"/>
              </w:rPr>
            </w:pPr>
          </w:p>
        </w:tc>
        <w:tc>
          <w:tcPr>
            <w:tcW w:w="1054" w:type="dxa"/>
            <w:vMerge/>
            <w:vAlign w:val="center"/>
          </w:tcPr>
          <w:p w14:paraId="29BAF282" w14:textId="77777777" w:rsidR="003B110C" w:rsidRPr="00155339" w:rsidRDefault="003B110C" w:rsidP="00A37BAB">
            <w:pPr>
              <w:jc w:val="center"/>
              <w:rPr>
                <w:sz w:val="20"/>
                <w:szCs w:val="20"/>
              </w:rPr>
            </w:pPr>
          </w:p>
        </w:tc>
        <w:tc>
          <w:tcPr>
            <w:tcW w:w="2289" w:type="dxa"/>
            <w:shd w:val="clear" w:color="auto" w:fill="BDD6EE"/>
            <w:vAlign w:val="center"/>
          </w:tcPr>
          <w:p w14:paraId="03F62452" w14:textId="77777777" w:rsidR="003B110C" w:rsidRPr="00155339" w:rsidRDefault="003B110C" w:rsidP="00A37BAB">
            <w:pPr>
              <w:jc w:val="center"/>
              <w:rPr>
                <w:b/>
                <w:sz w:val="20"/>
                <w:szCs w:val="20"/>
              </w:rPr>
            </w:pPr>
            <w:r w:rsidRPr="00155339">
              <w:rPr>
                <w:b/>
                <w:sz w:val="20"/>
                <w:szCs w:val="20"/>
              </w:rPr>
              <w:t>UJUTRO</w:t>
            </w:r>
          </w:p>
        </w:tc>
        <w:tc>
          <w:tcPr>
            <w:tcW w:w="2268" w:type="dxa"/>
            <w:shd w:val="clear" w:color="auto" w:fill="BDD6EE"/>
            <w:vAlign w:val="center"/>
          </w:tcPr>
          <w:p w14:paraId="14DC0F05" w14:textId="77777777" w:rsidR="003B110C" w:rsidRPr="00155339" w:rsidRDefault="003B110C" w:rsidP="00A37BAB">
            <w:pPr>
              <w:jc w:val="center"/>
              <w:rPr>
                <w:b/>
                <w:sz w:val="20"/>
                <w:szCs w:val="20"/>
              </w:rPr>
            </w:pPr>
            <w:r w:rsidRPr="00155339">
              <w:rPr>
                <w:b/>
                <w:sz w:val="20"/>
                <w:szCs w:val="20"/>
              </w:rPr>
              <w:t>POSLIJEPODNE</w:t>
            </w:r>
          </w:p>
        </w:tc>
        <w:tc>
          <w:tcPr>
            <w:tcW w:w="1842" w:type="dxa"/>
            <w:vMerge/>
            <w:vAlign w:val="center"/>
          </w:tcPr>
          <w:p w14:paraId="5938F341" w14:textId="77777777" w:rsidR="003B110C" w:rsidRPr="00155339" w:rsidRDefault="003B110C" w:rsidP="00A37BAB">
            <w:pPr>
              <w:jc w:val="center"/>
              <w:rPr>
                <w:sz w:val="20"/>
                <w:szCs w:val="20"/>
              </w:rPr>
            </w:pPr>
          </w:p>
        </w:tc>
      </w:tr>
      <w:tr w:rsidR="003B110C" w:rsidRPr="00155339" w14:paraId="2A05C0FF"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34114BD9" w14:textId="77777777" w:rsidR="003B110C" w:rsidRPr="00155339" w:rsidRDefault="003B110C" w:rsidP="00A37BAB">
            <w:pPr>
              <w:jc w:val="center"/>
              <w:rPr>
                <w:sz w:val="20"/>
                <w:szCs w:val="20"/>
              </w:rPr>
            </w:pPr>
            <w:r w:rsidRPr="00155339">
              <w:rPr>
                <w:sz w:val="20"/>
                <w:szCs w:val="20"/>
              </w:rPr>
              <w:t>Nives Poljančić</w:t>
            </w:r>
          </w:p>
        </w:tc>
        <w:tc>
          <w:tcPr>
            <w:tcW w:w="1054" w:type="dxa"/>
            <w:tcBorders>
              <w:top w:val="single" w:sz="4" w:space="0" w:color="auto"/>
              <w:left w:val="single" w:sz="4" w:space="0" w:color="auto"/>
              <w:bottom w:val="single" w:sz="4" w:space="0" w:color="auto"/>
              <w:right w:val="single" w:sz="4" w:space="0" w:color="auto"/>
            </w:tcBorders>
            <w:vAlign w:val="center"/>
          </w:tcPr>
          <w:p w14:paraId="1697864C" w14:textId="77777777" w:rsidR="003B110C" w:rsidRPr="00155339" w:rsidRDefault="003B110C" w:rsidP="00A37BAB">
            <w:pPr>
              <w:jc w:val="center"/>
              <w:rPr>
                <w:sz w:val="20"/>
                <w:szCs w:val="20"/>
              </w:rPr>
            </w:pPr>
            <w:r w:rsidRPr="00155339">
              <w:rPr>
                <w:sz w:val="20"/>
                <w:szCs w:val="20"/>
              </w:rPr>
              <w:t>2.a</w:t>
            </w:r>
          </w:p>
        </w:tc>
        <w:tc>
          <w:tcPr>
            <w:tcW w:w="2289" w:type="dxa"/>
            <w:tcBorders>
              <w:top w:val="single" w:sz="4" w:space="0" w:color="auto"/>
              <w:left w:val="single" w:sz="4" w:space="0" w:color="auto"/>
              <w:bottom w:val="single" w:sz="4" w:space="0" w:color="auto"/>
              <w:right w:val="single" w:sz="4" w:space="0" w:color="auto"/>
            </w:tcBorders>
            <w:vAlign w:val="center"/>
          </w:tcPr>
          <w:p w14:paraId="4E07C981" w14:textId="77777777" w:rsidR="003B110C" w:rsidRPr="00155339" w:rsidRDefault="003B110C"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BCA4709" w14:textId="77777777" w:rsidR="003B110C" w:rsidRPr="00155339" w:rsidRDefault="003B110C" w:rsidP="00A37BAB">
            <w:pPr>
              <w:jc w:val="center"/>
              <w:rPr>
                <w:sz w:val="20"/>
                <w:szCs w:val="20"/>
              </w:rPr>
            </w:pPr>
            <w:r w:rsidRPr="00155339">
              <w:rPr>
                <w:sz w:val="20"/>
                <w:szCs w:val="20"/>
              </w:rPr>
              <w:t>PON 5.sat</w:t>
            </w:r>
          </w:p>
        </w:tc>
        <w:tc>
          <w:tcPr>
            <w:tcW w:w="1842" w:type="dxa"/>
            <w:tcBorders>
              <w:top w:val="single" w:sz="4" w:space="0" w:color="auto"/>
              <w:left w:val="single" w:sz="4" w:space="0" w:color="auto"/>
              <w:bottom w:val="single" w:sz="4" w:space="0" w:color="auto"/>
              <w:right w:val="single" w:sz="4" w:space="0" w:color="auto"/>
            </w:tcBorders>
            <w:vAlign w:val="center"/>
          </w:tcPr>
          <w:p w14:paraId="3A13F0B2" w14:textId="77777777" w:rsidR="003B110C" w:rsidRPr="00155339" w:rsidRDefault="003B110C" w:rsidP="00A37BAB">
            <w:pPr>
              <w:jc w:val="center"/>
              <w:rPr>
                <w:sz w:val="20"/>
                <w:szCs w:val="20"/>
              </w:rPr>
            </w:pPr>
            <w:r w:rsidRPr="00155339">
              <w:rPr>
                <w:sz w:val="20"/>
                <w:szCs w:val="20"/>
              </w:rPr>
              <w:t>2</w:t>
            </w:r>
          </w:p>
        </w:tc>
      </w:tr>
      <w:tr w:rsidR="003B110C" w:rsidRPr="00155339" w14:paraId="5708C077"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39C9B26E" w14:textId="77777777" w:rsidR="003B110C" w:rsidRPr="00155339" w:rsidRDefault="003B110C" w:rsidP="00A37BAB">
            <w:pPr>
              <w:jc w:val="center"/>
              <w:rPr>
                <w:sz w:val="20"/>
                <w:szCs w:val="20"/>
              </w:rPr>
            </w:pPr>
            <w:r w:rsidRPr="00155339">
              <w:rPr>
                <w:sz w:val="20"/>
                <w:szCs w:val="20"/>
              </w:rPr>
              <w:t>Adrijana Štajduhar</w:t>
            </w:r>
          </w:p>
        </w:tc>
        <w:tc>
          <w:tcPr>
            <w:tcW w:w="1054" w:type="dxa"/>
            <w:tcBorders>
              <w:top w:val="single" w:sz="4" w:space="0" w:color="auto"/>
              <w:left w:val="single" w:sz="4" w:space="0" w:color="auto"/>
              <w:bottom w:val="single" w:sz="4" w:space="0" w:color="auto"/>
              <w:right w:val="single" w:sz="4" w:space="0" w:color="auto"/>
            </w:tcBorders>
            <w:vAlign w:val="center"/>
          </w:tcPr>
          <w:p w14:paraId="09CEFDDB" w14:textId="77777777" w:rsidR="003B110C" w:rsidRPr="00155339" w:rsidRDefault="003B110C" w:rsidP="00A37BAB">
            <w:pPr>
              <w:jc w:val="center"/>
              <w:rPr>
                <w:sz w:val="20"/>
                <w:szCs w:val="20"/>
              </w:rPr>
            </w:pPr>
            <w:r w:rsidRPr="00155339">
              <w:rPr>
                <w:sz w:val="20"/>
                <w:szCs w:val="20"/>
              </w:rPr>
              <w:t>2.b</w:t>
            </w:r>
          </w:p>
        </w:tc>
        <w:tc>
          <w:tcPr>
            <w:tcW w:w="2289" w:type="dxa"/>
            <w:tcBorders>
              <w:top w:val="single" w:sz="4" w:space="0" w:color="auto"/>
              <w:left w:val="single" w:sz="4" w:space="0" w:color="auto"/>
              <w:bottom w:val="single" w:sz="4" w:space="0" w:color="auto"/>
              <w:right w:val="single" w:sz="4" w:space="0" w:color="auto"/>
            </w:tcBorders>
            <w:vAlign w:val="center"/>
          </w:tcPr>
          <w:p w14:paraId="64ED7081" w14:textId="77777777" w:rsidR="003B110C" w:rsidRPr="00155339" w:rsidRDefault="003B110C" w:rsidP="00A37BAB">
            <w:pPr>
              <w:jc w:val="center"/>
              <w:rPr>
                <w:sz w:val="20"/>
                <w:szCs w:val="20"/>
              </w:rPr>
            </w:pPr>
            <w:r w:rsidRPr="00155339">
              <w:rPr>
                <w:sz w:val="20"/>
                <w:szCs w:val="20"/>
              </w:rPr>
              <w:t>ČET 5.sat</w:t>
            </w:r>
          </w:p>
        </w:tc>
        <w:tc>
          <w:tcPr>
            <w:tcW w:w="2268" w:type="dxa"/>
            <w:tcBorders>
              <w:top w:val="single" w:sz="4" w:space="0" w:color="auto"/>
              <w:left w:val="single" w:sz="4" w:space="0" w:color="auto"/>
              <w:bottom w:val="single" w:sz="4" w:space="0" w:color="auto"/>
              <w:right w:val="single" w:sz="4" w:space="0" w:color="auto"/>
            </w:tcBorders>
            <w:vAlign w:val="center"/>
          </w:tcPr>
          <w:p w14:paraId="0401FCAD" w14:textId="77777777" w:rsidR="003B110C" w:rsidRPr="00155339" w:rsidRDefault="003B110C"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5B473D55" w14:textId="77777777" w:rsidR="003B110C" w:rsidRPr="00155339" w:rsidRDefault="003B110C" w:rsidP="00A37BAB">
            <w:pPr>
              <w:jc w:val="center"/>
              <w:rPr>
                <w:sz w:val="20"/>
                <w:szCs w:val="20"/>
              </w:rPr>
            </w:pPr>
            <w:r w:rsidRPr="00155339">
              <w:rPr>
                <w:sz w:val="20"/>
                <w:szCs w:val="20"/>
              </w:rPr>
              <w:t>4</w:t>
            </w:r>
          </w:p>
        </w:tc>
      </w:tr>
      <w:tr w:rsidR="003B110C" w:rsidRPr="00155339" w14:paraId="50DAC2C2"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05CC863A" w14:textId="77777777" w:rsidR="003B110C" w:rsidRPr="00155339" w:rsidRDefault="003B110C" w:rsidP="00A37BAB">
            <w:pPr>
              <w:jc w:val="center"/>
              <w:rPr>
                <w:sz w:val="20"/>
                <w:szCs w:val="20"/>
              </w:rPr>
            </w:pPr>
            <w:r w:rsidRPr="00155339">
              <w:rPr>
                <w:sz w:val="20"/>
                <w:szCs w:val="20"/>
              </w:rPr>
              <w:t>Josip Pinko</w:t>
            </w:r>
          </w:p>
        </w:tc>
        <w:tc>
          <w:tcPr>
            <w:tcW w:w="1054" w:type="dxa"/>
            <w:tcBorders>
              <w:top w:val="single" w:sz="4" w:space="0" w:color="auto"/>
              <w:left w:val="single" w:sz="4" w:space="0" w:color="auto"/>
              <w:bottom w:val="single" w:sz="4" w:space="0" w:color="auto"/>
              <w:right w:val="single" w:sz="4" w:space="0" w:color="auto"/>
            </w:tcBorders>
            <w:vAlign w:val="center"/>
          </w:tcPr>
          <w:p w14:paraId="12460F41" w14:textId="77777777" w:rsidR="003B110C" w:rsidRPr="00155339" w:rsidRDefault="003B110C" w:rsidP="00A37BAB">
            <w:pPr>
              <w:jc w:val="center"/>
              <w:rPr>
                <w:sz w:val="20"/>
                <w:szCs w:val="20"/>
              </w:rPr>
            </w:pPr>
            <w:r w:rsidRPr="00155339">
              <w:rPr>
                <w:sz w:val="20"/>
                <w:szCs w:val="20"/>
              </w:rPr>
              <w:t>2.Dem</w:t>
            </w:r>
          </w:p>
        </w:tc>
        <w:tc>
          <w:tcPr>
            <w:tcW w:w="2289" w:type="dxa"/>
            <w:tcBorders>
              <w:top w:val="single" w:sz="4" w:space="0" w:color="auto"/>
              <w:left w:val="single" w:sz="4" w:space="0" w:color="auto"/>
              <w:bottom w:val="single" w:sz="4" w:space="0" w:color="auto"/>
              <w:right w:val="single" w:sz="4" w:space="0" w:color="auto"/>
            </w:tcBorders>
            <w:vAlign w:val="center"/>
          </w:tcPr>
          <w:p w14:paraId="24C3DC39" w14:textId="77777777" w:rsidR="003B110C" w:rsidRPr="00155339" w:rsidRDefault="003B110C" w:rsidP="00A37BAB">
            <w:pPr>
              <w:jc w:val="center"/>
              <w:rPr>
                <w:sz w:val="20"/>
                <w:szCs w:val="20"/>
              </w:rPr>
            </w:pPr>
            <w:r w:rsidRPr="00155339">
              <w:rPr>
                <w:sz w:val="20"/>
                <w:szCs w:val="20"/>
              </w:rPr>
              <w:t>SRI 5.sat</w:t>
            </w:r>
          </w:p>
        </w:tc>
        <w:tc>
          <w:tcPr>
            <w:tcW w:w="2268" w:type="dxa"/>
            <w:tcBorders>
              <w:top w:val="single" w:sz="4" w:space="0" w:color="auto"/>
              <w:left w:val="single" w:sz="4" w:space="0" w:color="auto"/>
              <w:bottom w:val="single" w:sz="4" w:space="0" w:color="auto"/>
              <w:right w:val="single" w:sz="4" w:space="0" w:color="auto"/>
            </w:tcBorders>
            <w:vAlign w:val="center"/>
          </w:tcPr>
          <w:p w14:paraId="08E4459C" w14:textId="77777777" w:rsidR="003B110C" w:rsidRPr="00155339" w:rsidRDefault="003B110C"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384F2F6A" w14:textId="77777777" w:rsidR="003B110C" w:rsidRPr="00155339" w:rsidRDefault="003B110C" w:rsidP="00A37BAB">
            <w:pPr>
              <w:jc w:val="center"/>
              <w:rPr>
                <w:sz w:val="20"/>
                <w:szCs w:val="20"/>
              </w:rPr>
            </w:pPr>
            <w:r w:rsidRPr="00155339">
              <w:rPr>
                <w:sz w:val="20"/>
                <w:szCs w:val="20"/>
              </w:rPr>
              <w:t>2</w:t>
            </w:r>
          </w:p>
        </w:tc>
      </w:tr>
      <w:tr w:rsidR="003B110C" w:rsidRPr="00155339" w14:paraId="2ADB3815"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736E70BA" w14:textId="77777777" w:rsidR="003B110C" w:rsidRPr="00155339" w:rsidRDefault="003B110C" w:rsidP="00A37BAB">
            <w:pPr>
              <w:jc w:val="center"/>
              <w:rPr>
                <w:sz w:val="20"/>
                <w:szCs w:val="20"/>
              </w:rPr>
            </w:pPr>
            <w:r w:rsidRPr="00155339">
              <w:rPr>
                <w:sz w:val="20"/>
                <w:szCs w:val="20"/>
              </w:rPr>
              <w:t>Maja Gršetić</w:t>
            </w:r>
          </w:p>
        </w:tc>
        <w:tc>
          <w:tcPr>
            <w:tcW w:w="1054" w:type="dxa"/>
            <w:tcBorders>
              <w:top w:val="single" w:sz="4" w:space="0" w:color="auto"/>
              <w:left w:val="single" w:sz="4" w:space="0" w:color="auto"/>
              <w:bottom w:val="single" w:sz="4" w:space="0" w:color="auto"/>
              <w:right w:val="single" w:sz="4" w:space="0" w:color="auto"/>
            </w:tcBorders>
            <w:vAlign w:val="center"/>
          </w:tcPr>
          <w:p w14:paraId="6EE7911E" w14:textId="77777777" w:rsidR="003B110C" w:rsidRPr="00155339" w:rsidRDefault="003B110C" w:rsidP="00A37BAB">
            <w:pPr>
              <w:jc w:val="center"/>
              <w:rPr>
                <w:sz w:val="20"/>
                <w:szCs w:val="20"/>
              </w:rPr>
            </w:pPr>
            <w:r w:rsidRPr="00155339">
              <w:rPr>
                <w:sz w:val="20"/>
                <w:szCs w:val="20"/>
              </w:rPr>
              <w:t>2.Drag</w:t>
            </w:r>
          </w:p>
        </w:tc>
        <w:tc>
          <w:tcPr>
            <w:tcW w:w="2289" w:type="dxa"/>
            <w:tcBorders>
              <w:top w:val="single" w:sz="4" w:space="0" w:color="auto"/>
              <w:left w:val="single" w:sz="4" w:space="0" w:color="auto"/>
              <w:bottom w:val="single" w:sz="4" w:space="0" w:color="auto"/>
              <w:right w:val="single" w:sz="4" w:space="0" w:color="auto"/>
            </w:tcBorders>
            <w:vAlign w:val="center"/>
          </w:tcPr>
          <w:p w14:paraId="44B72E59" w14:textId="77777777" w:rsidR="003B110C" w:rsidRPr="00155339" w:rsidRDefault="003B110C" w:rsidP="00A37BAB">
            <w:pPr>
              <w:jc w:val="center"/>
              <w:rPr>
                <w:sz w:val="20"/>
                <w:szCs w:val="20"/>
              </w:rPr>
            </w:pPr>
            <w:r w:rsidRPr="00155339">
              <w:rPr>
                <w:sz w:val="20"/>
                <w:szCs w:val="20"/>
              </w:rPr>
              <w:t>PON 5.sat</w:t>
            </w:r>
          </w:p>
        </w:tc>
        <w:tc>
          <w:tcPr>
            <w:tcW w:w="2268" w:type="dxa"/>
            <w:tcBorders>
              <w:top w:val="single" w:sz="4" w:space="0" w:color="auto"/>
              <w:left w:val="single" w:sz="4" w:space="0" w:color="auto"/>
              <w:bottom w:val="single" w:sz="4" w:space="0" w:color="auto"/>
              <w:right w:val="single" w:sz="4" w:space="0" w:color="auto"/>
            </w:tcBorders>
            <w:vAlign w:val="center"/>
          </w:tcPr>
          <w:p w14:paraId="4279EF50" w14:textId="77777777" w:rsidR="003B110C" w:rsidRPr="00155339" w:rsidRDefault="003B110C" w:rsidP="00A37BAB">
            <w:pPr>
              <w:jc w:val="center"/>
              <w:rPr>
                <w:sz w:val="20"/>
                <w:szCs w:val="20"/>
              </w:rPr>
            </w:pPr>
            <w:r w:rsidRPr="00155339">
              <w:rPr>
                <w:sz w:val="20"/>
                <w:szCs w:val="20"/>
              </w:rPr>
              <w:t>PON 5.sat</w:t>
            </w:r>
          </w:p>
        </w:tc>
        <w:tc>
          <w:tcPr>
            <w:tcW w:w="1842" w:type="dxa"/>
            <w:tcBorders>
              <w:top w:val="single" w:sz="4" w:space="0" w:color="auto"/>
              <w:left w:val="single" w:sz="4" w:space="0" w:color="auto"/>
              <w:bottom w:val="single" w:sz="4" w:space="0" w:color="auto"/>
              <w:right w:val="single" w:sz="4" w:space="0" w:color="auto"/>
            </w:tcBorders>
            <w:vAlign w:val="center"/>
          </w:tcPr>
          <w:p w14:paraId="5ADEA7E1" w14:textId="77777777" w:rsidR="003B110C" w:rsidRPr="00155339" w:rsidRDefault="003B110C" w:rsidP="00A37BAB">
            <w:pPr>
              <w:jc w:val="center"/>
              <w:rPr>
                <w:sz w:val="20"/>
                <w:szCs w:val="20"/>
              </w:rPr>
            </w:pPr>
            <w:r w:rsidRPr="00155339">
              <w:rPr>
                <w:sz w:val="20"/>
                <w:szCs w:val="20"/>
              </w:rPr>
              <w:t>4</w:t>
            </w:r>
          </w:p>
        </w:tc>
      </w:tr>
      <w:tr w:rsidR="003B110C" w:rsidRPr="00155339" w14:paraId="0C7B2970"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37035333" w14:textId="77777777" w:rsidR="003B110C" w:rsidRPr="00155339" w:rsidRDefault="003B110C" w:rsidP="00A37BAB">
            <w:pPr>
              <w:jc w:val="center"/>
              <w:rPr>
                <w:sz w:val="20"/>
                <w:szCs w:val="20"/>
              </w:rPr>
            </w:pPr>
            <w:r w:rsidRPr="00155339">
              <w:rPr>
                <w:sz w:val="20"/>
                <w:szCs w:val="20"/>
              </w:rPr>
              <w:t>Matea Pršir</w:t>
            </w:r>
          </w:p>
        </w:tc>
        <w:tc>
          <w:tcPr>
            <w:tcW w:w="1054" w:type="dxa"/>
            <w:tcBorders>
              <w:top w:val="single" w:sz="4" w:space="0" w:color="auto"/>
              <w:left w:val="single" w:sz="4" w:space="0" w:color="auto"/>
              <w:bottom w:val="single" w:sz="4" w:space="0" w:color="auto"/>
              <w:right w:val="single" w:sz="4" w:space="0" w:color="auto"/>
            </w:tcBorders>
            <w:vAlign w:val="center"/>
          </w:tcPr>
          <w:p w14:paraId="159B8FA4" w14:textId="77777777" w:rsidR="003B110C" w:rsidRPr="00155339" w:rsidRDefault="003B110C" w:rsidP="00A37BAB">
            <w:pPr>
              <w:jc w:val="center"/>
              <w:rPr>
                <w:sz w:val="20"/>
                <w:szCs w:val="20"/>
              </w:rPr>
            </w:pPr>
            <w:r w:rsidRPr="00155339">
              <w:rPr>
                <w:sz w:val="20"/>
                <w:szCs w:val="20"/>
              </w:rPr>
              <w:t>2.KK</w:t>
            </w:r>
          </w:p>
        </w:tc>
        <w:tc>
          <w:tcPr>
            <w:tcW w:w="2289" w:type="dxa"/>
            <w:tcBorders>
              <w:top w:val="single" w:sz="4" w:space="0" w:color="auto"/>
              <w:left w:val="single" w:sz="4" w:space="0" w:color="auto"/>
              <w:bottom w:val="single" w:sz="4" w:space="0" w:color="auto"/>
              <w:right w:val="single" w:sz="4" w:space="0" w:color="auto"/>
            </w:tcBorders>
            <w:vAlign w:val="center"/>
          </w:tcPr>
          <w:p w14:paraId="0BE23E54" w14:textId="77777777" w:rsidR="003B110C" w:rsidRPr="00155339" w:rsidRDefault="003B110C" w:rsidP="00A37BAB">
            <w:pPr>
              <w:jc w:val="center"/>
              <w:rPr>
                <w:sz w:val="20"/>
                <w:szCs w:val="20"/>
              </w:rPr>
            </w:pPr>
            <w:r w:rsidRPr="00155339">
              <w:rPr>
                <w:sz w:val="20"/>
                <w:szCs w:val="20"/>
              </w:rPr>
              <w:t>ČET 5.sat</w:t>
            </w:r>
          </w:p>
        </w:tc>
        <w:tc>
          <w:tcPr>
            <w:tcW w:w="2268" w:type="dxa"/>
            <w:tcBorders>
              <w:top w:val="single" w:sz="4" w:space="0" w:color="auto"/>
              <w:left w:val="single" w:sz="4" w:space="0" w:color="auto"/>
              <w:bottom w:val="single" w:sz="4" w:space="0" w:color="auto"/>
              <w:right w:val="single" w:sz="4" w:space="0" w:color="auto"/>
            </w:tcBorders>
            <w:vAlign w:val="center"/>
          </w:tcPr>
          <w:p w14:paraId="017DD564" w14:textId="77777777" w:rsidR="003B110C" w:rsidRPr="00155339" w:rsidRDefault="003B110C" w:rsidP="00A37BAB">
            <w:pPr>
              <w:jc w:val="center"/>
              <w:rPr>
                <w:sz w:val="20"/>
                <w:szCs w:val="20"/>
              </w:rPr>
            </w:pPr>
            <w:r w:rsidRPr="00155339">
              <w:rPr>
                <w:sz w:val="20"/>
                <w:szCs w:val="20"/>
              </w:rPr>
              <w:t>ČET 5.sat</w:t>
            </w:r>
          </w:p>
        </w:tc>
        <w:tc>
          <w:tcPr>
            <w:tcW w:w="1842" w:type="dxa"/>
            <w:tcBorders>
              <w:top w:val="single" w:sz="4" w:space="0" w:color="auto"/>
              <w:left w:val="single" w:sz="4" w:space="0" w:color="auto"/>
              <w:bottom w:val="single" w:sz="4" w:space="0" w:color="auto"/>
              <w:right w:val="single" w:sz="4" w:space="0" w:color="auto"/>
            </w:tcBorders>
            <w:vAlign w:val="center"/>
          </w:tcPr>
          <w:p w14:paraId="53700BA2" w14:textId="77777777" w:rsidR="003B110C" w:rsidRPr="00155339" w:rsidRDefault="003B110C" w:rsidP="00A37BAB">
            <w:pPr>
              <w:jc w:val="center"/>
              <w:rPr>
                <w:sz w:val="20"/>
                <w:szCs w:val="20"/>
              </w:rPr>
            </w:pPr>
            <w:r w:rsidRPr="00155339">
              <w:rPr>
                <w:sz w:val="20"/>
                <w:szCs w:val="20"/>
              </w:rPr>
              <w:t>5</w:t>
            </w:r>
          </w:p>
        </w:tc>
      </w:tr>
      <w:tr w:rsidR="003B110C" w:rsidRPr="00155339" w14:paraId="3635814C"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6BF1559F" w14:textId="77777777" w:rsidR="003B110C" w:rsidRPr="00155339" w:rsidRDefault="003B110C" w:rsidP="00A37BAB">
            <w:pPr>
              <w:jc w:val="center"/>
              <w:rPr>
                <w:sz w:val="20"/>
                <w:szCs w:val="20"/>
              </w:rPr>
            </w:pPr>
            <w:r w:rsidRPr="00155339">
              <w:rPr>
                <w:sz w:val="20"/>
                <w:szCs w:val="20"/>
              </w:rPr>
              <w:t>Nevenka Krpičak</w:t>
            </w:r>
          </w:p>
        </w:tc>
        <w:tc>
          <w:tcPr>
            <w:tcW w:w="1054" w:type="dxa"/>
            <w:tcBorders>
              <w:top w:val="single" w:sz="4" w:space="0" w:color="auto"/>
              <w:left w:val="single" w:sz="4" w:space="0" w:color="auto"/>
              <w:bottom w:val="single" w:sz="4" w:space="0" w:color="auto"/>
              <w:right w:val="single" w:sz="4" w:space="0" w:color="auto"/>
            </w:tcBorders>
            <w:vAlign w:val="center"/>
          </w:tcPr>
          <w:p w14:paraId="246EADD9" w14:textId="77777777" w:rsidR="003B110C" w:rsidRPr="00155339" w:rsidRDefault="003B110C" w:rsidP="00A37BAB">
            <w:pPr>
              <w:jc w:val="center"/>
              <w:rPr>
                <w:sz w:val="20"/>
                <w:szCs w:val="20"/>
              </w:rPr>
            </w:pPr>
            <w:r w:rsidRPr="00155339">
              <w:rPr>
                <w:sz w:val="20"/>
                <w:szCs w:val="20"/>
              </w:rPr>
              <w:t>2.OO</w:t>
            </w:r>
          </w:p>
        </w:tc>
        <w:tc>
          <w:tcPr>
            <w:tcW w:w="2289" w:type="dxa"/>
            <w:tcBorders>
              <w:top w:val="single" w:sz="4" w:space="0" w:color="auto"/>
              <w:left w:val="single" w:sz="4" w:space="0" w:color="auto"/>
              <w:bottom w:val="single" w:sz="4" w:space="0" w:color="auto"/>
              <w:right w:val="single" w:sz="4" w:space="0" w:color="auto"/>
            </w:tcBorders>
            <w:vAlign w:val="center"/>
          </w:tcPr>
          <w:p w14:paraId="451025B0" w14:textId="77777777" w:rsidR="003B110C" w:rsidRPr="00155339" w:rsidRDefault="003B110C" w:rsidP="00A37BAB">
            <w:pPr>
              <w:jc w:val="center"/>
              <w:rPr>
                <w:sz w:val="20"/>
                <w:szCs w:val="20"/>
              </w:rPr>
            </w:pPr>
            <w:r w:rsidRPr="00155339">
              <w:rPr>
                <w:sz w:val="20"/>
                <w:szCs w:val="20"/>
              </w:rPr>
              <w:t>SRI 5.sat</w:t>
            </w:r>
          </w:p>
        </w:tc>
        <w:tc>
          <w:tcPr>
            <w:tcW w:w="2268" w:type="dxa"/>
            <w:tcBorders>
              <w:top w:val="single" w:sz="4" w:space="0" w:color="auto"/>
              <w:left w:val="single" w:sz="4" w:space="0" w:color="auto"/>
              <w:bottom w:val="single" w:sz="4" w:space="0" w:color="auto"/>
              <w:right w:val="single" w:sz="4" w:space="0" w:color="auto"/>
            </w:tcBorders>
            <w:vAlign w:val="center"/>
          </w:tcPr>
          <w:p w14:paraId="1782B232" w14:textId="77777777" w:rsidR="003B110C" w:rsidRPr="00155339" w:rsidRDefault="003B110C" w:rsidP="00A37BAB">
            <w:pPr>
              <w:jc w:val="center"/>
              <w:rPr>
                <w:sz w:val="20"/>
                <w:szCs w:val="20"/>
              </w:rPr>
            </w:pPr>
            <w:r w:rsidRPr="00155339">
              <w:rPr>
                <w:sz w:val="20"/>
                <w:szCs w:val="20"/>
              </w:rPr>
              <w:t>UTO 5.sat</w:t>
            </w:r>
          </w:p>
        </w:tc>
        <w:tc>
          <w:tcPr>
            <w:tcW w:w="1842" w:type="dxa"/>
            <w:tcBorders>
              <w:top w:val="single" w:sz="4" w:space="0" w:color="auto"/>
              <w:left w:val="single" w:sz="4" w:space="0" w:color="auto"/>
              <w:bottom w:val="single" w:sz="4" w:space="0" w:color="auto"/>
              <w:right w:val="single" w:sz="4" w:space="0" w:color="auto"/>
            </w:tcBorders>
            <w:vAlign w:val="center"/>
          </w:tcPr>
          <w:p w14:paraId="0BFAF92A" w14:textId="77777777" w:rsidR="003B110C" w:rsidRPr="00155339" w:rsidRDefault="003B110C" w:rsidP="00A37BAB">
            <w:pPr>
              <w:jc w:val="center"/>
              <w:rPr>
                <w:sz w:val="20"/>
                <w:szCs w:val="20"/>
              </w:rPr>
            </w:pPr>
            <w:r w:rsidRPr="00155339">
              <w:rPr>
                <w:sz w:val="20"/>
                <w:szCs w:val="20"/>
              </w:rPr>
              <w:t>2</w:t>
            </w:r>
          </w:p>
        </w:tc>
      </w:tr>
    </w:tbl>
    <w:p w14:paraId="3DAE0D90" w14:textId="77777777" w:rsidR="003B110C" w:rsidRPr="00155339" w:rsidRDefault="003B110C" w:rsidP="003B110C">
      <w:pPr>
        <w:rPr>
          <w:b/>
          <w:sz w:val="20"/>
          <w:szCs w:val="20"/>
        </w:rPr>
      </w:pPr>
    </w:p>
    <w:tbl>
      <w:tblPr>
        <w:tblW w:w="0" w:type="auto"/>
        <w:tblInd w:w="-905" w:type="dxa"/>
        <w:tblLayout w:type="fixed"/>
        <w:tblLook w:val="0000" w:firstRow="0" w:lastRow="0" w:firstColumn="0" w:lastColumn="0" w:noHBand="0" w:noVBand="0"/>
      </w:tblPr>
      <w:tblGrid>
        <w:gridCol w:w="3970"/>
        <w:gridCol w:w="2268"/>
        <w:gridCol w:w="4434"/>
      </w:tblGrid>
      <w:tr w:rsidR="003B110C" w:rsidRPr="00155339" w14:paraId="308C12F9" w14:textId="77777777" w:rsidTr="00A37BAB">
        <w:tc>
          <w:tcPr>
            <w:tcW w:w="10672" w:type="dxa"/>
            <w:gridSpan w:val="3"/>
            <w:tcBorders>
              <w:top w:val="single" w:sz="4" w:space="0" w:color="000000"/>
              <w:left w:val="single" w:sz="4" w:space="0" w:color="000000"/>
              <w:bottom w:val="single" w:sz="4" w:space="0" w:color="000000"/>
              <w:right w:val="single" w:sz="4" w:space="0" w:color="000000"/>
            </w:tcBorders>
            <w:shd w:val="clear" w:color="auto" w:fill="BDD6EE"/>
          </w:tcPr>
          <w:p w14:paraId="594B15B1" w14:textId="77777777" w:rsidR="003B110C" w:rsidRPr="00155339" w:rsidRDefault="003B110C" w:rsidP="00A37BAB">
            <w:pPr>
              <w:jc w:val="center"/>
              <w:rPr>
                <w:sz w:val="20"/>
                <w:szCs w:val="20"/>
              </w:rPr>
            </w:pPr>
            <w:r w:rsidRPr="00155339">
              <w:rPr>
                <w:b/>
                <w:sz w:val="20"/>
                <w:szCs w:val="20"/>
              </w:rPr>
              <w:t>OŠ BREZOVICA 2020./21. – 3. razred</w:t>
            </w:r>
          </w:p>
        </w:tc>
      </w:tr>
      <w:tr w:rsidR="003B110C" w:rsidRPr="00155339" w14:paraId="571EF2E9" w14:textId="77777777" w:rsidTr="00A37BAB">
        <w:tc>
          <w:tcPr>
            <w:tcW w:w="3970" w:type="dxa"/>
            <w:tcBorders>
              <w:top w:val="single" w:sz="4" w:space="0" w:color="000000"/>
              <w:left w:val="single" w:sz="4" w:space="0" w:color="000000"/>
              <w:bottom w:val="single" w:sz="4" w:space="0" w:color="000000"/>
            </w:tcBorders>
            <w:shd w:val="clear" w:color="auto" w:fill="BDD6EE"/>
          </w:tcPr>
          <w:p w14:paraId="08C0B4F9" w14:textId="77777777" w:rsidR="003B110C" w:rsidRPr="00155339" w:rsidRDefault="003B110C" w:rsidP="00A37BAB">
            <w:pPr>
              <w:rPr>
                <w:sz w:val="20"/>
                <w:szCs w:val="20"/>
              </w:rPr>
            </w:pPr>
            <w:r w:rsidRPr="00155339">
              <w:rPr>
                <w:b/>
                <w:sz w:val="20"/>
                <w:szCs w:val="20"/>
              </w:rPr>
              <w:t>NAZIV AKTIVNOSTI/ PROGRAMA/ PROJEKTA</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3EB781E" w14:textId="77777777" w:rsidR="003B110C" w:rsidRPr="00155339" w:rsidRDefault="003B110C" w:rsidP="00A37BAB">
            <w:pPr>
              <w:jc w:val="center"/>
              <w:rPr>
                <w:sz w:val="20"/>
                <w:szCs w:val="20"/>
              </w:rPr>
            </w:pPr>
            <w:r w:rsidRPr="00155339">
              <w:rPr>
                <w:b/>
                <w:sz w:val="20"/>
                <w:szCs w:val="20"/>
              </w:rPr>
              <w:t>DOPUNSKA NASTAVA</w:t>
            </w:r>
          </w:p>
          <w:p w14:paraId="5B6BF18F" w14:textId="77777777" w:rsidR="003B110C" w:rsidRPr="00155339" w:rsidRDefault="003B110C" w:rsidP="00A37BAB">
            <w:pPr>
              <w:jc w:val="center"/>
              <w:rPr>
                <w:sz w:val="20"/>
                <w:szCs w:val="20"/>
              </w:rPr>
            </w:pPr>
            <w:r w:rsidRPr="00155339">
              <w:rPr>
                <w:b/>
                <w:sz w:val="20"/>
                <w:szCs w:val="20"/>
              </w:rPr>
              <w:t>HRVATSKOGA JEZIKA</w:t>
            </w:r>
          </w:p>
        </w:tc>
      </w:tr>
      <w:tr w:rsidR="003B110C" w:rsidRPr="00155339" w14:paraId="2859250F" w14:textId="77777777" w:rsidTr="00A37BAB">
        <w:tc>
          <w:tcPr>
            <w:tcW w:w="3970" w:type="dxa"/>
            <w:tcBorders>
              <w:top w:val="single" w:sz="4" w:space="0" w:color="000000"/>
              <w:left w:val="single" w:sz="4" w:space="0" w:color="000000"/>
              <w:bottom w:val="single" w:sz="4" w:space="0" w:color="000000"/>
            </w:tcBorders>
            <w:shd w:val="clear" w:color="auto" w:fill="BDD6EE"/>
          </w:tcPr>
          <w:p w14:paraId="5959A710" w14:textId="77777777" w:rsidR="003B110C" w:rsidRPr="00155339" w:rsidRDefault="003B110C" w:rsidP="00A37BAB">
            <w:pPr>
              <w:rPr>
                <w:sz w:val="20"/>
                <w:szCs w:val="20"/>
              </w:rPr>
            </w:pPr>
            <w:r w:rsidRPr="00155339">
              <w:rPr>
                <w:b/>
                <w:sz w:val="20"/>
                <w:szCs w:val="20"/>
              </w:rPr>
              <w:br/>
              <w:t>SVRHA (NAMJENA) AKTIVNOSTI</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F6B0985" w14:textId="77777777" w:rsidR="003B110C" w:rsidRPr="00155339" w:rsidRDefault="003B110C" w:rsidP="003B110C">
            <w:pPr>
              <w:numPr>
                <w:ilvl w:val="0"/>
                <w:numId w:val="7"/>
              </w:numPr>
              <w:suppressAutoHyphens/>
              <w:rPr>
                <w:sz w:val="20"/>
                <w:szCs w:val="20"/>
              </w:rPr>
            </w:pPr>
            <w:r w:rsidRPr="00155339">
              <w:rPr>
                <w:bCs/>
                <w:sz w:val="20"/>
                <w:szCs w:val="20"/>
              </w:rPr>
              <w:t>svladavanje pojmova iz svih nastavnih područja hrvatskoga jezika za koje je učitelj uočio učeničko nerazumijevanje, poteškoće u usvajanju i primjeni</w:t>
            </w:r>
          </w:p>
        </w:tc>
      </w:tr>
      <w:tr w:rsidR="003B110C" w:rsidRPr="00155339" w14:paraId="28D61429" w14:textId="77777777" w:rsidTr="00A37BAB">
        <w:tc>
          <w:tcPr>
            <w:tcW w:w="3970" w:type="dxa"/>
            <w:tcBorders>
              <w:top w:val="single" w:sz="4" w:space="0" w:color="000000"/>
              <w:left w:val="single" w:sz="4" w:space="0" w:color="000000"/>
              <w:bottom w:val="single" w:sz="4" w:space="0" w:color="000000"/>
            </w:tcBorders>
            <w:shd w:val="clear" w:color="auto" w:fill="BDD6EE"/>
          </w:tcPr>
          <w:p w14:paraId="7EEF7FF2" w14:textId="77777777" w:rsidR="003B110C" w:rsidRPr="00155339" w:rsidRDefault="003B110C" w:rsidP="00A37BAB">
            <w:pPr>
              <w:rPr>
                <w:sz w:val="20"/>
                <w:szCs w:val="20"/>
              </w:rPr>
            </w:pPr>
            <w:r w:rsidRPr="00155339">
              <w:rPr>
                <w:b/>
                <w:sz w:val="20"/>
                <w:szCs w:val="20"/>
              </w:rPr>
              <w:br/>
            </w:r>
            <w:r w:rsidRPr="00155339">
              <w:rPr>
                <w:b/>
                <w:sz w:val="20"/>
                <w:szCs w:val="20"/>
              </w:rPr>
              <w:br/>
            </w:r>
            <w:r w:rsidRPr="00155339">
              <w:rPr>
                <w:b/>
                <w:sz w:val="20"/>
                <w:szCs w:val="20"/>
              </w:rPr>
              <w:br/>
            </w:r>
            <w:r w:rsidRPr="00155339">
              <w:rPr>
                <w:b/>
                <w:sz w:val="20"/>
                <w:szCs w:val="20"/>
              </w:rPr>
              <w:lastRenderedPageBreak/>
              <w:br/>
            </w:r>
            <w:r w:rsidRPr="00155339">
              <w:rPr>
                <w:b/>
                <w:sz w:val="20"/>
                <w:szCs w:val="20"/>
              </w:rPr>
              <w:br/>
              <w:t>CILJ</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50C5C67" w14:textId="77777777" w:rsidR="003B110C" w:rsidRPr="00155339" w:rsidRDefault="003B110C" w:rsidP="003B110C">
            <w:pPr>
              <w:numPr>
                <w:ilvl w:val="0"/>
                <w:numId w:val="8"/>
              </w:numPr>
              <w:suppressAutoHyphens/>
              <w:rPr>
                <w:sz w:val="20"/>
                <w:szCs w:val="20"/>
              </w:rPr>
            </w:pPr>
            <w:r w:rsidRPr="00155339">
              <w:rPr>
                <w:sz w:val="20"/>
                <w:szCs w:val="20"/>
              </w:rPr>
              <w:lastRenderedPageBreak/>
              <w:t>usavršavanje jezično-komunikacijskih sposobnosti pri govornoj i pisanoj uporabi jezika</w:t>
            </w:r>
          </w:p>
          <w:p w14:paraId="0641AE11" w14:textId="77777777" w:rsidR="003B110C" w:rsidRPr="00155339" w:rsidRDefault="003B110C" w:rsidP="003B110C">
            <w:pPr>
              <w:numPr>
                <w:ilvl w:val="0"/>
                <w:numId w:val="8"/>
              </w:numPr>
              <w:suppressAutoHyphens/>
              <w:rPr>
                <w:sz w:val="20"/>
                <w:szCs w:val="20"/>
              </w:rPr>
            </w:pPr>
            <w:r w:rsidRPr="00155339">
              <w:rPr>
                <w:rFonts w:eastAsia="Ebrima"/>
                <w:sz w:val="20"/>
                <w:szCs w:val="20"/>
              </w:rPr>
              <w:lastRenderedPageBreak/>
              <w:t xml:space="preserve"> </w:t>
            </w:r>
            <w:r w:rsidRPr="00155339">
              <w:rPr>
                <w:sz w:val="20"/>
                <w:szCs w:val="20"/>
              </w:rPr>
              <w:t>razvijanje poštovanja prema materinjem jeziku, njegovoj  književnosti i  kulturi</w:t>
            </w:r>
          </w:p>
          <w:p w14:paraId="20BF8311" w14:textId="77777777" w:rsidR="003B110C" w:rsidRPr="00155339" w:rsidRDefault="003B110C" w:rsidP="003B110C">
            <w:pPr>
              <w:numPr>
                <w:ilvl w:val="0"/>
                <w:numId w:val="8"/>
              </w:numPr>
              <w:suppressAutoHyphens/>
              <w:rPr>
                <w:sz w:val="20"/>
                <w:szCs w:val="20"/>
              </w:rPr>
            </w:pPr>
            <w:r w:rsidRPr="00155339">
              <w:rPr>
                <w:rFonts w:eastAsia="Ebrima"/>
                <w:sz w:val="20"/>
                <w:szCs w:val="20"/>
              </w:rPr>
              <w:t xml:space="preserve"> </w:t>
            </w:r>
            <w:r w:rsidRPr="00155339">
              <w:rPr>
                <w:sz w:val="20"/>
                <w:szCs w:val="20"/>
              </w:rPr>
              <w:t>usvajanje hrvatskog jezičnog standarda</w:t>
            </w:r>
          </w:p>
          <w:p w14:paraId="6E13E230" w14:textId="77777777" w:rsidR="003B110C" w:rsidRPr="00155339" w:rsidRDefault="003B110C" w:rsidP="003B110C">
            <w:pPr>
              <w:numPr>
                <w:ilvl w:val="0"/>
                <w:numId w:val="8"/>
              </w:numPr>
              <w:suppressAutoHyphens/>
              <w:rPr>
                <w:sz w:val="20"/>
                <w:szCs w:val="20"/>
              </w:rPr>
            </w:pPr>
            <w:r w:rsidRPr="00155339">
              <w:rPr>
                <w:rFonts w:eastAsia="Ebrima"/>
                <w:sz w:val="20"/>
                <w:szCs w:val="20"/>
              </w:rPr>
              <w:t xml:space="preserve"> </w:t>
            </w:r>
            <w:r w:rsidRPr="00155339">
              <w:rPr>
                <w:sz w:val="20"/>
                <w:szCs w:val="20"/>
              </w:rPr>
              <w:t>razvijanje čitateljskih interesa i čitateljske kulture te razvijanje interesa i potreba za sadržajima medijske kulture</w:t>
            </w:r>
          </w:p>
          <w:p w14:paraId="0BD9426D" w14:textId="77777777" w:rsidR="003B110C" w:rsidRPr="00155339" w:rsidRDefault="003B110C" w:rsidP="003B110C">
            <w:pPr>
              <w:numPr>
                <w:ilvl w:val="0"/>
                <w:numId w:val="8"/>
              </w:numPr>
              <w:suppressAutoHyphens/>
              <w:rPr>
                <w:sz w:val="20"/>
                <w:szCs w:val="20"/>
              </w:rPr>
            </w:pPr>
            <w:r w:rsidRPr="00155339">
              <w:rPr>
                <w:rFonts w:eastAsia="Ebrima"/>
                <w:sz w:val="20"/>
                <w:szCs w:val="20"/>
              </w:rPr>
              <w:t xml:space="preserve"> </w:t>
            </w:r>
            <w:r w:rsidRPr="00155339">
              <w:rPr>
                <w:sz w:val="20"/>
                <w:szCs w:val="20"/>
              </w:rPr>
              <w:t>analizom primjerenih predložaka omogućiti učenicima razumijevanje pojmova iz područja jezika, jezičnog izražavanja, književnosti i medijske kulture</w:t>
            </w:r>
          </w:p>
        </w:tc>
      </w:tr>
      <w:tr w:rsidR="003B110C" w:rsidRPr="00155339" w14:paraId="2CE74D6F" w14:textId="77777777" w:rsidTr="00A37BAB">
        <w:tc>
          <w:tcPr>
            <w:tcW w:w="3970" w:type="dxa"/>
            <w:tcBorders>
              <w:top w:val="single" w:sz="4" w:space="0" w:color="000000"/>
              <w:left w:val="single" w:sz="4" w:space="0" w:color="000000"/>
              <w:bottom w:val="single" w:sz="4" w:space="0" w:color="000000"/>
            </w:tcBorders>
            <w:shd w:val="clear" w:color="auto" w:fill="BDD6EE"/>
          </w:tcPr>
          <w:p w14:paraId="37D02417" w14:textId="77777777" w:rsidR="003B110C" w:rsidRPr="00155339" w:rsidRDefault="003B110C" w:rsidP="00A37BAB">
            <w:pPr>
              <w:rPr>
                <w:sz w:val="20"/>
                <w:szCs w:val="20"/>
              </w:rPr>
            </w:pPr>
            <w:r w:rsidRPr="00155339">
              <w:rPr>
                <w:b/>
                <w:sz w:val="20"/>
                <w:szCs w:val="20"/>
              </w:rPr>
              <w:lastRenderedPageBreak/>
              <w:br/>
            </w:r>
            <w:r w:rsidRPr="00155339">
              <w:rPr>
                <w:b/>
                <w:sz w:val="20"/>
                <w:szCs w:val="20"/>
              </w:rPr>
              <w:br/>
            </w:r>
            <w:r w:rsidRPr="00155339">
              <w:rPr>
                <w:b/>
                <w:sz w:val="20"/>
                <w:szCs w:val="20"/>
              </w:rPr>
              <w:br/>
            </w:r>
            <w:r w:rsidRPr="00155339">
              <w:rPr>
                <w:b/>
                <w:sz w:val="20"/>
                <w:szCs w:val="20"/>
              </w:rPr>
              <w:br/>
              <w:t>ZADACI</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7054CDD" w14:textId="77777777" w:rsidR="003B110C" w:rsidRPr="00155339" w:rsidRDefault="003B110C" w:rsidP="003B110C">
            <w:pPr>
              <w:numPr>
                <w:ilvl w:val="0"/>
                <w:numId w:val="19"/>
              </w:numPr>
              <w:suppressAutoHyphens/>
              <w:rPr>
                <w:sz w:val="20"/>
                <w:szCs w:val="20"/>
              </w:rPr>
            </w:pPr>
            <w:r w:rsidRPr="00155339">
              <w:rPr>
                <w:sz w:val="20"/>
                <w:szCs w:val="20"/>
              </w:rPr>
              <w:t>razvijati: čitalačke, govorne i izražajne sposobnosti, preciznost i finu motoriku</w:t>
            </w:r>
          </w:p>
          <w:p w14:paraId="31629134" w14:textId="77777777" w:rsidR="003B110C" w:rsidRPr="00155339" w:rsidRDefault="003B110C" w:rsidP="003B110C">
            <w:pPr>
              <w:numPr>
                <w:ilvl w:val="0"/>
                <w:numId w:val="19"/>
              </w:numPr>
              <w:suppressAutoHyphens/>
              <w:rPr>
                <w:sz w:val="20"/>
                <w:szCs w:val="20"/>
              </w:rPr>
            </w:pPr>
            <w:r w:rsidRPr="00155339">
              <w:rPr>
                <w:sz w:val="20"/>
                <w:szCs w:val="20"/>
              </w:rPr>
              <w:t>upoznavati književna djela</w:t>
            </w:r>
          </w:p>
          <w:p w14:paraId="2D694658" w14:textId="77777777" w:rsidR="003B110C" w:rsidRPr="00155339" w:rsidRDefault="003B110C" w:rsidP="003B110C">
            <w:pPr>
              <w:numPr>
                <w:ilvl w:val="0"/>
                <w:numId w:val="19"/>
              </w:numPr>
              <w:suppressAutoHyphens/>
              <w:rPr>
                <w:sz w:val="20"/>
                <w:szCs w:val="20"/>
              </w:rPr>
            </w:pPr>
            <w:r w:rsidRPr="00155339">
              <w:rPr>
                <w:sz w:val="20"/>
                <w:szCs w:val="20"/>
              </w:rPr>
              <w:t>razvijati maštu, zapažanje, zaključivanje, utjecati na kvalitetu i bogatstvo rječnika</w:t>
            </w:r>
          </w:p>
          <w:p w14:paraId="3ABC5843" w14:textId="77777777" w:rsidR="003B110C" w:rsidRPr="00155339" w:rsidRDefault="003B110C" w:rsidP="003B110C">
            <w:pPr>
              <w:numPr>
                <w:ilvl w:val="0"/>
                <w:numId w:val="19"/>
              </w:numPr>
              <w:suppressAutoHyphens/>
              <w:rPr>
                <w:sz w:val="20"/>
                <w:szCs w:val="20"/>
              </w:rPr>
            </w:pPr>
            <w:r w:rsidRPr="00155339">
              <w:rPr>
                <w:sz w:val="20"/>
                <w:szCs w:val="20"/>
              </w:rPr>
              <w:t>otkrivati smisao pročitanog</w:t>
            </w:r>
          </w:p>
          <w:p w14:paraId="6692E851" w14:textId="77777777" w:rsidR="003B110C" w:rsidRPr="00155339" w:rsidRDefault="003B110C" w:rsidP="003B110C">
            <w:pPr>
              <w:numPr>
                <w:ilvl w:val="0"/>
                <w:numId w:val="19"/>
              </w:numPr>
              <w:suppressAutoHyphens/>
              <w:rPr>
                <w:sz w:val="20"/>
                <w:szCs w:val="20"/>
              </w:rPr>
            </w:pPr>
            <w:r w:rsidRPr="00155339">
              <w:rPr>
                <w:sz w:val="20"/>
                <w:szCs w:val="20"/>
              </w:rPr>
              <w:t xml:space="preserve">poticati urednost i ustrajnost </w:t>
            </w:r>
          </w:p>
        </w:tc>
      </w:tr>
      <w:tr w:rsidR="003B110C" w:rsidRPr="00155339" w14:paraId="1358DC08" w14:textId="77777777" w:rsidTr="00A37BAB">
        <w:tc>
          <w:tcPr>
            <w:tcW w:w="3970" w:type="dxa"/>
            <w:tcBorders>
              <w:top w:val="single" w:sz="4" w:space="0" w:color="000000"/>
              <w:left w:val="single" w:sz="4" w:space="0" w:color="000000"/>
              <w:bottom w:val="single" w:sz="4" w:space="0" w:color="000000"/>
            </w:tcBorders>
            <w:shd w:val="clear" w:color="auto" w:fill="BDD6EE"/>
          </w:tcPr>
          <w:p w14:paraId="40926547" w14:textId="77777777" w:rsidR="003B110C" w:rsidRPr="00155339" w:rsidRDefault="003B110C" w:rsidP="00A37BAB">
            <w:pPr>
              <w:rPr>
                <w:sz w:val="20"/>
                <w:szCs w:val="20"/>
              </w:rPr>
            </w:pPr>
            <w:r w:rsidRPr="00155339">
              <w:rPr>
                <w:b/>
                <w:sz w:val="20"/>
                <w:szCs w:val="20"/>
              </w:rPr>
              <w:t>NOSITELJI AKTIVNOSTI</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B443959" w14:textId="77777777" w:rsidR="003B110C" w:rsidRPr="00155339" w:rsidRDefault="003B110C" w:rsidP="00A37BAB">
            <w:pPr>
              <w:rPr>
                <w:sz w:val="20"/>
                <w:szCs w:val="20"/>
              </w:rPr>
            </w:pPr>
            <w:r w:rsidRPr="00155339">
              <w:rPr>
                <w:sz w:val="20"/>
                <w:szCs w:val="20"/>
              </w:rPr>
              <w:t>Učiteljice 3. razreda</w:t>
            </w:r>
          </w:p>
        </w:tc>
      </w:tr>
      <w:tr w:rsidR="003B110C" w:rsidRPr="00155339" w14:paraId="0AD9DCBA" w14:textId="77777777" w:rsidTr="00A37BAB">
        <w:tc>
          <w:tcPr>
            <w:tcW w:w="3970" w:type="dxa"/>
            <w:tcBorders>
              <w:top w:val="single" w:sz="4" w:space="0" w:color="000000"/>
              <w:left w:val="single" w:sz="4" w:space="0" w:color="000000"/>
              <w:bottom w:val="single" w:sz="4" w:space="0" w:color="000000"/>
            </w:tcBorders>
            <w:shd w:val="clear" w:color="auto" w:fill="BDD6EE"/>
          </w:tcPr>
          <w:p w14:paraId="52FDEA6F" w14:textId="77777777" w:rsidR="003B110C" w:rsidRPr="00155339" w:rsidRDefault="003B110C" w:rsidP="00A37BAB">
            <w:pPr>
              <w:rPr>
                <w:sz w:val="20"/>
                <w:szCs w:val="20"/>
              </w:rPr>
            </w:pPr>
            <w:r w:rsidRPr="00155339">
              <w:rPr>
                <w:b/>
                <w:sz w:val="20"/>
                <w:szCs w:val="20"/>
              </w:rPr>
              <w:t>KORISNICI AKTIVNOSTI</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721781C2" w14:textId="77777777" w:rsidR="003B110C" w:rsidRPr="00155339" w:rsidRDefault="003B110C" w:rsidP="00A37BAB">
            <w:pPr>
              <w:rPr>
                <w:sz w:val="20"/>
                <w:szCs w:val="20"/>
              </w:rPr>
            </w:pPr>
            <w:r w:rsidRPr="00155339">
              <w:rPr>
                <w:sz w:val="20"/>
                <w:szCs w:val="20"/>
              </w:rPr>
              <w:t>Učenici 3. razreda</w:t>
            </w:r>
          </w:p>
        </w:tc>
      </w:tr>
      <w:tr w:rsidR="003B110C" w:rsidRPr="00155339" w14:paraId="36B8A6F0" w14:textId="77777777" w:rsidTr="00A37BAB">
        <w:trPr>
          <w:trHeight w:val="1427"/>
        </w:trPr>
        <w:tc>
          <w:tcPr>
            <w:tcW w:w="3970" w:type="dxa"/>
            <w:vMerge w:val="restart"/>
            <w:tcBorders>
              <w:top w:val="single" w:sz="4" w:space="0" w:color="000000"/>
              <w:left w:val="single" w:sz="4" w:space="0" w:color="000000"/>
              <w:bottom w:val="single" w:sz="4" w:space="0" w:color="000000"/>
            </w:tcBorders>
            <w:shd w:val="clear" w:color="auto" w:fill="BDD6EE"/>
          </w:tcPr>
          <w:p w14:paraId="62F578C0" w14:textId="77777777" w:rsidR="003B110C" w:rsidRPr="00155339" w:rsidRDefault="003B110C" w:rsidP="00A37BAB">
            <w:pPr>
              <w:rPr>
                <w:sz w:val="20"/>
                <w:szCs w:val="20"/>
              </w:rPr>
            </w:pPr>
            <w:r w:rsidRPr="00155339">
              <w:rPr>
                <w:b/>
                <w:sz w:val="20"/>
                <w:szCs w:val="20"/>
              </w:rPr>
              <w:t>NAČIN  REALIZACIJE AKTIVNOSTI:</w:t>
            </w:r>
          </w:p>
          <w:p w14:paraId="7E264BE4" w14:textId="77777777" w:rsidR="003B110C" w:rsidRPr="00155339" w:rsidRDefault="003B110C" w:rsidP="003B110C">
            <w:pPr>
              <w:numPr>
                <w:ilvl w:val="0"/>
                <w:numId w:val="18"/>
              </w:numPr>
              <w:suppressAutoHyphens/>
              <w:rPr>
                <w:sz w:val="20"/>
                <w:szCs w:val="20"/>
              </w:rPr>
            </w:pPr>
            <w:r w:rsidRPr="00155339">
              <w:rPr>
                <w:sz w:val="20"/>
                <w:szCs w:val="20"/>
              </w:rPr>
              <w:t xml:space="preserve">rješavanje zadataka prema planu i programu uz </w:t>
            </w:r>
            <w:r w:rsidRPr="00155339">
              <w:rPr>
                <w:bCs/>
                <w:sz w:val="20"/>
                <w:szCs w:val="20"/>
              </w:rPr>
              <w:t>individualni pristup</w:t>
            </w:r>
          </w:p>
          <w:p w14:paraId="1E3A6A7B" w14:textId="77777777" w:rsidR="003B110C" w:rsidRPr="00155339" w:rsidRDefault="003B110C" w:rsidP="003B110C">
            <w:pPr>
              <w:numPr>
                <w:ilvl w:val="0"/>
                <w:numId w:val="18"/>
              </w:numPr>
              <w:suppressAutoHyphens/>
              <w:rPr>
                <w:sz w:val="20"/>
                <w:szCs w:val="20"/>
              </w:rPr>
            </w:pPr>
            <w:r w:rsidRPr="00155339">
              <w:rPr>
                <w:bCs/>
                <w:sz w:val="20"/>
                <w:szCs w:val="20"/>
              </w:rPr>
              <w:t>rad na predlošcima primjerenim dopunskoj nastavi prema kognitivnim sposobnostima učenika</w:t>
            </w:r>
          </w:p>
          <w:p w14:paraId="4213C5E1" w14:textId="77777777" w:rsidR="003B110C" w:rsidRPr="00155339" w:rsidRDefault="003B110C" w:rsidP="00A37BAB">
            <w:pPr>
              <w:rPr>
                <w:b/>
                <w:sz w:val="20"/>
                <w:szCs w:val="20"/>
              </w:rPr>
            </w:pPr>
          </w:p>
        </w:tc>
        <w:tc>
          <w:tcPr>
            <w:tcW w:w="2268" w:type="dxa"/>
            <w:tcBorders>
              <w:top w:val="single" w:sz="4" w:space="0" w:color="000000"/>
              <w:left w:val="single" w:sz="4" w:space="0" w:color="000000"/>
              <w:bottom w:val="single" w:sz="4" w:space="0" w:color="000000"/>
            </w:tcBorders>
            <w:shd w:val="clear" w:color="auto" w:fill="auto"/>
          </w:tcPr>
          <w:p w14:paraId="0B9B1060" w14:textId="77777777" w:rsidR="003B110C" w:rsidRPr="00155339" w:rsidRDefault="003B110C" w:rsidP="00A37BAB">
            <w:pPr>
              <w:rPr>
                <w:sz w:val="20"/>
                <w:szCs w:val="20"/>
              </w:rPr>
            </w:pPr>
            <w:r w:rsidRPr="00155339">
              <w:rPr>
                <w:b/>
                <w:sz w:val="20"/>
                <w:szCs w:val="20"/>
              </w:rPr>
              <w:t>SADRŽAJI</w:t>
            </w:r>
          </w:p>
          <w:p w14:paraId="56CFD8DD" w14:textId="77777777" w:rsidR="003B110C" w:rsidRPr="00155339" w:rsidRDefault="003B110C" w:rsidP="00A37BAB">
            <w:pPr>
              <w:rPr>
                <w:b/>
                <w:sz w:val="20"/>
                <w:szCs w:val="20"/>
              </w:rPr>
            </w:pP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7EBF73A4" w14:textId="77777777" w:rsidR="003B110C" w:rsidRPr="00155339" w:rsidRDefault="003B110C" w:rsidP="003B110C">
            <w:pPr>
              <w:numPr>
                <w:ilvl w:val="0"/>
                <w:numId w:val="17"/>
              </w:numPr>
              <w:suppressAutoHyphens/>
              <w:rPr>
                <w:sz w:val="20"/>
                <w:szCs w:val="20"/>
              </w:rPr>
            </w:pPr>
            <w:r w:rsidRPr="00155339">
              <w:rPr>
                <w:sz w:val="20"/>
                <w:szCs w:val="20"/>
              </w:rPr>
              <w:t>odgojno-obrazovni ishodi iz</w:t>
            </w:r>
          </w:p>
          <w:p w14:paraId="11C46739" w14:textId="77777777" w:rsidR="003B110C" w:rsidRPr="00155339" w:rsidRDefault="003B110C" w:rsidP="00A37BAB">
            <w:pPr>
              <w:ind w:left="720"/>
              <w:rPr>
                <w:sz w:val="20"/>
                <w:szCs w:val="20"/>
              </w:rPr>
            </w:pPr>
            <w:r w:rsidRPr="00155339">
              <w:rPr>
                <w:rFonts w:eastAsia="Ebrima"/>
                <w:sz w:val="20"/>
                <w:szCs w:val="20"/>
              </w:rPr>
              <w:t xml:space="preserve"> </w:t>
            </w:r>
            <w:r w:rsidRPr="00155339">
              <w:rPr>
                <w:sz w:val="20"/>
                <w:szCs w:val="20"/>
              </w:rPr>
              <w:t xml:space="preserve">svih nastavnih područja predmeta Hrvatski jezik </w:t>
            </w:r>
          </w:p>
        </w:tc>
      </w:tr>
      <w:tr w:rsidR="003B110C" w:rsidRPr="00155339" w14:paraId="77AF19FF" w14:textId="77777777" w:rsidTr="00A37BAB">
        <w:trPr>
          <w:trHeight w:val="82"/>
        </w:trPr>
        <w:tc>
          <w:tcPr>
            <w:tcW w:w="3970" w:type="dxa"/>
            <w:vMerge/>
            <w:tcBorders>
              <w:top w:val="single" w:sz="4" w:space="0" w:color="000000"/>
              <w:left w:val="single" w:sz="4" w:space="0" w:color="000000"/>
              <w:bottom w:val="single" w:sz="4" w:space="0" w:color="000000"/>
            </w:tcBorders>
            <w:shd w:val="clear" w:color="auto" w:fill="BDD6EE"/>
          </w:tcPr>
          <w:p w14:paraId="64E905A0" w14:textId="77777777" w:rsidR="003B110C" w:rsidRPr="00155339" w:rsidRDefault="003B110C" w:rsidP="00A37BAB">
            <w:pPr>
              <w:snapToGrid w:val="0"/>
              <w:rPr>
                <w:sz w:val="20"/>
                <w:szCs w:val="20"/>
                <w:lang w:eastAsia="en-US"/>
              </w:rPr>
            </w:pPr>
          </w:p>
        </w:tc>
        <w:tc>
          <w:tcPr>
            <w:tcW w:w="2268" w:type="dxa"/>
            <w:tcBorders>
              <w:top w:val="single" w:sz="4" w:space="0" w:color="000000"/>
              <w:left w:val="single" w:sz="4" w:space="0" w:color="000000"/>
              <w:bottom w:val="single" w:sz="4" w:space="0" w:color="000000"/>
            </w:tcBorders>
            <w:shd w:val="clear" w:color="auto" w:fill="auto"/>
          </w:tcPr>
          <w:p w14:paraId="5A89AD0E" w14:textId="77777777" w:rsidR="003B110C" w:rsidRPr="00155339" w:rsidRDefault="003B110C" w:rsidP="00A37BAB">
            <w:pPr>
              <w:rPr>
                <w:sz w:val="20"/>
                <w:szCs w:val="20"/>
              </w:rPr>
            </w:pPr>
            <w:r w:rsidRPr="00155339">
              <w:rPr>
                <w:b/>
                <w:sz w:val="20"/>
                <w:szCs w:val="20"/>
              </w:rPr>
              <w:t>SOCIOLOŠKI OBLICI RADA</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6EC0DB6F" w14:textId="77777777" w:rsidR="003B110C" w:rsidRPr="00155339" w:rsidRDefault="003B110C" w:rsidP="00A37BAB">
            <w:pPr>
              <w:rPr>
                <w:sz w:val="20"/>
                <w:szCs w:val="20"/>
              </w:rPr>
            </w:pPr>
            <w:r w:rsidRPr="00155339">
              <w:rPr>
                <w:sz w:val="20"/>
                <w:szCs w:val="20"/>
              </w:rPr>
              <w:t>frontalni, individualni</w:t>
            </w:r>
          </w:p>
        </w:tc>
      </w:tr>
      <w:tr w:rsidR="003B110C" w:rsidRPr="00155339" w14:paraId="3FF39F24" w14:textId="77777777" w:rsidTr="00A37BAB">
        <w:trPr>
          <w:trHeight w:val="82"/>
        </w:trPr>
        <w:tc>
          <w:tcPr>
            <w:tcW w:w="3970" w:type="dxa"/>
            <w:vMerge/>
            <w:tcBorders>
              <w:top w:val="single" w:sz="4" w:space="0" w:color="000000"/>
              <w:left w:val="single" w:sz="4" w:space="0" w:color="000000"/>
              <w:bottom w:val="single" w:sz="4" w:space="0" w:color="000000"/>
            </w:tcBorders>
            <w:shd w:val="clear" w:color="auto" w:fill="BDD6EE"/>
          </w:tcPr>
          <w:p w14:paraId="13854267" w14:textId="77777777" w:rsidR="003B110C" w:rsidRPr="00155339" w:rsidRDefault="003B110C" w:rsidP="00A37BAB">
            <w:pPr>
              <w:snapToGrid w:val="0"/>
              <w:rPr>
                <w:sz w:val="20"/>
                <w:szCs w:val="20"/>
                <w:lang w:val="en-US" w:eastAsia="en-US"/>
              </w:rPr>
            </w:pPr>
          </w:p>
        </w:tc>
        <w:tc>
          <w:tcPr>
            <w:tcW w:w="2268" w:type="dxa"/>
            <w:tcBorders>
              <w:top w:val="single" w:sz="4" w:space="0" w:color="000000"/>
              <w:left w:val="single" w:sz="4" w:space="0" w:color="000000"/>
              <w:bottom w:val="single" w:sz="4" w:space="0" w:color="000000"/>
            </w:tcBorders>
            <w:shd w:val="clear" w:color="auto" w:fill="auto"/>
          </w:tcPr>
          <w:p w14:paraId="7A511925" w14:textId="77777777" w:rsidR="003B110C" w:rsidRPr="00155339" w:rsidRDefault="003B110C" w:rsidP="00A37BAB">
            <w:pPr>
              <w:rPr>
                <w:sz w:val="20"/>
                <w:szCs w:val="20"/>
              </w:rPr>
            </w:pPr>
            <w:r w:rsidRPr="00155339">
              <w:rPr>
                <w:b/>
                <w:sz w:val="20"/>
                <w:szCs w:val="20"/>
              </w:rPr>
              <w:t>METODE</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143E9555" w14:textId="77777777" w:rsidR="003B110C" w:rsidRPr="00155339" w:rsidRDefault="003B110C" w:rsidP="00A37BAB">
            <w:pPr>
              <w:rPr>
                <w:sz w:val="20"/>
                <w:szCs w:val="20"/>
              </w:rPr>
            </w:pPr>
            <w:r w:rsidRPr="00155339">
              <w:rPr>
                <w:sz w:val="20"/>
                <w:szCs w:val="20"/>
              </w:rPr>
              <w:t>razgovora, demonstracije, usmenog izlaganja, grafičkog prikazivanja</w:t>
            </w:r>
          </w:p>
        </w:tc>
      </w:tr>
      <w:tr w:rsidR="003B110C" w:rsidRPr="00155339" w14:paraId="7A247145" w14:textId="77777777" w:rsidTr="00A37BAB">
        <w:trPr>
          <w:trHeight w:val="82"/>
        </w:trPr>
        <w:tc>
          <w:tcPr>
            <w:tcW w:w="3970" w:type="dxa"/>
            <w:vMerge/>
            <w:tcBorders>
              <w:top w:val="single" w:sz="4" w:space="0" w:color="000000"/>
              <w:left w:val="single" w:sz="4" w:space="0" w:color="000000"/>
              <w:bottom w:val="single" w:sz="4" w:space="0" w:color="000000"/>
            </w:tcBorders>
            <w:shd w:val="clear" w:color="auto" w:fill="BDD6EE"/>
          </w:tcPr>
          <w:p w14:paraId="002D09F0" w14:textId="77777777" w:rsidR="003B110C" w:rsidRPr="00155339" w:rsidRDefault="003B110C" w:rsidP="00A37BAB">
            <w:pPr>
              <w:snapToGrid w:val="0"/>
              <w:rPr>
                <w:sz w:val="20"/>
                <w:szCs w:val="20"/>
                <w:lang w:eastAsia="en-US"/>
              </w:rPr>
            </w:pPr>
          </w:p>
        </w:tc>
        <w:tc>
          <w:tcPr>
            <w:tcW w:w="2268" w:type="dxa"/>
            <w:tcBorders>
              <w:top w:val="single" w:sz="4" w:space="0" w:color="000000"/>
              <w:left w:val="single" w:sz="4" w:space="0" w:color="000000"/>
              <w:bottom w:val="single" w:sz="4" w:space="0" w:color="000000"/>
            </w:tcBorders>
            <w:shd w:val="clear" w:color="auto" w:fill="auto"/>
          </w:tcPr>
          <w:p w14:paraId="5AE2F834" w14:textId="77777777" w:rsidR="003B110C" w:rsidRPr="00155339" w:rsidRDefault="003B110C" w:rsidP="00A37BAB">
            <w:pPr>
              <w:rPr>
                <w:sz w:val="20"/>
                <w:szCs w:val="20"/>
              </w:rPr>
            </w:pPr>
            <w:r w:rsidRPr="00155339">
              <w:rPr>
                <w:b/>
                <w:sz w:val="20"/>
                <w:szCs w:val="20"/>
              </w:rPr>
              <w:t>SURADNICI</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5058CFB0" w14:textId="77777777" w:rsidR="003B110C" w:rsidRPr="00155339" w:rsidRDefault="003B110C" w:rsidP="00A37BAB">
            <w:pPr>
              <w:rPr>
                <w:sz w:val="20"/>
                <w:szCs w:val="20"/>
              </w:rPr>
            </w:pPr>
            <w:r w:rsidRPr="00155339">
              <w:rPr>
                <w:sz w:val="20"/>
                <w:szCs w:val="20"/>
              </w:rPr>
              <w:t>/</w:t>
            </w:r>
          </w:p>
        </w:tc>
      </w:tr>
      <w:tr w:rsidR="003B110C" w:rsidRPr="00155339" w14:paraId="0E747C16" w14:textId="77777777" w:rsidTr="00A37BAB">
        <w:tc>
          <w:tcPr>
            <w:tcW w:w="3970" w:type="dxa"/>
            <w:tcBorders>
              <w:top w:val="single" w:sz="4" w:space="0" w:color="000000"/>
              <w:left w:val="single" w:sz="4" w:space="0" w:color="000000"/>
              <w:bottom w:val="single" w:sz="4" w:space="0" w:color="000000"/>
            </w:tcBorders>
            <w:shd w:val="clear" w:color="auto" w:fill="BDD6EE"/>
          </w:tcPr>
          <w:p w14:paraId="631A5834" w14:textId="77777777" w:rsidR="003B110C" w:rsidRPr="00155339" w:rsidRDefault="003B110C" w:rsidP="00A37BAB">
            <w:pPr>
              <w:rPr>
                <w:sz w:val="20"/>
                <w:szCs w:val="20"/>
              </w:rPr>
            </w:pPr>
            <w:r w:rsidRPr="00155339">
              <w:rPr>
                <w:b/>
                <w:sz w:val="20"/>
                <w:szCs w:val="20"/>
              </w:rPr>
              <w:t>VREMENIK AKTIVNOSTI</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4B6B1B7" w14:textId="77777777" w:rsidR="003B110C" w:rsidRPr="00155339" w:rsidRDefault="003B110C" w:rsidP="00A37BAB">
            <w:pPr>
              <w:rPr>
                <w:sz w:val="20"/>
                <w:szCs w:val="20"/>
              </w:rPr>
            </w:pPr>
            <w:r w:rsidRPr="00155339">
              <w:rPr>
                <w:sz w:val="20"/>
                <w:szCs w:val="20"/>
              </w:rPr>
              <w:t xml:space="preserve">1 sat svaki drugi tjedan tijekom cijele šk. god. ili pola nastavnoga sata svaki tjedan – prema potrebi učenika koji pohađaju dopunsku nastavu </w:t>
            </w:r>
          </w:p>
          <w:p w14:paraId="6FCC5F64" w14:textId="77777777" w:rsidR="003B110C" w:rsidRPr="00155339" w:rsidRDefault="003B110C" w:rsidP="00A37BAB">
            <w:pPr>
              <w:rPr>
                <w:sz w:val="20"/>
                <w:szCs w:val="20"/>
              </w:rPr>
            </w:pPr>
          </w:p>
        </w:tc>
      </w:tr>
      <w:tr w:rsidR="003B110C" w:rsidRPr="00155339" w14:paraId="078EB7BD" w14:textId="77777777" w:rsidTr="00A37BAB">
        <w:tc>
          <w:tcPr>
            <w:tcW w:w="3970" w:type="dxa"/>
            <w:tcBorders>
              <w:top w:val="single" w:sz="4" w:space="0" w:color="000000"/>
              <w:left w:val="single" w:sz="4" w:space="0" w:color="000000"/>
              <w:bottom w:val="single" w:sz="4" w:space="0" w:color="000000"/>
            </w:tcBorders>
            <w:shd w:val="clear" w:color="auto" w:fill="BDD6EE"/>
          </w:tcPr>
          <w:p w14:paraId="25C91C1B" w14:textId="77777777" w:rsidR="003B110C" w:rsidRPr="00155339" w:rsidRDefault="003B110C" w:rsidP="00A37BAB">
            <w:pPr>
              <w:rPr>
                <w:sz w:val="20"/>
                <w:szCs w:val="20"/>
              </w:rPr>
            </w:pPr>
            <w:r w:rsidRPr="00155339">
              <w:rPr>
                <w:b/>
                <w:sz w:val="20"/>
                <w:szCs w:val="20"/>
              </w:rPr>
              <w:t>VREDNOVANJE:</w:t>
            </w:r>
          </w:p>
          <w:p w14:paraId="2F47EF8E" w14:textId="77777777" w:rsidR="003B110C" w:rsidRPr="00155339" w:rsidRDefault="003B110C" w:rsidP="003B110C">
            <w:pPr>
              <w:numPr>
                <w:ilvl w:val="0"/>
                <w:numId w:val="9"/>
              </w:numPr>
              <w:suppressAutoHyphens/>
              <w:rPr>
                <w:sz w:val="20"/>
                <w:szCs w:val="20"/>
              </w:rPr>
            </w:pPr>
            <w:r w:rsidRPr="00155339">
              <w:rPr>
                <w:b/>
                <w:bCs/>
                <w:sz w:val="20"/>
                <w:szCs w:val="20"/>
              </w:rPr>
              <w:t>Formativno vrednovanje (vrednovanje kao učenje i vrednovanje za učenje)</w:t>
            </w:r>
          </w:p>
          <w:p w14:paraId="75BDF9D1" w14:textId="77777777" w:rsidR="003B110C" w:rsidRPr="00155339" w:rsidRDefault="003B110C" w:rsidP="003B110C">
            <w:pPr>
              <w:numPr>
                <w:ilvl w:val="0"/>
                <w:numId w:val="9"/>
              </w:numPr>
              <w:suppressAutoHyphens/>
              <w:rPr>
                <w:sz w:val="20"/>
                <w:szCs w:val="20"/>
              </w:rPr>
            </w:pPr>
            <w:r w:rsidRPr="00155339">
              <w:rPr>
                <w:b/>
                <w:bCs/>
                <w:sz w:val="20"/>
                <w:szCs w:val="20"/>
              </w:rPr>
              <w:t>Samovrednovanje</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425C1F6" w14:textId="77777777" w:rsidR="003B110C" w:rsidRPr="00155339" w:rsidRDefault="003B110C" w:rsidP="00A37BAB">
            <w:pPr>
              <w:rPr>
                <w:sz w:val="20"/>
                <w:szCs w:val="20"/>
              </w:rPr>
            </w:pPr>
            <w:r w:rsidRPr="00155339">
              <w:rPr>
                <w:sz w:val="20"/>
                <w:szCs w:val="20"/>
              </w:rPr>
              <w:t>- individualno za svakog učenika</w:t>
            </w:r>
          </w:p>
        </w:tc>
      </w:tr>
      <w:tr w:rsidR="003B110C" w:rsidRPr="00155339" w14:paraId="1028BB96" w14:textId="77777777" w:rsidTr="00A37BAB">
        <w:tc>
          <w:tcPr>
            <w:tcW w:w="3970" w:type="dxa"/>
            <w:tcBorders>
              <w:top w:val="single" w:sz="4" w:space="0" w:color="000000"/>
              <w:left w:val="single" w:sz="4" w:space="0" w:color="000000"/>
              <w:bottom w:val="single" w:sz="4" w:space="0" w:color="000000"/>
            </w:tcBorders>
            <w:shd w:val="clear" w:color="auto" w:fill="BDD6EE"/>
          </w:tcPr>
          <w:p w14:paraId="092B7813" w14:textId="77777777" w:rsidR="003B110C" w:rsidRPr="00155339" w:rsidRDefault="003B110C" w:rsidP="00A37BAB">
            <w:pPr>
              <w:rPr>
                <w:sz w:val="20"/>
                <w:szCs w:val="20"/>
              </w:rPr>
            </w:pPr>
            <w:r w:rsidRPr="00155339">
              <w:rPr>
                <w:b/>
                <w:sz w:val="20"/>
                <w:szCs w:val="20"/>
              </w:rPr>
              <w:t>TROŠKOVNIK</w:t>
            </w:r>
          </w:p>
        </w:tc>
        <w:tc>
          <w:tcPr>
            <w:tcW w:w="6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3AA1D09" w14:textId="77777777" w:rsidR="003B110C" w:rsidRPr="00155339" w:rsidRDefault="003B110C" w:rsidP="00A37BAB">
            <w:pPr>
              <w:rPr>
                <w:sz w:val="20"/>
                <w:szCs w:val="20"/>
              </w:rPr>
            </w:pPr>
            <w:r w:rsidRPr="00155339">
              <w:rPr>
                <w:sz w:val="20"/>
                <w:szCs w:val="20"/>
              </w:rPr>
              <w:t>Oko 50 kn (fotokopiranje materijala)</w:t>
            </w:r>
          </w:p>
        </w:tc>
      </w:tr>
    </w:tbl>
    <w:p w14:paraId="05B130C1" w14:textId="77777777" w:rsidR="003B110C" w:rsidRPr="00155339" w:rsidRDefault="003B110C" w:rsidP="003B110C">
      <w:pPr>
        <w:rPr>
          <w:sz w:val="20"/>
          <w:szCs w:val="20"/>
        </w:rPr>
      </w:pPr>
    </w:p>
    <w:p w14:paraId="79A8059F" w14:textId="77777777" w:rsidR="003B110C" w:rsidRPr="00155339" w:rsidRDefault="003B110C" w:rsidP="003B110C">
      <w:pPr>
        <w:rPr>
          <w:sz w:val="20"/>
          <w:szCs w:val="20"/>
        </w:rPr>
      </w:pPr>
    </w:p>
    <w:p w14:paraId="3DEC96BA" w14:textId="77777777" w:rsidR="003B110C" w:rsidRPr="00155339" w:rsidRDefault="003B110C" w:rsidP="003B110C">
      <w:pPr>
        <w:rPr>
          <w:sz w:val="20"/>
          <w:szCs w:val="20"/>
        </w:rPr>
      </w:pPr>
    </w:p>
    <w:p w14:paraId="385F420D" w14:textId="77777777" w:rsidR="003B110C" w:rsidRPr="00155339" w:rsidRDefault="003B110C" w:rsidP="003B110C">
      <w:pPr>
        <w:rPr>
          <w:sz w:val="20"/>
          <w:szCs w:val="20"/>
        </w:rPr>
      </w:pPr>
    </w:p>
    <w:p w14:paraId="3975B674" w14:textId="77777777" w:rsidR="003B110C" w:rsidRPr="00155339" w:rsidRDefault="003B110C" w:rsidP="003B110C">
      <w:pPr>
        <w:rPr>
          <w:sz w:val="20"/>
          <w:szCs w:val="20"/>
        </w:rPr>
      </w:pPr>
      <w:r w:rsidRPr="00155339">
        <w:rPr>
          <w:b/>
          <w:sz w:val="20"/>
          <w:szCs w:val="20"/>
        </w:rPr>
        <w:t>DOPUNSKA  NASTAVA HRVATSKOGA JEZIKA</w:t>
      </w:r>
    </w:p>
    <w:p w14:paraId="73E54FC9" w14:textId="77777777" w:rsidR="003B110C" w:rsidRPr="00155339" w:rsidRDefault="003B110C" w:rsidP="003B110C">
      <w:pPr>
        <w:rPr>
          <w:b/>
          <w:sz w:val="20"/>
          <w:szCs w:val="20"/>
        </w:rPr>
      </w:pPr>
    </w:p>
    <w:tbl>
      <w:tblPr>
        <w:tblW w:w="0" w:type="auto"/>
        <w:tblInd w:w="-1046" w:type="dxa"/>
        <w:tblLayout w:type="fixed"/>
        <w:tblLook w:val="0000" w:firstRow="0" w:lastRow="0" w:firstColumn="0" w:lastColumn="0" w:noHBand="0" w:noVBand="0"/>
      </w:tblPr>
      <w:tblGrid>
        <w:gridCol w:w="3320"/>
        <w:gridCol w:w="1054"/>
        <w:gridCol w:w="2289"/>
        <w:gridCol w:w="2268"/>
        <w:gridCol w:w="1882"/>
      </w:tblGrid>
      <w:tr w:rsidR="003B110C" w:rsidRPr="00155339" w14:paraId="0AA3AB95" w14:textId="77777777" w:rsidTr="00A37BAB">
        <w:trPr>
          <w:trHeight w:val="156"/>
        </w:trPr>
        <w:tc>
          <w:tcPr>
            <w:tcW w:w="3320" w:type="dxa"/>
            <w:vMerge w:val="restart"/>
            <w:tcBorders>
              <w:top w:val="single" w:sz="4" w:space="0" w:color="000000"/>
              <w:left w:val="single" w:sz="4" w:space="0" w:color="000000"/>
              <w:bottom w:val="single" w:sz="4" w:space="0" w:color="000000"/>
            </w:tcBorders>
            <w:shd w:val="clear" w:color="auto" w:fill="BDD6EE"/>
            <w:vAlign w:val="center"/>
          </w:tcPr>
          <w:p w14:paraId="3F32D572" w14:textId="77777777" w:rsidR="003B110C" w:rsidRPr="00155339" w:rsidRDefault="003B110C" w:rsidP="00A37BAB">
            <w:pPr>
              <w:jc w:val="center"/>
              <w:rPr>
                <w:sz w:val="20"/>
                <w:szCs w:val="20"/>
              </w:rPr>
            </w:pPr>
            <w:r w:rsidRPr="00155339">
              <w:rPr>
                <w:b/>
                <w:sz w:val="20"/>
                <w:szCs w:val="20"/>
              </w:rPr>
              <w:t>VODITELJ</w:t>
            </w:r>
          </w:p>
        </w:tc>
        <w:tc>
          <w:tcPr>
            <w:tcW w:w="1054" w:type="dxa"/>
            <w:vMerge w:val="restart"/>
            <w:tcBorders>
              <w:top w:val="single" w:sz="4" w:space="0" w:color="000000"/>
              <w:left w:val="single" w:sz="4" w:space="0" w:color="000000"/>
              <w:bottom w:val="single" w:sz="4" w:space="0" w:color="000000"/>
            </w:tcBorders>
            <w:shd w:val="clear" w:color="auto" w:fill="BDD6EE"/>
            <w:vAlign w:val="center"/>
          </w:tcPr>
          <w:p w14:paraId="1C3340F8" w14:textId="77777777" w:rsidR="003B110C" w:rsidRPr="00155339" w:rsidRDefault="003B110C" w:rsidP="00A37BAB">
            <w:pPr>
              <w:jc w:val="center"/>
              <w:rPr>
                <w:sz w:val="20"/>
                <w:szCs w:val="20"/>
              </w:rPr>
            </w:pPr>
            <w:r w:rsidRPr="00155339">
              <w:rPr>
                <w:b/>
                <w:sz w:val="20"/>
                <w:szCs w:val="20"/>
              </w:rPr>
              <w:t>ODJEL</w:t>
            </w:r>
          </w:p>
        </w:tc>
        <w:tc>
          <w:tcPr>
            <w:tcW w:w="4557" w:type="dxa"/>
            <w:gridSpan w:val="2"/>
            <w:tcBorders>
              <w:top w:val="single" w:sz="4" w:space="0" w:color="000000"/>
              <w:left w:val="single" w:sz="4" w:space="0" w:color="000000"/>
              <w:bottom w:val="single" w:sz="4" w:space="0" w:color="000000"/>
            </w:tcBorders>
            <w:shd w:val="clear" w:color="auto" w:fill="BDD6EE"/>
            <w:vAlign w:val="center"/>
          </w:tcPr>
          <w:p w14:paraId="755039AA" w14:textId="77777777" w:rsidR="003B110C" w:rsidRPr="00155339" w:rsidRDefault="003B110C" w:rsidP="00A37BAB">
            <w:pPr>
              <w:jc w:val="center"/>
              <w:rPr>
                <w:sz w:val="20"/>
                <w:szCs w:val="20"/>
              </w:rPr>
            </w:pPr>
            <w:r w:rsidRPr="00155339">
              <w:rPr>
                <w:b/>
                <w:sz w:val="20"/>
                <w:szCs w:val="20"/>
              </w:rPr>
              <w:t>TERMIN</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21C12B37" w14:textId="77777777" w:rsidR="003B110C" w:rsidRPr="00155339" w:rsidRDefault="003B110C" w:rsidP="00A37BAB">
            <w:pPr>
              <w:jc w:val="center"/>
              <w:rPr>
                <w:sz w:val="20"/>
                <w:szCs w:val="20"/>
              </w:rPr>
            </w:pPr>
            <w:r w:rsidRPr="00155339">
              <w:rPr>
                <w:b/>
                <w:sz w:val="20"/>
                <w:szCs w:val="20"/>
              </w:rPr>
              <w:t>BR. UČ.</w:t>
            </w:r>
          </w:p>
        </w:tc>
      </w:tr>
      <w:tr w:rsidR="003B110C" w:rsidRPr="00155339" w14:paraId="4BD8BF5E" w14:textId="77777777" w:rsidTr="00A37BAB">
        <w:trPr>
          <w:trHeight w:val="156"/>
        </w:trPr>
        <w:tc>
          <w:tcPr>
            <w:tcW w:w="3320" w:type="dxa"/>
            <w:vMerge/>
            <w:tcBorders>
              <w:top w:val="single" w:sz="4" w:space="0" w:color="000000"/>
              <w:left w:val="single" w:sz="4" w:space="0" w:color="000000"/>
              <w:bottom w:val="single" w:sz="4" w:space="0" w:color="000000"/>
            </w:tcBorders>
            <w:shd w:val="clear" w:color="auto" w:fill="BDD6EE"/>
            <w:vAlign w:val="center"/>
          </w:tcPr>
          <w:p w14:paraId="43FA3B5C" w14:textId="77777777" w:rsidR="003B110C" w:rsidRPr="00155339" w:rsidRDefault="003B110C" w:rsidP="00A37BAB">
            <w:pPr>
              <w:snapToGrid w:val="0"/>
              <w:jc w:val="center"/>
              <w:rPr>
                <w:b/>
                <w:sz w:val="20"/>
                <w:szCs w:val="20"/>
              </w:rPr>
            </w:pPr>
          </w:p>
        </w:tc>
        <w:tc>
          <w:tcPr>
            <w:tcW w:w="1054" w:type="dxa"/>
            <w:vMerge/>
            <w:tcBorders>
              <w:top w:val="single" w:sz="4" w:space="0" w:color="000000"/>
              <w:left w:val="single" w:sz="4" w:space="0" w:color="000000"/>
              <w:bottom w:val="single" w:sz="4" w:space="0" w:color="000000"/>
            </w:tcBorders>
            <w:shd w:val="clear" w:color="auto" w:fill="BDD6EE"/>
            <w:vAlign w:val="center"/>
          </w:tcPr>
          <w:p w14:paraId="71C41628" w14:textId="77777777" w:rsidR="003B110C" w:rsidRPr="00155339" w:rsidRDefault="003B110C" w:rsidP="00A37BAB">
            <w:pPr>
              <w:snapToGrid w:val="0"/>
              <w:jc w:val="center"/>
              <w:rPr>
                <w:b/>
                <w:sz w:val="20"/>
                <w:szCs w:val="20"/>
              </w:rPr>
            </w:pPr>
          </w:p>
        </w:tc>
        <w:tc>
          <w:tcPr>
            <w:tcW w:w="2289" w:type="dxa"/>
            <w:tcBorders>
              <w:top w:val="single" w:sz="4" w:space="0" w:color="000000"/>
              <w:left w:val="single" w:sz="4" w:space="0" w:color="000000"/>
              <w:bottom w:val="single" w:sz="4" w:space="0" w:color="000000"/>
            </w:tcBorders>
            <w:shd w:val="clear" w:color="auto" w:fill="BDD6EE"/>
            <w:vAlign w:val="center"/>
          </w:tcPr>
          <w:p w14:paraId="0A92DF4A" w14:textId="77777777" w:rsidR="003B110C" w:rsidRPr="00155339" w:rsidRDefault="003B110C" w:rsidP="00A37BAB">
            <w:pPr>
              <w:jc w:val="center"/>
              <w:rPr>
                <w:sz w:val="20"/>
                <w:szCs w:val="20"/>
              </w:rPr>
            </w:pPr>
            <w:r w:rsidRPr="00155339">
              <w:rPr>
                <w:b/>
                <w:sz w:val="20"/>
                <w:szCs w:val="20"/>
              </w:rPr>
              <w:t>UJUTRO</w:t>
            </w:r>
          </w:p>
        </w:tc>
        <w:tc>
          <w:tcPr>
            <w:tcW w:w="2268" w:type="dxa"/>
            <w:tcBorders>
              <w:top w:val="single" w:sz="4" w:space="0" w:color="000000"/>
              <w:left w:val="single" w:sz="4" w:space="0" w:color="000000"/>
              <w:bottom w:val="single" w:sz="4" w:space="0" w:color="000000"/>
            </w:tcBorders>
            <w:shd w:val="clear" w:color="auto" w:fill="BDD6EE"/>
            <w:vAlign w:val="center"/>
          </w:tcPr>
          <w:p w14:paraId="3F8CDCF2" w14:textId="77777777" w:rsidR="003B110C" w:rsidRPr="00155339" w:rsidRDefault="003B110C" w:rsidP="00A37BAB">
            <w:pPr>
              <w:jc w:val="center"/>
              <w:rPr>
                <w:sz w:val="20"/>
                <w:szCs w:val="20"/>
              </w:rPr>
            </w:pPr>
            <w:r w:rsidRPr="00155339">
              <w:rPr>
                <w:b/>
                <w:sz w:val="20"/>
                <w:szCs w:val="20"/>
              </w:rPr>
              <w:t>POSLIJEPODNE</w:t>
            </w:r>
          </w:p>
        </w:tc>
        <w:tc>
          <w:tcPr>
            <w:tcW w:w="1882"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14:paraId="1A04F932" w14:textId="77777777" w:rsidR="003B110C" w:rsidRPr="00155339" w:rsidRDefault="003B110C" w:rsidP="00A37BAB">
            <w:pPr>
              <w:snapToGrid w:val="0"/>
              <w:jc w:val="center"/>
              <w:rPr>
                <w:b/>
                <w:sz w:val="20"/>
                <w:szCs w:val="20"/>
              </w:rPr>
            </w:pPr>
          </w:p>
        </w:tc>
      </w:tr>
      <w:tr w:rsidR="003B110C" w:rsidRPr="00155339" w14:paraId="0754413C"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55324892" w14:textId="77777777" w:rsidR="003B110C" w:rsidRPr="00155339" w:rsidRDefault="003B110C" w:rsidP="00A37BAB">
            <w:pPr>
              <w:jc w:val="center"/>
              <w:rPr>
                <w:sz w:val="20"/>
                <w:szCs w:val="20"/>
              </w:rPr>
            </w:pPr>
            <w:r w:rsidRPr="00155339">
              <w:rPr>
                <w:sz w:val="20"/>
                <w:szCs w:val="20"/>
              </w:rPr>
              <w:t>Maja Varzić</w:t>
            </w:r>
          </w:p>
        </w:tc>
        <w:tc>
          <w:tcPr>
            <w:tcW w:w="1054" w:type="dxa"/>
            <w:tcBorders>
              <w:top w:val="single" w:sz="4" w:space="0" w:color="000000"/>
              <w:left w:val="single" w:sz="4" w:space="0" w:color="000000"/>
              <w:bottom w:val="single" w:sz="4" w:space="0" w:color="000000"/>
            </w:tcBorders>
            <w:shd w:val="clear" w:color="auto" w:fill="auto"/>
            <w:vAlign w:val="center"/>
          </w:tcPr>
          <w:p w14:paraId="0516F790" w14:textId="77777777" w:rsidR="003B110C" w:rsidRPr="00155339" w:rsidRDefault="003B110C" w:rsidP="00A37BAB">
            <w:pPr>
              <w:jc w:val="center"/>
              <w:rPr>
                <w:sz w:val="20"/>
                <w:szCs w:val="20"/>
              </w:rPr>
            </w:pPr>
            <w:r w:rsidRPr="00155339">
              <w:rPr>
                <w:sz w:val="20"/>
                <w:szCs w:val="20"/>
              </w:rPr>
              <w:t>3.a</w:t>
            </w:r>
          </w:p>
        </w:tc>
        <w:tc>
          <w:tcPr>
            <w:tcW w:w="2289" w:type="dxa"/>
            <w:tcBorders>
              <w:top w:val="single" w:sz="4" w:space="0" w:color="000000"/>
              <w:left w:val="single" w:sz="4" w:space="0" w:color="000000"/>
              <w:bottom w:val="single" w:sz="4" w:space="0" w:color="000000"/>
            </w:tcBorders>
            <w:shd w:val="clear" w:color="auto" w:fill="auto"/>
            <w:vAlign w:val="center"/>
          </w:tcPr>
          <w:p w14:paraId="5D23FFB7" w14:textId="77777777" w:rsidR="003B110C" w:rsidRPr="00155339" w:rsidRDefault="003B110C" w:rsidP="00A37BAB">
            <w:pPr>
              <w:snapToGrid w:val="0"/>
              <w:jc w:val="center"/>
              <w:rPr>
                <w:sz w:val="20"/>
                <w:szCs w:val="20"/>
              </w:rPr>
            </w:pPr>
            <w:r w:rsidRPr="00155339">
              <w:rPr>
                <w:sz w:val="20"/>
                <w:szCs w:val="20"/>
              </w:rPr>
              <w:t>Ponedjeljak 5. sat</w:t>
            </w:r>
          </w:p>
        </w:tc>
        <w:tc>
          <w:tcPr>
            <w:tcW w:w="2268" w:type="dxa"/>
            <w:tcBorders>
              <w:top w:val="single" w:sz="4" w:space="0" w:color="000000"/>
              <w:left w:val="single" w:sz="4" w:space="0" w:color="000000"/>
              <w:bottom w:val="single" w:sz="4" w:space="0" w:color="000000"/>
            </w:tcBorders>
            <w:shd w:val="clear" w:color="auto" w:fill="auto"/>
            <w:vAlign w:val="center"/>
          </w:tcPr>
          <w:p w14:paraId="4915F65B" w14:textId="77777777" w:rsidR="003B110C" w:rsidRPr="00155339" w:rsidRDefault="003B110C" w:rsidP="00A37BAB">
            <w:pPr>
              <w:snapToGrid w:val="0"/>
              <w:jc w:val="center"/>
              <w:rPr>
                <w:sz w:val="20"/>
                <w:szCs w:val="20"/>
              </w:rPr>
            </w:pPr>
            <w:r w:rsidRPr="00155339">
              <w:rPr>
                <w:sz w:val="20"/>
                <w:szCs w:val="20"/>
              </w:rPr>
              <w:t>Ponedjeljak 0.sat</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8E9F5" w14:textId="77777777" w:rsidR="003B110C" w:rsidRPr="00155339" w:rsidRDefault="003B110C" w:rsidP="00A37BAB">
            <w:pPr>
              <w:snapToGrid w:val="0"/>
              <w:jc w:val="center"/>
              <w:rPr>
                <w:sz w:val="20"/>
                <w:szCs w:val="20"/>
              </w:rPr>
            </w:pPr>
            <w:r w:rsidRPr="00155339">
              <w:rPr>
                <w:sz w:val="20"/>
                <w:szCs w:val="20"/>
              </w:rPr>
              <w:t>2</w:t>
            </w:r>
          </w:p>
        </w:tc>
      </w:tr>
      <w:tr w:rsidR="003B110C" w:rsidRPr="00155339" w14:paraId="7C55E1D0"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46575D7C" w14:textId="77777777" w:rsidR="003B110C" w:rsidRPr="00155339" w:rsidRDefault="003B110C" w:rsidP="00A37BAB">
            <w:pPr>
              <w:jc w:val="center"/>
              <w:rPr>
                <w:sz w:val="20"/>
                <w:szCs w:val="20"/>
              </w:rPr>
            </w:pPr>
            <w:r w:rsidRPr="00155339">
              <w:rPr>
                <w:sz w:val="20"/>
                <w:szCs w:val="20"/>
              </w:rPr>
              <w:t>Nikolina Pereglin</w:t>
            </w:r>
          </w:p>
        </w:tc>
        <w:tc>
          <w:tcPr>
            <w:tcW w:w="1054" w:type="dxa"/>
            <w:tcBorders>
              <w:top w:val="single" w:sz="4" w:space="0" w:color="000000"/>
              <w:left w:val="single" w:sz="4" w:space="0" w:color="000000"/>
              <w:bottom w:val="single" w:sz="4" w:space="0" w:color="000000"/>
            </w:tcBorders>
            <w:shd w:val="clear" w:color="auto" w:fill="auto"/>
            <w:vAlign w:val="center"/>
          </w:tcPr>
          <w:p w14:paraId="20AA2ADA" w14:textId="77777777" w:rsidR="003B110C" w:rsidRPr="00155339" w:rsidRDefault="003B110C" w:rsidP="00A37BAB">
            <w:pPr>
              <w:jc w:val="center"/>
              <w:rPr>
                <w:sz w:val="20"/>
                <w:szCs w:val="20"/>
              </w:rPr>
            </w:pPr>
            <w:r w:rsidRPr="00155339">
              <w:rPr>
                <w:sz w:val="20"/>
                <w:szCs w:val="20"/>
              </w:rPr>
              <w:t>3.b</w:t>
            </w:r>
          </w:p>
        </w:tc>
        <w:tc>
          <w:tcPr>
            <w:tcW w:w="2289" w:type="dxa"/>
            <w:tcBorders>
              <w:top w:val="single" w:sz="4" w:space="0" w:color="000000"/>
              <w:left w:val="single" w:sz="4" w:space="0" w:color="000000"/>
              <w:bottom w:val="single" w:sz="4" w:space="0" w:color="000000"/>
            </w:tcBorders>
            <w:shd w:val="clear" w:color="auto" w:fill="auto"/>
            <w:vAlign w:val="center"/>
          </w:tcPr>
          <w:p w14:paraId="3B3AA7A4" w14:textId="77777777" w:rsidR="003B110C" w:rsidRPr="00155339" w:rsidRDefault="003B110C" w:rsidP="00A37BAB">
            <w:pPr>
              <w:snapToGrid w:val="0"/>
              <w:jc w:val="center"/>
              <w:rPr>
                <w:sz w:val="20"/>
                <w:szCs w:val="20"/>
              </w:rPr>
            </w:pPr>
            <w:r w:rsidRPr="00155339">
              <w:rPr>
                <w:sz w:val="20"/>
                <w:szCs w:val="20"/>
              </w:rPr>
              <w:t xml:space="preserve">Četvrtak 5. sat </w:t>
            </w:r>
          </w:p>
        </w:tc>
        <w:tc>
          <w:tcPr>
            <w:tcW w:w="2268" w:type="dxa"/>
            <w:tcBorders>
              <w:top w:val="single" w:sz="4" w:space="0" w:color="000000"/>
              <w:left w:val="single" w:sz="4" w:space="0" w:color="000000"/>
              <w:bottom w:val="single" w:sz="4" w:space="0" w:color="000000"/>
            </w:tcBorders>
            <w:shd w:val="clear" w:color="auto" w:fill="auto"/>
            <w:vAlign w:val="center"/>
          </w:tcPr>
          <w:p w14:paraId="543E0C21" w14:textId="77777777" w:rsidR="003B110C" w:rsidRPr="00155339" w:rsidRDefault="003B110C" w:rsidP="00A37BAB">
            <w:pPr>
              <w:snapToGrid w:val="0"/>
              <w:jc w:val="center"/>
              <w:rPr>
                <w:sz w:val="20"/>
                <w:szCs w:val="20"/>
              </w:rPr>
            </w:pPr>
            <w:r w:rsidRPr="00155339">
              <w:rPr>
                <w:sz w:val="20"/>
                <w:szCs w:val="20"/>
              </w:rPr>
              <w:t>Srijeda 0. sat</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427C0" w14:textId="77777777" w:rsidR="003B110C" w:rsidRPr="00155339" w:rsidRDefault="003B110C" w:rsidP="00A37BAB">
            <w:pPr>
              <w:snapToGrid w:val="0"/>
              <w:jc w:val="center"/>
              <w:rPr>
                <w:sz w:val="20"/>
                <w:szCs w:val="20"/>
              </w:rPr>
            </w:pPr>
            <w:r w:rsidRPr="00155339">
              <w:rPr>
                <w:sz w:val="20"/>
                <w:szCs w:val="20"/>
              </w:rPr>
              <w:t>5</w:t>
            </w:r>
          </w:p>
        </w:tc>
      </w:tr>
      <w:tr w:rsidR="003B110C" w:rsidRPr="00155339" w14:paraId="73694B25"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05C4EC84" w14:textId="77777777" w:rsidR="003B110C" w:rsidRPr="00155339" w:rsidRDefault="003B110C" w:rsidP="00A37BAB">
            <w:pPr>
              <w:jc w:val="center"/>
              <w:rPr>
                <w:sz w:val="20"/>
                <w:szCs w:val="20"/>
              </w:rPr>
            </w:pPr>
            <w:r w:rsidRPr="00155339">
              <w:rPr>
                <w:sz w:val="20"/>
                <w:szCs w:val="20"/>
              </w:rPr>
              <w:t>Helena Domjanković</w:t>
            </w:r>
          </w:p>
        </w:tc>
        <w:tc>
          <w:tcPr>
            <w:tcW w:w="1054" w:type="dxa"/>
            <w:tcBorders>
              <w:top w:val="single" w:sz="4" w:space="0" w:color="000000"/>
              <w:left w:val="single" w:sz="4" w:space="0" w:color="000000"/>
              <w:bottom w:val="single" w:sz="4" w:space="0" w:color="000000"/>
            </w:tcBorders>
            <w:shd w:val="clear" w:color="auto" w:fill="auto"/>
            <w:vAlign w:val="center"/>
          </w:tcPr>
          <w:p w14:paraId="6EB2327B" w14:textId="77777777" w:rsidR="003B110C" w:rsidRPr="00155339" w:rsidRDefault="003B110C" w:rsidP="00A37BAB">
            <w:pPr>
              <w:jc w:val="center"/>
              <w:rPr>
                <w:sz w:val="20"/>
                <w:szCs w:val="20"/>
              </w:rPr>
            </w:pPr>
            <w:r w:rsidRPr="00155339">
              <w:rPr>
                <w:sz w:val="20"/>
                <w:szCs w:val="20"/>
              </w:rPr>
              <w:t>3.Dr</w:t>
            </w:r>
          </w:p>
        </w:tc>
        <w:tc>
          <w:tcPr>
            <w:tcW w:w="2289" w:type="dxa"/>
            <w:tcBorders>
              <w:top w:val="single" w:sz="4" w:space="0" w:color="000000"/>
              <w:left w:val="single" w:sz="4" w:space="0" w:color="000000"/>
              <w:bottom w:val="single" w:sz="4" w:space="0" w:color="000000"/>
            </w:tcBorders>
            <w:shd w:val="clear" w:color="auto" w:fill="auto"/>
            <w:vAlign w:val="center"/>
          </w:tcPr>
          <w:p w14:paraId="4547912B" w14:textId="77777777" w:rsidR="003B110C" w:rsidRPr="00155339" w:rsidRDefault="003B110C" w:rsidP="00A37BAB">
            <w:pPr>
              <w:snapToGrid w:val="0"/>
              <w:jc w:val="center"/>
              <w:rPr>
                <w:sz w:val="20"/>
                <w:szCs w:val="20"/>
              </w:rPr>
            </w:pPr>
            <w:r w:rsidRPr="00155339">
              <w:rPr>
                <w:sz w:val="20"/>
                <w:szCs w:val="20"/>
              </w:rPr>
              <w:t>Srijeda 6.sat</w:t>
            </w:r>
          </w:p>
        </w:tc>
        <w:tc>
          <w:tcPr>
            <w:tcW w:w="2268" w:type="dxa"/>
            <w:tcBorders>
              <w:top w:val="single" w:sz="4" w:space="0" w:color="000000"/>
              <w:left w:val="single" w:sz="4" w:space="0" w:color="000000"/>
              <w:bottom w:val="single" w:sz="4" w:space="0" w:color="000000"/>
            </w:tcBorders>
            <w:shd w:val="clear" w:color="auto" w:fill="auto"/>
            <w:vAlign w:val="center"/>
          </w:tcPr>
          <w:p w14:paraId="6598FB75" w14:textId="77777777" w:rsidR="003B110C" w:rsidRPr="00155339" w:rsidRDefault="003B110C" w:rsidP="00A37BAB">
            <w:pPr>
              <w:snapToGrid w:val="0"/>
              <w:jc w:val="center"/>
              <w:rPr>
                <w:sz w:val="20"/>
                <w:szCs w:val="20"/>
              </w:rPr>
            </w:pPr>
            <w:r w:rsidRPr="00155339">
              <w:rPr>
                <w:sz w:val="20"/>
                <w:szCs w:val="20"/>
              </w:rPr>
              <w:t>Srijeda 0. sat</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3935E" w14:textId="77777777" w:rsidR="003B110C" w:rsidRPr="00155339" w:rsidRDefault="003B110C" w:rsidP="00A37BAB">
            <w:pPr>
              <w:snapToGrid w:val="0"/>
              <w:jc w:val="center"/>
              <w:rPr>
                <w:sz w:val="20"/>
                <w:szCs w:val="20"/>
              </w:rPr>
            </w:pPr>
            <w:r w:rsidRPr="00155339">
              <w:rPr>
                <w:sz w:val="20"/>
                <w:szCs w:val="20"/>
              </w:rPr>
              <w:t>5</w:t>
            </w:r>
          </w:p>
        </w:tc>
      </w:tr>
      <w:tr w:rsidR="003B110C" w:rsidRPr="00155339" w14:paraId="60244AC3"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2974CE04" w14:textId="77777777" w:rsidR="003B110C" w:rsidRPr="00155339" w:rsidRDefault="003B110C" w:rsidP="00A37BAB">
            <w:pPr>
              <w:jc w:val="center"/>
              <w:rPr>
                <w:sz w:val="20"/>
                <w:szCs w:val="20"/>
              </w:rPr>
            </w:pPr>
            <w:r w:rsidRPr="00155339">
              <w:rPr>
                <w:sz w:val="20"/>
                <w:szCs w:val="20"/>
              </w:rPr>
              <w:t>Linda Padovan</w:t>
            </w:r>
          </w:p>
        </w:tc>
        <w:tc>
          <w:tcPr>
            <w:tcW w:w="1054" w:type="dxa"/>
            <w:tcBorders>
              <w:top w:val="single" w:sz="4" w:space="0" w:color="000000"/>
              <w:left w:val="single" w:sz="4" w:space="0" w:color="000000"/>
              <w:bottom w:val="single" w:sz="4" w:space="0" w:color="000000"/>
            </w:tcBorders>
            <w:shd w:val="clear" w:color="auto" w:fill="auto"/>
            <w:vAlign w:val="center"/>
          </w:tcPr>
          <w:p w14:paraId="011047CC" w14:textId="77777777" w:rsidR="003B110C" w:rsidRPr="00155339" w:rsidRDefault="003B110C" w:rsidP="00A37BAB">
            <w:pPr>
              <w:jc w:val="center"/>
              <w:rPr>
                <w:sz w:val="20"/>
                <w:szCs w:val="20"/>
              </w:rPr>
            </w:pPr>
            <w:r w:rsidRPr="00155339">
              <w:rPr>
                <w:sz w:val="20"/>
                <w:szCs w:val="20"/>
              </w:rPr>
              <w:t>3.De</w:t>
            </w:r>
          </w:p>
        </w:tc>
        <w:tc>
          <w:tcPr>
            <w:tcW w:w="2289" w:type="dxa"/>
            <w:tcBorders>
              <w:top w:val="single" w:sz="4" w:space="0" w:color="000000"/>
              <w:left w:val="single" w:sz="4" w:space="0" w:color="000000"/>
              <w:bottom w:val="single" w:sz="4" w:space="0" w:color="000000"/>
            </w:tcBorders>
            <w:shd w:val="clear" w:color="auto" w:fill="auto"/>
            <w:vAlign w:val="center"/>
          </w:tcPr>
          <w:p w14:paraId="689F1681" w14:textId="77777777" w:rsidR="003B110C" w:rsidRPr="00155339" w:rsidRDefault="003B110C" w:rsidP="00A37BAB">
            <w:pPr>
              <w:snapToGrid w:val="0"/>
              <w:jc w:val="center"/>
              <w:rPr>
                <w:sz w:val="20"/>
                <w:szCs w:val="20"/>
              </w:rPr>
            </w:pPr>
            <w:r w:rsidRPr="00155339">
              <w:rPr>
                <w:sz w:val="20"/>
                <w:szCs w:val="20"/>
              </w:rPr>
              <w:t>Utorak 5. sat</w:t>
            </w:r>
          </w:p>
        </w:tc>
        <w:tc>
          <w:tcPr>
            <w:tcW w:w="2268" w:type="dxa"/>
            <w:tcBorders>
              <w:top w:val="single" w:sz="4" w:space="0" w:color="000000"/>
              <w:left w:val="single" w:sz="4" w:space="0" w:color="000000"/>
              <w:bottom w:val="single" w:sz="4" w:space="0" w:color="000000"/>
            </w:tcBorders>
            <w:shd w:val="clear" w:color="auto" w:fill="auto"/>
            <w:vAlign w:val="center"/>
          </w:tcPr>
          <w:p w14:paraId="3A2F31F3" w14:textId="77777777" w:rsidR="003B110C" w:rsidRPr="00155339" w:rsidRDefault="003B110C" w:rsidP="00A37BAB">
            <w:pPr>
              <w:snapToGrid w:val="0"/>
              <w:jc w:val="center"/>
              <w:rPr>
                <w:sz w:val="20"/>
                <w:szCs w:val="20"/>
              </w:rPr>
            </w:pPr>
            <w:r w:rsidRPr="00155339">
              <w:rPr>
                <w:sz w:val="20"/>
                <w:szCs w:val="20"/>
              </w:rPr>
              <w:t>Utorak 5. sat</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0979" w14:textId="77777777" w:rsidR="003B110C" w:rsidRPr="00155339" w:rsidRDefault="003B110C" w:rsidP="00A37BAB">
            <w:pPr>
              <w:snapToGrid w:val="0"/>
              <w:jc w:val="center"/>
              <w:rPr>
                <w:sz w:val="20"/>
                <w:szCs w:val="20"/>
              </w:rPr>
            </w:pPr>
            <w:r w:rsidRPr="00155339">
              <w:rPr>
                <w:sz w:val="20"/>
                <w:szCs w:val="20"/>
              </w:rPr>
              <w:t>1</w:t>
            </w:r>
          </w:p>
        </w:tc>
      </w:tr>
      <w:tr w:rsidR="003B110C" w:rsidRPr="00155339" w14:paraId="365F911E"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6B54F294" w14:textId="77777777" w:rsidR="003B110C" w:rsidRPr="00155339" w:rsidRDefault="003B110C" w:rsidP="00A37BAB">
            <w:pPr>
              <w:jc w:val="center"/>
              <w:rPr>
                <w:sz w:val="20"/>
                <w:szCs w:val="20"/>
              </w:rPr>
            </w:pPr>
            <w:r w:rsidRPr="00155339">
              <w:rPr>
                <w:sz w:val="20"/>
                <w:szCs w:val="20"/>
              </w:rPr>
              <w:t>Vlasta Prenner</w:t>
            </w:r>
          </w:p>
        </w:tc>
        <w:tc>
          <w:tcPr>
            <w:tcW w:w="1054" w:type="dxa"/>
            <w:tcBorders>
              <w:top w:val="single" w:sz="4" w:space="0" w:color="000000"/>
              <w:left w:val="single" w:sz="4" w:space="0" w:color="000000"/>
              <w:bottom w:val="single" w:sz="4" w:space="0" w:color="000000"/>
            </w:tcBorders>
            <w:shd w:val="clear" w:color="auto" w:fill="auto"/>
            <w:vAlign w:val="center"/>
          </w:tcPr>
          <w:p w14:paraId="34EB0C81" w14:textId="77777777" w:rsidR="003B110C" w:rsidRPr="00155339" w:rsidRDefault="003B110C" w:rsidP="00A37BAB">
            <w:pPr>
              <w:jc w:val="center"/>
              <w:rPr>
                <w:sz w:val="20"/>
                <w:szCs w:val="20"/>
              </w:rPr>
            </w:pPr>
            <w:r w:rsidRPr="00155339">
              <w:rPr>
                <w:sz w:val="20"/>
                <w:szCs w:val="20"/>
              </w:rPr>
              <w:t>3.KK</w:t>
            </w:r>
          </w:p>
        </w:tc>
        <w:tc>
          <w:tcPr>
            <w:tcW w:w="2289" w:type="dxa"/>
            <w:tcBorders>
              <w:top w:val="single" w:sz="4" w:space="0" w:color="000000"/>
              <w:left w:val="single" w:sz="4" w:space="0" w:color="000000"/>
              <w:bottom w:val="single" w:sz="4" w:space="0" w:color="000000"/>
            </w:tcBorders>
            <w:shd w:val="clear" w:color="auto" w:fill="auto"/>
            <w:vAlign w:val="center"/>
          </w:tcPr>
          <w:p w14:paraId="384B8AB4" w14:textId="77777777" w:rsidR="003B110C" w:rsidRPr="00155339" w:rsidRDefault="003B110C" w:rsidP="00A37BAB">
            <w:pPr>
              <w:snapToGrid w:val="0"/>
              <w:jc w:val="center"/>
              <w:rPr>
                <w:sz w:val="20"/>
                <w:szCs w:val="20"/>
              </w:rPr>
            </w:pPr>
            <w:r w:rsidRPr="00155339">
              <w:rPr>
                <w:sz w:val="20"/>
                <w:szCs w:val="20"/>
              </w:rPr>
              <w:t>Petak 4. sat</w:t>
            </w:r>
          </w:p>
        </w:tc>
        <w:tc>
          <w:tcPr>
            <w:tcW w:w="2268" w:type="dxa"/>
            <w:tcBorders>
              <w:top w:val="single" w:sz="4" w:space="0" w:color="000000"/>
              <w:left w:val="single" w:sz="4" w:space="0" w:color="000000"/>
              <w:bottom w:val="single" w:sz="4" w:space="0" w:color="000000"/>
            </w:tcBorders>
            <w:shd w:val="clear" w:color="auto" w:fill="auto"/>
            <w:vAlign w:val="center"/>
          </w:tcPr>
          <w:p w14:paraId="4514ED10" w14:textId="77777777" w:rsidR="003B110C" w:rsidRPr="00155339" w:rsidRDefault="003B110C" w:rsidP="00A37BAB">
            <w:pPr>
              <w:snapToGrid w:val="0"/>
              <w:jc w:val="center"/>
              <w:rPr>
                <w:sz w:val="20"/>
                <w:szCs w:val="20"/>
              </w:rPr>
            </w:pPr>
            <w:r w:rsidRPr="00155339">
              <w:rPr>
                <w:sz w:val="20"/>
                <w:szCs w:val="20"/>
              </w:rPr>
              <w:t>Petak 4. sat</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75834" w14:textId="77777777" w:rsidR="003B110C" w:rsidRPr="00155339" w:rsidRDefault="003B110C" w:rsidP="00A37BAB">
            <w:pPr>
              <w:snapToGrid w:val="0"/>
              <w:jc w:val="center"/>
              <w:rPr>
                <w:sz w:val="20"/>
                <w:szCs w:val="20"/>
              </w:rPr>
            </w:pPr>
            <w:r w:rsidRPr="00155339">
              <w:rPr>
                <w:sz w:val="20"/>
                <w:szCs w:val="20"/>
              </w:rPr>
              <w:t>5</w:t>
            </w:r>
          </w:p>
        </w:tc>
      </w:tr>
      <w:tr w:rsidR="003B110C" w:rsidRPr="00155339" w14:paraId="045E5876"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0B4EF7A8" w14:textId="77777777" w:rsidR="003B110C" w:rsidRPr="00155339" w:rsidRDefault="003B110C" w:rsidP="00A37BAB">
            <w:pPr>
              <w:jc w:val="center"/>
              <w:rPr>
                <w:sz w:val="20"/>
                <w:szCs w:val="20"/>
              </w:rPr>
            </w:pPr>
            <w:r w:rsidRPr="00155339">
              <w:rPr>
                <w:sz w:val="20"/>
                <w:szCs w:val="20"/>
              </w:rPr>
              <w:t>Maja Šute</w:t>
            </w:r>
          </w:p>
        </w:tc>
        <w:tc>
          <w:tcPr>
            <w:tcW w:w="1054" w:type="dxa"/>
            <w:tcBorders>
              <w:top w:val="single" w:sz="4" w:space="0" w:color="000000"/>
              <w:left w:val="single" w:sz="4" w:space="0" w:color="000000"/>
              <w:bottom w:val="single" w:sz="4" w:space="0" w:color="000000"/>
            </w:tcBorders>
            <w:shd w:val="clear" w:color="auto" w:fill="auto"/>
            <w:vAlign w:val="center"/>
          </w:tcPr>
          <w:p w14:paraId="6F7F8DA5" w14:textId="77777777" w:rsidR="003B110C" w:rsidRPr="00155339" w:rsidRDefault="003B110C" w:rsidP="00A37BAB">
            <w:pPr>
              <w:jc w:val="center"/>
              <w:rPr>
                <w:sz w:val="20"/>
                <w:szCs w:val="20"/>
              </w:rPr>
            </w:pPr>
            <w:r w:rsidRPr="00155339">
              <w:rPr>
                <w:sz w:val="20"/>
                <w:szCs w:val="20"/>
              </w:rPr>
              <w:t>3.a OO</w:t>
            </w:r>
          </w:p>
        </w:tc>
        <w:tc>
          <w:tcPr>
            <w:tcW w:w="2289" w:type="dxa"/>
            <w:tcBorders>
              <w:top w:val="single" w:sz="4" w:space="0" w:color="000000"/>
              <w:left w:val="single" w:sz="4" w:space="0" w:color="000000"/>
              <w:bottom w:val="single" w:sz="4" w:space="0" w:color="000000"/>
            </w:tcBorders>
            <w:shd w:val="clear" w:color="auto" w:fill="auto"/>
            <w:vAlign w:val="center"/>
          </w:tcPr>
          <w:p w14:paraId="0B69D3D4" w14:textId="77777777" w:rsidR="003B110C" w:rsidRPr="00155339" w:rsidRDefault="003B110C" w:rsidP="00A37BAB">
            <w:pPr>
              <w:snapToGrid w:val="0"/>
              <w:jc w:val="center"/>
              <w:rPr>
                <w:sz w:val="20"/>
                <w:szCs w:val="20"/>
              </w:rPr>
            </w:pPr>
            <w:r w:rsidRPr="00155339">
              <w:rPr>
                <w:sz w:val="20"/>
                <w:szCs w:val="20"/>
              </w:rPr>
              <w:t>Utorak 5. sat</w:t>
            </w:r>
          </w:p>
        </w:tc>
        <w:tc>
          <w:tcPr>
            <w:tcW w:w="2268" w:type="dxa"/>
            <w:tcBorders>
              <w:top w:val="single" w:sz="4" w:space="0" w:color="000000"/>
              <w:left w:val="single" w:sz="4" w:space="0" w:color="000000"/>
              <w:bottom w:val="single" w:sz="4" w:space="0" w:color="000000"/>
            </w:tcBorders>
            <w:shd w:val="clear" w:color="auto" w:fill="auto"/>
            <w:vAlign w:val="center"/>
          </w:tcPr>
          <w:p w14:paraId="75F01A3E" w14:textId="77777777" w:rsidR="003B110C" w:rsidRPr="00155339" w:rsidRDefault="003B110C" w:rsidP="00A37BAB">
            <w:pPr>
              <w:snapToGrid w:val="0"/>
              <w:jc w:val="center"/>
              <w:rPr>
                <w:sz w:val="20"/>
                <w:szCs w:val="20"/>
              </w:rPr>
            </w:pPr>
            <w:r w:rsidRPr="00155339">
              <w:rPr>
                <w:sz w:val="20"/>
                <w:szCs w:val="20"/>
              </w:rPr>
              <w:t>Utorak 5. sat</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BBF80" w14:textId="77777777" w:rsidR="003B110C" w:rsidRPr="00155339" w:rsidRDefault="003B110C" w:rsidP="00A37BAB">
            <w:pPr>
              <w:snapToGrid w:val="0"/>
              <w:jc w:val="center"/>
              <w:rPr>
                <w:sz w:val="20"/>
                <w:szCs w:val="20"/>
              </w:rPr>
            </w:pPr>
            <w:r w:rsidRPr="00155339">
              <w:rPr>
                <w:sz w:val="20"/>
                <w:szCs w:val="20"/>
              </w:rPr>
              <w:t>3</w:t>
            </w:r>
          </w:p>
        </w:tc>
      </w:tr>
      <w:tr w:rsidR="003B110C" w:rsidRPr="00155339" w14:paraId="400AECB1" w14:textId="77777777" w:rsidTr="00A37BAB">
        <w:tc>
          <w:tcPr>
            <w:tcW w:w="3320" w:type="dxa"/>
            <w:tcBorders>
              <w:top w:val="single" w:sz="4" w:space="0" w:color="000000"/>
              <w:left w:val="single" w:sz="4" w:space="0" w:color="000000"/>
              <w:bottom w:val="single" w:sz="4" w:space="0" w:color="000000"/>
            </w:tcBorders>
            <w:shd w:val="clear" w:color="auto" w:fill="auto"/>
            <w:vAlign w:val="center"/>
          </w:tcPr>
          <w:p w14:paraId="32745ADE" w14:textId="77777777" w:rsidR="003B110C" w:rsidRPr="00155339" w:rsidRDefault="003B110C" w:rsidP="00A37BAB">
            <w:pPr>
              <w:jc w:val="center"/>
              <w:rPr>
                <w:sz w:val="20"/>
                <w:szCs w:val="20"/>
              </w:rPr>
            </w:pPr>
            <w:r w:rsidRPr="00155339">
              <w:rPr>
                <w:sz w:val="20"/>
                <w:szCs w:val="20"/>
              </w:rPr>
              <w:t>Lucija Peček</w:t>
            </w:r>
          </w:p>
        </w:tc>
        <w:tc>
          <w:tcPr>
            <w:tcW w:w="1054" w:type="dxa"/>
            <w:tcBorders>
              <w:top w:val="single" w:sz="4" w:space="0" w:color="000000"/>
              <w:left w:val="single" w:sz="4" w:space="0" w:color="000000"/>
              <w:bottom w:val="single" w:sz="4" w:space="0" w:color="000000"/>
            </w:tcBorders>
            <w:shd w:val="clear" w:color="auto" w:fill="auto"/>
            <w:vAlign w:val="center"/>
          </w:tcPr>
          <w:p w14:paraId="34CED2BC" w14:textId="77777777" w:rsidR="003B110C" w:rsidRPr="00155339" w:rsidRDefault="003B110C" w:rsidP="00A37BAB">
            <w:pPr>
              <w:jc w:val="center"/>
              <w:rPr>
                <w:sz w:val="20"/>
                <w:szCs w:val="20"/>
              </w:rPr>
            </w:pPr>
            <w:r w:rsidRPr="00155339">
              <w:rPr>
                <w:sz w:val="20"/>
                <w:szCs w:val="20"/>
              </w:rPr>
              <w:t>3.b OO</w:t>
            </w:r>
          </w:p>
        </w:tc>
        <w:tc>
          <w:tcPr>
            <w:tcW w:w="2289" w:type="dxa"/>
            <w:tcBorders>
              <w:top w:val="single" w:sz="4" w:space="0" w:color="000000"/>
              <w:left w:val="single" w:sz="4" w:space="0" w:color="000000"/>
              <w:bottom w:val="single" w:sz="4" w:space="0" w:color="000000"/>
            </w:tcBorders>
            <w:shd w:val="clear" w:color="auto" w:fill="auto"/>
            <w:vAlign w:val="center"/>
          </w:tcPr>
          <w:p w14:paraId="7D775933" w14:textId="77777777" w:rsidR="003B110C" w:rsidRPr="00155339" w:rsidRDefault="003B110C" w:rsidP="00A37BAB">
            <w:pPr>
              <w:snapToGrid w:val="0"/>
              <w:jc w:val="center"/>
              <w:rPr>
                <w:sz w:val="20"/>
                <w:szCs w:val="20"/>
              </w:rPr>
            </w:pPr>
            <w:r w:rsidRPr="00155339">
              <w:rPr>
                <w:sz w:val="20"/>
                <w:szCs w:val="20"/>
              </w:rPr>
              <w:t>Četvrtak 5. sat</w:t>
            </w:r>
          </w:p>
        </w:tc>
        <w:tc>
          <w:tcPr>
            <w:tcW w:w="2268" w:type="dxa"/>
            <w:tcBorders>
              <w:top w:val="single" w:sz="4" w:space="0" w:color="000000"/>
              <w:left w:val="single" w:sz="4" w:space="0" w:color="000000"/>
              <w:bottom w:val="single" w:sz="4" w:space="0" w:color="000000"/>
            </w:tcBorders>
            <w:shd w:val="clear" w:color="auto" w:fill="auto"/>
            <w:vAlign w:val="center"/>
          </w:tcPr>
          <w:p w14:paraId="66A5F0BC" w14:textId="77777777" w:rsidR="003B110C" w:rsidRPr="00155339" w:rsidRDefault="003B110C" w:rsidP="00A37BAB">
            <w:pPr>
              <w:snapToGrid w:val="0"/>
              <w:jc w:val="center"/>
              <w:rPr>
                <w:sz w:val="20"/>
                <w:szCs w:val="20"/>
              </w:rPr>
            </w:pPr>
            <w:r w:rsidRPr="00155339">
              <w:rPr>
                <w:sz w:val="20"/>
                <w:szCs w:val="20"/>
              </w:rPr>
              <w:t>Četvrtak 5. sat</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15C34" w14:textId="77777777" w:rsidR="003B110C" w:rsidRPr="00155339" w:rsidRDefault="003B110C" w:rsidP="00A37BAB">
            <w:pPr>
              <w:snapToGrid w:val="0"/>
              <w:jc w:val="center"/>
              <w:rPr>
                <w:sz w:val="20"/>
                <w:szCs w:val="20"/>
              </w:rPr>
            </w:pPr>
            <w:r w:rsidRPr="00155339">
              <w:rPr>
                <w:sz w:val="20"/>
                <w:szCs w:val="20"/>
              </w:rPr>
              <w:t>5</w:t>
            </w:r>
          </w:p>
        </w:tc>
      </w:tr>
    </w:tbl>
    <w:p w14:paraId="7E2705CF" w14:textId="77777777" w:rsidR="003B110C" w:rsidRPr="00155339" w:rsidRDefault="003B110C" w:rsidP="003B110C">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3B110C" w:rsidRPr="00155339" w14:paraId="65C38BE0"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3A16C94A" w14:textId="77777777" w:rsidR="003B110C" w:rsidRPr="00155339" w:rsidRDefault="003B110C" w:rsidP="00A37BAB">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1734F5BA" w14:textId="77777777" w:rsidR="003B110C" w:rsidRPr="00155339" w:rsidRDefault="003B110C" w:rsidP="00A37BAB">
            <w:pPr>
              <w:rPr>
                <w:color w:val="000000"/>
                <w:sz w:val="20"/>
                <w:szCs w:val="20"/>
              </w:rPr>
            </w:pPr>
            <w:r w:rsidRPr="00155339">
              <w:rPr>
                <w:color w:val="000000"/>
                <w:sz w:val="20"/>
                <w:szCs w:val="20"/>
              </w:rPr>
              <w:t>Dopunska nastava hrvatskoga jezika - 4. razred</w:t>
            </w:r>
          </w:p>
        </w:tc>
      </w:tr>
      <w:tr w:rsidR="003B110C" w:rsidRPr="00155339" w14:paraId="0CC25751"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19DA1021" w14:textId="77777777" w:rsidR="003B110C" w:rsidRPr="00155339" w:rsidRDefault="003B110C" w:rsidP="00A37BAB">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5DA99036" w14:textId="77777777" w:rsidR="003B110C" w:rsidRPr="00155339" w:rsidRDefault="003B110C" w:rsidP="00A37BAB">
            <w:pPr>
              <w:rPr>
                <w:sz w:val="20"/>
                <w:szCs w:val="20"/>
              </w:rPr>
            </w:pPr>
            <w:r w:rsidRPr="00155339">
              <w:rPr>
                <w:sz w:val="20"/>
                <w:szCs w:val="20"/>
              </w:rPr>
              <w:t xml:space="preserve">Učenicima koji imaju poteškoća u usvajanju nastavnog gradiva olakšati svladavanje </w:t>
            </w:r>
          </w:p>
          <w:p w14:paraId="4D0E59BC" w14:textId="77777777" w:rsidR="003B110C" w:rsidRPr="00155339" w:rsidRDefault="003B110C" w:rsidP="00A37BAB">
            <w:pPr>
              <w:rPr>
                <w:sz w:val="20"/>
                <w:szCs w:val="20"/>
              </w:rPr>
            </w:pPr>
            <w:r w:rsidRPr="00155339">
              <w:rPr>
                <w:sz w:val="20"/>
                <w:szCs w:val="20"/>
              </w:rPr>
              <w:t>sadržaja iz hrvatskoga jezika.</w:t>
            </w:r>
          </w:p>
          <w:p w14:paraId="3A954D46" w14:textId="77777777" w:rsidR="003B110C" w:rsidRPr="00155339" w:rsidRDefault="003B110C" w:rsidP="00A37BAB">
            <w:pPr>
              <w:rPr>
                <w:sz w:val="20"/>
                <w:szCs w:val="20"/>
              </w:rPr>
            </w:pPr>
            <w:r w:rsidRPr="00155339">
              <w:rPr>
                <w:sz w:val="20"/>
                <w:szCs w:val="20"/>
              </w:rPr>
              <w:t>Razvijati sposobnosti usmenog i pisanog izražavanja te vještina čitanja i pisanja.</w:t>
            </w:r>
          </w:p>
        </w:tc>
      </w:tr>
      <w:tr w:rsidR="003B110C" w:rsidRPr="00155339" w14:paraId="4B72AEB7"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169C6C96" w14:textId="77777777" w:rsidR="003B110C" w:rsidRPr="00155339" w:rsidRDefault="003B110C" w:rsidP="00A37BAB">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09FE65C7" w14:textId="77777777" w:rsidR="003B110C" w:rsidRPr="00155339" w:rsidRDefault="003B110C" w:rsidP="00A37BAB">
            <w:pPr>
              <w:rPr>
                <w:sz w:val="20"/>
                <w:szCs w:val="20"/>
              </w:rPr>
            </w:pPr>
            <w:r w:rsidRPr="00155339">
              <w:rPr>
                <w:sz w:val="20"/>
                <w:szCs w:val="20"/>
              </w:rPr>
              <w:t xml:space="preserve">Razvijati samopouzdanje i svijest o vlastitim sposobnostima, shvatiti važnost poznavanja </w:t>
            </w:r>
          </w:p>
          <w:p w14:paraId="7F932801" w14:textId="77777777" w:rsidR="003B110C" w:rsidRPr="00155339" w:rsidRDefault="003B110C" w:rsidP="00A37BAB">
            <w:pPr>
              <w:rPr>
                <w:sz w:val="20"/>
                <w:szCs w:val="20"/>
              </w:rPr>
            </w:pPr>
            <w:r w:rsidRPr="00155339">
              <w:rPr>
                <w:sz w:val="20"/>
                <w:szCs w:val="20"/>
              </w:rPr>
              <w:lastRenderedPageBreak/>
              <w:t>hrvatskoga jezika i pomoći učenicima u ovladavanju temeljnim znanjima.</w:t>
            </w:r>
          </w:p>
        </w:tc>
      </w:tr>
      <w:tr w:rsidR="003B110C" w:rsidRPr="00155339" w14:paraId="205F2905"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09A5822B" w14:textId="77777777" w:rsidR="003B110C" w:rsidRPr="00155339" w:rsidRDefault="003B110C" w:rsidP="00A37BAB">
            <w:pPr>
              <w:rPr>
                <w:sz w:val="20"/>
                <w:szCs w:val="20"/>
              </w:rPr>
            </w:pPr>
            <w:r w:rsidRPr="00155339">
              <w:rPr>
                <w:sz w:val="20"/>
                <w:szCs w:val="20"/>
              </w:rPr>
              <w:lastRenderedPageBreak/>
              <w:t>ZADATCI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2D7F5D60" w14:textId="77777777" w:rsidR="003B110C" w:rsidRPr="00155339" w:rsidRDefault="003B110C" w:rsidP="00A37BAB">
            <w:pPr>
              <w:rPr>
                <w:sz w:val="20"/>
                <w:szCs w:val="20"/>
              </w:rPr>
            </w:pPr>
            <w:r w:rsidRPr="00155339">
              <w:rPr>
                <w:sz w:val="20"/>
                <w:szCs w:val="20"/>
              </w:rPr>
              <w:t>Razvijati sposobnosti uočavanja, prepoznavanja i imenovanja vrsta riječi, poštivanja pravopisnih pravila, usavršavati tehniku čitanja i razumijevanja pročitanog, prepričavati, pričati, samostalno oblikovati priču,</w:t>
            </w:r>
          </w:p>
          <w:p w14:paraId="0A2DF6BB" w14:textId="77777777" w:rsidR="003B110C" w:rsidRPr="00155339" w:rsidRDefault="003B110C" w:rsidP="00A37BAB">
            <w:pPr>
              <w:rPr>
                <w:sz w:val="20"/>
                <w:szCs w:val="20"/>
              </w:rPr>
            </w:pPr>
            <w:r w:rsidRPr="00155339">
              <w:rPr>
                <w:sz w:val="20"/>
                <w:szCs w:val="20"/>
              </w:rPr>
              <w:t>odgovarati na pitanja, razvijati govorne i izražajne sposobnosti, preciznost i finu motoriku, točnost, urednost i sustavnost u izražavanju.</w:t>
            </w:r>
          </w:p>
        </w:tc>
      </w:tr>
      <w:tr w:rsidR="003B110C" w:rsidRPr="00155339" w14:paraId="00EB584E"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7DB56A6C" w14:textId="77777777" w:rsidR="003B110C" w:rsidRPr="00155339" w:rsidRDefault="003B110C" w:rsidP="00A37BAB">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3C0A79F" w14:textId="77777777" w:rsidR="003B110C" w:rsidRPr="00155339" w:rsidRDefault="003B110C" w:rsidP="00A37BAB">
            <w:pPr>
              <w:rPr>
                <w:sz w:val="20"/>
                <w:szCs w:val="20"/>
              </w:rPr>
            </w:pPr>
            <w:r w:rsidRPr="00155339">
              <w:rPr>
                <w:sz w:val="20"/>
                <w:szCs w:val="20"/>
              </w:rPr>
              <w:t>Učitelji 4. razreda</w:t>
            </w:r>
          </w:p>
        </w:tc>
      </w:tr>
      <w:tr w:rsidR="003B110C" w:rsidRPr="00155339" w14:paraId="69BB1142" w14:textId="77777777" w:rsidTr="00A37BAB">
        <w:tc>
          <w:tcPr>
            <w:tcW w:w="3348" w:type="dxa"/>
            <w:tcBorders>
              <w:top w:val="single" w:sz="4" w:space="0" w:color="auto"/>
              <w:left w:val="single" w:sz="4" w:space="0" w:color="auto"/>
              <w:right w:val="single" w:sz="4" w:space="0" w:color="auto"/>
            </w:tcBorders>
            <w:shd w:val="clear" w:color="auto" w:fill="auto"/>
          </w:tcPr>
          <w:p w14:paraId="5FA75E22" w14:textId="77777777" w:rsidR="003B110C" w:rsidRPr="00155339" w:rsidRDefault="003B110C" w:rsidP="00A37BAB">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2D3283A" w14:textId="77777777" w:rsidR="003B110C" w:rsidRPr="00155339" w:rsidRDefault="003B110C" w:rsidP="00A37BAB">
            <w:pPr>
              <w:rPr>
                <w:sz w:val="20"/>
                <w:szCs w:val="20"/>
              </w:rPr>
            </w:pPr>
            <w:r w:rsidRPr="00155339">
              <w:rPr>
                <w:sz w:val="20"/>
                <w:szCs w:val="20"/>
              </w:rPr>
              <w:t>Učenici 4. razreda</w:t>
            </w:r>
          </w:p>
        </w:tc>
      </w:tr>
      <w:tr w:rsidR="003B110C" w:rsidRPr="00155339" w14:paraId="7873A18C" w14:textId="77777777" w:rsidTr="00A37BAB">
        <w:trPr>
          <w:trHeight w:val="2213"/>
        </w:trPr>
        <w:tc>
          <w:tcPr>
            <w:tcW w:w="3348" w:type="dxa"/>
            <w:vMerge w:val="restart"/>
            <w:tcBorders>
              <w:left w:val="single" w:sz="4" w:space="0" w:color="auto"/>
              <w:right w:val="single" w:sz="4" w:space="0" w:color="auto"/>
            </w:tcBorders>
            <w:shd w:val="clear" w:color="auto" w:fill="auto"/>
          </w:tcPr>
          <w:p w14:paraId="48920929" w14:textId="77777777" w:rsidR="003B110C" w:rsidRPr="00155339" w:rsidRDefault="003B110C" w:rsidP="00A37BAB">
            <w:pPr>
              <w:rPr>
                <w:sz w:val="20"/>
                <w:szCs w:val="20"/>
              </w:rPr>
            </w:pPr>
            <w:r w:rsidRPr="00155339">
              <w:rPr>
                <w:sz w:val="20"/>
                <w:szCs w:val="20"/>
              </w:rPr>
              <w:t>NAČIN REALIZACIJE AKTIVNOSTI: u razredu</w:t>
            </w:r>
          </w:p>
          <w:p w14:paraId="25765139" w14:textId="77777777" w:rsidR="003B110C" w:rsidRPr="00155339" w:rsidRDefault="003B110C"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716BDB1" w14:textId="77777777" w:rsidR="003B110C" w:rsidRPr="00155339" w:rsidRDefault="003B110C" w:rsidP="00A37BAB">
            <w:pPr>
              <w:rPr>
                <w:sz w:val="20"/>
                <w:szCs w:val="20"/>
              </w:rPr>
            </w:pPr>
            <w:r w:rsidRPr="00155339">
              <w:rPr>
                <w:sz w:val="20"/>
                <w:szCs w:val="20"/>
              </w:rPr>
              <w:t>SADRŽAJI</w:t>
            </w:r>
          </w:p>
          <w:p w14:paraId="4E77FBCD" w14:textId="77777777" w:rsidR="003B110C" w:rsidRPr="00155339" w:rsidRDefault="003B110C" w:rsidP="00A37BAB">
            <w:pPr>
              <w:rPr>
                <w:sz w:val="20"/>
                <w:szCs w:val="20"/>
              </w:rPr>
            </w:pPr>
            <w:r w:rsidRPr="00155339">
              <w:rPr>
                <w:sz w:val="20"/>
                <w:szCs w:val="20"/>
              </w:rPr>
              <w:t>(individualno</w:t>
            </w:r>
          </w:p>
          <w:p w14:paraId="6C03D2C5" w14:textId="77777777" w:rsidR="003B110C" w:rsidRPr="00155339" w:rsidRDefault="003B110C" w:rsidP="00A37BAB">
            <w:pPr>
              <w:rPr>
                <w:sz w:val="20"/>
                <w:szCs w:val="20"/>
              </w:rPr>
            </w:pPr>
            <w:r w:rsidRPr="00155339">
              <w:rPr>
                <w:sz w:val="20"/>
                <w:szCs w:val="20"/>
              </w:rPr>
              <w:t xml:space="preserve"> primjenjeni </w:t>
            </w:r>
          </w:p>
          <w:p w14:paraId="69B9AD99" w14:textId="77777777" w:rsidR="003B110C" w:rsidRPr="00155339" w:rsidRDefault="003B110C" w:rsidP="00A37BAB">
            <w:pPr>
              <w:rPr>
                <w:sz w:val="20"/>
                <w:szCs w:val="20"/>
              </w:rPr>
            </w:pPr>
            <w:r w:rsidRPr="00155339">
              <w:rPr>
                <w:sz w:val="20"/>
                <w:szCs w:val="20"/>
              </w:rPr>
              <w:t xml:space="preserve"> učeniku)</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1345C54A" w14:textId="77777777" w:rsidR="003B110C" w:rsidRPr="00155339" w:rsidRDefault="003B110C" w:rsidP="00A37BAB">
            <w:pPr>
              <w:rPr>
                <w:sz w:val="20"/>
                <w:szCs w:val="20"/>
              </w:rPr>
            </w:pPr>
            <w:r w:rsidRPr="00155339">
              <w:rPr>
                <w:sz w:val="20"/>
                <w:szCs w:val="20"/>
              </w:rPr>
              <w:t xml:space="preserve">1. Jezični sadržaji - vrste </w:t>
            </w:r>
          </w:p>
          <w:p w14:paraId="76AE6146" w14:textId="77777777" w:rsidR="003B110C" w:rsidRPr="00155339" w:rsidRDefault="003B110C" w:rsidP="00A37BAB">
            <w:pPr>
              <w:rPr>
                <w:sz w:val="20"/>
                <w:szCs w:val="20"/>
              </w:rPr>
            </w:pPr>
            <w:r w:rsidRPr="00155339">
              <w:rPr>
                <w:sz w:val="20"/>
                <w:szCs w:val="20"/>
              </w:rPr>
              <w:t xml:space="preserve">    riječi (imenice, glagoli, </w:t>
            </w:r>
          </w:p>
          <w:p w14:paraId="1AD6BFE1" w14:textId="77777777" w:rsidR="003B110C" w:rsidRPr="00155339" w:rsidRDefault="003B110C" w:rsidP="00A37BAB">
            <w:pPr>
              <w:rPr>
                <w:sz w:val="20"/>
                <w:szCs w:val="20"/>
              </w:rPr>
            </w:pPr>
            <w:r w:rsidRPr="00155339">
              <w:rPr>
                <w:sz w:val="20"/>
                <w:szCs w:val="20"/>
              </w:rPr>
              <w:t xml:space="preserve">    pridjevi), VPS, pisanje    </w:t>
            </w:r>
          </w:p>
          <w:p w14:paraId="3B8BE18C" w14:textId="77777777" w:rsidR="003B110C" w:rsidRPr="00155339" w:rsidRDefault="003B110C" w:rsidP="00A37BAB">
            <w:pPr>
              <w:rPr>
                <w:sz w:val="20"/>
                <w:szCs w:val="20"/>
              </w:rPr>
            </w:pPr>
            <w:r w:rsidRPr="00155339">
              <w:rPr>
                <w:sz w:val="20"/>
                <w:szCs w:val="20"/>
              </w:rPr>
              <w:t xml:space="preserve">    glasova č i ć i glasovnih</w:t>
            </w:r>
          </w:p>
          <w:p w14:paraId="0058844A" w14:textId="77777777" w:rsidR="003B110C" w:rsidRPr="00155339" w:rsidRDefault="003B110C" w:rsidP="00A37BAB">
            <w:pPr>
              <w:rPr>
                <w:sz w:val="20"/>
                <w:szCs w:val="20"/>
              </w:rPr>
            </w:pPr>
            <w:r w:rsidRPr="00155339">
              <w:rPr>
                <w:sz w:val="20"/>
                <w:szCs w:val="20"/>
              </w:rPr>
              <w:t xml:space="preserve">    skupova ije/je,</w:t>
            </w:r>
          </w:p>
          <w:p w14:paraId="5ED7C8D9" w14:textId="77777777" w:rsidR="003B110C" w:rsidRPr="00155339" w:rsidRDefault="003B110C" w:rsidP="00A37BAB">
            <w:pPr>
              <w:rPr>
                <w:sz w:val="20"/>
                <w:szCs w:val="20"/>
              </w:rPr>
            </w:pPr>
            <w:r w:rsidRPr="00155339">
              <w:rPr>
                <w:sz w:val="20"/>
                <w:szCs w:val="20"/>
              </w:rPr>
              <w:t xml:space="preserve">    upravni i neupravni govor, </w:t>
            </w:r>
          </w:p>
          <w:p w14:paraId="17410EFE" w14:textId="77777777" w:rsidR="003B110C" w:rsidRPr="00155339" w:rsidRDefault="003B110C" w:rsidP="00A37BAB">
            <w:pPr>
              <w:rPr>
                <w:sz w:val="20"/>
                <w:szCs w:val="20"/>
              </w:rPr>
            </w:pPr>
            <w:r w:rsidRPr="00155339">
              <w:rPr>
                <w:sz w:val="20"/>
                <w:szCs w:val="20"/>
              </w:rPr>
              <w:t xml:space="preserve">    izricanje sadašnjosti, </w:t>
            </w:r>
          </w:p>
          <w:p w14:paraId="35E8E630" w14:textId="77777777" w:rsidR="003B110C" w:rsidRPr="00155339" w:rsidRDefault="003B110C" w:rsidP="00A37BAB">
            <w:pPr>
              <w:rPr>
                <w:sz w:val="20"/>
                <w:szCs w:val="20"/>
              </w:rPr>
            </w:pPr>
            <w:r w:rsidRPr="00155339">
              <w:rPr>
                <w:sz w:val="20"/>
                <w:szCs w:val="20"/>
              </w:rPr>
              <w:t xml:space="preserve">    prošlosti i budućnosti,</w:t>
            </w:r>
          </w:p>
          <w:p w14:paraId="42D396F4" w14:textId="77777777" w:rsidR="003B110C" w:rsidRPr="00155339" w:rsidRDefault="003B110C" w:rsidP="00A37BAB">
            <w:pPr>
              <w:rPr>
                <w:sz w:val="20"/>
                <w:szCs w:val="20"/>
              </w:rPr>
            </w:pPr>
            <w:r w:rsidRPr="00155339">
              <w:rPr>
                <w:sz w:val="20"/>
                <w:szCs w:val="20"/>
              </w:rPr>
              <w:t xml:space="preserve">    kratice</w:t>
            </w:r>
          </w:p>
          <w:p w14:paraId="4A52EE79" w14:textId="77777777" w:rsidR="003B110C" w:rsidRPr="00155339" w:rsidRDefault="003B110C" w:rsidP="00A37BAB">
            <w:pPr>
              <w:rPr>
                <w:sz w:val="20"/>
                <w:szCs w:val="20"/>
              </w:rPr>
            </w:pPr>
            <w:r w:rsidRPr="00155339">
              <w:rPr>
                <w:sz w:val="20"/>
                <w:szCs w:val="20"/>
              </w:rPr>
              <w:t xml:space="preserve">2. Jezično izražavanje – </w:t>
            </w:r>
          </w:p>
          <w:p w14:paraId="6A937E02" w14:textId="77777777" w:rsidR="003B110C" w:rsidRPr="00155339" w:rsidRDefault="003B110C" w:rsidP="00A37BAB">
            <w:pPr>
              <w:rPr>
                <w:sz w:val="20"/>
                <w:szCs w:val="20"/>
              </w:rPr>
            </w:pPr>
            <w:r w:rsidRPr="00155339">
              <w:rPr>
                <w:sz w:val="20"/>
                <w:szCs w:val="20"/>
              </w:rPr>
              <w:t xml:space="preserve">    izražajno čitanje, </w:t>
            </w:r>
          </w:p>
          <w:p w14:paraId="3755FBB4" w14:textId="77777777" w:rsidR="003B110C" w:rsidRPr="00155339" w:rsidRDefault="003B110C" w:rsidP="00A37BAB">
            <w:pPr>
              <w:rPr>
                <w:sz w:val="20"/>
                <w:szCs w:val="20"/>
              </w:rPr>
            </w:pPr>
            <w:r w:rsidRPr="00155339">
              <w:rPr>
                <w:sz w:val="20"/>
                <w:szCs w:val="20"/>
              </w:rPr>
              <w:t xml:space="preserve">    ČSR, odgovaranje</w:t>
            </w:r>
          </w:p>
          <w:p w14:paraId="78A5EE38" w14:textId="77777777" w:rsidR="003B110C" w:rsidRPr="00155339" w:rsidRDefault="003B110C" w:rsidP="00A37BAB">
            <w:pPr>
              <w:rPr>
                <w:sz w:val="20"/>
                <w:szCs w:val="20"/>
              </w:rPr>
            </w:pPr>
            <w:r w:rsidRPr="00155339">
              <w:rPr>
                <w:sz w:val="20"/>
                <w:szCs w:val="20"/>
              </w:rPr>
              <w:t xml:space="preserve">    na pitanja, prepričavanje,</w:t>
            </w:r>
          </w:p>
          <w:p w14:paraId="10B0E5A3" w14:textId="77777777" w:rsidR="003B110C" w:rsidRPr="00155339" w:rsidRDefault="003B110C" w:rsidP="00A37BAB">
            <w:pPr>
              <w:rPr>
                <w:sz w:val="20"/>
                <w:szCs w:val="20"/>
              </w:rPr>
            </w:pPr>
            <w:r w:rsidRPr="00155339">
              <w:rPr>
                <w:sz w:val="20"/>
                <w:szCs w:val="20"/>
              </w:rPr>
              <w:t xml:space="preserve">    pričanje o događaju, </w:t>
            </w:r>
          </w:p>
          <w:p w14:paraId="6D666B77" w14:textId="77777777" w:rsidR="003B110C" w:rsidRPr="00155339" w:rsidRDefault="003B110C" w:rsidP="00A37BAB">
            <w:pPr>
              <w:rPr>
                <w:sz w:val="20"/>
                <w:szCs w:val="20"/>
              </w:rPr>
            </w:pPr>
            <w:r w:rsidRPr="00155339">
              <w:rPr>
                <w:sz w:val="20"/>
                <w:szCs w:val="20"/>
              </w:rPr>
              <w:t xml:space="preserve">    sastavljanje priče</w:t>
            </w:r>
          </w:p>
          <w:p w14:paraId="0D35987D" w14:textId="77777777" w:rsidR="003B110C" w:rsidRPr="00155339" w:rsidRDefault="003B110C" w:rsidP="00A37BAB">
            <w:pPr>
              <w:rPr>
                <w:sz w:val="20"/>
                <w:szCs w:val="20"/>
              </w:rPr>
            </w:pPr>
          </w:p>
          <w:p w14:paraId="5C27A862" w14:textId="77777777" w:rsidR="003B110C" w:rsidRPr="00155339" w:rsidRDefault="003B110C" w:rsidP="00A37BAB">
            <w:pPr>
              <w:rPr>
                <w:sz w:val="20"/>
                <w:szCs w:val="20"/>
              </w:rPr>
            </w:pPr>
          </w:p>
        </w:tc>
      </w:tr>
      <w:tr w:rsidR="003B110C" w:rsidRPr="00155339" w14:paraId="77A6C1CF" w14:textId="77777777" w:rsidTr="00A37BAB">
        <w:trPr>
          <w:trHeight w:val="82"/>
        </w:trPr>
        <w:tc>
          <w:tcPr>
            <w:tcW w:w="0" w:type="auto"/>
            <w:vMerge/>
            <w:tcBorders>
              <w:left w:val="single" w:sz="4" w:space="0" w:color="auto"/>
              <w:right w:val="single" w:sz="4" w:space="0" w:color="auto"/>
            </w:tcBorders>
            <w:shd w:val="clear" w:color="auto" w:fill="auto"/>
            <w:vAlign w:val="center"/>
          </w:tcPr>
          <w:p w14:paraId="070971EC" w14:textId="77777777" w:rsidR="003B110C" w:rsidRPr="00155339" w:rsidRDefault="003B110C"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0641A2B" w14:textId="77777777" w:rsidR="003B110C" w:rsidRPr="00155339" w:rsidRDefault="003B110C" w:rsidP="00A37BAB">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6B4C9645" w14:textId="77777777" w:rsidR="003B110C" w:rsidRPr="00155339" w:rsidRDefault="003B110C" w:rsidP="00A37BAB">
            <w:pPr>
              <w:rPr>
                <w:sz w:val="20"/>
                <w:szCs w:val="20"/>
              </w:rPr>
            </w:pPr>
            <w:r w:rsidRPr="00155339">
              <w:rPr>
                <w:sz w:val="20"/>
                <w:szCs w:val="20"/>
              </w:rPr>
              <w:t xml:space="preserve">Individualni </w:t>
            </w:r>
          </w:p>
          <w:p w14:paraId="742DCD2C" w14:textId="77777777" w:rsidR="003B110C" w:rsidRPr="00155339" w:rsidRDefault="003B110C" w:rsidP="00A37BAB">
            <w:pPr>
              <w:rPr>
                <w:sz w:val="20"/>
                <w:szCs w:val="20"/>
              </w:rPr>
            </w:pPr>
          </w:p>
          <w:p w14:paraId="1C2517C8" w14:textId="77777777" w:rsidR="003B110C" w:rsidRPr="00155339" w:rsidRDefault="003B110C" w:rsidP="00A37BAB">
            <w:pPr>
              <w:rPr>
                <w:sz w:val="20"/>
                <w:szCs w:val="20"/>
              </w:rPr>
            </w:pPr>
          </w:p>
          <w:p w14:paraId="560E24CD" w14:textId="77777777" w:rsidR="003B110C" w:rsidRPr="00155339" w:rsidRDefault="003B110C" w:rsidP="00A37BAB">
            <w:pPr>
              <w:rPr>
                <w:sz w:val="20"/>
                <w:szCs w:val="20"/>
              </w:rPr>
            </w:pPr>
          </w:p>
        </w:tc>
      </w:tr>
      <w:tr w:rsidR="003B110C" w:rsidRPr="00155339" w14:paraId="632D75FB" w14:textId="77777777" w:rsidTr="00A37BAB">
        <w:trPr>
          <w:trHeight w:val="82"/>
        </w:trPr>
        <w:tc>
          <w:tcPr>
            <w:tcW w:w="0" w:type="auto"/>
            <w:vMerge/>
            <w:tcBorders>
              <w:left w:val="single" w:sz="4" w:space="0" w:color="auto"/>
              <w:right w:val="single" w:sz="4" w:space="0" w:color="auto"/>
            </w:tcBorders>
            <w:shd w:val="clear" w:color="auto" w:fill="auto"/>
            <w:vAlign w:val="center"/>
          </w:tcPr>
          <w:p w14:paraId="53660D45" w14:textId="77777777" w:rsidR="003B110C" w:rsidRPr="00155339" w:rsidRDefault="003B110C"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0D17FFA3" w14:textId="77777777" w:rsidR="003B110C" w:rsidRPr="00155339" w:rsidRDefault="003B110C" w:rsidP="00A37BAB">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6CB6D572" w14:textId="77777777" w:rsidR="003B110C" w:rsidRPr="00155339" w:rsidRDefault="003B110C" w:rsidP="00A37BAB">
            <w:pPr>
              <w:rPr>
                <w:sz w:val="20"/>
                <w:szCs w:val="20"/>
              </w:rPr>
            </w:pPr>
            <w:r w:rsidRPr="00155339">
              <w:rPr>
                <w:sz w:val="20"/>
                <w:szCs w:val="20"/>
              </w:rPr>
              <w:t>Heuristički razgovor, usmeno izlaganje (objašnjavanje, opisivanje), demonstracija, pisanje, čitanje.</w:t>
            </w:r>
          </w:p>
          <w:p w14:paraId="3D277053" w14:textId="77777777" w:rsidR="003B110C" w:rsidRPr="00155339" w:rsidRDefault="003B110C" w:rsidP="00A37BAB">
            <w:pPr>
              <w:rPr>
                <w:sz w:val="20"/>
                <w:szCs w:val="20"/>
              </w:rPr>
            </w:pPr>
          </w:p>
          <w:p w14:paraId="2D0CE803" w14:textId="77777777" w:rsidR="003B110C" w:rsidRPr="00155339" w:rsidRDefault="003B110C" w:rsidP="00A37BAB">
            <w:pPr>
              <w:rPr>
                <w:sz w:val="20"/>
                <w:szCs w:val="20"/>
              </w:rPr>
            </w:pPr>
          </w:p>
        </w:tc>
      </w:tr>
      <w:tr w:rsidR="003B110C" w:rsidRPr="00155339" w14:paraId="02B7AD22" w14:textId="77777777" w:rsidTr="00A37BAB">
        <w:trPr>
          <w:trHeight w:val="82"/>
        </w:trPr>
        <w:tc>
          <w:tcPr>
            <w:tcW w:w="0" w:type="auto"/>
            <w:vMerge/>
            <w:tcBorders>
              <w:left w:val="single" w:sz="4" w:space="0" w:color="auto"/>
              <w:bottom w:val="single" w:sz="4" w:space="0" w:color="auto"/>
              <w:right w:val="single" w:sz="4" w:space="0" w:color="auto"/>
            </w:tcBorders>
            <w:shd w:val="clear" w:color="auto" w:fill="auto"/>
            <w:vAlign w:val="center"/>
          </w:tcPr>
          <w:p w14:paraId="6214158B" w14:textId="77777777" w:rsidR="003B110C" w:rsidRPr="00155339" w:rsidRDefault="003B110C"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78B5CE6" w14:textId="77777777" w:rsidR="003B110C" w:rsidRPr="00155339" w:rsidRDefault="003B110C" w:rsidP="00A37BAB">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7877B081" w14:textId="77777777" w:rsidR="003B110C" w:rsidRPr="00155339" w:rsidRDefault="003B110C" w:rsidP="00A37BAB">
            <w:pPr>
              <w:rPr>
                <w:sz w:val="20"/>
                <w:szCs w:val="20"/>
              </w:rPr>
            </w:pPr>
            <w:r w:rsidRPr="00155339">
              <w:rPr>
                <w:sz w:val="20"/>
                <w:szCs w:val="20"/>
              </w:rPr>
              <w:t>/</w:t>
            </w:r>
          </w:p>
          <w:p w14:paraId="22BB339C" w14:textId="77777777" w:rsidR="003B110C" w:rsidRPr="00155339" w:rsidRDefault="003B110C" w:rsidP="00A37BAB">
            <w:pPr>
              <w:rPr>
                <w:sz w:val="20"/>
                <w:szCs w:val="20"/>
              </w:rPr>
            </w:pPr>
          </w:p>
        </w:tc>
      </w:tr>
      <w:tr w:rsidR="003B110C" w:rsidRPr="00155339" w14:paraId="6F6A3529"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5B79B370" w14:textId="77777777" w:rsidR="003B110C" w:rsidRPr="00155339" w:rsidRDefault="003B110C" w:rsidP="00A37BAB">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66E5B178" w14:textId="77777777" w:rsidR="003B110C" w:rsidRPr="00155339" w:rsidRDefault="003B110C" w:rsidP="00A37BAB">
            <w:pPr>
              <w:rPr>
                <w:sz w:val="20"/>
                <w:szCs w:val="20"/>
              </w:rPr>
            </w:pPr>
            <w:r w:rsidRPr="00155339">
              <w:rPr>
                <w:sz w:val="20"/>
                <w:szCs w:val="20"/>
              </w:rPr>
              <w:t xml:space="preserve">Jednom tjedno kroz cijelu školsku godinu </w:t>
            </w:r>
          </w:p>
          <w:p w14:paraId="14D63B03" w14:textId="77777777" w:rsidR="003B110C" w:rsidRPr="00155339" w:rsidRDefault="003B110C" w:rsidP="00A37BAB">
            <w:pPr>
              <w:rPr>
                <w:sz w:val="20"/>
                <w:szCs w:val="20"/>
              </w:rPr>
            </w:pPr>
            <w:r w:rsidRPr="00155339">
              <w:rPr>
                <w:sz w:val="20"/>
                <w:szCs w:val="20"/>
              </w:rPr>
              <w:t>(35 sati).</w:t>
            </w:r>
          </w:p>
          <w:p w14:paraId="79A2A393" w14:textId="77777777" w:rsidR="003B110C" w:rsidRPr="00155339" w:rsidRDefault="003B110C" w:rsidP="00A37BAB">
            <w:pPr>
              <w:rPr>
                <w:sz w:val="20"/>
                <w:szCs w:val="20"/>
              </w:rPr>
            </w:pPr>
          </w:p>
        </w:tc>
      </w:tr>
      <w:tr w:rsidR="003B110C" w:rsidRPr="00155339" w14:paraId="0F51DD2F"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58866259" w14:textId="77777777" w:rsidR="003B110C" w:rsidRPr="00155339" w:rsidRDefault="003B110C" w:rsidP="00A37BAB">
            <w:pPr>
              <w:rPr>
                <w:sz w:val="20"/>
                <w:szCs w:val="20"/>
              </w:rPr>
            </w:pPr>
            <w:r w:rsidRPr="00155339">
              <w:rPr>
                <w:sz w:val="20"/>
                <w:szCs w:val="20"/>
              </w:rPr>
              <w:t>VREDNOVANJE:</w:t>
            </w:r>
          </w:p>
          <w:p w14:paraId="3677E54C" w14:textId="77777777" w:rsidR="003B110C" w:rsidRPr="00155339" w:rsidRDefault="003B110C" w:rsidP="00A37BAB">
            <w:pPr>
              <w:rPr>
                <w:sz w:val="20"/>
                <w:szCs w:val="20"/>
              </w:rPr>
            </w:pPr>
            <w:r w:rsidRPr="00155339">
              <w:rPr>
                <w:sz w:val="20"/>
                <w:szCs w:val="20"/>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0A45CD7" w14:textId="77777777" w:rsidR="003B110C" w:rsidRPr="00155339" w:rsidRDefault="003B110C" w:rsidP="00A37BAB">
            <w:pPr>
              <w:rPr>
                <w:sz w:val="20"/>
                <w:szCs w:val="20"/>
              </w:rPr>
            </w:pPr>
            <w:r w:rsidRPr="00155339">
              <w:rPr>
                <w:sz w:val="20"/>
                <w:szCs w:val="20"/>
              </w:rPr>
              <w:t xml:space="preserve">Razina postignuća: </w:t>
            </w:r>
          </w:p>
          <w:p w14:paraId="2C8A81D8" w14:textId="77777777" w:rsidR="003B110C" w:rsidRPr="00155339" w:rsidRDefault="003B110C" w:rsidP="003B110C">
            <w:pPr>
              <w:numPr>
                <w:ilvl w:val="0"/>
                <w:numId w:val="10"/>
              </w:numPr>
              <w:rPr>
                <w:sz w:val="20"/>
                <w:szCs w:val="20"/>
              </w:rPr>
            </w:pPr>
            <w:r w:rsidRPr="00155339">
              <w:rPr>
                <w:sz w:val="20"/>
                <w:szCs w:val="20"/>
              </w:rPr>
              <w:t>Izvrsno</w:t>
            </w:r>
          </w:p>
          <w:p w14:paraId="58A3F7DC" w14:textId="77777777" w:rsidR="003B110C" w:rsidRPr="00155339" w:rsidRDefault="003B110C" w:rsidP="003B110C">
            <w:pPr>
              <w:numPr>
                <w:ilvl w:val="0"/>
                <w:numId w:val="10"/>
              </w:numPr>
              <w:rPr>
                <w:sz w:val="20"/>
                <w:szCs w:val="20"/>
              </w:rPr>
            </w:pPr>
            <w:r w:rsidRPr="00155339">
              <w:rPr>
                <w:sz w:val="20"/>
                <w:szCs w:val="20"/>
              </w:rPr>
              <w:t>Vrlo uspješno</w:t>
            </w:r>
          </w:p>
          <w:p w14:paraId="25689C33" w14:textId="77777777" w:rsidR="003B110C" w:rsidRPr="00155339" w:rsidRDefault="003B110C" w:rsidP="003B110C">
            <w:pPr>
              <w:numPr>
                <w:ilvl w:val="0"/>
                <w:numId w:val="10"/>
              </w:numPr>
              <w:rPr>
                <w:b/>
                <w:sz w:val="20"/>
                <w:szCs w:val="20"/>
                <w:u w:val="single"/>
              </w:rPr>
            </w:pPr>
            <w:r w:rsidRPr="00155339">
              <w:rPr>
                <w:b/>
                <w:sz w:val="20"/>
                <w:szCs w:val="20"/>
                <w:u w:val="single"/>
              </w:rPr>
              <w:t>Uspješno</w:t>
            </w:r>
          </w:p>
          <w:p w14:paraId="393D0BDF" w14:textId="77777777" w:rsidR="003B110C" w:rsidRPr="00155339" w:rsidRDefault="003B110C" w:rsidP="003B110C">
            <w:pPr>
              <w:numPr>
                <w:ilvl w:val="0"/>
                <w:numId w:val="10"/>
              </w:numPr>
              <w:rPr>
                <w:b/>
                <w:sz w:val="20"/>
                <w:szCs w:val="20"/>
                <w:u w:val="single"/>
              </w:rPr>
            </w:pPr>
            <w:r w:rsidRPr="00155339">
              <w:rPr>
                <w:b/>
                <w:sz w:val="20"/>
                <w:szCs w:val="20"/>
                <w:u w:val="single"/>
              </w:rPr>
              <w:t>Zadovoljavajuće</w:t>
            </w:r>
          </w:p>
          <w:p w14:paraId="75FD3E74" w14:textId="77777777" w:rsidR="003B110C" w:rsidRPr="00155339" w:rsidRDefault="003B110C" w:rsidP="003B110C">
            <w:pPr>
              <w:numPr>
                <w:ilvl w:val="0"/>
                <w:numId w:val="10"/>
              </w:numPr>
              <w:rPr>
                <w:sz w:val="20"/>
                <w:szCs w:val="20"/>
              </w:rPr>
            </w:pPr>
            <w:r w:rsidRPr="00155339">
              <w:rPr>
                <w:sz w:val="20"/>
                <w:szCs w:val="20"/>
              </w:rPr>
              <w:t>Nezadovoljavajuće</w:t>
            </w:r>
          </w:p>
        </w:tc>
      </w:tr>
      <w:tr w:rsidR="003B110C" w:rsidRPr="00155339" w14:paraId="605D6C26" w14:textId="77777777" w:rsidTr="00A37BAB">
        <w:trPr>
          <w:trHeight w:val="713"/>
        </w:trPr>
        <w:tc>
          <w:tcPr>
            <w:tcW w:w="3348" w:type="dxa"/>
            <w:tcBorders>
              <w:top w:val="single" w:sz="4" w:space="0" w:color="auto"/>
              <w:left w:val="single" w:sz="4" w:space="0" w:color="auto"/>
              <w:bottom w:val="single" w:sz="4" w:space="0" w:color="auto"/>
              <w:right w:val="single" w:sz="4" w:space="0" w:color="auto"/>
            </w:tcBorders>
            <w:shd w:val="clear" w:color="auto" w:fill="auto"/>
          </w:tcPr>
          <w:p w14:paraId="529EFD0F" w14:textId="77777777" w:rsidR="003B110C" w:rsidRPr="00155339" w:rsidRDefault="003B110C" w:rsidP="00A37BAB">
            <w:pPr>
              <w:rPr>
                <w:sz w:val="20"/>
                <w:szCs w:val="20"/>
              </w:rPr>
            </w:pPr>
            <w:r w:rsidRPr="00155339">
              <w:rPr>
                <w:sz w:val="20"/>
                <w:szCs w:val="20"/>
              </w:rPr>
              <w:t>TROŠKOVNIK</w:t>
            </w:r>
          </w:p>
          <w:p w14:paraId="385F1000" w14:textId="77777777" w:rsidR="003B110C" w:rsidRPr="00155339" w:rsidRDefault="003B110C" w:rsidP="00A37BAB">
            <w:pPr>
              <w:rPr>
                <w:sz w:val="20"/>
                <w:szCs w:val="20"/>
              </w:rPr>
            </w:pPr>
          </w:p>
          <w:p w14:paraId="31F5AAE4" w14:textId="77777777" w:rsidR="003B110C" w:rsidRPr="00155339" w:rsidRDefault="003B110C" w:rsidP="00A37BAB">
            <w:pPr>
              <w:rPr>
                <w:sz w:val="20"/>
                <w:szCs w:val="20"/>
              </w:rPr>
            </w:pP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8A9ACF8" w14:textId="77777777" w:rsidR="003B110C" w:rsidRPr="00155339" w:rsidRDefault="003B110C" w:rsidP="00A37BAB">
            <w:pPr>
              <w:rPr>
                <w:sz w:val="20"/>
                <w:szCs w:val="20"/>
              </w:rPr>
            </w:pPr>
            <w:r w:rsidRPr="00155339">
              <w:rPr>
                <w:sz w:val="20"/>
                <w:szCs w:val="20"/>
              </w:rPr>
              <w:t>oko 20 kn (fotokopiranje materijala)</w:t>
            </w:r>
          </w:p>
        </w:tc>
      </w:tr>
    </w:tbl>
    <w:p w14:paraId="7B0AE7A3"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160"/>
        <w:gridCol w:w="1080"/>
        <w:gridCol w:w="3528"/>
      </w:tblGrid>
      <w:tr w:rsidR="003B110C" w:rsidRPr="00155339" w14:paraId="7FCE990C" w14:textId="77777777" w:rsidTr="00A37BAB">
        <w:tc>
          <w:tcPr>
            <w:tcW w:w="2088" w:type="dxa"/>
            <w:tcBorders>
              <w:top w:val="single" w:sz="4" w:space="0" w:color="auto"/>
              <w:left w:val="single" w:sz="4" w:space="0" w:color="auto"/>
              <w:bottom w:val="single" w:sz="4" w:space="0" w:color="auto"/>
              <w:right w:val="single" w:sz="4" w:space="0" w:color="auto"/>
            </w:tcBorders>
          </w:tcPr>
          <w:p w14:paraId="6C653F64" w14:textId="77777777" w:rsidR="003B110C" w:rsidRPr="00155339" w:rsidRDefault="003B110C" w:rsidP="00A37BAB">
            <w:pPr>
              <w:jc w:val="center"/>
              <w:rPr>
                <w:b/>
                <w:sz w:val="20"/>
                <w:szCs w:val="20"/>
              </w:rPr>
            </w:pPr>
            <w:r w:rsidRPr="00155339">
              <w:rPr>
                <w:b/>
                <w:sz w:val="20"/>
                <w:szCs w:val="20"/>
              </w:rPr>
              <w:t>Učitelj/ica:</w:t>
            </w:r>
          </w:p>
          <w:p w14:paraId="033DBDD1" w14:textId="77777777" w:rsidR="003B110C" w:rsidRPr="00155339" w:rsidRDefault="003B110C" w:rsidP="00A37BAB">
            <w:pPr>
              <w:jc w:val="center"/>
              <w:rPr>
                <w:b/>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14:paraId="72A7B059" w14:textId="77777777" w:rsidR="003B110C" w:rsidRPr="00155339" w:rsidRDefault="003B110C" w:rsidP="00A37BAB">
            <w:pPr>
              <w:jc w:val="center"/>
              <w:rPr>
                <w:b/>
                <w:sz w:val="20"/>
                <w:szCs w:val="20"/>
              </w:rPr>
            </w:pPr>
            <w:r w:rsidRPr="00155339">
              <w:rPr>
                <w:b/>
                <w:sz w:val="20"/>
                <w:szCs w:val="20"/>
              </w:rPr>
              <w:t>Odjel:</w:t>
            </w:r>
          </w:p>
        </w:tc>
        <w:tc>
          <w:tcPr>
            <w:tcW w:w="1080" w:type="dxa"/>
            <w:tcBorders>
              <w:top w:val="single" w:sz="4" w:space="0" w:color="auto"/>
              <w:left w:val="single" w:sz="4" w:space="0" w:color="auto"/>
              <w:bottom w:val="single" w:sz="4" w:space="0" w:color="auto"/>
              <w:right w:val="single" w:sz="4" w:space="0" w:color="auto"/>
            </w:tcBorders>
            <w:hideMark/>
          </w:tcPr>
          <w:p w14:paraId="262533BB" w14:textId="77777777" w:rsidR="003B110C" w:rsidRPr="00155339" w:rsidRDefault="003B110C" w:rsidP="00A37BAB">
            <w:pPr>
              <w:jc w:val="center"/>
              <w:rPr>
                <w:b/>
                <w:sz w:val="20"/>
                <w:szCs w:val="20"/>
              </w:rPr>
            </w:pPr>
            <w:r w:rsidRPr="00155339">
              <w:rPr>
                <w:b/>
                <w:sz w:val="20"/>
                <w:szCs w:val="20"/>
              </w:rPr>
              <w:t>Broj učenika:</w:t>
            </w:r>
          </w:p>
        </w:tc>
        <w:tc>
          <w:tcPr>
            <w:tcW w:w="3528" w:type="dxa"/>
            <w:tcBorders>
              <w:top w:val="single" w:sz="4" w:space="0" w:color="auto"/>
              <w:left w:val="single" w:sz="4" w:space="0" w:color="auto"/>
              <w:bottom w:val="single" w:sz="4" w:space="0" w:color="auto"/>
              <w:right w:val="single" w:sz="4" w:space="0" w:color="auto"/>
            </w:tcBorders>
            <w:hideMark/>
          </w:tcPr>
          <w:p w14:paraId="7C3E5EFA" w14:textId="77777777" w:rsidR="003B110C" w:rsidRPr="00155339" w:rsidRDefault="003B110C" w:rsidP="00A37BAB">
            <w:pPr>
              <w:jc w:val="center"/>
              <w:rPr>
                <w:b/>
                <w:sz w:val="20"/>
                <w:szCs w:val="20"/>
              </w:rPr>
            </w:pPr>
            <w:r w:rsidRPr="00155339">
              <w:rPr>
                <w:b/>
                <w:sz w:val="20"/>
                <w:szCs w:val="20"/>
              </w:rPr>
              <w:t>Termin:</w:t>
            </w:r>
          </w:p>
        </w:tc>
      </w:tr>
      <w:tr w:rsidR="003B110C" w:rsidRPr="00155339" w14:paraId="3E69E076" w14:textId="77777777" w:rsidTr="00A37BAB">
        <w:tc>
          <w:tcPr>
            <w:tcW w:w="2088" w:type="dxa"/>
            <w:tcBorders>
              <w:top w:val="single" w:sz="4" w:space="0" w:color="auto"/>
              <w:left w:val="single" w:sz="4" w:space="0" w:color="auto"/>
              <w:bottom w:val="single" w:sz="4" w:space="0" w:color="auto"/>
              <w:right w:val="single" w:sz="4" w:space="0" w:color="auto"/>
            </w:tcBorders>
            <w:hideMark/>
          </w:tcPr>
          <w:p w14:paraId="33D267DB" w14:textId="77777777" w:rsidR="003B110C" w:rsidRPr="00155339" w:rsidRDefault="003B110C" w:rsidP="00A37BAB">
            <w:pPr>
              <w:jc w:val="center"/>
              <w:rPr>
                <w:sz w:val="20"/>
                <w:szCs w:val="20"/>
              </w:rPr>
            </w:pPr>
            <w:r w:rsidRPr="00155339">
              <w:rPr>
                <w:sz w:val="20"/>
                <w:szCs w:val="20"/>
              </w:rPr>
              <w:t>Marija Rušnov -Vrban</w:t>
            </w:r>
          </w:p>
        </w:tc>
        <w:tc>
          <w:tcPr>
            <w:tcW w:w="2160" w:type="dxa"/>
            <w:tcBorders>
              <w:top w:val="single" w:sz="4" w:space="0" w:color="auto"/>
              <w:left w:val="single" w:sz="4" w:space="0" w:color="auto"/>
              <w:bottom w:val="single" w:sz="4" w:space="0" w:color="auto"/>
              <w:right w:val="single" w:sz="4" w:space="0" w:color="auto"/>
            </w:tcBorders>
            <w:hideMark/>
          </w:tcPr>
          <w:p w14:paraId="29E71833" w14:textId="77777777" w:rsidR="003B110C" w:rsidRPr="00155339" w:rsidRDefault="003B110C" w:rsidP="00A37BAB">
            <w:pPr>
              <w:jc w:val="center"/>
              <w:rPr>
                <w:sz w:val="20"/>
                <w:szCs w:val="20"/>
              </w:rPr>
            </w:pPr>
            <w:r w:rsidRPr="00155339">
              <w:rPr>
                <w:sz w:val="20"/>
                <w:szCs w:val="20"/>
              </w:rPr>
              <w:t>4. a  OŠ Brezovica</w:t>
            </w:r>
          </w:p>
        </w:tc>
        <w:tc>
          <w:tcPr>
            <w:tcW w:w="1080" w:type="dxa"/>
            <w:tcBorders>
              <w:top w:val="single" w:sz="4" w:space="0" w:color="auto"/>
              <w:left w:val="single" w:sz="4" w:space="0" w:color="auto"/>
              <w:bottom w:val="single" w:sz="4" w:space="0" w:color="auto"/>
              <w:right w:val="single" w:sz="4" w:space="0" w:color="auto"/>
            </w:tcBorders>
            <w:hideMark/>
          </w:tcPr>
          <w:p w14:paraId="219815A0" w14:textId="77777777" w:rsidR="003B110C" w:rsidRPr="00155339" w:rsidRDefault="003B110C" w:rsidP="00A37BAB">
            <w:pPr>
              <w:jc w:val="center"/>
              <w:rPr>
                <w:sz w:val="20"/>
                <w:szCs w:val="20"/>
              </w:rPr>
            </w:pPr>
            <w:r w:rsidRPr="00155339">
              <w:rPr>
                <w:sz w:val="20"/>
                <w:szCs w:val="20"/>
              </w:rPr>
              <w:t>1</w:t>
            </w:r>
          </w:p>
        </w:tc>
        <w:tc>
          <w:tcPr>
            <w:tcW w:w="3528" w:type="dxa"/>
            <w:tcBorders>
              <w:top w:val="single" w:sz="4" w:space="0" w:color="auto"/>
              <w:left w:val="single" w:sz="4" w:space="0" w:color="auto"/>
              <w:bottom w:val="single" w:sz="4" w:space="0" w:color="auto"/>
              <w:right w:val="single" w:sz="4" w:space="0" w:color="auto"/>
            </w:tcBorders>
            <w:hideMark/>
          </w:tcPr>
          <w:p w14:paraId="62825E55" w14:textId="77777777" w:rsidR="003B110C" w:rsidRPr="00155339" w:rsidRDefault="003B110C" w:rsidP="00A37BAB">
            <w:pPr>
              <w:rPr>
                <w:sz w:val="20"/>
                <w:szCs w:val="20"/>
              </w:rPr>
            </w:pPr>
            <w:r w:rsidRPr="00155339">
              <w:rPr>
                <w:sz w:val="20"/>
                <w:szCs w:val="20"/>
              </w:rPr>
              <w:t>prijepodne – četvrtak, 4. sat</w:t>
            </w:r>
          </w:p>
        </w:tc>
      </w:tr>
      <w:tr w:rsidR="003B110C" w:rsidRPr="00155339" w14:paraId="355C600A" w14:textId="77777777" w:rsidTr="00A37BAB">
        <w:tc>
          <w:tcPr>
            <w:tcW w:w="2088" w:type="dxa"/>
            <w:tcBorders>
              <w:top w:val="single" w:sz="4" w:space="0" w:color="auto"/>
              <w:left w:val="single" w:sz="4" w:space="0" w:color="auto"/>
              <w:bottom w:val="single" w:sz="4" w:space="0" w:color="auto"/>
              <w:right w:val="single" w:sz="4" w:space="0" w:color="auto"/>
            </w:tcBorders>
            <w:hideMark/>
          </w:tcPr>
          <w:p w14:paraId="7ED4D2D3" w14:textId="77777777" w:rsidR="003B110C" w:rsidRPr="00155339" w:rsidRDefault="003B110C" w:rsidP="00A37BAB">
            <w:pPr>
              <w:jc w:val="center"/>
              <w:rPr>
                <w:sz w:val="20"/>
                <w:szCs w:val="20"/>
              </w:rPr>
            </w:pPr>
            <w:r w:rsidRPr="00155339">
              <w:rPr>
                <w:sz w:val="20"/>
                <w:szCs w:val="20"/>
              </w:rPr>
              <w:t>Zlata Lučić –</w:t>
            </w:r>
          </w:p>
          <w:p w14:paraId="45A8DF30" w14:textId="77777777" w:rsidR="003B110C" w:rsidRPr="00155339" w:rsidRDefault="003B110C" w:rsidP="00A37BAB">
            <w:pPr>
              <w:jc w:val="center"/>
              <w:rPr>
                <w:sz w:val="20"/>
                <w:szCs w:val="20"/>
              </w:rPr>
            </w:pPr>
            <w:r w:rsidRPr="00155339">
              <w:rPr>
                <w:sz w:val="20"/>
                <w:szCs w:val="20"/>
              </w:rPr>
              <w:t>Štancl</w:t>
            </w:r>
          </w:p>
        </w:tc>
        <w:tc>
          <w:tcPr>
            <w:tcW w:w="2160" w:type="dxa"/>
            <w:tcBorders>
              <w:top w:val="single" w:sz="4" w:space="0" w:color="auto"/>
              <w:left w:val="single" w:sz="4" w:space="0" w:color="auto"/>
              <w:bottom w:val="single" w:sz="4" w:space="0" w:color="auto"/>
              <w:right w:val="single" w:sz="4" w:space="0" w:color="auto"/>
            </w:tcBorders>
            <w:hideMark/>
          </w:tcPr>
          <w:p w14:paraId="7A871C0F" w14:textId="77777777" w:rsidR="003B110C" w:rsidRPr="00155339" w:rsidRDefault="003B110C" w:rsidP="00A37BAB">
            <w:pPr>
              <w:jc w:val="center"/>
              <w:rPr>
                <w:sz w:val="20"/>
                <w:szCs w:val="20"/>
              </w:rPr>
            </w:pPr>
            <w:r w:rsidRPr="00155339">
              <w:rPr>
                <w:sz w:val="20"/>
                <w:szCs w:val="20"/>
              </w:rPr>
              <w:t>4. b OŠ Brezovica</w:t>
            </w:r>
          </w:p>
        </w:tc>
        <w:tc>
          <w:tcPr>
            <w:tcW w:w="1080" w:type="dxa"/>
            <w:tcBorders>
              <w:top w:val="single" w:sz="4" w:space="0" w:color="auto"/>
              <w:left w:val="single" w:sz="4" w:space="0" w:color="auto"/>
              <w:bottom w:val="single" w:sz="4" w:space="0" w:color="auto"/>
              <w:right w:val="single" w:sz="4" w:space="0" w:color="auto"/>
            </w:tcBorders>
            <w:hideMark/>
          </w:tcPr>
          <w:p w14:paraId="2C4C73AC" w14:textId="77777777" w:rsidR="003B110C" w:rsidRPr="00155339" w:rsidRDefault="003B110C" w:rsidP="00A37BAB">
            <w:pPr>
              <w:jc w:val="center"/>
              <w:rPr>
                <w:sz w:val="20"/>
                <w:szCs w:val="20"/>
              </w:rPr>
            </w:pPr>
            <w:r w:rsidRPr="00155339">
              <w:rPr>
                <w:sz w:val="20"/>
                <w:szCs w:val="20"/>
              </w:rPr>
              <w:t>4</w:t>
            </w:r>
          </w:p>
        </w:tc>
        <w:tc>
          <w:tcPr>
            <w:tcW w:w="3528" w:type="dxa"/>
            <w:tcBorders>
              <w:top w:val="single" w:sz="4" w:space="0" w:color="auto"/>
              <w:left w:val="single" w:sz="4" w:space="0" w:color="auto"/>
              <w:bottom w:val="single" w:sz="4" w:space="0" w:color="auto"/>
              <w:right w:val="single" w:sz="4" w:space="0" w:color="auto"/>
            </w:tcBorders>
            <w:hideMark/>
          </w:tcPr>
          <w:p w14:paraId="0BFE49A8" w14:textId="77777777" w:rsidR="003B110C" w:rsidRPr="00155339" w:rsidRDefault="003B110C" w:rsidP="00A37BAB">
            <w:pPr>
              <w:rPr>
                <w:sz w:val="20"/>
                <w:szCs w:val="20"/>
              </w:rPr>
            </w:pPr>
            <w:r w:rsidRPr="00155339">
              <w:rPr>
                <w:sz w:val="20"/>
                <w:szCs w:val="20"/>
              </w:rPr>
              <w:t>prijepodne – ponedjeljak 4. sat</w:t>
            </w:r>
          </w:p>
        </w:tc>
      </w:tr>
      <w:tr w:rsidR="003B110C" w:rsidRPr="00155339" w14:paraId="79A4522F" w14:textId="77777777" w:rsidTr="00A37BAB">
        <w:tc>
          <w:tcPr>
            <w:tcW w:w="2088" w:type="dxa"/>
            <w:tcBorders>
              <w:top w:val="single" w:sz="4" w:space="0" w:color="auto"/>
              <w:left w:val="single" w:sz="4" w:space="0" w:color="auto"/>
              <w:bottom w:val="single" w:sz="4" w:space="0" w:color="auto"/>
              <w:right w:val="single" w:sz="4" w:space="0" w:color="auto"/>
            </w:tcBorders>
            <w:hideMark/>
          </w:tcPr>
          <w:p w14:paraId="33DD2757" w14:textId="77777777" w:rsidR="003B110C" w:rsidRPr="00155339" w:rsidRDefault="003B110C" w:rsidP="00A37BAB">
            <w:pPr>
              <w:jc w:val="center"/>
              <w:rPr>
                <w:sz w:val="20"/>
                <w:szCs w:val="20"/>
              </w:rPr>
            </w:pPr>
            <w:r w:rsidRPr="00155339">
              <w:rPr>
                <w:sz w:val="20"/>
                <w:szCs w:val="20"/>
              </w:rPr>
              <w:t>Josip Pinko</w:t>
            </w:r>
          </w:p>
        </w:tc>
        <w:tc>
          <w:tcPr>
            <w:tcW w:w="2160" w:type="dxa"/>
            <w:tcBorders>
              <w:top w:val="single" w:sz="4" w:space="0" w:color="auto"/>
              <w:left w:val="single" w:sz="4" w:space="0" w:color="auto"/>
              <w:bottom w:val="single" w:sz="4" w:space="0" w:color="auto"/>
              <w:right w:val="single" w:sz="4" w:space="0" w:color="auto"/>
            </w:tcBorders>
            <w:hideMark/>
          </w:tcPr>
          <w:p w14:paraId="463B07ED" w14:textId="77777777" w:rsidR="003B110C" w:rsidRPr="00155339" w:rsidRDefault="003B110C" w:rsidP="00A37BAB">
            <w:pPr>
              <w:jc w:val="center"/>
              <w:rPr>
                <w:sz w:val="20"/>
                <w:szCs w:val="20"/>
              </w:rPr>
            </w:pPr>
            <w:r w:rsidRPr="00155339">
              <w:rPr>
                <w:sz w:val="20"/>
                <w:szCs w:val="20"/>
              </w:rPr>
              <w:t>4.  PŠ Demerje</w:t>
            </w:r>
          </w:p>
        </w:tc>
        <w:tc>
          <w:tcPr>
            <w:tcW w:w="1080" w:type="dxa"/>
            <w:tcBorders>
              <w:top w:val="single" w:sz="4" w:space="0" w:color="auto"/>
              <w:left w:val="single" w:sz="4" w:space="0" w:color="auto"/>
              <w:bottom w:val="single" w:sz="4" w:space="0" w:color="auto"/>
              <w:right w:val="single" w:sz="4" w:space="0" w:color="auto"/>
            </w:tcBorders>
            <w:hideMark/>
          </w:tcPr>
          <w:p w14:paraId="61ABE856" w14:textId="77777777" w:rsidR="003B110C" w:rsidRPr="00155339" w:rsidRDefault="003B110C" w:rsidP="00A37BAB">
            <w:pPr>
              <w:jc w:val="center"/>
              <w:rPr>
                <w:sz w:val="20"/>
                <w:szCs w:val="20"/>
              </w:rPr>
            </w:pPr>
            <w:r w:rsidRPr="00155339">
              <w:rPr>
                <w:sz w:val="20"/>
                <w:szCs w:val="20"/>
              </w:rPr>
              <w:t>2</w:t>
            </w:r>
          </w:p>
        </w:tc>
        <w:tc>
          <w:tcPr>
            <w:tcW w:w="3528" w:type="dxa"/>
            <w:tcBorders>
              <w:top w:val="single" w:sz="4" w:space="0" w:color="auto"/>
              <w:left w:val="single" w:sz="4" w:space="0" w:color="auto"/>
              <w:bottom w:val="single" w:sz="4" w:space="0" w:color="auto"/>
              <w:right w:val="single" w:sz="4" w:space="0" w:color="auto"/>
            </w:tcBorders>
            <w:hideMark/>
          </w:tcPr>
          <w:p w14:paraId="1AFD11E6" w14:textId="77777777" w:rsidR="003B110C" w:rsidRPr="00155339" w:rsidRDefault="003B110C" w:rsidP="00A37BAB">
            <w:pPr>
              <w:rPr>
                <w:sz w:val="20"/>
                <w:szCs w:val="20"/>
              </w:rPr>
            </w:pPr>
            <w:r w:rsidRPr="00155339">
              <w:rPr>
                <w:sz w:val="20"/>
                <w:szCs w:val="20"/>
              </w:rPr>
              <w:t>prijepodne – srijeda 5. sat</w:t>
            </w:r>
          </w:p>
        </w:tc>
      </w:tr>
      <w:tr w:rsidR="003B110C" w:rsidRPr="00155339" w14:paraId="796EF1B5" w14:textId="77777777" w:rsidTr="00A37BAB">
        <w:tc>
          <w:tcPr>
            <w:tcW w:w="2088" w:type="dxa"/>
            <w:tcBorders>
              <w:top w:val="single" w:sz="4" w:space="0" w:color="auto"/>
              <w:left w:val="single" w:sz="4" w:space="0" w:color="auto"/>
              <w:bottom w:val="single" w:sz="4" w:space="0" w:color="auto"/>
              <w:right w:val="single" w:sz="4" w:space="0" w:color="auto"/>
            </w:tcBorders>
            <w:hideMark/>
          </w:tcPr>
          <w:p w14:paraId="2FF1C6AB" w14:textId="77777777" w:rsidR="003B110C" w:rsidRPr="00155339" w:rsidRDefault="003B110C" w:rsidP="00A37BAB">
            <w:pPr>
              <w:jc w:val="center"/>
              <w:rPr>
                <w:sz w:val="20"/>
                <w:szCs w:val="20"/>
              </w:rPr>
            </w:pPr>
            <w:r w:rsidRPr="00155339">
              <w:rPr>
                <w:sz w:val="20"/>
                <w:szCs w:val="20"/>
              </w:rPr>
              <w:t>Andreja Duilo</w:t>
            </w:r>
          </w:p>
        </w:tc>
        <w:tc>
          <w:tcPr>
            <w:tcW w:w="2160" w:type="dxa"/>
            <w:tcBorders>
              <w:top w:val="single" w:sz="4" w:space="0" w:color="auto"/>
              <w:left w:val="single" w:sz="4" w:space="0" w:color="auto"/>
              <w:bottom w:val="single" w:sz="4" w:space="0" w:color="auto"/>
              <w:right w:val="single" w:sz="4" w:space="0" w:color="auto"/>
            </w:tcBorders>
            <w:hideMark/>
          </w:tcPr>
          <w:p w14:paraId="695F4FAE" w14:textId="77777777" w:rsidR="003B110C" w:rsidRPr="00155339" w:rsidRDefault="003B110C" w:rsidP="00A37BAB">
            <w:pPr>
              <w:jc w:val="center"/>
              <w:rPr>
                <w:sz w:val="20"/>
                <w:szCs w:val="20"/>
              </w:rPr>
            </w:pPr>
            <w:r w:rsidRPr="00155339">
              <w:rPr>
                <w:sz w:val="20"/>
                <w:szCs w:val="20"/>
              </w:rPr>
              <w:t>4. PŠ Dragonožec</w:t>
            </w:r>
          </w:p>
        </w:tc>
        <w:tc>
          <w:tcPr>
            <w:tcW w:w="1080" w:type="dxa"/>
            <w:tcBorders>
              <w:top w:val="single" w:sz="4" w:space="0" w:color="auto"/>
              <w:left w:val="single" w:sz="4" w:space="0" w:color="auto"/>
              <w:bottom w:val="single" w:sz="4" w:space="0" w:color="auto"/>
              <w:right w:val="single" w:sz="4" w:space="0" w:color="auto"/>
            </w:tcBorders>
            <w:hideMark/>
          </w:tcPr>
          <w:p w14:paraId="0880C3F2" w14:textId="77777777" w:rsidR="003B110C" w:rsidRPr="00155339" w:rsidRDefault="003B110C" w:rsidP="00A37BAB">
            <w:pPr>
              <w:rPr>
                <w:sz w:val="20"/>
                <w:szCs w:val="20"/>
              </w:rPr>
            </w:pPr>
            <w:r w:rsidRPr="00155339">
              <w:rPr>
                <w:sz w:val="20"/>
                <w:szCs w:val="20"/>
              </w:rPr>
              <w:t xml:space="preserve">      1</w:t>
            </w:r>
          </w:p>
        </w:tc>
        <w:tc>
          <w:tcPr>
            <w:tcW w:w="3528" w:type="dxa"/>
            <w:tcBorders>
              <w:top w:val="single" w:sz="4" w:space="0" w:color="auto"/>
              <w:left w:val="single" w:sz="4" w:space="0" w:color="auto"/>
              <w:bottom w:val="single" w:sz="4" w:space="0" w:color="auto"/>
              <w:right w:val="single" w:sz="4" w:space="0" w:color="auto"/>
            </w:tcBorders>
            <w:hideMark/>
          </w:tcPr>
          <w:p w14:paraId="4EE9C672" w14:textId="77777777" w:rsidR="003B110C" w:rsidRPr="00155339" w:rsidRDefault="003B110C" w:rsidP="00A37BAB">
            <w:pPr>
              <w:rPr>
                <w:sz w:val="20"/>
                <w:szCs w:val="20"/>
              </w:rPr>
            </w:pPr>
            <w:r w:rsidRPr="00155339">
              <w:rPr>
                <w:sz w:val="20"/>
                <w:szCs w:val="20"/>
              </w:rPr>
              <w:t>prijepodne – petak 6. sat</w:t>
            </w:r>
          </w:p>
        </w:tc>
      </w:tr>
      <w:tr w:rsidR="003B110C" w:rsidRPr="00155339" w14:paraId="7E7F08E8" w14:textId="77777777" w:rsidTr="00A37BAB">
        <w:tc>
          <w:tcPr>
            <w:tcW w:w="2088" w:type="dxa"/>
            <w:tcBorders>
              <w:top w:val="single" w:sz="4" w:space="0" w:color="auto"/>
              <w:left w:val="single" w:sz="4" w:space="0" w:color="auto"/>
              <w:bottom w:val="single" w:sz="4" w:space="0" w:color="auto"/>
              <w:right w:val="single" w:sz="4" w:space="0" w:color="auto"/>
            </w:tcBorders>
            <w:hideMark/>
          </w:tcPr>
          <w:p w14:paraId="303B94FB" w14:textId="77777777" w:rsidR="003B110C" w:rsidRPr="00155339" w:rsidRDefault="003B110C" w:rsidP="00A37BAB">
            <w:pPr>
              <w:jc w:val="center"/>
              <w:rPr>
                <w:sz w:val="20"/>
                <w:szCs w:val="20"/>
              </w:rPr>
            </w:pPr>
            <w:r w:rsidRPr="00155339">
              <w:rPr>
                <w:sz w:val="20"/>
                <w:szCs w:val="20"/>
              </w:rPr>
              <w:t>Mirela Jembrek</w:t>
            </w:r>
          </w:p>
        </w:tc>
        <w:tc>
          <w:tcPr>
            <w:tcW w:w="2160" w:type="dxa"/>
            <w:tcBorders>
              <w:top w:val="single" w:sz="4" w:space="0" w:color="auto"/>
              <w:left w:val="single" w:sz="4" w:space="0" w:color="auto"/>
              <w:bottom w:val="single" w:sz="4" w:space="0" w:color="auto"/>
              <w:right w:val="single" w:sz="4" w:space="0" w:color="auto"/>
            </w:tcBorders>
            <w:hideMark/>
          </w:tcPr>
          <w:p w14:paraId="78CF2E22" w14:textId="77777777" w:rsidR="003B110C" w:rsidRPr="00155339" w:rsidRDefault="003B110C" w:rsidP="00A37BAB">
            <w:pPr>
              <w:jc w:val="center"/>
              <w:rPr>
                <w:sz w:val="20"/>
                <w:szCs w:val="20"/>
              </w:rPr>
            </w:pPr>
            <w:r w:rsidRPr="00155339">
              <w:rPr>
                <w:sz w:val="20"/>
                <w:szCs w:val="20"/>
              </w:rPr>
              <w:t>4. PŠ Kup.Kraljevec</w:t>
            </w:r>
          </w:p>
        </w:tc>
        <w:tc>
          <w:tcPr>
            <w:tcW w:w="1080" w:type="dxa"/>
            <w:tcBorders>
              <w:top w:val="single" w:sz="4" w:space="0" w:color="auto"/>
              <w:left w:val="single" w:sz="4" w:space="0" w:color="auto"/>
              <w:bottom w:val="single" w:sz="4" w:space="0" w:color="auto"/>
              <w:right w:val="single" w:sz="4" w:space="0" w:color="auto"/>
            </w:tcBorders>
            <w:hideMark/>
          </w:tcPr>
          <w:p w14:paraId="3F29BD19" w14:textId="77777777" w:rsidR="003B110C" w:rsidRPr="00155339" w:rsidRDefault="003B110C" w:rsidP="00A37BAB">
            <w:pPr>
              <w:jc w:val="center"/>
              <w:rPr>
                <w:sz w:val="20"/>
                <w:szCs w:val="20"/>
              </w:rPr>
            </w:pPr>
            <w:r w:rsidRPr="00155339">
              <w:rPr>
                <w:sz w:val="20"/>
                <w:szCs w:val="20"/>
              </w:rPr>
              <w:t>2</w:t>
            </w:r>
          </w:p>
        </w:tc>
        <w:tc>
          <w:tcPr>
            <w:tcW w:w="3528" w:type="dxa"/>
            <w:tcBorders>
              <w:top w:val="single" w:sz="4" w:space="0" w:color="auto"/>
              <w:left w:val="single" w:sz="4" w:space="0" w:color="auto"/>
              <w:bottom w:val="single" w:sz="4" w:space="0" w:color="auto"/>
              <w:right w:val="single" w:sz="4" w:space="0" w:color="auto"/>
            </w:tcBorders>
          </w:tcPr>
          <w:p w14:paraId="3F482D8A" w14:textId="77777777" w:rsidR="003B110C" w:rsidRPr="00155339" w:rsidRDefault="003B110C" w:rsidP="00A37BAB">
            <w:pPr>
              <w:rPr>
                <w:sz w:val="20"/>
                <w:szCs w:val="20"/>
              </w:rPr>
            </w:pPr>
            <w:r w:rsidRPr="00155339">
              <w:rPr>
                <w:sz w:val="20"/>
                <w:szCs w:val="20"/>
              </w:rPr>
              <w:t>prijepodne – utorak 4. sat</w:t>
            </w:r>
          </w:p>
          <w:p w14:paraId="4F07EF95" w14:textId="77777777" w:rsidR="003B110C" w:rsidRPr="00155339" w:rsidRDefault="003B110C" w:rsidP="00A37BAB">
            <w:pPr>
              <w:rPr>
                <w:sz w:val="20"/>
                <w:szCs w:val="20"/>
              </w:rPr>
            </w:pPr>
          </w:p>
        </w:tc>
      </w:tr>
      <w:tr w:rsidR="003B110C" w:rsidRPr="00155339" w14:paraId="4E7330D6" w14:textId="77777777" w:rsidTr="00A37BAB">
        <w:tc>
          <w:tcPr>
            <w:tcW w:w="2088" w:type="dxa"/>
            <w:tcBorders>
              <w:top w:val="single" w:sz="4" w:space="0" w:color="auto"/>
              <w:left w:val="single" w:sz="4" w:space="0" w:color="auto"/>
              <w:bottom w:val="single" w:sz="4" w:space="0" w:color="auto"/>
              <w:right w:val="single" w:sz="4" w:space="0" w:color="auto"/>
            </w:tcBorders>
            <w:hideMark/>
          </w:tcPr>
          <w:p w14:paraId="6A85AE0E" w14:textId="77777777" w:rsidR="003B110C" w:rsidRPr="00155339" w:rsidRDefault="003B110C" w:rsidP="00A37BAB">
            <w:pPr>
              <w:jc w:val="center"/>
              <w:rPr>
                <w:sz w:val="20"/>
                <w:szCs w:val="20"/>
              </w:rPr>
            </w:pPr>
            <w:r w:rsidRPr="00155339">
              <w:rPr>
                <w:sz w:val="20"/>
                <w:szCs w:val="20"/>
              </w:rPr>
              <w:t>Sanja Bilogrević</w:t>
            </w:r>
          </w:p>
          <w:p w14:paraId="25734001" w14:textId="77777777" w:rsidR="003B110C" w:rsidRPr="00155339" w:rsidRDefault="003B110C" w:rsidP="00A37BAB">
            <w:pPr>
              <w:jc w:val="center"/>
              <w:rPr>
                <w:sz w:val="20"/>
                <w:szCs w:val="20"/>
              </w:rPr>
            </w:pPr>
            <w:r w:rsidRPr="00155339">
              <w:rPr>
                <w:sz w:val="20"/>
                <w:szCs w:val="20"/>
              </w:rPr>
              <w:t>(Josipa Petravić, zamjena)</w:t>
            </w:r>
          </w:p>
        </w:tc>
        <w:tc>
          <w:tcPr>
            <w:tcW w:w="2160" w:type="dxa"/>
            <w:tcBorders>
              <w:top w:val="single" w:sz="4" w:space="0" w:color="auto"/>
              <w:left w:val="single" w:sz="4" w:space="0" w:color="auto"/>
              <w:bottom w:val="single" w:sz="4" w:space="0" w:color="auto"/>
              <w:right w:val="single" w:sz="4" w:space="0" w:color="auto"/>
            </w:tcBorders>
            <w:hideMark/>
          </w:tcPr>
          <w:p w14:paraId="516B35F0" w14:textId="77777777" w:rsidR="003B110C" w:rsidRPr="00155339" w:rsidRDefault="003B110C" w:rsidP="00A37BAB">
            <w:pPr>
              <w:jc w:val="center"/>
              <w:rPr>
                <w:sz w:val="20"/>
                <w:szCs w:val="20"/>
              </w:rPr>
            </w:pPr>
            <w:r w:rsidRPr="00155339">
              <w:rPr>
                <w:sz w:val="20"/>
                <w:szCs w:val="20"/>
              </w:rPr>
              <w:t>4. PŠ Odr. Obrež</w:t>
            </w:r>
          </w:p>
        </w:tc>
        <w:tc>
          <w:tcPr>
            <w:tcW w:w="1080" w:type="dxa"/>
            <w:tcBorders>
              <w:top w:val="single" w:sz="4" w:space="0" w:color="auto"/>
              <w:left w:val="single" w:sz="4" w:space="0" w:color="auto"/>
              <w:bottom w:val="single" w:sz="4" w:space="0" w:color="auto"/>
              <w:right w:val="single" w:sz="4" w:space="0" w:color="auto"/>
            </w:tcBorders>
            <w:hideMark/>
          </w:tcPr>
          <w:p w14:paraId="19010E48" w14:textId="77777777" w:rsidR="003B110C" w:rsidRPr="00155339" w:rsidRDefault="003B110C" w:rsidP="00A37BAB">
            <w:pPr>
              <w:jc w:val="center"/>
              <w:rPr>
                <w:sz w:val="20"/>
                <w:szCs w:val="20"/>
              </w:rPr>
            </w:pPr>
            <w:r w:rsidRPr="00155339">
              <w:rPr>
                <w:sz w:val="20"/>
                <w:szCs w:val="20"/>
              </w:rPr>
              <w:t>8</w:t>
            </w:r>
          </w:p>
        </w:tc>
        <w:tc>
          <w:tcPr>
            <w:tcW w:w="3528" w:type="dxa"/>
            <w:tcBorders>
              <w:top w:val="single" w:sz="4" w:space="0" w:color="auto"/>
              <w:left w:val="single" w:sz="4" w:space="0" w:color="auto"/>
              <w:bottom w:val="single" w:sz="4" w:space="0" w:color="auto"/>
              <w:right w:val="single" w:sz="4" w:space="0" w:color="auto"/>
            </w:tcBorders>
            <w:hideMark/>
          </w:tcPr>
          <w:p w14:paraId="588DAEAE" w14:textId="77777777" w:rsidR="003B110C" w:rsidRPr="00155339" w:rsidRDefault="003B110C" w:rsidP="00A37BAB">
            <w:pPr>
              <w:rPr>
                <w:sz w:val="20"/>
                <w:szCs w:val="20"/>
              </w:rPr>
            </w:pPr>
            <w:r w:rsidRPr="00155339">
              <w:rPr>
                <w:sz w:val="20"/>
                <w:szCs w:val="20"/>
              </w:rPr>
              <w:t>prijepodne – ponedjeljak 5. sat</w:t>
            </w:r>
          </w:p>
        </w:tc>
      </w:tr>
    </w:tbl>
    <w:p w14:paraId="34256399" w14:textId="77777777" w:rsidR="003B110C" w:rsidRPr="00155339" w:rsidRDefault="003B110C" w:rsidP="003B110C">
      <w:pPr>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1464"/>
        <w:gridCol w:w="5245"/>
      </w:tblGrid>
      <w:tr w:rsidR="003B110C" w:rsidRPr="00155339" w14:paraId="35070AD3" w14:textId="77777777" w:rsidTr="00A37BAB">
        <w:trPr>
          <w:trHeight w:val="551"/>
        </w:trPr>
        <w:tc>
          <w:tcPr>
            <w:tcW w:w="3180" w:type="dxa"/>
          </w:tcPr>
          <w:p w14:paraId="196AC6F7" w14:textId="77777777" w:rsidR="003B110C" w:rsidRPr="00155339" w:rsidRDefault="003B110C" w:rsidP="00A37BAB">
            <w:pPr>
              <w:rPr>
                <w:sz w:val="20"/>
                <w:szCs w:val="20"/>
              </w:rPr>
            </w:pPr>
            <w:r w:rsidRPr="00155339">
              <w:rPr>
                <w:sz w:val="20"/>
                <w:szCs w:val="20"/>
              </w:rPr>
              <w:t>NAZIV AKTIVNOSTI/ PROGRAMA/ PROJEKTA</w:t>
            </w:r>
          </w:p>
        </w:tc>
        <w:tc>
          <w:tcPr>
            <w:tcW w:w="6709" w:type="dxa"/>
            <w:gridSpan w:val="2"/>
          </w:tcPr>
          <w:p w14:paraId="305FB82A" w14:textId="77777777" w:rsidR="003B110C" w:rsidRPr="00155339" w:rsidRDefault="003B110C" w:rsidP="00A37BAB">
            <w:pPr>
              <w:rPr>
                <w:sz w:val="20"/>
                <w:szCs w:val="20"/>
              </w:rPr>
            </w:pPr>
            <w:r w:rsidRPr="00155339">
              <w:rPr>
                <w:sz w:val="20"/>
                <w:szCs w:val="20"/>
              </w:rPr>
              <w:t>Dopunska nastava iz hrvatskog jezika 5.razrede</w:t>
            </w:r>
          </w:p>
          <w:p w14:paraId="6328F334" w14:textId="77777777" w:rsidR="003B110C" w:rsidRPr="00155339" w:rsidRDefault="003B110C" w:rsidP="00A37BAB">
            <w:pPr>
              <w:rPr>
                <w:b/>
                <w:color w:val="FF0000"/>
                <w:sz w:val="20"/>
                <w:szCs w:val="20"/>
              </w:rPr>
            </w:pPr>
            <w:r w:rsidRPr="00155339">
              <w:rPr>
                <w:sz w:val="20"/>
                <w:szCs w:val="20"/>
              </w:rPr>
              <w:t xml:space="preserve">                  </w:t>
            </w:r>
            <w:r w:rsidRPr="00155339">
              <w:rPr>
                <w:b/>
                <w:color w:val="FF0000"/>
                <w:sz w:val="20"/>
                <w:szCs w:val="20"/>
              </w:rPr>
              <w:t xml:space="preserve">ŠK.GOD. 2020./2021.., </w:t>
            </w:r>
          </w:p>
        </w:tc>
      </w:tr>
      <w:tr w:rsidR="003B110C" w:rsidRPr="00155339" w14:paraId="2F50F267" w14:textId="77777777" w:rsidTr="00A37BAB">
        <w:trPr>
          <w:trHeight w:val="551"/>
        </w:trPr>
        <w:tc>
          <w:tcPr>
            <w:tcW w:w="3180" w:type="dxa"/>
          </w:tcPr>
          <w:p w14:paraId="6A3720EF" w14:textId="77777777" w:rsidR="003B110C" w:rsidRPr="00155339" w:rsidRDefault="003B110C" w:rsidP="00A37BAB">
            <w:pPr>
              <w:rPr>
                <w:sz w:val="20"/>
                <w:szCs w:val="20"/>
              </w:rPr>
            </w:pPr>
            <w:r w:rsidRPr="00155339">
              <w:rPr>
                <w:sz w:val="20"/>
                <w:szCs w:val="20"/>
              </w:rPr>
              <w:t>SVRHA (NAMJENA) AKTIVNOSTI</w:t>
            </w:r>
          </w:p>
        </w:tc>
        <w:tc>
          <w:tcPr>
            <w:tcW w:w="6709" w:type="dxa"/>
            <w:gridSpan w:val="2"/>
          </w:tcPr>
          <w:p w14:paraId="5FF75A52" w14:textId="77777777" w:rsidR="003B110C" w:rsidRPr="00155339" w:rsidRDefault="003B110C" w:rsidP="00A37BAB">
            <w:pPr>
              <w:rPr>
                <w:sz w:val="20"/>
                <w:szCs w:val="20"/>
              </w:rPr>
            </w:pPr>
            <w:r w:rsidRPr="00155339">
              <w:rPr>
                <w:sz w:val="20"/>
                <w:szCs w:val="20"/>
              </w:rPr>
              <w:t>Upotpunjavanje  znanja i uvježbavanje gradiva hrvatskoga jezika</w:t>
            </w:r>
          </w:p>
        </w:tc>
      </w:tr>
      <w:tr w:rsidR="003B110C" w:rsidRPr="00155339" w14:paraId="7BD27D9B" w14:textId="77777777" w:rsidTr="00A37BAB">
        <w:trPr>
          <w:trHeight w:val="536"/>
        </w:trPr>
        <w:tc>
          <w:tcPr>
            <w:tcW w:w="3180" w:type="dxa"/>
          </w:tcPr>
          <w:p w14:paraId="4F702180" w14:textId="77777777" w:rsidR="003B110C" w:rsidRPr="00155339" w:rsidRDefault="003B110C" w:rsidP="00A37BAB">
            <w:pPr>
              <w:rPr>
                <w:sz w:val="20"/>
                <w:szCs w:val="20"/>
              </w:rPr>
            </w:pPr>
            <w:r w:rsidRPr="00155339">
              <w:rPr>
                <w:sz w:val="20"/>
                <w:szCs w:val="20"/>
              </w:rPr>
              <w:t>CILJ</w:t>
            </w:r>
          </w:p>
        </w:tc>
        <w:tc>
          <w:tcPr>
            <w:tcW w:w="6709" w:type="dxa"/>
            <w:gridSpan w:val="2"/>
          </w:tcPr>
          <w:p w14:paraId="1BC1FB4D" w14:textId="77777777" w:rsidR="003B110C" w:rsidRPr="00155339" w:rsidRDefault="003B110C" w:rsidP="00A37BAB">
            <w:pPr>
              <w:rPr>
                <w:sz w:val="20"/>
                <w:szCs w:val="20"/>
              </w:rPr>
            </w:pPr>
            <w:r w:rsidRPr="00155339">
              <w:rPr>
                <w:sz w:val="20"/>
                <w:szCs w:val="20"/>
              </w:rPr>
              <w:t>Razvijanje ljubavi prema hrvatskom jeziku</w:t>
            </w:r>
          </w:p>
        </w:tc>
      </w:tr>
      <w:tr w:rsidR="003B110C" w:rsidRPr="00155339" w14:paraId="25767336" w14:textId="77777777" w:rsidTr="00A37BAB">
        <w:trPr>
          <w:trHeight w:val="1384"/>
        </w:trPr>
        <w:tc>
          <w:tcPr>
            <w:tcW w:w="3180" w:type="dxa"/>
          </w:tcPr>
          <w:p w14:paraId="55298BD5" w14:textId="77777777" w:rsidR="003B110C" w:rsidRPr="00155339" w:rsidRDefault="003B110C" w:rsidP="00A37BAB">
            <w:pPr>
              <w:rPr>
                <w:sz w:val="20"/>
                <w:szCs w:val="20"/>
              </w:rPr>
            </w:pPr>
            <w:r w:rsidRPr="00155339">
              <w:rPr>
                <w:sz w:val="20"/>
                <w:szCs w:val="20"/>
              </w:rPr>
              <w:t>ZADACI</w:t>
            </w:r>
          </w:p>
        </w:tc>
        <w:tc>
          <w:tcPr>
            <w:tcW w:w="6709" w:type="dxa"/>
            <w:gridSpan w:val="2"/>
          </w:tcPr>
          <w:p w14:paraId="35E65334" w14:textId="77777777" w:rsidR="003B110C" w:rsidRPr="00155339" w:rsidRDefault="003B110C" w:rsidP="00A37BAB">
            <w:pPr>
              <w:rPr>
                <w:sz w:val="20"/>
                <w:szCs w:val="20"/>
              </w:rPr>
            </w:pPr>
            <w:r w:rsidRPr="00155339">
              <w:rPr>
                <w:sz w:val="20"/>
                <w:szCs w:val="20"/>
              </w:rPr>
              <w:t>Naučiti se izražavati u skladu s normama hrvatskoga jezika.</w:t>
            </w:r>
          </w:p>
          <w:p w14:paraId="6012D026" w14:textId="77777777" w:rsidR="003B110C" w:rsidRPr="00155339" w:rsidRDefault="003B110C" w:rsidP="00A37BAB">
            <w:pPr>
              <w:rPr>
                <w:sz w:val="20"/>
                <w:szCs w:val="20"/>
              </w:rPr>
            </w:pPr>
            <w:r w:rsidRPr="00155339">
              <w:rPr>
                <w:sz w:val="20"/>
                <w:szCs w:val="20"/>
              </w:rPr>
              <w:t>Razviti vještinu čitanja s razumijevanjem te odgovoriti na postavljena pitanja uz zadani tekst.</w:t>
            </w:r>
          </w:p>
          <w:p w14:paraId="4CC82EFA" w14:textId="77777777" w:rsidR="003B110C" w:rsidRPr="00155339" w:rsidRDefault="003B110C" w:rsidP="00A37BAB">
            <w:pPr>
              <w:rPr>
                <w:sz w:val="20"/>
                <w:szCs w:val="20"/>
              </w:rPr>
            </w:pPr>
            <w:r w:rsidRPr="00155339">
              <w:rPr>
                <w:sz w:val="20"/>
                <w:szCs w:val="20"/>
              </w:rPr>
              <w:t>Usvojena gramatička znanja primijeniti pri čitanju,govorenju i pisanju.</w:t>
            </w:r>
          </w:p>
          <w:p w14:paraId="36BEF940" w14:textId="77777777" w:rsidR="003B110C" w:rsidRPr="00155339" w:rsidRDefault="003B110C" w:rsidP="00A37BAB">
            <w:pPr>
              <w:rPr>
                <w:sz w:val="20"/>
                <w:szCs w:val="20"/>
              </w:rPr>
            </w:pPr>
            <w:r w:rsidRPr="00155339">
              <w:rPr>
                <w:sz w:val="20"/>
                <w:szCs w:val="20"/>
              </w:rPr>
              <w:t>Razviti sposobnosti usmenog i pismenog izražavanja,razumijevanja,raščlanjivanja,doživljavanja,povezivanja,zaključivanja i aktualiziranja.</w:t>
            </w:r>
          </w:p>
          <w:p w14:paraId="576CCA37" w14:textId="77777777" w:rsidR="003B110C" w:rsidRPr="00155339" w:rsidRDefault="003B110C" w:rsidP="00A37BAB">
            <w:pPr>
              <w:rPr>
                <w:sz w:val="20"/>
                <w:szCs w:val="20"/>
              </w:rPr>
            </w:pPr>
            <w:r w:rsidRPr="00155339">
              <w:rPr>
                <w:sz w:val="20"/>
                <w:szCs w:val="20"/>
              </w:rPr>
              <w:t>Razvijati svijest o važnosti hrvatskoga jezika te poticati ljubav prema hrvatskoj književnosti.</w:t>
            </w:r>
          </w:p>
          <w:p w14:paraId="03968224" w14:textId="77777777" w:rsidR="003B110C" w:rsidRPr="00155339" w:rsidRDefault="003B110C" w:rsidP="00A37BAB">
            <w:pPr>
              <w:rPr>
                <w:sz w:val="20"/>
                <w:szCs w:val="20"/>
              </w:rPr>
            </w:pPr>
          </w:p>
          <w:p w14:paraId="400B509B" w14:textId="77777777" w:rsidR="003B110C" w:rsidRPr="00155339" w:rsidRDefault="003B110C" w:rsidP="00A37BAB">
            <w:pPr>
              <w:rPr>
                <w:sz w:val="20"/>
                <w:szCs w:val="20"/>
              </w:rPr>
            </w:pPr>
            <w:r w:rsidRPr="00155339">
              <w:rPr>
                <w:sz w:val="20"/>
                <w:szCs w:val="20"/>
              </w:rPr>
              <w:t>Razvijati osjećaj osgovornosti i kritičnosti prma svome i tuđem radu</w:t>
            </w:r>
          </w:p>
          <w:p w14:paraId="0D2026A0" w14:textId="77777777" w:rsidR="003B110C" w:rsidRPr="00155339" w:rsidRDefault="003B110C" w:rsidP="00A37BAB">
            <w:pPr>
              <w:rPr>
                <w:sz w:val="20"/>
                <w:szCs w:val="20"/>
              </w:rPr>
            </w:pPr>
            <w:r w:rsidRPr="00155339">
              <w:rPr>
                <w:sz w:val="20"/>
                <w:szCs w:val="20"/>
              </w:rPr>
              <w:t>Razvijati sposobnost za samostalnio rad, odgovornost za rad, točnost i urednost.</w:t>
            </w:r>
          </w:p>
        </w:tc>
      </w:tr>
      <w:tr w:rsidR="003B110C" w:rsidRPr="00155339" w14:paraId="4898DEE6" w14:textId="77777777" w:rsidTr="00A37BAB">
        <w:trPr>
          <w:trHeight w:val="268"/>
        </w:trPr>
        <w:tc>
          <w:tcPr>
            <w:tcW w:w="3180" w:type="dxa"/>
          </w:tcPr>
          <w:p w14:paraId="4C2EA31A" w14:textId="77777777" w:rsidR="003B110C" w:rsidRPr="00155339" w:rsidRDefault="003B110C" w:rsidP="00A37BAB">
            <w:pPr>
              <w:rPr>
                <w:sz w:val="20"/>
                <w:szCs w:val="20"/>
              </w:rPr>
            </w:pPr>
            <w:r w:rsidRPr="00155339">
              <w:rPr>
                <w:sz w:val="20"/>
                <w:szCs w:val="20"/>
              </w:rPr>
              <w:t>NOSITELJI AKTIVNOSTI</w:t>
            </w:r>
          </w:p>
        </w:tc>
        <w:tc>
          <w:tcPr>
            <w:tcW w:w="6709" w:type="dxa"/>
            <w:gridSpan w:val="2"/>
          </w:tcPr>
          <w:p w14:paraId="3433F709" w14:textId="77777777" w:rsidR="003B110C" w:rsidRPr="00155339" w:rsidRDefault="003B110C" w:rsidP="00A37BAB">
            <w:pPr>
              <w:rPr>
                <w:sz w:val="20"/>
                <w:szCs w:val="20"/>
              </w:rPr>
            </w:pPr>
            <w:r w:rsidRPr="00155339">
              <w:rPr>
                <w:sz w:val="20"/>
                <w:szCs w:val="20"/>
              </w:rPr>
              <w:t>Učitelji hrvatskog jezika</w:t>
            </w:r>
          </w:p>
        </w:tc>
      </w:tr>
      <w:tr w:rsidR="003B110C" w:rsidRPr="00155339" w14:paraId="2EC028FD" w14:textId="77777777" w:rsidTr="00A37BAB">
        <w:trPr>
          <w:trHeight w:val="268"/>
        </w:trPr>
        <w:tc>
          <w:tcPr>
            <w:tcW w:w="3180" w:type="dxa"/>
          </w:tcPr>
          <w:p w14:paraId="2BABF419" w14:textId="77777777" w:rsidR="003B110C" w:rsidRPr="00155339" w:rsidRDefault="003B110C" w:rsidP="00A37BAB">
            <w:pPr>
              <w:rPr>
                <w:sz w:val="20"/>
                <w:szCs w:val="20"/>
              </w:rPr>
            </w:pPr>
            <w:r w:rsidRPr="00155339">
              <w:rPr>
                <w:sz w:val="20"/>
                <w:szCs w:val="20"/>
              </w:rPr>
              <w:t>KORISNICI AKTIVNOSTI</w:t>
            </w:r>
          </w:p>
        </w:tc>
        <w:tc>
          <w:tcPr>
            <w:tcW w:w="6709" w:type="dxa"/>
            <w:gridSpan w:val="2"/>
          </w:tcPr>
          <w:p w14:paraId="7EC0350D" w14:textId="77777777" w:rsidR="003B110C" w:rsidRPr="00155339" w:rsidRDefault="003B110C" w:rsidP="00A37BAB">
            <w:pPr>
              <w:rPr>
                <w:sz w:val="20"/>
                <w:szCs w:val="20"/>
              </w:rPr>
            </w:pPr>
            <w:r w:rsidRPr="00155339">
              <w:rPr>
                <w:sz w:val="20"/>
                <w:szCs w:val="20"/>
              </w:rPr>
              <w:t>Učenici 5.razreda</w:t>
            </w:r>
          </w:p>
        </w:tc>
      </w:tr>
      <w:tr w:rsidR="003B110C" w:rsidRPr="00155339" w14:paraId="34EBC03B" w14:textId="77777777" w:rsidTr="00A37BAB">
        <w:trPr>
          <w:cantSplit/>
          <w:trHeight w:val="1744"/>
        </w:trPr>
        <w:tc>
          <w:tcPr>
            <w:tcW w:w="3180" w:type="dxa"/>
            <w:vMerge w:val="restart"/>
          </w:tcPr>
          <w:p w14:paraId="1CF12FBA" w14:textId="77777777" w:rsidR="003B110C" w:rsidRPr="00155339" w:rsidRDefault="003B110C" w:rsidP="00A37BAB">
            <w:pPr>
              <w:rPr>
                <w:sz w:val="20"/>
                <w:szCs w:val="20"/>
              </w:rPr>
            </w:pPr>
            <w:r w:rsidRPr="00155339">
              <w:rPr>
                <w:sz w:val="20"/>
                <w:szCs w:val="20"/>
              </w:rPr>
              <w:t>NAČIN REALIZACIJE AKTIVNOSTI</w:t>
            </w:r>
          </w:p>
          <w:p w14:paraId="6BC0C6CA" w14:textId="77777777" w:rsidR="003B110C" w:rsidRPr="00155339" w:rsidRDefault="003B110C" w:rsidP="00A37BAB">
            <w:pPr>
              <w:rPr>
                <w:sz w:val="20"/>
                <w:szCs w:val="20"/>
              </w:rPr>
            </w:pPr>
          </w:p>
          <w:p w14:paraId="5D971384" w14:textId="77777777" w:rsidR="003B110C" w:rsidRPr="00155339" w:rsidRDefault="003B110C" w:rsidP="00A37BAB">
            <w:pPr>
              <w:rPr>
                <w:sz w:val="20"/>
                <w:szCs w:val="20"/>
              </w:rPr>
            </w:pPr>
          </w:p>
          <w:p w14:paraId="07D48A98" w14:textId="77777777" w:rsidR="003B110C" w:rsidRPr="00155339" w:rsidRDefault="003B110C" w:rsidP="00A37BAB">
            <w:pPr>
              <w:rPr>
                <w:sz w:val="20"/>
                <w:szCs w:val="20"/>
              </w:rPr>
            </w:pPr>
            <w:r w:rsidRPr="00155339">
              <w:rPr>
                <w:sz w:val="20"/>
                <w:szCs w:val="20"/>
              </w:rPr>
              <w:t>Učionički tip rada s učenicima uz uporabu nastavnih sredstava (nastavni listići, udžbenik,nastavni listići)</w:t>
            </w:r>
          </w:p>
          <w:p w14:paraId="7FD5A24F" w14:textId="77777777" w:rsidR="003B110C" w:rsidRPr="00155339" w:rsidRDefault="003B110C" w:rsidP="00A37BAB">
            <w:pPr>
              <w:rPr>
                <w:sz w:val="20"/>
                <w:szCs w:val="20"/>
              </w:rPr>
            </w:pPr>
            <w:r w:rsidRPr="00155339">
              <w:rPr>
                <w:sz w:val="20"/>
                <w:szCs w:val="20"/>
              </w:rPr>
              <w:t>Aktivnost će biti realizirana prema Nastavnom planu i programu</w:t>
            </w:r>
          </w:p>
        </w:tc>
        <w:tc>
          <w:tcPr>
            <w:tcW w:w="1464" w:type="dxa"/>
          </w:tcPr>
          <w:p w14:paraId="41C0C0A3" w14:textId="77777777" w:rsidR="003B110C" w:rsidRPr="00155339" w:rsidRDefault="003B110C" w:rsidP="00A37BAB">
            <w:pPr>
              <w:rPr>
                <w:sz w:val="20"/>
                <w:szCs w:val="20"/>
              </w:rPr>
            </w:pPr>
          </w:p>
          <w:p w14:paraId="1AAB0482" w14:textId="77777777" w:rsidR="003B110C" w:rsidRPr="00155339" w:rsidRDefault="003B110C" w:rsidP="00A37BAB">
            <w:pPr>
              <w:rPr>
                <w:sz w:val="20"/>
                <w:szCs w:val="20"/>
              </w:rPr>
            </w:pPr>
          </w:p>
        </w:tc>
        <w:tc>
          <w:tcPr>
            <w:tcW w:w="5245" w:type="dxa"/>
          </w:tcPr>
          <w:p w14:paraId="2DD8BA28" w14:textId="77777777" w:rsidR="003B110C" w:rsidRPr="00155339" w:rsidRDefault="003B110C" w:rsidP="00A37BAB">
            <w:pPr>
              <w:tabs>
                <w:tab w:val="left" w:pos="1155"/>
              </w:tabs>
              <w:rPr>
                <w:sz w:val="20"/>
                <w:szCs w:val="20"/>
              </w:rPr>
            </w:pPr>
            <w:r w:rsidRPr="00155339">
              <w:rPr>
                <w:sz w:val="20"/>
                <w:szCs w:val="20"/>
              </w:rPr>
              <w:t>Vrsta riječi</w:t>
            </w:r>
          </w:p>
          <w:p w14:paraId="6E6A5C95" w14:textId="77777777" w:rsidR="003B110C" w:rsidRPr="00155339" w:rsidRDefault="003B110C" w:rsidP="00A37BAB">
            <w:pPr>
              <w:tabs>
                <w:tab w:val="left" w:pos="1155"/>
              </w:tabs>
              <w:rPr>
                <w:sz w:val="20"/>
                <w:szCs w:val="20"/>
              </w:rPr>
            </w:pPr>
            <w:r w:rsidRPr="00155339">
              <w:rPr>
                <w:sz w:val="20"/>
                <w:szCs w:val="20"/>
              </w:rPr>
              <w:t>Promjenjive i nepromjenjive riječi</w:t>
            </w:r>
          </w:p>
          <w:p w14:paraId="016EA7FC" w14:textId="77777777" w:rsidR="003B110C" w:rsidRPr="00155339" w:rsidRDefault="003B110C" w:rsidP="00A37BAB">
            <w:pPr>
              <w:tabs>
                <w:tab w:val="left" w:pos="1155"/>
              </w:tabs>
              <w:rPr>
                <w:sz w:val="20"/>
                <w:szCs w:val="20"/>
              </w:rPr>
            </w:pPr>
            <w:r w:rsidRPr="00155339">
              <w:rPr>
                <w:sz w:val="20"/>
                <w:szCs w:val="20"/>
              </w:rPr>
              <w:t>Imenice,zamjenice,pridjevi,glagoli,brojevi</w:t>
            </w:r>
          </w:p>
          <w:p w14:paraId="0D2F18BC" w14:textId="77777777" w:rsidR="003B110C" w:rsidRPr="00155339" w:rsidRDefault="003B110C" w:rsidP="00A37BAB">
            <w:pPr>
              <w:tabs>
                <w:tab w:val="left" w:pos="1155"/>
              </w:tabs>
              <w:rPr>
                <w:sz w:val="20"/>
                <w:szCs w:val="20"/>
              </w:rPr>
            </w:pPr>
            <w:r w:rsidRPr="00155339">
              <w:rPr>
                <w:sz w:val="20"/>
                <w:szCs w:val="20"/>
              </w:rPr>
              <w:t>Prilozi,prijedlozi,usklici,veznici,čestice</w:t>
            </w:r>
          </w:p>
          <w:p w14:paraId="62D4A1E3" w14:textId="77777777" w:rsidR="003B110C" w:rsidRPr="00155339" w:rsidRDefault="003B110C" w:rsidP="00A37BAB">
            <w:pPr>
              <w:tabs>
                <w:tab w:val="left" w:pos="1155"/>
              </w:tabs>
              <w:rPr>
                <w:sz w:val="20"/>
                <w:szCs w:val="20"/>
              </w:rPr>
            </w:pPr>
            <w:r w:rsidRPr="00155339">
              <w:rPr>
                <w:sz w:val="20"/>
                <w:szCs w:val="20"/>
              </w:rPr>
              <w:t>Sklonidba ili deklinacija</w:t>
            </w:r>
          </w:p>
          <w:p w14:paraId="125372A6" w14:textId="77777777" w:rsidR="003B110C" w:rsidRPr="00155339" w:rsidRDefault="003B110C" w:rsidP="00A37BAB">
            <w:pPr>
              <w:tabs>
                <w:tab w:val="left" w:pos="1155"/>
              </w:tabs>
              <w:rPr>
                <w:sz w:val="20"/>
                <w:szCs w:val="20"/>
              </w:rPr>
            </w:pPr>
            <w:r w:rsidRPr="00155339">
              <w:rPr>
                <w:sz w:val="20"/>
                <w:szCs w:val="20"/>
              </w:rPr>
              <w:t>Veliko slovo</w:t>
            </w:r>
          </w:p>
          <w:p w14:paraId="2661F8C3" w14:textId="77777777" w:rsidR="003B110C" w:rsidRPr="00155339" w:rsidRDefault="003B110C" w:rsidP="00A37BAB">
            <w:pPr>
              <w:tabs>
                <w:tab w:val="left" w:pos="1155"/>
              </w:tabs>
              <w:rPr>
                <w:sz w:val="20"/>
                <w:szCs w:val="20"/>
              </w:rPr>
            </w:pPr>
            <w:r w:rsidRPr="00155339">
              <w:rPr>
                <w:sz w:val="20"/>
                <w:szCs w:val="20"/>
              </w:rPr>
              <w:t>Subjekt i predikat, čitanje s razumijevanjem</w:t>
            </w:r>
          </w:p>
          <w:p w14:paraId="17911BFF" w14:textId="77777777" w:rsidR="003B110C" w:rsidRPr="00155339" w:rsidRDefault="003B110C" w:rsidP="00A37BAB">
            <w:pPr>
              <w:tabs>
                <w:tab w:val="left" w:pos="1155"/>
              </w:tabs>
              <w:rPr>
                <w:sz w:val="20"/>
                <w:szCs w:val="20"/>
              </w:rPr>
            </w:pPr>
            <w:r w:rsidRPr="00155339">
              <w:rPr>
                <w:sz w:val="20"/>
                <w:szCs w:val="20"/>
              </w:rPr>
              <w:t>Književ nost,rodovi i vrste,stilska sredstva</w:t>
            </w:r>
          </w:p>
        </w:tc>
      </w:tr>
      <w:tr w:rsidR="003B110C" w:rsidRPr="00155339" w14:paraId="7DB77B7A" w14:textId="77777777" w:rsidTr="00A37BAB">
        <w:trPr>
          <w:cantSplit/>
          <w:trHeight w:val="1201"/>
        </w:trPr>
        <w:tc>
          <w:tcPr>
            <w:tcW w:w="3180" w:type="dxa"/>
            <w:vMerge/>
          </w:tcPr>
          <w:p w14:paraId="533A72EC" w14:textId="77777777" w:rsidR="003B110C" w:rsidRPr="00155339" w:rsidRDefault="003B110C" w:rsidP="00A37BAB">
            <w:pPr>
              <w:rPr>
                <w:sz w:val="20"/>
                <w:szCs w:val="20"/>
              </w:rPr>
            </w:pPr>
          </w:p>
        </w:tc>
        <w:tc>
          <w:tcPr>
            <w:tcW w:w="1464" w:type="dxa"/>
          </w:tcPr>
          <w:p w14:paraId="04579943" w14:textId="77777777" w:rsidR="003B110C" w:rsidRPr="00155339" w:rsidRDefault="003B110C" w:rsidP="00A37BAB">
            <w:pPr>
              <w:rPr>
                <w:sz w:val="20"/>
                <w:szCs w:val="20"/>
              </w:rPr>
            </w:pPr>
            <w:r w:rsidRPr="00155339">
              <w:rPr>
                <w:sz w:val="20"/>
                <w:szCs w:val="20"/>
              </w:rPr>
              <w:t>SOCIOLOŠKI OBLICI RADA</w:t>
            </w:r>
          </w:p>
        </w:tc>
        <w:tc>
          <w:tcPr>
            <w:tcW w:w="5245" w:type="dxa"/>
          </w:tcPr>
          <w:p w14:paraId="2F9F446E" w14:textId="77777777" w:rsidR="003B110C" w:rsidRPr="00155339" w:rsidRDefault="003B110C" w:rsidP="00A37BAB">
            <w:pPr>
              <w:rPr>
                <w:sz w:val="20"/>
                <w:szCs w:val="20"/>
              </w:rPr>
            </w:pPr>
          </w:p>
          <w:p w14:paraId="0C11066F" w14:textId="77777777" w:rsidR="003B110C" w:rsidRPr="00155339" w:rsidRDefault="003B110C" w:rsidP="00A37BAB">
            <w:pPr>
              <w:rPr>
                <w:sz w:val="20"/>
                <w:szCs w:val="20"/>
              </w:rPr>
            </w:pPr>
            <w:r w:rsidRPr="00155339">
              <w:rPr>
                <w:sz w:val="20"/>
                <w:szCs w:val="20"/>
              </w:rPr>
              <w:t>frontalni, individualni, skupni i timski rad</w:t>
            </w:r>
          </w:p>
          <w:p w14:paraId="043074F8" w14:textId="77777777" w:rsidR="003B110C" w:rsidRPr="00155339" w:rsidRDefault="003B110C" w:rsidP="00A37BAB">
            <w:pPr>
              <w:rPr>
                <w:sz w:val="20"/>
                <w:szCs w:val="20"/>
              </w:rPr>
            </w:pPr>
          </w:p>
          <w:p w14:paraId="5203FAC0" w14:textId="77777777" w:rsidR="003B110C" w:rsidRPr="00155339" w:rsidRDefault="003B110C" w:rsidP="00A37BAB">
            <w:pPr>
              <w:tabs>
                <w:tab w:val="left" w:pos="1260"/>
              </w:tabs>
              <w:rPr>
                <w:sz w:val="20"/>
                <w:szCs w:val="20"/>
              </w:rPr>
            </w:pPr>
            <w:r w:rsidRPr="00155339">
              <w:rPr>
                <w:sz w:val="20"/>
                <w:szCs w:val="20"/>
              </w:rPr>
              <w:tab/>
            </w:r>
          </w:p>
        </w:tc>
      </w:tr>
      <w:tr w:rsidR="003B110C" w:rsidRPr="00155339" w14:paraId="3323B866" w14:textId="77777777" w:rsidTr="00A37BAB">
        <w:trPr>
          <w:cantSplit/>
          <w:trHeight w:val="81"/>
        </w:trPr>
        <w:tc>
          <w:tcPr>
            <w:tcW w:w="3180" w:type="dxa"/>
            <w:vMerge/>
          </w:tcPr>
          <w:p w14:paraId="0308EE76" w14:textId="77777777" w:rsidR="003B110C" w:rsidRPr="00155339" w:rsidRDefault="003B110C" w:rsidP="00A37BAB">
            <w:pPr>
              <w:rPr>
                <w:sz w:val="20"/>
                <w:szCs w:val="20"/>
              </w:rPr>
            </w:pPr>
          </w:p>
        </w:tc>
        <w:tc>
          <w:tcPr>
            <w:tcW w:w="1464" w:type="dxa"/>
          </w:tcPr>
          <w:p w14:paraId="08B0D127" w14:textId="77777777" w:rsidR="003B110C" w:rsidRPr="00155339" w:rsidRDefault="003B110C" w:rsidP="00A37BAB">
            <w:pPr>
              <w:rPr>
                <w:sz w:val="20"/>
                <w:szCs w:val="20"/>
              </w:rPr>
            </w:pPr>
          </w:p>
          <w:p w14:paraId="02548610" w14:textId="77777777" w:rsidR="003B110C" w:rsidRPr="00155339" w:rsidRDefault="003B110C" w:rsidP="00A37BAB">
            <w:pPr>
              <w:rPr>
                <w:sz w:val="20"/>
                <w:szCs w:val="20"/>
              </w:rPr>
            </w:pPr>
            <w:r w:rsidRPr="00155339">
              <w:rPr>
                <w:sz w:val="20"/>
                <w:szCs w:val="20"/>
              </w:rPr>
              <w:t xml:space="preserve"> METODE</w:t>
            </w:r>
          </w:p>
        </w:tc>
        <w:tc>
          <w:tcPr>
            <w:tcW w:w="5245" w:type="dxa"/>
          </w:tcPr>
          <w:p w14:paraId="7FA7C374" w14:textId="77777777" w:rsidR="003B110C" w:rsidRPr="00155339" w:rsidRDefault="003B110C" w:rsidP="00A37BAB">
            <w:pPr>
              <w:rPr>
                <w:sz w:val="20"/>
                <w:szCs w:val="20"/>
              </w:rPr>
            </w:pPr>
            <w:r w:rsidRPr="00155339">
              <w:rPr>
                <w:sz w:val="20"/>
                <w:szCs w:val="20"/>
              </w:rPr>
              <w:t>predavačka</w:t>
            </w:r>
          </w:p>
          <w:p w14:paraId="62023E2B" w14:textId="77777777" w:rsidR="003B110C" w:rsidRPr="00155339" w:rsidRDefault="003B110C" w:rsidP="00A37BAB">
            <w:pPr>
              <w:rPr>
                <w:sz w:val="20"/>
                <w:szCs w:val="20"/>
              </w:rPr>
            </w:pPr>
            <w:r w:rsidRPr="00155339">
              <w:rPr>
                <w:sz w:val="20"/>
                <w:szCs w:val="20"/>
              </w:rPr>
              <w:t>interaktivna nastava i učenje</w:t>
            </w:r>
          </w:p>
          <w:p w14:paraId="0B17D968" w14:textId="77777777" w:rsidR="003B110C" w:rsidRPr="00155339" w:rsidRDefault="003B110C" w:rsidP="00A37BAB">
            <w:pPr>
              <w:rPr>
                <w:sz w:val="20"/>
                <w:szCs w:val="20"/>
              </w:rPr>
            </w:pPr>
            <w:r w:rsidRPr="00155339">
              <w:rPr>
                <w:sz w:val="20"/>
                <w:szCs w:val="20"/>
              </w:rPr>
              <w:t>suradnička metoda</w:t>
            </w:r>
          </w:p>
          <w:p w14:paraId="2CFC1FD5" w14:textId="77777777" w:rsidR="003B110C" w:rsidRPr="00155339" w:rsidRDefault="003B110C" w:rsidP="00A37BAB">
            <w:pPr>
              <w:rPr>
                <w:sz w:val="20"/>
                <w:szCs w:val="20"/>
              </w:rPr>
            </w:pPr>
            <w:r w:rsidRPr="00155339">
              <w:rPr>
                <w:sz w:val="20"/>
                <w:szCs w:val="20"/>
              </w:rPr>
              <w:t>metoda prezentacije</w:t>
            </w:r>
          </w:p>
          <w:p w14:paraId="5F5DF8EE" w14:textId="77777777" w:rsidR="003B110C" w:rsidRPr="00155339" w:rsidRDefault="003B110C" w:rsidP="00A37BAB">
            <w:pPr>
              <w:rPr>
                <w:sz w:val="20"/>
                <w:szCs w:val="20"/>
              </w:rPr>
            </w:pPr>
            <w:r w:rsidRPr="00155339">
              <w:rPr>
                <w:sz w:val="20"/>
                <w:szCs w:val="20"/>
              </w:rPr>
              <w:t xml:space="preserve">metoda pisanja i čitanja </w:t>
            </w:r>
          </w:p>
        </w:tc>
      </w:tr>
      <w:tr w:rsidR="003B110C" w:rsidRPr="00155339" w14:paraId="375DFED4" w14:textId="77777777" w:rsidTr="00A37BAB">
        <w:trPr>
          <w:cantSplit/>
          <w:trHeight w:val="928"/>
        </w:trPr>
        <w:tc>
          <w:tcPr>
            <w:tcW w:w="3180" w:type="dxa"/>
            <w:vMerge/>
          </w:tcPr>
          <w:p w14:paraId="7C65F725" w14:textId="77777777" w:rsidR="003B110C" w:rsidRPr="00155339" w:rsidRDefault="003B110C" w:rsidP="00A37BAB">
            <w:pPr>
              <w:rPr>
                <w:sz w:val="20"/>
                <w:szCs w:val="20"/>
              </w:rPr>
            </w:pPr>
          </w:p>
        </w:tc>
        <w:tc>
          <w:tcPr>
            <w:tcW w:w="1464" w:type="dxa"/>
          </w:tcPr>
          <w:p w14:paraId="6EC73B54" w14:textId="77777777" w:rsidR="003B110C" w:rsidRPr="00155339" w:rsidRDefault="003B110C" w:rsidP="00A37BAB">
            <w:pPr>
              <w:jc w:val="center"/>
              <w:rPr>
                <w:sz w:val="20"/>
                <w:szCs w:val="20"/>
              </w:rPr>
            </w:pPr>
          </w:p>
          <w:p w14:paraId="6C3BED24" w14:textId="77777777" w:rsidR="003B110C" w:rsidRPr="00155339" w:rsidRDefault="003B110C" w:rsidP="00A37BAB">
            <w:pPr>
              <w:rPr>
                <w:sz w:val="20"/>
                <w:szCs w:val="20"/>
              </w:rPr>
            </w:pPr>
            <w:r w:rsidRPr="00155339">
              <w:rPr>
                <w:sz w:val="20"/>
                <w:szCs w:val="20"/>
              </w:rPr>
              <w:t>SURADNICI</w:t>
            </w:r>
          </w:p>
          <w:p w14:paraId="52056002" w14:textId="77777777" w:rsidR="003B110C" w:rsidRPr="00155339" w:rsidRDefault="003B110C" w:rsidP="00A37BAB">
            <w:pPr>
              <w:jc w:val="center"/>
              <w:rPr>
                <w:sz w:val="20"/>
                <w:szCs w:val="20"/>
              </w:rPr>
            </w:pPr>
          </w:p>
          <w:p w14:paraId="33411627" w14:textId="77777777" w:rsidR="003B110C" w:rsidRPr="00155339" w:rsidRDefault="003B110C" w:rsidP="00A37BAB">
            <w:pPr>
              <w:jc w:val="center"/>
              <w:rPr>
                <w:sz w:val="20"/>
                <w:szCs w:val="20"/>
              </w:rPr>
            </w:pPr>
          </w:p>
          <w:p w14:paraId="62FB9F72" w14:textId="77777777" w:rsidR="003B110C" w:rsidRPr="00155339" w:rsidRDefault="003B110C" w:rsidP="00A37BAB">
            <w:pPr>
              <w:rPr>
                <w:b/>
                <w:sz w:val="20"/>
                <w:szCs w:val="20"/>
              </w:rPr>
            </w:pPr>
          </w:p>
        </w:tc>
        <w:tc>
          <w:tcPr>
            <w:tcW w:w="5245" w:type="dxa"/>
          </w:tcPr>
          <w:p w14:paraId="6A20CAFA" w14:textId="77777777" w:rsidR="003B110C" w:rsidRPr="00155339" w:rsidRDefault="003B110C" w:rsidP="00A37BAB">
            <w:pPr>
              <w:rPr>
                <w:sz w:val="20"/>
                <w:szCs w:val="20"/>
              </w:rPr>
            </w:pPr>
          </w:p>
          <w:p w14:paraId="0717CE9D" w14:textId="77777777" w:rsidR="003B110C" w:rsidRPr="00155339" w:rsidRDefault="003B110C" w:rsidP="00A37BAB">
            <w:pPr>
              <w:rPr>
                <w:sz w:val="20"/>
                <w:szCs w:val="20"/>
              </w:rPr>
            </w:pPr>
            <w:r w:rsidRPr="00155339">
              <w:rPr>
                <w:sz w:val="20"/>
                <w:szCs w:val="20"/>
              </w:rPr>
              <w:t>Učitelji predmetne nastave i svi učiteli hrv,jezika</w:t>
            </w:r>
          </w:p>
        </w:tc>
      </w:tr>
      <w:tr w:rsidR="003B110C" w:rsidRPr="00155339" w14:paraId="7155C45C" w14:textId="77777777" w:rsidTr="00A37BAB">
        <w:trPr>
          <w:trHeight w:val="555"/>
        </w:trPr>
        <w:tc>
          <w:tcPr>
            <w:tcW w:w="3180" w:type="dxa"/>
          </w:tcPr>
          <w:p w14:paraId="2C05E1C9" w14:textId="77777777" w:rsidR="003B110C" w:rsidRPr="00155339" w:rsidRDefault="003B110C" w:rsidP="00A37BAB">
            <w:pPr>
              <w:rPr>
                <w:sz w:val="20"/>
                <w:szCs w:val="20"/>
              </w:rPr>
            </w:pPr>
            <w:r w:rsidRPr="00155339">
              <w:rPr>
                <w:sz w:val="20"/>
                <w:szCs w:val="20"/>
              </w:rPr>
              <w:t>VREMENIK AKTIVNOSTI</w:t>
            </w:r>
          </w:p>
        </w:tc>
        <w:tc>
          <w:tcPr>
            <w:tcW w:w="6709" w:type="dxa"/>
            <w:gridSpan w:val="2"/>
          </w:tcPr>
          <w:p w14:paraId="78B39C88" w14:textId="77777777" w:rsidR="003B110C" w:rsidRPr="00155339" w:rsidRDefault="003B110C" w:rsidP="00A37BAB">
            <w:pPr>
              <w:rPr>
                <w:sz w:val="20"/>
                <w:szCs w:val="20"/>
              </w:rPr>
            </w:pPr>
          </w:p>
          <w:p w14:paraId="1D88F64F" w14:textId="77777777" w:rsidR="003B110C" w:rsidRPr="00155339" w:rsidRDefault="003B110C" w:rsidP="00A37BAB">
            <w:pPr>
              <w:rPr>
                <w:sz w:val="20"/>
                <w:szCs w:val="20"/>
              </w:rPr>
            </w:pPr>
            <w:r w:rsidRPr="00155339">
              <w:rPr>
                <w:sz w:val="20"/>
                <w:szCs w:val="20"/>
              </w:rPr>
              <w:t>Tijekom nastavne godine - 35sati</w:t>
            </w:r>
          </w:p>
          <w:p w14:paraId="2A5DF391" w14:textId="77777777" w:rsidR="003B110C" w:rsidRPr="00155339" w:rsidRDefault="003B110C" w:rsidP="00A37BAB">
            <w:pPr>
              <w:rPr>
                <w:sz w:val="20"/>
                <w:szCs w:val="20"/>
              </w:rPr>
            </w:pPr>
          </w:p>
        </w:tc>
      </w:tr>
      <w:tr w:rsidR="003B110C" w:rsidRPr="00155339" w14:paraId="430BB666" w14:textId="77777777" w:rsidTr="00A37BAB">
        <w:trPr>
          <w:trHeight w:val="1778"/>
        </w:trPr>
        <w:tc>
          <w:tcPr>
            <w:tcW w:w="3180" w:type="dxa"/>
          </w:tcPr>
          <w:p w14:paraId="025AF097" w14:textId="77777777" w:rsidR="003B110C" w:rsidRPr="00155339" w:rsidRDefault="003B110C" w:rsidP="00A37BAB">
            <w:pPr>
              <w:rPr>
                <w:sz w:val="20"/>
                <w:szCs w:val="20"/>
              </w:rPr>
            </w:pPr>
            <w:r w:rsidRPr="00155339">
              <w:rPr>
                <w:sz w:val="20"/>
                <w:szCs w:val="20"/>
              </w:rPr>
              <w:t>VREDNOVANJE</w:t>
            </w:r>
          </w:p>
        </w:tc>
        <w:tc>
          <w:tcPr>
            <w:tcW w:w="6709" w:type="dxa"/>
            <w:gridSpan w:val="2"/>
          </w:tcPr>
          <w:p w14:paraId="75CC8B5F" w14:textId="77777777" w:rsidR="003B110C" w:rsidRPr="00155339" w:rsidRDefault="003B110C" w:rsidP="00A37BAB">
            <w:pPr>
              <w:rPr>
                <w:sz w:val="20"/>
                <w:szCs w:val="20"/>
              </w:rPr>
            </w:pPr>
          </w:p>
        </w:tc>
      </w:tr>
      <w:tr w:rsidR="003B110C" w:rsidRPr="00155339" w14:paraId="12D74156" w14:textId="77777777" w:rsidTr="00A37BAB">
        <w:trPr>
          <w:trHeight w:val="550"/>
        </w:trPr>
        <w:tc>
          <w:tcPr>
            <w:tcW w:w="3180" w:type="dxa"/>
          </w:tcPr>
          <w:p w14:paraId="33612D6A" w14:textId="77777777" w:rsidR="003B110C" w:rsidRPr="00155339" w:rsidRDefault="003B110C" w:rsidP="00A37BAB">
            <w:pPr>
              <w:rPr>
                <w:sz w:val="20"/>
                <w:szCs w:val="20"/>
              </w:rPr>
            </w:pPr>
            <w:r w:rsidRPr="00155339">
              <w:rPr>
                <w:sz w:val="20"/>
                <w:szCs w:val="20"/>
              </w:rPr>
              <w:t>NAPOMENE</w:t>
            </w:r>
          </w:p>
          <w:p w14:paraId="3218047D" w14:textId="77777777" w:rsidR="003B110C" w:rsidRPr="00155339" w:rsidRDefault="003B110C" w:rsidP="00A37BAB">
            <w:pPr>
              <w:rPr>
                <w:sz w:val="20"/>
                <w:szCs w:val="20"/>
              </w:rPr>
            </w:pPr>
          </w:p>
          <w:p w14:paraId="5E71061A" w14:textId="77777777" w:rsidR="003B110C" w:rsidRPr="00155339" w:rsidRDefault="003B110C" w:rsidP="00A37BAB">
            <w:pPr>
              <w:rPr>
                <w:sz w:val="20"/>
                <w:szCs w:val="20"/>
              </w:rPr>
            </w:pPr>
          </w:p>
        </w:tc>
        <w:tc>
          <w:tcPr>
            <w:tcW w:w="6709" w:type="dxa"/>
            <w:gridSpan w:val="2"/>
          </w:tcPr>
          <w:p w14:paraId="3103F35B" w14:textId="77777777" w:rsidR="003B110C" w:rsidRPr="00155339" w:rsidRDefault="003B110C" w:rsidP="00A37BAB">
            <w:pPr>
              <w:rPr>
                <w:sz w:val="20"/>
                <w:szCs w:val="20"/>
              </w:rPr>
            </w:pPr>
          </w:p>
          <w:p w14:paraId="7F9BB0B6" w14:textId="77777777" w:rsidR="003B110C" w:rsidRPr="00155339" w:rsidRDefault="003B110C" w:rsidP="00A37BAB">
            <w:pPr>
              <w:rPr>
                <w:sz w:val="20"/>
                <w:szCs w:val="20"/>
              </w:rPr>
            </w:pPr>
          </w:p>
        </w:tc>
      </w:tr>
    </w:tbl>
    <w:p w14:paraId="66F24699" w14:textId="77777777" w:rsidR="003B110C" w:rsidRPr="00155339" w:rsidRDefault="003B110C" w:rsidP="003B110C">
      <w:pPr>
        <w:rPr>
          <w:sz w:val="20"/>
          <w:szCs w:val="20"/>
        </w:rPr>
      </w:pPr>
    </w:p>
    <w:p w14:paraId="778B4AEC"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218"/>
      </w:tblGrid>
      <w:tr w:rsidR="003B110C" w:rsidRPr="00155339" w14:paraId="2DD10C57" w14:textId="77777777" w:rsidTr="00A37BAB">
        <w:tc>
          <w:tcPr>
            <w:tcW w:w="2322" w:type="dxa"/>
          </w:tcPr>
          <w:p w14:paraId="35C63CCA" w14:textId="77777777" w:rsidR="003B110C" w:rsidRPr="00155339" w:rsidRDefault="003B110C" w:rsidP="00A37BAB">
            <w:pPr>
              <w:rPr>
                <w:sz w:val="20"/>
                <w:szCs w:val="20"/>
              </w:rPr>
            </w:pPr>
            <w:r w:rsidRPr="00155339">
              <w:rPr>
                <w:sz w:val="20"/>
                <w:szCs w:val="20"/>
              </w:rPr>
              <w:t>ime i prezime voditelja</w:t>
            </w:r>
          </w:p>
        </w:tc>
        <w:tc>
          <w:tcPr>
            <w:tcW w:w="1330" w:type="dxa"/>
          </w:tcPr>
          <w:p w14:paraId="1116F15F" w14:textId="77777777" w:rsidR="003B110C" w:rsidRPr="00155339" w:rsidRDefault="003B110C" w:rsidP="00A37BAB">
            <w:pPr>
              <w:rPr>
                <w:sz w:val="20"/>
                <w:szCs w:val="20"/>
              </w:rPr>
            </w:pPr>
            <w:r w:rsidRPr="00155339">
              <w:rPr>
                <w:sz w:val="20"/>
                <w:szCs w:val="20"/>
              </w:rPr>
              <w:t>odjel</w:t>
            </w:r>
          </w:p>
        </w:tc>
        <w:tc>
          <w:tcPr>
            <w:tcW w:w="1418" w:type="dxa"/>
          </w:tcPr>
          <w:p w14:paraId="383670C6" w14:textId="77777777" w:rsidR="003B110C" w:rsidRPr="00155339" w:rsidRDefault="003B110C" w:rsidP="00A37BAB">
            <w:pPr>
              <w:rPr>
                <w:sz w:val="20"/>
                <w:szCs w:val="20"/>
              </w:rPr>
            </w:pPr>
            <w:r w:rsidRPr="00155339">
              <w:rPr>
                <w:sz w:val="20"/>
                <w:szCs w:val="20"/>
              </w:rPr>
              <w:t>broj učenika</w:t>
            </w:r>
          </w:p>
        </w:tc>
        <w:tc>
          <w:tcPr>
            <w:tcW w:w="4218" w:type="dxa"/>
          </w:tcPr>
          <w:p w14:paraId="1B913CAA" w14:textId="77777777" w:rsidR="003B110C" w:rsidRPr="00155339" w:rsidRDefault="003B110C" w:rsidP="00A37BAB">
            <w:pPr>
              <w:rPr>
                <w:sz w:val="20"/>
                <w:szCs w:val="20"/>
              </w:rPr>
            </w:pPr>
            <w:r w:rsidRPr="00155339">
              <w:rPr>
                <w:sz w:val="20"/>
                <w:szCs w:val="20"/>
              </w:rPr>
              <w:t>termin</w:t>
            </w:r>
          </w:p>
        </w:tc>
      </w:tr>
      <w:tr w:rsidR="003B110C" w:rsidRPr="00155339" w14:paraId="7F7F66B1" w14:textId="77777777" w:rsidTr="00A37BAB">
        <w:tc>
          <w:tcPr>
            <w:tcW w:w="2322" w:type="dxa"/>
          </w:tcPr>
          <w:p w14:paraId="47D3437E" w14:textId="77777777" w:rsidR="003B110C" w:rsidRPr="00155339" w:rsidRDefault="003B110C" w:rsidP="00A37BAB">
            <w:pPr>
              <w:rPr>
                <w:sz w:val="20"/>
                <w:szCs w:val="20"/>
              </w:rPr>
            </w:pPr>
            <w:r w:rsidRPr="00155339">
              <w:rPr>
                <w:sz w:val="20"/>
                <w:szCs w:val="20"/>
              </w:rPr>
              <w:t>Ljiljana Penezić</w:t>
            </w:r>
          </w:p>
        </w:tc>
        <w:tc>
          <w:tcPr>
            <w:tcW w:w="1330" w:type="dxa"/>
          </w:tcPr>
          <w:p w14:paraId="0ED1031B" w14:textId="77777777" w:rsidR="003B110C" w:rsidRPr="00155339" w:rsidRDefault="003B110C" w:rsidP="00A37BAB">
            <w:pPr>
              <w:rPr>
                <w:sz w:val="20"/>
                <w:szCs w:val="20"/>
              </w:rPr>
            </w:pPr>
            <w:r w:rsidRPr="00155339">
              <w:rPr>
                <w:sz w:val="20"/>
                <w:szCs w:val="20"/>
              </w:rPr>
              <w:t>5d,e</w:t>
            </w:r>
          </w:p>
        </w:tc>
        <w:tc>
          <w:tcPr>
            <w:tcW w:w="1418" w:type="dxa"/>
          </w:tcPr>
          <w:p w14:paraId="0370DD7B" w14:textId="77777777" w:rsidR="003B110C" w:rsidRPr="00155339" w:rsidRDefault="003B110C" w:rsidP="00A37BAB">
            <w:pPr>
              <w:rPr>
                <w:sz w:val="20"/>
                <w:szCs w:val="20"/>
              </w:rPr>
            </w:pPr>
            <w:r w:rsidRPr="00155339">
              <w:rPr>
                <w:sz w:val="20"/>
                <w:szCs w:val="20"/>
              </w:rPr>
              <w:t>8</w:t>
            </w:r>
          </w:p>
        </w:tc>
        <w:tc>
          <w:tcPr>
            <w:tcW w:w="4218" w:type="dxa"/>
          </w:tcPr>
          <w:p w14:paraId="1BED73C7" w14:textId="77777777" w:rsidR="003B110C" w:rsidRPr="00155339" w:rsidRDefault="003B110C" w:rsidP="00A37BAB">
            <w:pPr>
              <w:rPr>
                <w:sz w:val="20"/>
                <w:szCs w:val="20"/>
              </w:rPr>
            </w:pPr>
            <w:r w:rsidRPr="00155339">
              <w:rPr>
                <w:sz w:val="20"/>
                <w:szCs w:val="20"/>
              </w:rPr>
              <w:t>Ujutro srijeda 7 sat(samo jutarnja smjena)</w:t>
            </w:r>
          </w:p>
        </w:tc>
      </w:tr>
      <w:tr w:rsidR="003B110C" w:rsidRPr="00155339" w14:paraId="46064CED" w14:textId="77777777" w:rsidTr="00A37BAB">
        <w:tc>
          <w:tcPr>
            <w:tcW w:w="2322" w:type="dxa"/>
          </w:tcPr>
          <w:p w14:paraId="5593867E" w14:textId="77777777" w:rsidR="003B110C" w:rsidRPr="00155339" w:rsidRDefault="003B110C" w:rsidP="00A37BAB">
            <w:pPr>
              <w:rPr>
                <w:sz w:val="20"/>
                <w:szCs w:val="20"/>
              </w:rPr>
            </w:pPr>
            <w:r w:rsidRPr="00155339">
              <w:rPr>
                <w:sz w:val="20"/>
                <w:szCs w:val="20"/>
              </w:rPr>
              <w:lastRenderedPageBreak/>
              <w:t>Tamara Mužek</w:t>
            </w:r>
          </w:p>
        </w:tc>
        <w:tc>
          <w:tcPr>
            <w:tcW w:w="1330" w:type="dxa"/>
          </w:tcPr>
          <w:p w14:paraId="179B62B9" w14:textId="77777777" w:rsidR="003B110C" w:rsidRPr="00155339" w:rsidRDefault="003B110C" w:rsidP="00A37BAB">
            <w:pPr>
              <w:rPr>
                <w:sz w:val="20"/>
                <w:szCs w:val="20"/>
              </w:rPr>
            </w:pPr>
            <w:r w:rsidRPr="00155339">
              <w:rPr>
                <w:sz w:val="20"/>
                <w:szCs w:val="20"/>
              </w:rPr>
              <w:t>5abc</w:t>
            </w:r>
          </w:p>
        </w:tc>
        <w:tc>
          <w:tcPr>
            <w:tcW w:w="1418" w:type="dxa"/>
          </w:tcPr>
          <w:p w14:paraId="3F27099B" w14:textId="77777777" w:rsidR="003B110C" w:rsidRPr="00155339" w:rsidRDefault="003B110C" w:rsidP="00A37BAB">
            <w:pPr>
              <w:rPr>
                <w:sz w:val="20"/>
                <w:szCs w:val="20"/>
              </w:rPr>
            </w:pPr>
            <w:r w:rsidRPr="00155339">
              <w:rPr>
                <w:sz w:val="20"/>
                <w:szCs w:val="20"/>
              </w:rPr>
              <w:t xml:space="preserve">15 </w:t>
            </w:r>
          </w:p>
        </w:tc>
        <w:tc>
          <w:tcPr>
            <w:tcW w:w="4218" w:type="dxa"/>
          </w:tcPr>
          <w:p w14:paraId="57A85434" w14:textId="77777777" w:rsidR="003B110C" w:rsidRPr="00155339" w:rsidRDefault="003B110C" w:rsidP="00A37BAB">
            <w:pPr>
              <w:rPr>
                <w:sz w:val="20"/>
                <w:szCs w:val="20"/>
              </w:rPr>
            </w:pPr>
            <w:r w:rsidRPr="00155339">
              <w:rPr>
                <w:sz w:val="20"/>
                <w:szCs w:val="20"/>
              </w:rPr>
              <w:t>UJUTRO ponedjeljak. 7sat, popodne ponedjeljak  0 sat</w:t>
            </w:r>
          </w:p>
          <w:p w14:paraId="6FB32102" w14:textId="77777777" w:rsidR="003B110C" w:rsidRPr="00155339" w:rsidRDefault="003B110C" w:rsidP="00A37BAB">
            <w:pPr>
              <w:rPr>
                <w:sz w:val="20"/>
                <w:szCs w:val="20"/>
              </w:rPr>
            </w:pPr>
          </w:p>
        </w:tc>
      </w:tr>
    </w:tbl>
    <w:p w14:paraId="7AC1FC08" w14:textId="77777777" w:rsidR="003B110C" w:rsidRPr="00155339" w:rsidRDefault="003B110C" w:rsidP="003B110C">
      <w:pPr>
        <w:rPr>
          <w:sz w:val="20"/>
          <w:szCs w:val="20"/>
        </w:rPr>
      </w:pPr>
    </w:p>
    <w:p w14:paraId="7EEEBA3C" w14:textId="77777777" w:rsidR="003B110C" w:rsidRPr="00155339" w:rsidRDefault="003B110C" w:rsidP="003B110C">
      <w:pPr>
        <w:rPr>
          <w:sz w:val="20"/>
          <w:szCs w:val="20"/>
        </w:rPr>
      </w:pPr>
      <w:r w:rsidRPr="00155339">
        <w:rPr>
          <w:sz w:val="20"/>
          <w:szCs w:val="20"/>
        </w:rPr>
        <w:t>.</w:t>
      </w:r>
    </w:p>
    <w:p w14:paraId="276B8F67" w14:textId="77777777" w:rsidR="003B110C" w:rsidRPr="00155339" w:rsidRDefault="003B110C" w:rsidP="003B110C">
      <w:pPr>
        <w:spacing w:before="240"/>
        <w:rPr>
          <w:sz w:val="20"/>
          <w:szCs w:val="20"/>
        </w:rPr>
      </w:pPr>
    </w:p>
    <w:p w14:paraId="646922C8" w14:textId="77777777" w:rsidR="003B110C" w:rsidRPr="00155339" w:rsidRDefault="003B110C" w:rsidP="003B110C">
      <w:pPr>
        <w:spacing w:before="240"/>
        <w:rPr>
          <w:sz w:val="20"/>
          <w:szCs w:val="20"/>
        </w:rPr>
      </w:pPr>
    </w:p>
    <w:p w14:paraId="30682D9F" w14:textId="77777777" w:rsidR="003B110C" w:rsidRPr="00155339" w:rsidRDefault="003B110C" w:rsidP="003B110C">
      <w:pPr>
        <w:spacing w:before="240"/>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1464"/>
        <w:gridCol w:w="5245"/>
      </w:tblGrid>
      <w:tr w:rsidR="003B110C" w:rsidRPr="00155339" w14:paraId="2A1459EB" w14:textId="77777777" w:rsidTr="00A37BAB">
        <w:trPr>
          <w:trHeight w:val="551"/>
        </w:trPr>
        <w:tc>
          <w:tcPr>
            <w:tcW w:w="3180" w:type="dxa"/>
          </w:tcPr>
          <w:p w14:paraId="27AAF3DF" w14:textId="77777777" w:rsidR="003B110C" w:rsidRPr="00155339" w:rsidRDefault="003B110C" w:rsidP="00A37BAB">
            <w:pPr>
              <w:rPr>
                <w:sz w:val="20"/>
                <w:szCs w:val="20"/>
              </w:rPr>
            </w:pPr>
            <w:r w:rsidRPr="00155339">
              <w:rPr>
                <w:sz w:val="20"/>
                <w:szCs w:val="20"/>
              </w:rPr>
              <w:t>NAZIV AKTIVNOSTI/ PROGRAMA/ PROJEKTA</w:t>
            </w:r>
          </w:p>
        </w:tc>
        <w:tc>
          <w:tcPr>
            <w:tcW w:w="6709" w:type="dxa"/>
            <w:gridSpan w:val="2"/>
          </w:tcPr>
          <w:p w14:paraId="645A73F2" w14:textId="77777777" w:rsidR="003B110C" w:rsidRPr="00155339" w:rsidRDefault="003B110C" w:rsidP="00A37BAB">
            <w:pPr>
              <w:rPr>
                <w:sz w:val="20"/>
                <w:szCs w:val="20"/>
              </w:rPr>
            </w:pPr>
            <w:r w:rsidRPr="00155339">
              <w:rPr>
                <w:sz w:val="20"/>
                <w:szCs w:val="20"/>
              </w:rPr>
              <w:t>Dopunska nastava iz hrvatskog jezika za šeste razrede</w:t>
            </w:r>
          </w:p>
          <w:p w14:paraId="7D1F051E" w14:textId="77777777" w:rsidR="003B110C" w:rsidRPr="00155339" w:rsidRDefault="003B110C" w:rsidP="00A37BAB">
            <w:pPr>
              <w:rPr>
                <w:b/>
                <w:color w:val="FF0000"/>
                <w:sz w:val="20"/>
                <w:szCs w:val="20"/>
              </w:rPr>
            </w:pPr>
            <w:r w:rsidRPr="00155339">
              <w:rPr>
                <w:sz w:val="20"/>
                <w:szCs w:val="20"/>
              </w:rPr>
              <w:t xml:space="preserve">                      </w:t>
            </w:r>
            <w:r w:rsidRPr="00155339">
              <w:rPr>
                <w:b/>
                <w:color w:val="FF0000"/>
                <w:sz w:val="20"/>
                <w:szCs w:val="20"/>
              </w:rPr>
              <w:t xml:space="preserve">ŠK.GOD.2020./2021.   </w:t>
            </w:r>
          </w:p>
        </w:tc>
      </w:tr>
      <w:tr w:rsidR="003B110C" w:rsidRPr="00155339" w14:paraId="512EFA73" w14:textId="77777777" w:rsidTr="00A37BAB">
        <w:trPr>
          <w:trHeight w:val="551"/>
        </w:trPr>
        <w:tc>
          <w:tcPr>
            <w:tcW w:w="3180" w:type="dxa"/>
          </w:tcPr>
          <w:p w14:paraId="69CA5653" w14:textId="77777777" w:rsidR="003B110C" w:rsidRPr="00155339" w:rsidRDefault="003B110C" w:rsidP="00A37BAB">
            <w:pPr>
              <w:rPr>
                <w:sz w:val="20"/>
                <w:szCs w:val="20"/>
              </w:rPr>
            </w:pPr>
            <w:r w:rsidRPr="00155339">
              <w:rPr>
                <w:sz w:val="20"/>
                <w:szCs w:val="20"/>
              </w:rPr>
              <w:t>SVRHA (NAMJENA) AKTIVNOSTI</w:t>
            </w:r>
          </w:p>
        </w:tc>
        <w:tc>
          <w:tcPr>
            <w:tcW w:w="6709" w:type="dxa"/>
            <w:gridSpan w:val="2"/>
          </w:tcPr>
          <w:p w14:paraId="125E92B6" w14:textId="77777777" w:rsidR="003B110C" w:rsidRPr="00155339" w:rsidRDefault="003B110C" w:rsidP="00A37BAB">
            <w:pPr>
              <w:rPr>
                <w:sz w:val="20"/>
                <w:szCs w:val="20"/>
              </w:rPr>
            </w:pPr>
            <w:r w:rsidRPr="00155339">
              <w:rPr>
                <w:sz w:val="20"/>
                <w:szCs w:val="20"/>
              </w:rPr>
              <w:t>Upotpunjavanje  znanja i uvježbavanje gradiva hrvatskoga jezika</w:t>
            </w:r>
          </w:p>
        </w:tc>
      </w:tr>
      <w:tr w:rsidR="003B110C" w:rsidRPr="00155339" w14:paraId="2AD0D4D5" w14:textId="77777777" w:rsidTr="00A37BAB">
        <w:trPr>
          <w:trHeight w:val="536"/>
        </w:trPr>
        <w:tc>
          <w:tcPr>
            <w:tcW w:w="3180" w:type="dxa"/>
          </w:tcPr>
          <w:p w14:paraId="124AFFAC" w14:textId="77777777" w:rsidR="003B110C" w:rsidRPr="00155339" w:rsidRDefault="003B110C" w:rsidP="00A37BAB">
            <w:pPr>
              <w:rPr>
                <w:sz w:val="20"/>
                <w:szCs w:val="20"/>
              </w:rPr>
            </w:pPr>
            <w:r w:rsidRPr="00155339">
              <w:rPr>
                <w:sz w:val="20"/>
                <w:szCs w:val="20"/>
              </w:rPr>
              <w:t>CILJ</w:t>
            </w:r>
          </w:p>
        </w:tc>
        <w:tc>
          <w:tcPr>
            <w:tcW w:w="6709" w:type="dxa"/>
            <w:gridSpan w:val="2"/>
          </w:tcPr>
          <w:p w14:paraId="623F208E" w14:textId="77777777" w:rsidR="003B110C" w:rsidRPr="00155339" w:rsidRDefault="003B110C" w:rsidP="00A37BAB">
            <w:pPr>
              <w:rPr>
                <w:sz w:val="20"/>
                <w:szCs w:val="20"/>
              </w:rPr>
            </w:pPr>
            <w:r w:rsidRPr="00155339">
              <w:rPr>
                <w:sz w:val="20"/>
                <w:szCs w:val="20"/>
              </w:rPr>
              <w:t>Razvijanje ljubavi prema materinskom jeziku</w:t>
            </w:r>
          </w:p>
        </w:tc>
      </w:tr>
      <w:tr w:rsidR="003B110C" w:rsidRPr="00155339" w14:paraId="00882423" w14:textId="77777777" w:rsidTr="00A37BAB">
        <w:trPr>
          <w:trHeight w:val="1384"/>
        </w:trPr>
        <w:tc>
          <w:tcPr>
            <w:tcW w:w="3180" w:type="dxa"/>
          </w:tcPr>
          <w:p w14:paraId="2881C2C7" w14:textId="77777777" w:rsidR="003B110C" w:rsidRPr="00155339" w:rsidRDefault="003B110C" w:rsidP="00A37BAB">
            <w:pPr>
              <w:rPr>
                <w:sz w:val="20"/>
                <w:szCs w:val="20"/>
              </w:rPr>
            </w:pPr>
            <w:r w:rsidRPr="00155339">
              <w:rPr>
                <w:sz w:val="20"/>
                <w:szCs w:val="20"/>
              </w:rPr>
              <w:t>ZADACI</w:t>
            </w:r>
          </w:p>
        </w:tc>
        <w:tc>
          <w:tcPr>
            <w:tcW w:w="6709" w:type="dxa"/>
            <w:gridSpan w:val="2"/>
          </w:tcPr>
          <w:p w14:paraId="151A0624" w14:textId="77777777" w:rsidR="003B110C" w:rsidRPr="00155339" w:rsidRDefault="003B110C" w:rsidP="00A37BAB">
            <w:pPr>
              <w:rPr>
                <w:sz w:val="20"/>
                <w:szCs w:val="20"/>
              </w:rPr>
            </w:pPr>
            <w:r w:rsidRPr="00155339">
              <w:rPr>
                <w:sz w:val="20"/>
                <w:szCs w:val="20"/>
              </w:rPr>
              <w:t>Naučiti se izražavati u skladu s normama hrvatskoga jezika.</w:t>
            </w:r>
          </w:p>
          <w:p w14:paraId="226A4F3F" w14:textId="77777777" w:rsidR="003B110C" w:rsidRPr="00155339" w:rsidRDefault="003B110C" w:rsidP="00A37BAB">
            <w:pPr>
              <w:rPr>
                <w:sz w:val="20"/>
                <w:szCs w:val="20"/>
              </w:rPr>
            </w:pPr>
            <w:r w:rsidRPr="00155339">
              <w:rPr>
                <w:sz w:val="20"/>
                <w:szCs w:val="20"/>
              </w:rPr>
              <w:t>Razviti vještinu čitanja s razumijevanjem te odgovoriti na postavljena pitanja uz zadani tekst.</w:t>
            </w:r>
          </w:p>
          <w:p w14:paraId="636EF841" w14:textId="77777777" w:rsidR="003B110C" w:rsidRPr="00155339" w:rsidRDefault="003B110C" w:rsidP="00A37BAB">
            <w:pPr>
              <w:rPr>
                <w:sz w:val="20"/>
                <w:szCs w:val="20"/>
              </w:rPr>
            </w:pPr>
            <w:r w:rsidRPr="00155339">
              <w:rPr>
                <w:sz w:val="20"/>
                <w:szCs w:val="20"/>
              </w:rPr>
              <w:t>Usvojena gramatička znanja primijeniti pri čitanju,govorenju i pisanju.</w:t>
            </w:r>
          </w:p>
          <w:p w14:paraId="3336C3AF" w14:textId="77777777" w:rsidR="003B110C" w:rsidRPr="00155339" w:rsidRDefault="003B110C" w:rsidP="00A37BAB">
            <w:pPr>
              <w:rPr>
                <w:sz w:val="20"/>
                <w:szCs w:val="20"/>
              </w:rPr>
            </w:pPr>
            <w:r w:rsidRPr="00155339">
              <w:rPr>
                <w:sz w:val="20"/>
                <w:szCs w:val="20"/>
              </w:rPr>
              <w:t>Razviti sposobnosti usmenog i pismenog izražavanja,razumijevanja,raščlanjivanja,doživljavanja,povezivanja,zaključivanja i aktualiziranja.</w:t>
            </w:r>
          </w:p>
          <w:p w14:paraId="56FDE3E5" w14:textId="77777777" w:rsidR="003B110C" w:rsidRPr="00155339" w:rsidRDefault="003B110C" w:rsidP="00A37BAB">
            <w:pPr>
              <w:rPr>
                <w:sz w:val="20"/>
                <w:szCs w:val="20"/>
              </w:rPr>
            </w:pPr>
            <w:r w:rsidRPr="00155339">
              <w:rPr>
                <w:sz w:val="20"/>
                <w:szCs w:val="20"/>
              </w:rPr>
              <w:t>Razvijati svijest o važnosti hrvatskoga jezika te poticati ljubav prema hrvatskoj književnosti.</w:t>
            </w:r>
          </w:p>
          <w:p w14:paraId="651CA16E" w14:textId="77777777" w:rsidR="003B110C" w:rsidRPr="00155339" w:rsidRDefault="003B110C" w:rsidP="00A37BAB">
            <w:pPr>
              <w:rPr>
                <w:sz w:val="20"/>
                <w:szCs w:val="20"/>
              </w:rPr>
            </w:pPr>
          </w:p>
          <w:p w14:paraId="1669DF9E" w14:textId="77777777" w:rsidR="003B110C" w:rsidRPr="00155339" w:rsidRDefault="003B110C" w:rsidP="00A37BAB">
            <w:pPr>
              <w:rPr>
                <w:sz w:val="20"/>
                <w:szCs w:val="20"/>
              </w:rPr>
            </w:pPr>
            <w:r w:rsidRPr="00155339">
              <w:rPr>
                <w:sz w:val="20"/>
                <w:szCs w:val="20"/>
              </w:rPr>
              <w:t>Razvijati osjećaj osgovornosti i kritičnosti prma svome i tuđem radu</w:t>
            </w:r>
          </w:p>
          <w:p w14:paraId="76B45E07" w14:textId="77777777" w:rsidR="003B110C" w:rsidRPr="00155339" w:rsidRDefault="003B110C" w:rsidP="00A37BAB">
            <w:pPr>
              <w:rPr>
                <w:sz w:val="20"/>
                <w:szCs w:val="20"/>
              </w:rPr>
            </w:pPr>
            <w:r w:rsidRPr="00155339">
              <w:rPr>
                <w:sz w:val="20"/>
                <w:szCs w:val="20"/>
              </w:rPr>
              <w:t>Razvijati sposobnost za samostalnio rad, odgovornost za rad, točnost i urednost.</w:t>
            </w:r>
          </w:p>
        </w:tc>
      </w:tr>
      <w:tr w:rsidR="003B110C" w:rsidRPr="00155339" w14:paraId="04C7654B" w14:textId="77777777" w:rsidTr="00A37BAB">
        <w:trPr>
          <w:trHeight w:val="268"/>
        </w:trPr>
        <w:tc>
          <w:tcPr>
            <w:tcW w:w="3180" w:type="dxa"/>
          </w:tcPr>
          <w:p w14:paraId="01DF1448" w14:textId="77777777" w:rsidR="003B110C" w:rsidRPr="00155339" w:rsidRDefault="003B110C" w:rsidP="00A37BAB">
            <w:pPr>
              <w:rPr>
                <w:sz w:val="20"/>
                <w:szCs w:val="20"/>
              </w:rPr>
            </w:pPr>
            <w:r w:rsidRPr="00155339">
              <w:rPr>
                <w:sz w:val="20"/>
                <w:szCs w:val="20"/>
              </w:rPr>
              <w:t>NOSITELJI AKTIVNOSTI</w:t>
            </w:r>
          </w:p>
        </w:tc>
        <w:tc>
          <w:tcPr>
            <w:tcW w:w="6709" w:type="dxa"/>
            <w:gridSpan w:val="2"/>
          </w:tcPr>
          <w:p w14:paraId="6619BF29" w14:textId="77777777" w:rsidR="003B110C" w:rsidRPr="00155339" w:rsidRDefault="003B110C" w:rsidP="00A37BAB">
            <w:pPr>
              <w:rPr>
                <w:sz w:val="20"/>
                <w:szCs w:val="20"/>
              </w:rPr>
            </w:pPr>
            <w:r w:rsidRPr="00155339">
              <w:rPr>
                <w:sz w:val="20"/>
                <w:szCs w:val="20"/>
              </w:rPr>
              <w:t>Učitelji hrvatskog jezika</w:t>
            </w:r>
          </w:p>
        </w:tc>
      </w:tr>
      <w:tr w:rsidR="003B110C" w:rsidRPr="00155339" w14:paraId="65BC1E6A" w14:textId="77777777" w:rsidTr="00A37BAB">
        <w:trPr>
          <w:trHeight w:val="268"/>
        </w:trPr>
        <w:tc>
          <w:tcPr>
            <w:tcW w:w="3180" w:type="dxa"/>
          </w:tcPr>
          <w:p w14:paraId="7085ADDC" w14:textId="77777777" w:rsidR="003B110C" w:rsidRPr="00155339" w:rsidRDefault="003B110C" w:rsidP="00A37BAB">
            <w:pPr>
              <w:rPr>
                <w:sz w:val="20"/>
                <w:szCs w:val="20"/>
              </w:rPr>
            </w:pPr>
            <w:r w:rsidRPr="00155339">
              <w:rPr>
                <w:sz w:val="20"/>
                <w:szCs w:val="20"/>
              </w:rPr>
              <w:t>KORISNICI AKTIVNOSTI</w:t>
            </w:r>
          </w:p>
        </w:tc>
        <w:tc>
          <w:tcPr>
            <w:tcW w:w="6709" w:type="dxa"/>
            <w:gridSpan w:val="2"/>
          </w:tcPr>
          <w:p w14:paraId="536BB2ED" w14:textId="77777777" w:rsidR="003B110C" w:rsidRPr="00155339" w:rsidRDefault="003B110C" w:rsidP="00A37BAB">
            <w:pPr>
              <w:rPr>
                <w:sz w:val="20"/>
                <w:szCs w:val="20"/>
              </w:rPr>
            </w:pPr>
            <w:r w:rsidRPr="00155339">
              <w:rPr>
                <w:sz w:val="20"/>
                <w:szCs w:val="20"/>
              </w:rPr>
              <w:t>Učenici 6.razreda</w:t>
            </w:r>
          </w:p>
        </w:tc>
      </w:tr>
      <w:tr w:rsidR="003B110C" w:rsidRPr="00155339" w14:paraId="3AFCBC08" w14:textId="77777777" w:rsidTr="00A37BAB">
        <w:trPr>
          <w:cantSplit/>
          <w:trHeight w:val="1744"/>
        </w:trPr>
        <w:tc>
          <w:tcPr>
            <w:tcW w:w="3180" w:type="dxa"/>
            <w:vMerge w:val="restart"/>
          </w:tcPr>
          <w:p w14:paraId="7CE7AD0F" w14:textId="77777777" w:rsidR="003B110C" w:rsidRPr="00155339" w:rsidRDefault="003B110C" w:rsidP="00A37BAB">
            <w:pPr>
              <w:rPr>
                <w:sz w:val="20"/>
                <w:szCs w:val="20"/>
              </w:rPr>
            </w:pPr>
            <w:r w:rsidRPr="00155339">
              <w:rPr>
                <w:sz w:val="20"/>
                <w:szCs w:val="20"/>
              </w:rPr>
              <w:t>NAČIN REALIZACIJE AKTIVNOSTI</w:t>
            </w:r>
          </w:p>
          <w:p w14:paraId="5EE70F82" w14:textId="77777777" w:rsidR="003B110C" w:rsidRPr="00155339" w:rsidRDefault="003B110C" w:rsidP="00A37BAB">
            <w:pPr>
              <w:rPr>
                <w:sz w:val="20"/>
                <w:szCs w:val="20"/>
              </w:rPr>
            </w:pPr>
          </w:p>
          <w:p w14:paraId="614AE031" w14:textId="77777777" w:rsidR="003B110C" w:rsidRPr="00155339" w:rsidRDefault="003B110C" w:rsidP="00A37BAB">
            <w:pPr>
              <w:rPr>
                <w:sz w:val="20"/>
                <w:szCs w:val="20"/>
              </w:rPr>
            </w:pPr>
          </w:p>
          <w:p w14:paraId="10879C35" w14:textId="77777777" w:rsidR="003B110C" w:rsidRPr="00155339" w:rsidRDefault="003B110C" w:rsidP="00A37BAB">
            <w:pPr>
              <w:rPr>
                <w:sz w:val="20"/>
                <w:szCs w:val="20"/>
              </w:rPr>
            </w:pPr>
            <w:r w:rsidRPr="00155339">
              <w:rPr>
                <w:sz w:val="20"/>
                <w:szCs w:val="20"/>
              </w:rPr>
              <w:t>Učionički tip rada s učenicima uz uporabu nastavnih sredstava (nastavni listići, udžbenik,nastavni listići)</w:t>
            </w:r>
          </w:p>
          <w:p w14:paraId="3D806004" w14:textId="77777777" w:rsidR="003B110C" w:rsidRPr="00155339" w:rsidRDefault="003B110C" w:rsidP="00A37BAB">
            <w:pPr>
              <w:rPr>
                <w:sz w:val="20"/>
                <w:szCs w:val="20"/>
              </w:rPr>
            </w:pPr>
            <w:r w:rsidRPr="00155339">
              <w:rPr>
                <w:sz w:val="20"/>
                <w:szCs w:val="20"/>
              </w:rPr>
              <w:t>Aktivnost će biti realizirana prema Nastavnom planu i programu</w:t>
            </w:r>
          </w:p>
        </w:tc>
        <w:tc>
          <w:tcPr>
            <w:tcW w:w="1464" w:type="dxa"/>
          </w:tcPr>
          <w:p w14:paraId="00F04D3A" w14:textId="77777777" w:rsidR="003B110C" w:rsidRPr="00155339" w:rsidRDefault="003B110C" w:rsidP="00A37BAB">
            <w:pPr>
              <w:rPr>
                <w:sz w:val="20"/>
                <w:szCs w:val="20"/>
              </w:rPr>
            </w:pPr>
          </w:p>
          <w:p w14:paraId="1DCF6065" w14:textId="77777777" w:rsidR="003B110C" w:rsidRPr="00155339" w:rsidRDefault="003B110C" w:rsidP="00A37BAB">
            <w:pPr>
              <w:rPr>
                <w:sz w:val="20"/>
                <w:szCs w:val="20"/>
              </w:rPr>
            </w:pPr>
          </w:p>
        </w:tc>
        <w:tc>
          <w:tcPr>
            <w:tcW w:w="5245" w:type="dxa"/>
          </w:tcPr>
          <w:p w14:paraId="37B1D09E" w14:textId="77777777" w:rsidR="003B110C" w:rsidRPr="00155339" w:rsidRDefault="003B110C" w:rsidP="00A37BAB">
            <w:pPr>
              <w:tabs>
                <w:tab w:val="left" w:pos="1155"/>
              </w:tabs>
              <w:rPr>
                <w:sz w:val="20"/>
                <w:szCs w:val="20"/>
              </w:rPr>
            </w:pPr>
            <w:r w:rsidRPr="00155339">
              <w:rPr>
                <w:sz w:val="20"/>
                <w:szCs w:val="20"/>
              </w:rPr>
              <w:t>Zamjenice</w:t>
            </w:r>
          </w:p>
          <w:p w14:paraId="3B9D1F25" w14:textId="77777777" w:rsidR="003B110C" w:rsidRPr="00155339" w:rsidRDefault="003B110C" w:rsidP="00A37BAB">
            <w:pPr>
              <w:tabs>
                <w:tab w:val="left" w:pos="1155"/>
              </w:tabs>
              <w:rPr>
                <w:sz w:val="20"/>
                <w:szCs w:val="20"/>
              </w:rPr>
            </w:pPr>
            <w:r w:rsidRPr="00155339">
              <w:rPr>
                <w:sz w:val="20"/>
                <w:szCs w:val="20"/>
              </w:rPr>
              <w:t>Pismeno i usmeno izražavanje</w:t>
            </w:r>
          </w:p>
          <w:p w14:paraId="15C0933A" w14:textId="77777777" w:rsidR="003B110C" w:rsidRPr="00155339" w:rsidRDefault="003B110C" w:rsidP="00A37BAB">
            <w:pPr>
              <w:tabs>
                <w:tab w:val="left" w:pos="1155"/>
              </w:tabs>
              <w:rPr>
                <w:sz w:val="20"/>
                <w:szCs w:val="20"/>
              </w:rPr>
            </w:pPr>
            <w:r w:rsidRPr="00155339">
              <w:rPr>
                <w:sz w:val="20"/>
                <w:szCs w:val="20"/>
              </w:rPr>
              <w:t>Glagolski oblici</w:t>
            </w:r>
          </w:p>
          <w:p w14:paraId="17DCE82C" w14:textId="77777777" w:rsidR="003B110C" w:rsidRPr="00155339" w:rsidRDefault="003B110C" w:rsidP="00A37BAB">
            <w:pPr>
              <w:tabs>
                <w:tab w:val="left" w:pos="1155"/>
              </w:tabs>
              <w:rPr>
                <w:sz w:val="20"/>
                <w:szCs w:val="20"/>
              </w:rPr>
            </w:pPr>
            <w:r w:rsidRPr="00155339">
              <w:rPr>
                <w:sz w:val="20"/>
                <w:szCs w:val="20"/>
              </w:rPr>
              <w:t>Rečenični znakovi i razgodci</w:t>
            </w:r>
          </w:p>
          <w:p w14:paraId="10C39A22" w14:textId="77777777" w:rsidR="003B110C" w:rsidRPr="00155339" w:rsidRDefault="003B110C" w:rsidP="00A37BAB">
            <w:pPr>
              <w:tabs>
                <w:tab w:val="left" w:pos="1155"/>
              </w:tabs>
              <w:rPr>
                <w:sz w:val="20"/>
                <w:szCs w:val="20"/>
              </w:rPr>
            </w:pPr>
            <w:r w:rsidRPr="00155339">
              <w:rPr>
                <w:sz w:val="20"/>
                <w:szCs w:val="20"/>
              </w:rPr>
              <w:t>Književ nost,rodovi i vrste,stilska sredstva</w:t>
            </w:r>
          </w:p>
        </w:tc>
      </w:tr>
      <w:tr w:rsidR="003B110C" w:rsidRPr="00155339" w14:paraId="25411C85" w14:textId="77777777" w:rsidTr="00A37BAB">
        <w:trPr>
          <w:cantSplit/>
          <w:trHeight w:val="1201"/>
        </w:trPr>
        <w:tc>
          <w:tcPr>
            <w:tcW w:w="3180" w:type="dxa"/>
            <w:vMerge/>
          </w:tcPr>
          <w:p w14:paraId="0CC642CB" w14:textId="77777777" w:rsidR="003B110C" w:rsidRPr="00155339" w:rsidRDefault="003B110C" w:rsidP="00A37BAB">
            <w:pPr>
              <w:rPr>
                <w:sz w:val="20"/>
                <w:szCs w:val="20"/>
              </w:rPr>
            </w:pPr>
          </w:p>
        </w:tc>
        <w:tc>
          <w:tcPr>
            <w:tcW w:w="1464" w:type="dxa"/>
          </w:tcPr>
          <w:p w14:paraId="2CFD2EF4" w14:textId="77777777" w:rsidR="003B110C" w:rsidRPr="00155339" w:rsidRDefault="003B110C" w:rsidP="00A37BAB">
            <w:pPr>
              <w:rPr>
                <w:sz w:val="20"/>
                <w:szCs w:val="20"/>
              </w:rPr>
            </w:pPr>
            <w:r w:rsidRPr="00155339">
              <w:rPr>
                <w:sz w:val="20"/>
                <w:szCs w:val="20"/>
              </w:rPr>
              <w:t>SOCIOLOŠKI OBLICI RADA</w:t>
            </w:r>
          </w:p>
        </w:tc>
        <w:tc>
          <w:tcPr>
            <w:tcW w:w="5245" w:type="dxa"/>
          </w:tcPr>
          <w:p w14:paraId="07FF0BE1" w14:textId="77777777" w:rsidR="003B110C" w:rsidRPr="00155339" w:rsidRDefault="003B110C" w:rsidP="00A37BAB">
            <w:pPr>
              <w:rPr>
                <w:sz w:val="20"/>
                <w:szCs w:val="20"/>
              </w:rPr>
            </w:pPr>
          </w:p>
          <w:p w14:paraId="5E7763EB" w14:textId="77777777" w:rsidR="003B110C" w:rsidRPr="00155339" w:rsidRDefault="003B110C" w:rsidP="00A37BAB">
            <w:pPr>
              <w:rPr>
                <w:sz w:val="20"/>
                <w:szCs w:val="20"/>
              </w:rPr>
            </w:pPr>
            <w:r w:rsidRPr="00155339">
              <w:rPr>
                <w:sz w:val="20"/>
                <w:szCs w:val="20"/>
              </w:rPr>
              <w:t>frontalni, individualni, skupni i timski rad</w:t>
            </w:r>
            <w:r w:rsidRPr="00155339">
              <w:rPr>
                <w:sz w:val="20"/>
                <w:szCs w:val="20"/>
              </w:rPr>
              <w:tab/>
            </w:r>
          </w:p>
        </w:tc>
      </w:tr>
      <w:tr w:rsidR="003B110C" w:rsidRPr="00155339" w14:paraId="7A3EDBE0" w14:textId="77777777" w:rsidTr="00A37BAB">
        <w:trPr>
          <w:cantSplit/>
          <w:trHeight w:val="81"/>
        </w:trPr>
        <w:tc>
          <w:tcPr>
            <w:tcW w:w="3180" w:type="dxa"/>
            <w:vMerge/>
          </w:tcPr>
          <w:p w14:paraId="4DEFCE3E" w14:textId="77777777" w:rsidR="003B110C" w:rsidRPr="00155339" w:rsidRDefault="003B110C" w:rsidP="00A37BAB">
            <w:pPr>
              <w:rPr>
                <w:sz w:val="20"/>
                <w:szCs w:val="20"/>
              </w:rPr>
            </w:pPr>
          </w:p>
        </w:tc>
        <w:tc>
          <w:tcPr>
            <w:tcW w:w="1464" w:type="dxa"/>
          </w:tcPr>
          <w:p w14:paraId="03C7F5A5" w14:textId="77777777" w:rsidR="003B110C" w:rsidRPr="00155339" w:rsidRDefault="003B110C" w:rsidP="00A37BAB">
            <w:pPr>
              <w:rPr>
                <w:sz w:val="20"/>
                <w:szCs w:val="20"/>
              </w:rPr>
            </w:pPr>
          </w:p>
          <w:p w14:paraId="29277B9B" w14:textId="77777777" w:rsidR="003B110C" w:rsidRPr="00155339" w:rsidRDefault="003B110C" w:rsidP="00A37BAB">
            <w:pPr>
              <w:rPr>
                <w:sz w:val="20"/>
                <w:szCs w:val="20"/>
              </w:rPr>
            </w:pPr>
            <w:r w:rsidRPr="00155339">
              <w:rPr>
                <w:sz w:val="20"/>
                <w:szCs w:val="20"/>
              </w:rPr>
              <w:t xml:space="preserve"> METODE</w:t>
            </w:r>
          </w:p>
        </w:tc>
        <w:tc>
          <w:tcPr>
            <w:tcW w:w="5245" w:type="dxa"/>
          </w:tcPr>
          <w:p w14:paraId="6ABDB9C8" w14:textId="77777777" w:rsidR="003B110C" w:rsidRPr="00155339" w:rsidRDefault="003B110C" w:rsidP="00A37BAB">
            <w:pPr>
              <w:rPr>
                <w:sz w:val="20"/>
                <w:szCs w:val="20"/>
              </w:rPr>
            </w:pPr>
            <w:r w:rsidRPr="00155339">
              <w:rPr>
                <w:sz w:val="20"/>
                <w:szCs w:val="20"/>
              </w:rPr>
              <w:t>predavačka</w:t>
            </w:r>
          </w:p>
          <w:p w14:paraId="0B8D0AA5" w14:textId="77777777" w:rsidR="003B110C" w:rsidRPr="00155339" w:rsidRDefault="003B110C" w:rsidP="00A37BAB">
            <w:pPr>
              <w:rPr>
                <w:sz w:val="20"/>
                <w:szCs w:val="20"/>
              </w:rPr>
            </w:pPr>
            <w:r w:rsidRPr="00155339">
              <w:rPr>
                <w:sz w:val="20"/>
                <w:szCs w:val="20"/>
              </w:rPr>
              <w:t>interaktivna nastava i učenje</w:t>
            </w:r>
          </w:p>
          <w:p w14:paraId="3CDE1F61" w14:textId="77777777" w:rsidR="003B110C" w:rsidRPr="00155339" w:rsidRDefault="003B110C" w:rsidP="00A37BAB">
            <w:pPr>
              <w:rPr>
                <w:sz w:val="20"/>
                <w:szCs w:val="20"/>
              </w:rPr>
            </w:pPr>
            <w:r w:rsidRPr="00155339">
              <w:rPr>
                <w:sz w:val="20"/>
                <w:szCs w:val="20"/>
              </w:rPr>
              <w:t>suradnička metoda</w:t>
            </w:r>
          </w:p>
          <w:p w14:paraId="306691FF" w14:textId="77777777" w:rsidR="003B110C" w:rsidRPr="00155339" w:rsidRDefault="003B110C" w:rsidP="00A37BAB">
            <w:pPr>
              <w:rPr>
                <w:sz w:val="20"/>
                <w:szCs w:val="20"/>
              </w:rPr>
            </w:pPr>
            <w:r w:rsidRPr="00155339">
              <w:rPr>
                <w:sz w:val="20"/>
                <w:szCs w:val="20"/>
              </w:rPr>
              <w:t>metoda prezentacije</w:t>
            </w:r>
          </w:p>
          <w:p w14:paraId="69FBC198" w14:textId="77777777" w:rsidR="003B110C" w:rsidRPr="00155339" w:rsidRDefault="003B110C" w:rsidP="00A37BAB">
            <w:pPr>
              <w:rPr>
                <w:sz w:val="20"/>
                <w:szCs w:val="20"/>
              </w:rPr>
            </w:pPr>
            <w:r w:rsidRPr="00155339">
              <w:rPr>
                <w:sz w:val="20"/>
                <w:szCs w:val="20"/>
              </w:rPr>
              <w:t xml:space="preserve">metoda pisanja i čitanja </w:t>
            </w:r>
          </w:p>
        </w:tc>
      </w:tr>
      <w:tr w:rsidR="003B110C" w:rsidRPr="00155339" w14:paraId="6C36EF36" w14:textId="77777777" w:rsidTr="00A37BAB">
        <w:trPr>
          <w:cantSplit/>
          <w:trHeight w:val="928"/>
        </w:trPr>
        <w:tc>
          <w:tcPr>
            <w:tcW w:w="3180" w:type="dxa"/>
            <w:vMerge/>
          </w:tcPr>
          <w:p w14:paraId="588623A6" w14:textId="77777777" w:rsidR="003B110C" w:rsidRPr="00155339" w:rsidRDefault="003B110C" w:rsidP="00A37BAB">
            <w:pPr>
              <w:rPr>
                <w:sz w:val="20"/>
                <w:szCs w:val="20"/>
              </w:rPr>
            </w:pPr>
          </w:p>
        </w:tc>
        <w:tc>
          <w:tcPr>
            <w:tcW w:w="1464" w:type="dxa"/>
          </w:tcPr>
          <w:p w14:paraId="2D127A23" w14:textId="77777777" w:rsidR="003B110C" w:rsidRPr="00155339" w:rsidRDefault="003B110C" w:rsidP="00A37BAB">
            <w:pPr>
              <w:jc w:val="center"/>
              <w:rPr>
                <w:sz w:val="20"/>
                <w:szCs w:val="20"/>
              </w:rPr>
            </w:pPr>
          </w:p>
          <w:p w14:paraId="38E45A98" w14:textId="77777777" w:rsidR="003B110C" w:rsidRPr="00155339" w:rsidRDefault="003B110C" w:rsidP="00A37BAB">
            <w:pPr>
              <w:rPr>
                <w:sz w:val="20"/>
                <w:szCs w:val="20"/>
              </w:rPr>
            </w:pPr>
            <w:r w:rsidRPr="00155339">
              <w:rPr>
                <w:sz w:val="20"/>
                <w:szCs w:val="20"/>
              </w:rPr>
              <w:t>SURADNICI</w:t>
            </w:r>
          </w:p>
          <w:p w14:paraId="2B7456CE" w14:textId="77777777" w:rsidR="003B110C" w:rsidRPr="00155339" w:rsidRDefault="003B110C" w:rsidP="00A37BAB">
            <w:pPr>
              <w:jc w:val="center"/>
              <w:rPr>
                <w:sz w:val="20"/>
                <w:szCs w:val="20"/>
              </w:rPr>
            </w:pPr>
          </w:p>
          <w:p w14:paraId="2932F1A8" w14:textId="77777777" w:rsidR="003B110C" w:rsidRPr="00155339" w:rsidRDefault="003B110C" w:rsidP="00A37BAB">
            <w:pPr>
              <w:jc w:val="center"/>
              <w:rPr>
                <w:sz w:val="20"/>
                <w:szCs w:val="20"/>
              </w:rPr>
            </w:pPr>
          </w:p>
          <w:p w14:paraId="226D8530" w14:textId="77777777" w:rsidR="003B110C" w:rsidRPr="00155339" w:rsidRDefault="003B110C" w:rsidP="00A37BAB">
            <w:pPr>
              <w:rPr>
                <w:b/>
                <w:sz w:val="20"/>
                <w:szCs w:val="20"/>
              </w:rPr>
            </w:pPr>
          </w:p>
        </w:tc>
        <w:tc>
          <w:tcPr>
            <w:tcW w:w="5245" w:type="dxa"/>
          </w:tcPr>
          <w:p w14:paraId="5E9B3D08" w14:textId="77777777" w:rsidR="003B110C" w:rsidRPr="00155339" w:rsidRDefault="003B110C" w:rsidP="00A37BAB">
            <w:pPr>
              <w:rPr>
                <w:sz w:val="20"/>
                <w:szCs w:val="20"/>
              </w:rPr>
            </w:pPr>
          </w:p>
          <w:p w14:paraId="04813766" w14:textId="77777777" w:rsidR="003B110C" w:rsidRPr="00155339" w:rsidRDefault="003B110C" w:rsidP="00A37BAB">
            <w:pPr>
              <w:rPr>
                <w:sz w:val="20"/>
                <w:szCs w:val="20"/>
              </w:rPr>
            </w:pPr>
            <w:r w:rsidRPr="00155339">
              <w:rPr>
                <w:sz w:val="20"/>
                <w:szCs w:val="20"/>
              </w:rPr>
              <w:t>Učitelji predmetne nastave i svi učiteli hrv,jezika</w:t>
            </w:r>
          </w:p>
        </w:tc>
      </w:tr>
      <w:tr w:rsidR="003B110C" w:rsidRPr="00155339" w14:paraId="4F6C4B80" w14:textId="77777777" w:rsidTr="00A37BAB">
        <w:trPr>
          <w:trHeight w:val="555"/>
        </w:trPr>
        <w:tc>
          <w:tcPr>
            <w:tcW w:w="3180" w:type="dxa"/>
          </w:tcPr>
          <w:p w14:paraId="1283DC70" w14:textId="77777777" w:rsidR="003B110C" w:rsidRPr="00155339" w:rsidRDefault="003B110C" w:rsidP="00A37BAB">
            <w:pPr>
              <w:rPr>
                <w:sz w:val="20"/>
                <w:szCs w:val="20"/>
              </w:rPr>
            </w:pPr>
            <w:r w:rsidRPr="00155339">
              <w:rPr>
                <w:sz w:val="20"/>
                <w:szCs w:val="20"/>
              </w:rPr>
              <w:t>VREMENIK AKTIVNOSTI</w:t>
            </w:r>
          </w:p>
        </w:tc>
        <w:tc>
          <w:tcPr>
            <w:tcW w:w="6709" w:type="dxa"/>
            <w:gridSpan w:val="2"/>
          </w:tcPr>
          <w:p w14:paraId="67AC64DD" w14:textId="77777777" w:rsidR="003B110C" w:rsidRPr="00155339" w:rsidRDefault="003B110C" w:rsidP="00A37BAB">
            <w:pPr>
              <w:rPr>
                <w:sz w:val="20"/>
                <w:szCs w:val="20"/>
              </w:rPr>
            </w:pPr>
          </w:p>
          <w:p w14:paraId="5BA66A9E" w14:textId="77777777" w:rsidR="003B110C" w:rsidRPr="00155339" w:rsidRDefault="003B110C" w:rsidP="00A37BAB">
            <w:pPr>
              <w:rPr>
                <w:sz w:val="20"/>
                <w:szCs w:val="20"/>
              </w:rPr>
            </w:pPr>
            <w:r w:rsidRPr="00155339">
              <w:rPr>
                <w:sz w:val="20"/>
                <w:szCs w:val="20"/>
              </w:rPr>
              <w:t>Tijekom nastavne godine - 35sati</w:t>
            </w:r>
          </w:p>
          <w:p w14:paraId="1A5524AA" w14:textId="77777777" w:rsidR="003B110C" w:rsidRPr="00155339" w:rsidRDefault="003B110C" w:rsidP="00A37BAB">
            <w:pPr>
              <w:rPr>
                <w:sz w:val="20"/>
                <w:szCs w:val="20"/>
              </w:rPr>
            </w:pPr>
          </w:p>
        </w:tc>
      </w:tr>
      <w:tr w:rsidR="003B110C" w:rsidRPr="00155339" w14:paraId="3A5E3CD5" w14:textId="77777777" w:rsidTr="00A37BAB">
        <w:trPr>
          <w:trHeight w:val="1778"/>
        </w:trPr>
        <w:tc>
          <w:tcPr>
            <w:tcW w:w="3180" w:type="dxa"/>
          </w:tcPr>
          <w:p w14:paraId="08993AC1" w14:textId="77777777" w:rsidR="003B110C" w:rsidRPr="00155339" w:rsidRDefault="003B110C" w:rsidP="00A37BAB">
            <w:pPr>
              <w:rPr>
                <w:sz w:val="20"/>
                <w:szCs w:val="20"/>
              </w:rPr>
            </w:pPr>
            <w:r w:rsidRPr="00155339">
              <w:rPr>
                <w:sz w:val="20"/>
                <w:szCs w:val="20"/>
              </w:rPr>
              <w:lastRenderedPageBreak/>
              <w:t>VREDNOVANJE</w:t>
            </w:r>
          </w:p>
        </w:tc>
        <w:tc>
          <w:tcPr>
            <w:tcW w:w="6709" w:type="dxa"/>
            <w:gridSpan w:val="2"/>
          </w:tcPr>
          <w:p w14:paraId="796FBC00" w14:textId="77777777" w:rsidR="003B110C" w:rsidRPr="00155339" w:rsidRDefault="003B110C" w:rsidP="00A37BAB">
            <w:pPr>
              <w:rPr>
                <w:sz w:val="20"/>
                <w:szCs w:val="20"/>
              </w:rPr>
            </w:pPr>
            <w:r w:rsidRPr="00155339">
              <w:rPr>
                <w:sz w:val="20"/>
                <w:szCs w:val="20"/>
              </w:rPr>
              <w:t>Razina postignuća :</w:t>
            </w:r>
          </w:p>
          <w:p w14:paraId="4E8C4D8D" w14:textId="77777777" w:rsidR="003B110C" w:rsidRPr="00155339" w:rsidRDefault="003B110C" w:rsidP="003B110C">
            <w:pPr>
              <w:numPr>
                <w:ilvl w:val="0"/>
                <w:numId w:val="11"/>
              </w:numPr>
              <w:rPr>
                <w:sz w:val="20"/>
                <w:szCs w:val="20"/>
              </w:rPr>
            </w:pPr>
            <w:r w:rsidRPr="00155339">
              <w:rPr>
                <w:sz w:val="20"/>
                <w:szCs w:val="20"/>
              </w:rPr>
              <w:t>Izvrsno</w:t>
            </w:r>
          </w:p>
          <w:p w14:paraId="7787F64E" w14:textId="77777777" w:rsidR="003B110C" w:rsidRPr="00155339" w:rsidRDefault="003B110C" w:rsidP="003B110C">
            <w:pPr>
              <w:numPr>
                <w:ilvl w:val="0"/>
                <w:numId w:val="11"/>
              </w:numPr>
              <w:rPr>
                <w:sz w:val="20"/>
                <w:szCs w:val="20"/>
              </w:rPr>
            </w:pPr>
            <w:r w:rsidRPr="00155339">
              <w:rPr>
                <w:sz w:val="20"/>
                <w:szCs w:val="20"/>
              </w:rPr>
              <w:t>Vrlo uspješno</w:t>
            </w:r>
          </w:p>
          <w:p w14:paraId="3601179B" w14:textId="77777777" w:rsidR="003B110C" w:rsidRPr="00155339" w:rsidRDefault="003B110C" w:rsidP="003B110C">
            <w:pPr>
              <w:numPr>
                <w:ilvl w:val="0"/>
                <w:numId w:val="11"/>
              </w:numPr>
              <w:rPr>
                <w:sz w:val="20"/>
                <w:szCs w:val="20"/>
              </w:rPr>
            </w:pPr>
            <w:r w:rsidRPr="00155339">
              <w:rPr>
                <w:sz w:val="20"/>
                <w:szCs w:val="20"/>
              </w:rPr>
              <w:t>Uspješno</w:t>
            </w:r>
          </w:p>
          <w:p w14:paraId="62F36628" w14:textId="77777777" w:rsidR="003B110C" w:rsidRPr="00155339" w:rsidRDefault="003B110C" w:rsidP="003B110C">
            <w:pPr>
              <w:numPr>
                <w:ilvl w:val="0"/>
                <w:numId w:val="11"/>
              </w:numPr>
              <w:rPr>
                <w:sz w:val="20"/>
                <w:szCs w:val="20"/>
              </w:rPr>
            </w:pPr>
            <w:r w:rsidRPr="00155339">
              <w:rPr>
                <w:sz w:val="20"/>
                <w:szCs w:val="20"/>
              </w:rPr>
              <w:t>Zadovoljavajuće</w:t>
            </w:r>
          </w:p>
          <w:p w14:paraId="2EA2E5FF" w14:textId="77777777" w:rsidR="003B110C" w:rsidRPr="00155339" w:rsidRDefault="003B110C" w:rsidP="003B110C">
            <w:pPr>
              <w:numPr>
                <w:ilvl w:val="0"/>
                <w:numId w:val="11"/>
              </w:numPr>
              <w:rPr>
                <w:sz w:val="20"/>
                <w:szCs w:val="20"/>
              </w:rPr>
            </w:pPr>
            <w:r w:rsidRPr="00155339">
              <w:rPr>
                <w:sz w:val="20"/>
                <w:szCs w:val="20"/>
              </w:rPr>
              <w:t>Nezadovoljavajuće</w:t>
            </w:r>
          </w:p>
        </w:tc>
      </w:tr>
      <w:tr w:rsidR="003B110C" w:rsidRPr="00155339" w14:paraId="003E666A" w14:textId="77777777" w:rsidTr="00A37BAB">
        <w:trPr>
          <w:trHeight w:val="550"/>
        </w:trPr>
        <w:tc>
          <w:tcPr>
            <w:tcW w:w="3180" w:type="dxa"/>
          </w:tcPr>
          <w:p w14:paraId="4C507F03" w14:textId="77777777" w:rsidR="003B110C" w:rsidRPr="00155339" w:rsidRDefault="003B110C" w:rsidP="00A37BAB">
            <w:pPr>
              <w:rPr>
                <w:sz w:val="20"/>
                <w:szCs w:val="20"/>
              </w:rPr>
            </w:pPr>
            <w:r w:rsidRPr="00155339">
              <w:rPr>
                <w:sz w:val="20"/>
                <w:szCs w:val="20"/>
              </w:rPr>
              <w:t>NAPOMENE</w:t>
            </w:r>
          </w:p>
        </w:tc>
        <w:tc>
          <w:tcPr>
            <w:tcW w:w="6709" w:type="dxa"/>
            <w:gridSpan w:val="2"/>
          </w:tcPr>
          <w:p w14:paraId="47256271" w14:textId="77777777" w:rsidR="003B110C" w:rsidRPr="00155339" w:rsidRDefault="003B110C" w:rsidP="00A37BAB">
            <w:pPr>
              <w:rPr>
                <w:sz w:val="20"/>
                <w:szCs w:val="20"/>
              </w:rPr>
            </w:pPr>
          </w:p>
        </w:tc>
      </w:tr>
    </w:tbl>
    <w:p w14:paraId="74EBB06B" w14:textId="77777777" w:rsidR="003B110C" w:rsidRPr="00155339" w:rsidRDefault="003B110C" w:rsidP="003B110C">
      <w:pPr>
        <w:rPr>
          <w:sz w:val="20"/>
          <w:szCs w:val="20"/>
        </w:rPr>
      </w:pPr>
    </w:p>
    <w:p w14:paraId="10DBF6C1"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218"/>
      </w:tblGrid>
      <w:tr w:rsidR="003B110C" w:rsidRPr="00155339" w14:paraId="5614EC58" w14:textId="77777777" w:rsidTr="00A37BAB">
        <w:tc>
          <w:tcPr>
            <w:tcW w:w="2322" w:type="dxa"/>
          </w:tcPr>
          <w:p w14:paraId="619611F8" w14:textId="77777777" w:rsidR="003B110C" w:rsidRPr="00155339" w:rsidRDefault="003B110C" w:rsidP="00A37BAB">
            <w:pPr>
              <w:rPr>
                <w:sz w:val="20"/>
                <w:szCs w:val="20"/>
              </w:rPr>
            </w:pPr>
            <w:r w:rsidRPr="00155339">
              <w:rPr>
                <w:sz w:val="20"/>
                <w:szCs w:val="20"/>
              </w:rPr>
              <w:t>ime i prezime voditelja</w:t>
            </w:r>
          </w:p>
        </w:tc>
        <w:tc>
          <w:tcPr>
            <w:tcW w:w="1330" w:type="dxa"/>
          </w:tcPr>
          <w:p w14:paraId="553C385A" w14:textId="77777777" w:rsidR="003B110C" w:rsidRPr="00155339" w:rsidRDefault="003B110C" w:rsidP="00A37BAB">
            <w:pPr>
              <w:rPr>
                <w:sz w:val="20"/>
                <w:szCs w:val="20"/>
              </w:rPr>
            </w:pPr>
            <w:r w:rsidRPr="00155339">
              <w:rPr>
                <w:sz w:val="20"/>
                <w:szCs w:val="20"/>
              </w:rPr>
              <w:t>odjel</w:t>
            </w:r>
          </w:p>
        </w:tc>
        <w:tc>
          <w:tcPr>
            <w:tcW w:w="1418" w:type="dxa"/>
          </w:tcPr>
          <w:p w14:paraId="024AA5B2" w14:textId="77777777" w:rsidR="003B110C" w:rsidRPr="00155339" w:rsidRDefault="003B110C" w:rsidP="00A37BAB">
            <w:pPr>
              <w:rPr>
                <w:sz w:val="20"/>
                <w:szCs w:val="20"/>
              </w:rPr>
            </w:pPr>
            <w:r w:rsidRPr="00155339">
              <w:rPr>
                <w:sz w:val="20"/>
                <w:szCs w:val="20"/>
              </w:rPr>
              <w:t>broj učenika</w:t>
            </w:r>
          </w:p>
        </w:tc>
        <w:tc>
          <w:tcPr>
            <w:tcW w:w="4218" w:type="dxa"/>
          </w:tcPr>
          <w:p w14:paraId="04C35EB5" w14:textId="77777777" w:rsidR="003B110C" w:rsidRPr="00155339" w:rsidRDefault="003B110C" w:rsidP="00A37BAB">
            <w:pPr>
              <w:rPr>
                <w:sz w:val="20"/>
                <w:szCs w:val="20"/>
              </w:rPr>
            </w:pPr>
            <w:r w:rsidRPr="00155339">
              <w:rPr>
                <w:sz w:val="20"/>
                <w:szCs w:val="20"/>
              </w:rPr>
              <w:t>termin</w:t>
            </w:r>
          </w:p>
        </w:tc>
      </w:tr>
      <w:tr w:rsidR="003B110C" w:rsidRPr="00155339" w14:paraId="53077DDF" w14:textId="77777777" w:rsidTr="00A37BAB">
        <w:trPr>
          <w:trHeight w:val="529"/>
        </w:trPr>
        <w:tc>
          <w:tcPr>
            <w:tcW w:w="2322" w:type="dxa"/>
          </w:tcPr>
          <w:p w14:paraId="7BBBCB57" w14:textId="77777777" w:rsidR="003B110C" w:rsidRPr="00155339" w:rsidRDefault="003B110C" w:rsidP="00A37BAB">
            <w:pPr>
              <w:rPr>
                <w:sz w:val="20"/>
                <w:szCs w:val="20"/>
              </w:rPr>
            </w:pPr>
            <w:r w:rsidRPr="00155339">
              <w:rPr>
                <w:sz w:val="20"/>
                <w:szCs w:val="20"/>
              </w:rPr>
              <w:t xml:space="preserve">Ana Salajec </w:t>
            </w:r>
          </w:p>
        </w:tc>
        <w:tc>
          <w:tcPr>
            <w:tcW w:w="1330" w:type="dxa"/>
          </w:tcPr>
          <w:p w14:paraId="6E74C249" w14:textId="77777777" w:rsidR="003B110C" w:rsidRPr="00155339" w:rsidRDefault="003B110C" w:rsidP="00A37BAB">
            <w:pPr>
              <w:rPr>
                <w:sz w:val="20"/>
                <w:szCs w:val="20"/>
              </w:rPr>
            </w:pPr>
            <w:r w:rsidRPr="00155339">
              <w:rPr>
                <w:sz w:val="20"/>
                <w:szCs w:val="20"/>
              </w:rPr>
              <w:t>6c,e</w:t>
            </w:r>
          </w:p>
        </w:tc>
        <w:tc>
          <w:tcPr>
            <w:tcW w:w="1418" w:type="dxa"/>
          </w:tcPr>
          <w:p w14:paraId="104E6A20" w14:textId="77777777" w:rsidR="003B110C" w:rsidRPr="00155339" w:rsidRDefault="003B110C" w:rsidP="00A37BAB">
            <w:pPr>
              <w:rPr>
                <w:sz w:val="20"/>
                <w:szCs w:val="20"/>
              </w:rPr>
            </w:pPr>
            <w:r w:rsidRPr="00155339">
              <w:rPr>
                <w:sz w:val="20"/>
                <w:szCs w:val="20"/>
              </w:rPr>
              <w:t>7</w:t>
            </w:r>
          </w:p>
        </w:tc>
        <w:tc>
          <w:tcPr>
            <w:tcW w:w="4218" w:type="dxa"/>
          </w:tcPr>
          <w:p w14:paraId="2B4A0DFD" w14:textId="77777777" w:rsidR="003B110C" w:rsidRPr="00155339" w:rsidRDefault="003B110C" w:rsidP="00A37BAB">
            <w:pPr>
              <w:rPr>
                <w:sz w:val="20"/>
                <w:szCs w:val="20"/>
              </w:rPr>
            </w:pPr>
            <w:r w:rsidRPr="00155339">
              <w:rPr>
                <w:sz w:val="20"/>
                <w:szCs w:val="20"/>
              </w:rPr>
              <w:t>Popodne  četvrtak O sat (samo popodne)</w:t>
            </w:r>
          </w:p>
        </w:tc>
      </w:tr>
      <w:tr w:rsidR="003B110C" w:rsidRPr="00155339" w14:paraId="03655E5B" w14:textId="77777777" w:rsidTr="00A37BAB">
        <w:tc>
          <w:tcPr>
            <w:tcW w:w="2322" w:type="dxa"/>
          </w:tcPr>
          <w:p w14:paraId="6174C17B" w14:textId="77777777" w:rsidR="003B110C" w:rsidRPr="00155339" w:rsidRDefault="003B110C" w:rsidP="00A37BAB">
            <w:pPr>
              <w:rPr>
                <w:sz w:val="20"/>
                <w:szCs w:val="20"/>
              </w:rPr>
            </w:pPr>
            <w:r w:rsidRPr="00155339">
              <w:rPr>
                <w:sz w:val="20"/>
                <w:szCs w:val="20"/>
              </w:rPr>
              <w:t>Mirjana Budimir</w:t>
            </w:r>
          </w:p>
        </w:tc>
        <w:tc>
          <w:tcPr>
            <w:tcW w:w="1330" w:type="dxa"/>
          </w:tcPr>
          <w:p w14:paraId="572F73FC" w14:textId="77777777" w:rsidR="003B110C" w:rsidRPr="00155339" w:rsidRDefault="003B110C" w:rsidP="00A37BAB">
            <w:pPr>
              <w:rPr>
                <w:sz w:val="20"/>
                <w:szCs w:val="20"/>
              </w:rPr>
            </w:pPr>
            <w:r w:rsidRPr="00155339">
              <w:rPr>
                <w:sz w:val="20"/>
                <w:szCs w:val="20"/>
              </w:rPr>
              <w:t>6a,b</w:t>
            </w:r>
          </w:p>
        </w:tc>
        <w:tc>
          <w:tcPr>
            <w:tcW w:w="1418" w:type="dxa"/>
          </w:tcPr>
          <w:p w14:paraId="52815E64" w14:textId="77777777" w:rsidR="003B110C" w:rsidRPr="00155339" w:rsidRDefault="003B110C" w:rsidP="00A37BAB">
            <w:pPr>
              <w:rPr>
                <w:sz w:val="20"/>
                <w:szCs w:val="20"/>
              </w:rPr>
            </w:pPr>
            <w:r w:rsidRPr="00155339">
              <w:rPr>
                <w:sz w:val="20"/>
                <w:szCs w:val="20"/>
              </w:rPr>
              <w:t>10</w:t>
            </w:r>
          </w:p>
        </w:tc>
        <w:tc>
          <w:tcPr>
            <w:tcW w:w="4218" w:type="dxa"/>
          </w:tcPr>
          <w:p w14:paraId="480F05FC" w14:textId="77777777" w:rsidR="003B110C" w:rsidRPr="00155339" w:rsidRDefault="003B110C" w:rsidP="00A37BAB">
            <w:pPr>
              <w:rPr>
                <w:sz w:val="20"/>
                <w:szCs w:val="20"/>
              </w:rPr>
            </w:pPr>
            <w:r w:rsidRPr="00155339">
              <w:rPr>
                <w:sz w:val="20"/>
                <w:szCs w:val="20"/>
              </w:rPr>
              <w:t>Ujutro četvrtak 7 sat, popodne utorak O sat</w:t>
            </w:r>
          </w:p>
        </w:tc>
      </w:tr>
      <w:tr w:rsidR="003B110C" w:rsidRPr="00155339" w14:paraId="2427AC6D" w14:textId="77777777" w:rsidTr="00A37BAB">
        <w:tc>
          <w:tcPr>
            <w:tcW w:w="2322" w:type="dxa"/>
          </w:tcPr>
          <w:p w14:paraId="62E17950" w14:textId="77777777" w:rsidR="003B110C" w:rsidRPr="00155339" w:rsidRDefault="003B110C" w:rsidP="00A37BAB">
            <w:pPr>
              <w:rPr>
                <w:sz w:val="20"/>
                <w:szCs w:val="20"/>
              </w:rPr>
            </w:pPr>
            <w:r w:rsidRPr="00155339">
              <w:rPr>
                <w:sz w:val="20"/>
                <w:szCs w:val="20"/>
              </w:rPr>
              <w:t>Ivona Papac</w:t>
            </w:r>
          </w:p>
        </w:tc>
        <w:tc>
          <w:tcPr>
            <w:tcW w:w="1330" w:type="dxa"/>
          </w:tcPr>
          <w:p w14:paraId="7EF7CB00" w14:textId="77777777" w:rsidR="003B110C" w:rsidRPr="00155339" w:rsidRDefault="003B110C" w:rsidP="00A37BAB">
            <w:pPr>
              <w:rPr>
                <w:sz w:val="20"/>
                <w:szCs w:val="20"/>
              </w:rPr>
            </w:pPr>
            <w:r w:rsidRPr="00155339">
              <w:rPr>
                <w:sz w:val="20"/>
                <w:szCs w:val="20"/>
              </w:rPr>
              <w:t>6d</w:t>
            </w:r>
          </w:p>
        </w:tc>
        <w:tc>
          <w:tcPr>
            <w:tcW w:w="1418" w:type="dxa"/>
          </w:tcPr>
          <w:p w14:paraId="0333B025" w14:textId="77777777" w:rsidR="003B110C" w:rsidRPr="00155339" w:rsidRDefault="003B110C" w:rsidP="00A37BAB">
            <w:pPr>
              <w:rPr>
                <w:sz w:val="20"/>
                <w:szCs w:val="20"/>
              </w:rPr>
            </w:pPr>
            <w:r w:rsidRPr="00155339">
              <w:rPr>
                <w:sz w:val="20"/>
                <w:szCs w:val="20"/>
              </w:rPr>
              <w:t>6</w:t>
            </w:r>
          </w:p>
        </w:tc>
        <w:tc>
          <w:tcPr>
            <w:tcW w:w="4218" w:type="dxa"/>
          </w:tcPr>
          <w:p w14:paraId="70F939B4" w14:textId="77777777" w:rsidR="003B110C" w:rsidRPr="00155339" w:rsidRDefault="003B110C" w:rsidP="00A37BAB">
            <w:pPr>
              <w:rPr>
                <w:sz w:val="20"/>
                <w:szCs w:val="20"/>
              </w:rPr>
            </w:pPr>
            <w:r w:rsidRPr="00155339">
              <w:rPr>
                <w:sz w:val="20"/>
                <w:szCs w:val="20"/>
              </w:rPr>
              <w:t>Popodne  ponedjeljak O sat(samo popodne)</w:t>
            </w:r>
          </w:p>
        </w:tc>
      </w:tr>
      <w:tr w:rsidR="003B110C" w:rsidRPr="00155339" w14:paraId="038DC117" w14:textId="77777777" w:rsidTr="00A37BAB">
        <w:tc>
          <w:tcPr>
            <w:tcW w:w="2322" w:type="dxa"/>
          </w:tcPr>
          <w:p w14:paraId="210E89B9" w14:textId="77777777" w:rsidR="003B110C" w:rsidRPr="00155339" w:rsidRDefault="003B110C" w:rsidP="00A37BAB">
            <w:pPr>
              <w:rPr>
                <w:sz w:val="20"/>
                <w:szCs w:val="20"/>
              </w:rPr>
            </w:pPr>
          </w:p>
        </w:tc>
        <w:tc>
          <w:tcPr>
            <w:tcW w:w="1330" w:type="dxa"/>
          </w:tcPr>
          <w:p w14:paraId="45C6338E" w14:textId="77777777" w:rsidR="003B110C" w:rsidRPr="00155339" w:rsidRDefault="003B110C" w:rsidP="00A37BAB">
            <w:pPr>
              <w:rPr>
                <w:sz w:val="20"/>
                <w:szCs w:val="20"/>
              </w:rPr>
            </w:pPr>
          </w:p>
        </w:tc>
        <w:tc>
          <w:tcPr>
            <w:tcW w:w="1418" w:type="dxa"/>
          </w:tcPr>
          <w:p w14:paraId="5FB4B503" w14:textId="77777777" w:rsidR="003B110C" w:rsidRPr="00155339" w:rsidRDefault="003B110C" w:rsidP="00A37BAB">
            <w:pPr>
              <w:rPr>
                <w:sz w:val="20"/>
                <w:szCs w:val="20"/>
              </w:rPr>
            </w:pPr>
          </w:p>
        </w:tc>
        <w:tc>
          <w:tcPr>
            <w:tcW w:w="4218" w:type="dxa"/>
          </w:tcPr>
          <w:p w14:paraId="3291198B" w14:textId="77777777" w:rsidR="003B110C" w:rsidRPr="00155339" w:rsidRDefault="003B110C" w:rsidP="00A37BAB">
            <w:pPr>
              <w:rPr>
                <w:sz w:val="20"/>
                <w:szCs w:val="20"/>
              </w:rPr>
            </w:pPr>
          </w:p>
        </w:tc>
      </w:tr>
      <w:tr w:rsidR="003B110C" w:rsidRPr="00155339" w14:paraId="4FCB8652" w14:textId="77777777" w:rsidTr="00A37BAB">
        <w:tc>
          <w:tcPr>
            <w:tcW w:w="2322" w:type="dxa"/>
          </w:tcPr>
          <w:p w14:paraId="70354FCB" w14:textId="77777777" w:rsidR="003B110C" w:rsidRPr="00155339" w:rsidRDefault="003B110C" w:rsidP="00A37BAB">
            <w:pPr>
              <w:rPr>
                <w:sz w:val="20"/>
                <w:szCs w:val="20"/>
              </w:rPr>
            </w:pPr>
          </w:p>
        </w:tc>
        <w:tc>
          <w:tcPr>
            <w:tcW w:w="1330" w:type="dxa"/>
          </w:tcPr>
          <w:p w14:paraId="484300AD" w14:textId="77777777" w:rsidR="003B110C" w:rsidRPr="00155339" w:rsidRDefault="003B110C" w:rsidP="00A37BAB">
            <w:pPr>
              <w:rPr>
                <w:sz w:val="20"/>
                <w:szCs w:val="20"/>
              </w:rPr>
            </w:pPr>
          </w:p>
        </w:tc>
        <w:tc>
          <w:tcPr>
            <w:tcW w:w="1418" w:type="dxa"/>
          </w:tcPr>
          <w:p w14:paraId="4D7DD645" w14:textId="77777777" w:rsidR="003B110C" w:rsidRPr="00155339" w:rsidRDefault="003B110C" w:rsidP="00A37BAB">
            <w:pPr>
              <w:rPr>
                <w:sz w:val="20"/>
                <w:szCs w:val="20"/>
              </w:rPr>
            </w:pPr>
          </w:p>
        </w:tc>
        <w:tc>
          <w:tcPr>
            <w:tcW w:w="4218" w:type="dxa"/>
          </w:tcPr>
          <w:p w14:paraId="6F9204B5" w14:textId="77777777" w:rsidR="003B110C" w:rsidRPr="00155339" w:rsidRDefault="003B110C" w:rsidP="00A37BAB">
            <w:pPr>
              <w:rPr>
                <w:sz w:val="20"/>
                <w:szCs w:val="20"/>
              </w:rPr>
            </w:pPr>
          </w:p>
        </w:tc>
      </w:tr>
      <w:tr w:rsidR="003B110C" w:rsidRPr="00155339" w14:paraId="10EF215F" w14:textId="77777777" w:rsidTr="00A37BAB">
        <w:tc>
          <w:tcPr>
            <w:tcW w:w="2322" w:type="dxa"/>
          </w:tcPr>
          <w:p w14:paraId="4DECC74A" w14:textId="77777777" w:rsidR="003B110C" w:rsidRPr="00155339" w:rsidRDefault="003B110C" w:rsidP="00A37BAB">
            <w:pPr>
              <w:rPr>
                <w:sz w:val="20"/>
                <w:szCs w:val="20"/>
              </w:rPr>
            </w:pPr>
          </w:p>
        </w:tc>
        <w:tc>
          <w:tcPr>
            <w:tcW w:w="1330" w:type="dxa"/>
          </w:tcPr>
          <w:p w14:paraId="0FA63103" w14:textId="77777777" w:rsidR="003B110C" w:rsidRPr="00155339" w:rsidRDefault="003B110C" w:rsidP="00A37BAB">
            <w:pPr>
              <w:rPr>
                <w:sz w:val="20"/>
                <w:szCs w:val="20"/>
              </w:rPr>
            </w:pPr>
          </w:p>
        </w:tc>
        <w:tc>
          <w:tcPr>
            <w:tcW w:w="1418" w:type="dxa"/>
          </w:tcPr>
          <w:p w14:paraId="75B2EC5F" w14:textId="77777777" w:rsidR="003B110C" w:rsidRPr="00155339" w:rsidRDefault="003B110C" w:rsidP="00A37BAB">
            <w:pPr>
              <w:rPr>
                <w:sz w:val="20"/>
                <w:szCs w:val="20"/>
              </w:rPr>
            </w:pPr>
          </w:p>
        </w:tc>
        <w:tc>
          <w:tcPr>
            <w:tcW w:w="4218" w:type="dxa"/>
          </w:tcPr>
          <w:p w14:paraId="6C22DFC3" w14:textId="77777777" w:rsidR="003B110C" w:rsidRPr="00155339" w:rsidRDefault="003B110C" w:rsidP="00A37BAB">
            <w:pPr>
              <w:rPr>
                <w:sz w:val="20"/>
                <w:szCs w:val="20"/>
              </w:rPr>
            </w:pPr>
          </w:p>
        </w:tc>
      </w:tr>
    </w:tbl>
    <w:p w14:paraId="40DFF1C8" w14:textId="77777777" w:rsidR="003B110C" w:rsidRPr="00155339" w:rsidRDefault="003B110C" w:rsidP="003B110C">
      <w:pPr>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1464"/>
        <w:gridCol w:w="5245"/>
      </w:tblGrid>
      <w:tr w:rsidR="003B110C" w:rsidRPr="00155339" w14:paraId="2DD46BDE" w14:textId="77777777" w:rsidTr="00A37BAB">
        <w:trPr>
          <w:trHeight w:val="551"/>
        </w:trPr>
        <w:tc>
          <w:tcPr>
            <w:tcW w:w="3180" w:type="dxa"/>
          </w:tcPr>
          <w:p w14:paraId="6A4B6F4E" w14:textId="77777777" w:rsidR="003B110C" w:rsidRPr="00155339" w:rsidRDefault="003B110C" w:rsidP="00A37BAB">
            <w:pPr>
              <w:rPr>
                <w:sz w:val="20"/>
                <w:szCs w:val="20"/>
              </w:rPr>
            </w:pPr>
            <w:r w:rsidRPr="00155339">
              <w:rPr>
                <w:sz w:val="20"/>
                <w:szCs w:val="20"/>
              </w:rPr>
              <w:t>NAZIV AKTIVNOSTI/ PROGRAMA/ PROJEKTA</w:t>
            </w:r>
          </w:p>
        </w:tc>
        <w:tc>
          <w:tcPr>
            <w:tcW w:w="6709" w:type="dxa"/>
            <w:gridSpan w:val="2"/>
          </w:tcPr>
          <w:p w14:paraId="6AF9E185" w14:textId="77777777" w:rsidR="003B110C" w:rsidRPr="00155339" w:rsidRDefault="003B110C" w:rsidP="00A37BAB">
            <w:pPr>
              <w:rPr>
                <w:sz w:val="20"/>
                <w:szCs w:val="20"/>
              </w:rPr>
            </w:pPr>
            <w:r w:rsidRPr="00155339">
              <w:rPr>
                <w:sz w:val="20"/>
                <w:szCs w:val="20"/>
              </w:rPr>
              <w:t xml:space="preserve">Dopunska nastava iz hrvatskog jezika sedme .razrede </w:t>
            </w:r>
          </w:p>
          <w:p w14:paraId="0F4D9186" w14:textId="77777777" w:rsidR="003B110C" w:rsidRPr="00155339" w:rsidRDefault="003B110C" w:rsidP="00A37BAB">
            <w:pPr>
              <w:rPr>
                <w:sz w:val="20"/>
                <w:szCs w:val="20"/>
              </w:rPr>
            </w:pPr>
            <w:r w:rsidRPr="00155339">
              <w:rPr>
                <w:b/>
                <w:color w:val="FF0000"/>
                <w:sz w:val="20"/>
                <w:szCs w:val="20"/>
              </w:rPr>
              <w:t xml:space="preserve">                     ŠK.GOD. 2020./2021.</w:t>
            </w:r>
          </w:p>
        </w:tc>
      </w:tr>
      <w:tr w:rsidR="003B110C" w:rsidRPr="00155339" w14:paraId="0DDBEC3E" w14:textId="77777777" w:rsidTr="00A37BAB">
        <w:trPr>
          <w:trHeight w:val="551"/>
        </w:trPr>
        <w:tc>
          <w:tcPr>
            <w:tcW w:w="3180" w:type="dxa"/>
          </w:tcPr>
          <w:p w14:paraId="493AE13D" w14:textId="77777777" w:rsidR="003B110C" w:rsidRPr="00155339" w:rsidRDefault="003B110C" w:rsidP="00A37BAB">
            <w:pPr>
              <w:rPr>
                <w:sz w:val="20"/>
                <w:szCs w:val="20"/>
              </w:rPr>
            </w:pPr>
            <w:r w:rsidRPr="00155339">
              <w:rPr>
                <w:sz w:val="20"/>
                <w:szCs w:val="20"/>
              </w:rPr>
              <w:t>SVRHA (NAMJENA) AKTIVNOSTI</w:t>
            </w:r>
          </w:p>
        </w:tc>
        <w:tc>
          <w:tcPr>
            <w:tcW w:w="6709" w:type="dxa"/>
            <w:gridSpan w:val="2"/>
          </w:tcPr>
          <w:p w14:paraId="72DFC6D6" w14:textId="77777777" w:rsidR="003B110C" w:rsidRPr="00155339" w:rsidRDefault="003B110C" w:rsidP="00A37BAB">
            <w:pPr>
              <w:rPr>
                <w:sz w:val="20"/>
                <w:szCs w:val="20"/>
              </w:rPr>
            </w:pPr>
            <w:r w:rsidRPr="00155339">
              <w:rPr>
                <w:sz w:val="20"/>
                <w:szCs w:val="20"/>
              </w:rPr>
              <w:t>Upotpunjavanje  znanja i uvježbavanje gradiva hrvatskoga jezika</w:t>
            </w:r>
          </w:p>
        </w:tc>
      </w:tr>
      <w:tr w:rsidR="003B110C" w:rsidRPr="00155339" w14:paraId="647DE5FF" w14:textId="77777777" w:rsidTr="00A37BAB">
        <w:trPr>
          <w:trHeight w:val="536"/>
        </w:trPr>
        <w:tc>
          <w:tcPr>
            <w:tcW w:w="3180" w:type="dxa"/>
          </w:tcPr>
          <w:p w14:paraId="4902BA99" w14:textId="77777777" w:rsidR="003B110C" w:rsidRPr="00155339" w:rsidRDefault="003B110C" w:rsidP="00A37BAB">
            <w:pPr>
              <w:rPr>
                <w:sz w:val="20"/>
                <w:szCs w:val="20"/>
              </w:rPr>
            </w:pPr>
            <w:r w:rsidRPr="00155339">
              <w:rPr>
                <w:sz w:val="20"/>
                <w:szCs w:val="20"/>
              </w:rPr>
              <w:t>CILJ</w:t>
            </w:r>
          </w:p>
        </w:tc>
        <w:tc>
          <w:tcPr>
            <w:tcW w:w="6709" w:type="dxa"/>
            <w:gridSpan w:val="2"/>
          </w:tcPr>
          <w:p w14:paraId="08BD62A4" w14:textId="77777777" w:rsidR="003B110C" w:rsidRPr="00155339" w:rsidRDefault="003B110C" w:rsidP="00A37BAB">
            <w:pPr>
              <w:rPr>
                <w:sz w:val="20"/>
                <w:szCs w:val="20"/>
              </w:rPr>
            </w:pPr>
            <w:r w:rsidRPr="00155339">
              <w:rPr>
                <w:sz w:val="20"/>
                <w:szCs w:val="20"/>
              </w:rPr>
              <w:t>Razvijanje ljubavi prema hrvatskom jeziku</w:t>
            </w:r>
          </w:p>
        </w:tc>
      </w:tr>
      <w:tr w:rsidR="003B110C" w:rsidRPr="00155339" w14:paraId="4E71D5FC" w14:textId="77777777" w:rsidTr="00A37BAB">
        <w:trPr>
          <w:trHeight w:val="1384"/>
        </w:trPr>
        <w:tc>
          <w:tcPr>
            <w:tcW w:w="3180" w:type="dxa"/>
          </w:tcPr>
          <w:p w14:paraId="4CED5F39" w14:textId="77777777" w:rsidR="003B110C" w:rsidRPr="00155339" w:rsidRDefault="003B110C" w:rsidP="00A37BAB">
            <w:pPr>
              <w:rPr>
                <w:sz w:val="20"/>
                <w:szCs w:val="20"/>
              </w:rPr>
            </w:pPr>
            <w:r w:rsidRPr="00155339">
              <w:rPr>
                <w:sz w:val="20"/>
                <w:szCs w:val="20"/>
              </w:rPr>
              <w:t>ZADACI</w:t>
            </w:r>
          </w:p>
        </w:tc>
        <w:tc>
          <w:tcPr>
            <w:tcW w:w="6709" w:type="dxa"/>
            <w:gridSpan w:val="2"/>
          </w:tcPr>
          <w:p w14:paraId="496AE3A6" w14:textId="77777777" w:rsidR="003B110C" w:rsidRPr="00155339" w:rsidRDefault="003B110C" w:rsidP="00A37BAB">
            <w:pPr>
              <w:rPr>
                <w:sz w:val="20"/>
                <w:szCs w:val="20"/>
              </w:rPr>
            </w:pPr>
            <w:r w:rsidRPr="00155339">
              <w:rPr>
                <w:sz w:val="20"/>
                <w:szCs w:val="20"/>
              </w:rPr>
              <w:t>Naučiti se izražavati u skladu s normama hrvatskoga jezika.</w:t>
            </w:r>
          </w:p>
          <w:p w14:paraId="24AC3E42" w14:textId="77777777" w:rsidR="003B110C" w:rsidRPr="00155339" w:rsidRDefault="003B110C" w:rsidP="00A37BAB">
            <w:pPr>
              <w:rPr>
                <w:sz w:val="20"/>
                <w:szCs w:val="20"/>
              </w:rPr>
            </w:pPr>
            <w:r w:rsidRPr="00155339">
              <w:rPr>
                <w:sz w:val="20"/>
                <w:szCs w:val="20"/>
              </w:rPr>
              <w:t>Razviti vještinu čitanja s razumijevanjem te odgovoriti na postavljena pitanja uz zadani tekst.</w:t>
            </w:r>
          </w:p>
          <w:p w14:paraId="7EDD337A" w14:textId="77777777" w:rsidR="003B110C" w:rsidRPr="00155339" w:rsidRDefault="003B110C" w:rsidP="00A37BAB">
            <w:pPr>
              <w:rPr>
                <w:sz w:val="20"/>
                <w:szCs w:val="20"/>
              </w:rPr>
            </w:pPr>
            <w:r w:rsidRPr="00155339">
              <w:rPr>
                <w:sz w:val="20"/>
                <w:szCs w:val="20"/>
              </w:rPr>
              <w:t>Usvojena gramatička znanja primijeniti pri čitanju,govorenju i pisanju.</w:t>
            </w:r>
          </w:p>
          <w:p w14:paraId="070CD6CB" w14:textId="77777777" w:rsidR="003B110C" w:rsidRPr="00155339" w:rsidRDefault="003B110C" w:rsidP="00A37BAB">
            <w:pPr>
              <w:rPr>
                <w:sz w:val="20"/>
                <w:szCs w:val="20"/>
              </w:rPr>
            </w:pPr>
            <w:r w:rsidRPr="00155339">
              <w:rPr>
                <w:sz w:val="20"/>
                <w:szCs w:val="20"/>
              </w:rPr>
              <w:t>Razviti sposobnosti usmenog i pismenog izražavanja,razumijevanja,raščlanjivanja,doživljavanja,povezivanja,zaključivanja i aktualiziranja.</w:t>
            </w:r>
          </w:p>
          <w:p w14:paraId="1298ECCF" w14:textId="77777777" w:rsidR="003B110C" w:rsidRPr="00155339" w:rsidRDefault="003B110C" w:rsidP="00A37BAB">
            <w:pPr>
              <w:rPr>
                <w:sz w:val="20"/>
                <w:szCs w:val="20"/>
              </w:rPr>
            </w:pPr>
            <w:r w:rsidRPr="00155339">
              <w:rPr>
                <w:sz w:val="20"/>
                <w:szCs w:val="20"/>
              </w:rPr>
              <w:t>Razvijati svijest o važnosti hrvatskoga jezika te poticati ljubav prema hrvatskoj književnosti.</w:t>
            </w:r>
          </w:p>
          <w:p w14:paraId="0FC18A7B" w14:textId="77777777" w:rsidR="003B110C" w:rsidRPr="00155339" w:rsidRDefault="003B110C" w:rsidP="00A37BAB">
            <w:pPr>
              <w:rPr>
                <w:sz w:val="20"/>
                <w:szCs w:val="20"/>
              </w:rPr>
            </w:pPr>
          </w:p>
          <w:p w14:paraId="0EEA5CE4" w14:textId="77777777" w:rsidR="003B110C" w:rsidRPr="00155339" w:rsidRDefault="003B110C" w:rsidP="00A37BAB">
            <w:pPr>
              <w:rPr>
                <w:sz w:val="20"/>
                <w:szCs w:val="20"/>
              </w:rPr>
            </w:pPr>
            <w:r w:rsidRPr="00155339">
              <w:rPr>
                <w:sz w:val="20"/>
                <w:szCs w:val="20"/>
              </w:rPr>
              <w:t>Razvijati osjećaj osgovornosti i kritičnosti prma svome i tuđem radu</w:t>
            </w:r>
          </w:p>
          <w:p w14:paraId="4FFA3FE3" w14:textId="77777777" w:rsidR="003B110C" w:rsidRPr="00155339" w:rsidRDefault="003B110C" w:rsidP="00A37BAB">
            <w:pPr>
              <w:rPr>
                <w:sz w:val="20"/>
                <w:szCs w:val="20"/>
              </w:rPr>
            </w:pPr>
            <w:r w:rsidRPr="00155339">
              <w:rPr>
                <w:sz w:val="20"/>
                <w:szCs w:val="20"/>
              </w:rPr>
              <w:t>Razvijati sposobnost za samostalnio rad, odgovornost za rad, točnost i urednost.</w:t>
            </w:r>
          </w:p>
        </w:tc>
      </w:tr>
      <w:tr w:rsidR="003B110C" w:rsidRPr="00155339" w14:paraId="46FB6A17" w14:textId="77777777" w:rsidTr="00A37BAB">
        <w:trPr>
          <w:trHeight w:val="268"/>
        </w:trPr>
        <w:tc>
          <w:tcPr>
            <w:tcW w:w="3180" w:type="dxa"/>
          </w:tcPr>
          <w:p w14:paraId="002AFB51" w14:textId="77777777" w:rsidR="003B110C" w:rsidRPr="00155339" w:rsidRDefault="003B110C" w:rsidP="00A37BAB">
            <w:pPr>
              <w:rPr>
                <w:sz w:val="20"/>
                <w:szCs w:val="20"/>
              </w:rPr>
            </w:pPr>
            <w:r w:rsidRPr="00155339">
              <w:rPr>
                <w:sz w:val="20"/>
                <w:szCs w:val="20"/>
              </w:rPr>
              <w:t>NOSITELJI AKTIVNOSTI</w:t>
            </w:r>
          </w:p>
        </w:tc>
        <w:tc>
          <w:tcPr>
            <w:tcW w:w="6709" w:type="dxa"/>
            <w:gridSpan w:val="2"/>
          </w:tcPr>
          <w:p w14:paraId="0BF812F1" w14:textId="77777777" w:rsidR="003B110C" w:rsidRPr="00155339" w:rsidRDefault="003B110C" w:rsidP="00A37BAB">
            <w:pPr>
              <w:rPr>
                <w:sz w:val="20"/>
                <w:szCs w:val="20"/>
              </w:rPr>
            </w:pPr>
            <w:r w:rsidRPr="00155339">
              <w:rPr>
                <w:sz w:val="20"/>
                <w:szCs w:val="20"/>
              </w:rPr>
              <w:t>Učitelji hrvatskog jezika</w:t>
            </w:r>
          </w:p>
        </w:tc>
      </w:tr>
      <w:tr w:rsidR="003B110C" w:rsidRPr="00155339" w14:paraId="30E8FD50" w14:textId="77777777" w:rsidTr="00A37BAB">
        <w:trPr>
          <w:trHeight w:val="268"/>
        </w:trPr>
        <w:tc>
          <w:tcPr>
            <w:tcW w:w="3180" w:type="dxa"/>
          </w:tcPr>
          <w:p w14:paraId="3621C199" w14:textId="77777777" w:rsidR="003B110C" w:rsidRPr="00155339" w:rsidRDefault="003B110C" w:rsidP="00A37BAB">
            <w:pPr>
              <w:rPr>
                <w:sz w:val="20"/>
                <w:szCs w:val="20"/>
              </w:rPr>
            </w:pPr>
            <w:r w:rsidRPr="00155339">
              <w:rPr>
                <w:sz w:val="20"/>
                <w:szCs w:val="20"/>
              </w:rPr>
              <w:t>KORISNICI AKTIVNOSTI</w:t>
            </w:r>
          </w:p>
        </w:tc>
        <w:tc>
          <w:tcPr>
            <w:tcW w:w="6709" w:type="dxa"/>
            <w:gridSpan w:val="2"/>
          </w:tcPr>
          <w:p w14:paraId="480CDF8D" w14:textId="77777777" w:rsidR="003B110C" w:rsidRPr="00155339" w:rsidRDefault="003B110C" w:rsidP="00A37BAB">
            <w:pPr>
              <w:rPr>
                <w:sz w:val="20"/>
                <w:szCs w:val="20"/>
              </w:rPr>
            </w:pPr>
            <w:r w:rsidRPr="00155339">
              <w:rPr>
                <w:sz w:val="20"/>
                <w:szCs w:val="20"/>
              </w:rPr>
              <w:t>Učenici 7.razreda</w:t>
            </w:r>
          </w:p>
        </w:tc>
      </w:tr>
      <w:tr w:rsidR="003B110C" w:rsidRPr="00155339" w14:paraId="4C3A2E11" w14:textId="77777777" w:rsidTr="00A37BAB">
        <w:trPr>
          <w:cantSplit/>
          <w:trHeight w:val="1744"/>
        </w:trPr>
        <w:tc>
          <w:tcPr>
            <w:tcW w:w="3180" w:type="dxa"/>
            <w:vMerge w:val="restart"/>
          </w:tcPr>
          <w:p w14:paraId="754ABEC6" w14:textId="77777777" w:rsidR="003B110C" w:rsidRPr="00155339" w:rsidRDefault="003B110C" w:rsidP="00A37BAB">
            <w:pPr>
              <w:rPr>
                <w:sz w:val="20"/>
                <w:szCs w:val="20"/>
              </w:rPr>
            </w:pPr>
            <w:r w:rsidRPr="00155339">
              <w:rPr>
                <w:sz w:val="20"/>
                <w:szCs w:val="20"/>
              </w:rPr>
              <w:t>NAČIN REALIZACIJE AKTIVNOSTI</w:t>
            </w:r>
          </w:p>
          <w:p w14:paraId="4F85B487" w14:textId="77777777" w:rsidR="003B110C" w:rsidRPr="00155339" w:rsidRDefault="003B110C" w:rsidP="00A37BAB">
            <w:pPr>
              <w:rPr>
                <w:sz w:val="20"/>
                <w:szCs w:val="20"/>
              </w:rPr>
            </w:pPr>
          </w:p>
          <w:p w14:paraId="576B8FF5" w14:textId="77777777" w:rsidR="003B110C" w:rsidRPr="00155339" w:rsidRDefault="003B110C" w:rsidP="00A37BAB">
            <w:pPr>
              <w:rPr>
                <w:sz w:val="20"/>
                <w:szCs w:val="20"/>
              </w:rPr>
            </w:pPr>
          </w:p>
          <w:p w14:paraId="547E9FF1" w14:textId="77777777" w:rsidR="003B110C" w:rsidRPr="00155339" w:rsidRDefault="003B110C" w:rsidP="00A37BAB">
            <w:pPr>
              <w:rPr>
                <w:sz w:val="20"/>
                <w:szCs w:val="20"/>
              </w:rPr>
            </w:pPr>
            <w:r w:rsidRPr="00155339">
              <w:rPr>
                <w:sz w:val="20"/>
                <w:szCs w:val="20"/>
              </w:rPr>
              <w:t>Učionički tip rada s učenicima uz uporabu nastavnih sredstava (nastavni listići, udžbenik,nastavni listići)</w:t>
            </w:r>
          </w:p>
          <w:p w14:paraId="18CAB6A5" w14:textId="77777777" w:rsidR="003B110C" w:rsidRPr="00155339" w:rsidRDefault="003B110C" w:rsidP="00A37BAB">
            <w:pPr>
              <w:rPr>
                <w:sz w:val="20"/>
                <w:szCs w:val="20"/>
              </w:rPr>
            </w:pPr>
            <w:r w:rsidRPr="00155339">
              <w:rPr>
                <w:sz w:val="20"/>
                <w:szCs w:val="20"/>
              </w:rPr>
              <w:t>Aktivnost će biti realizirana prema Nastavnom planu i programu</w:t>
            </w:r>
          </w:p>
        </w:tc>
        <w:tc>
          <w:tcPr>
            <w:tcW w:w="1464" w:type="dxa"/>
          </w:tcPr>
          <w:p w14:paraId="33CDA678" w14:textId="77777777" w:rsidR="003B110C" w:rsidRPr="00155339" w:rsidRDefault="003B110C" w:rsidP="00A37BAB">
            <w:pPr>
              <w:rPr>
                <w:sz w:val="20"/>
                <w:szCs w:val="20"/>
              </w:rPr>
            </w:pPr>
          </w:p>
          <w:p w14:paraId="73780ADA" w14:textId="77777777" w:rsidR="003B110C" w:rsidRPr="00155339" w:rsidRDefault="003B110C" w:rsidP="00A37BAB">
            <w:pPr>
              <w:rPr>
                <w:sz w:val="20"/>
                <w:szCs w:val="20"/>
              </w:rPr>
            </w:pPr>
          </w:p>
        </w:tc>
        <w:tc>
          <w:tcPr>
            <w:tcW w:w="5245" w:type="dxa"/>
          </w:tcPr>
          <w:p w14:paraId="5F45556A" w14:textId="77777777" w:rsidR="003B110C" w:rsidRPr="00155339" w:rsidRDefault="003B110C" w:rsidP="00A37BAB">
            <w:pPr>
              <w:tabs>
                <w:tab w:val="left" w:pos="1155"/>
              </w:tabs>
              <w:rPr>
                <w:sz w:val="20"/>
                <w:szCs w:val="20"/>
              </w:rPr>
            </w:pPr>
            <w:r w:rsidRPr="00155339">
              <w:rPr>
                <w:sz w:val="20"/>
                <w:szCs w:val="20"/>
              </w:rPr>
              <w:t>Čitanje s razumijevanjem</w:t>
            </w:r>
          </w:p>
          <w:p w14:paraId="01EAA60B" w14:textId="77777777" w:rsidR="003B110C" w:rsidRPr="00155339" w:rsidRDefault="003B110C" w:rsidP="00A37BAB">
            <w:pPr>
              <w:tabs>
                <w:tab w:val="left" w:pos="1155"/>
              </w:tabs>
              <w:rPr>
                <w:sz w:val="20"/>
                <w:szCs w:val="20"/>
              </w:rPr>
            </w:pPr>
            <w:r w:rsidRPr="00155339">
              <w:rPr>
                <w:sz w:val="20"/>
                <w:szCs w:val="20"/>
              </w:rPr>
              <w:t>Zamjenice,osobne,posvojne,povratne,pov.pos.,odnosne,neodređene.upitne</w:t>
            </w:r>
          </w:p>
          <w:p w14:paraId="21F0A201" w14:textId="77777777" w:rsidR="003B110C" w:rsidRPr="00155339" w:rsidRDefault="003B110C" w:rsidP="00A37BAB">
            <w:pPr>
              <w:tabs>
                <w:tab w:val="left" w:pos="1155"/>
              </w:tabs>
              <w:rPr>
                <w:sz w:val="20"/>
                <w:szCs w:val="20"/>
              </w:rPr>
            </w:pPr>
            <w:r w:rsidRPr="00155339">
              <w:rPr>
                <w:sz w:val="20"/>
                <w:szCs w:val="20"/>
              </w:rPr>
              <w:t>Jednostavna rečenica</w:t>
            </w:r>
          </w:p>
          <w:p w14:paraId="2783C813" w14:textId="77777777" w:rsidR="003B110C" w:rsidRPr="00155339" w:rsidRDefault="003B110C" w:rsidP="00A37BAB">
            <w:pPr>
              <w:tabs>
                <w:tab w:val="left" w:pos="1155"/>
              </w:tabs>
              <w:rPr>
                <w:sz w:val="20"/>
                <w:szCs w:val="20"/>
              </w:rPr>
            </w:pPr>
            <w:r w:rsidRPr="00155339">
              <w:rPr>
                <w:sz w:val="20"/>
                <w:szCs w:val="20"/>
              </w:rPr>
              <w:t>Složena rečenica</w:t>
            </w:r>
          </w:p>
          <w:p w14:paraId="059F44DE" w14:textId="77777777" w:rsidR="003B110C" w:rsidRPr="00155339" w:rsidRDefault="003B110C" w:rsidP="00A37BAB">
            <w:pPr>
              <w:tabs>
                <w:tab w:val="left" w:pos="1155"/>
              </w:tabs>
              <w:rPr>
                <w:sz w:val="20"/>
                <w:szCs w:val="20"/>
              </w:rPr>
            </w:pPr>
            <w:r w:rsidRPr="00155339">
              <w:rPr>
                <w:sz w:val="20"/>
                <w:szCs w:val="20"/>
              </w:rPr>
              <w:t>Nezavisnosložena rečenica</w:t>
            </w:r>
          </w:p>
          <w:p w14:paraId="4A21A275" w14:textId="77777777" w:rsidR="003B110C" w:rsidRPr="00155339" w:rsidRDefault="003B110C" w:rsidP="00A37BAB">
            <w:pPr>
              <w:tabs>
                <w:tab w:val="left" w:pos="1155"/>
              </w:tabs>
              <w:rPr>
                <w:sz w:val="20"/>
                <w:szCs w:val="20"/>
              </w:rPr>
            </w:pPr>
            <w:r w:rsidRPr="00155339">
              <w:rPr>
                <w:sz w:val="20"/>
                <w:szCs w:val="20"/>
              </w:rPr>
              <w:t>Zavisnosložena rečenica</w:t>
            </w:r>
          </w:p>
          <w:p w14:paraId="076249FC" w14:textId="77777777" w:rsidR="003B110C" w:rsidRPr="00155339" w:rsidRDefault="003B110C" w:rsidP="00A37BAB">
            <w:pPr>
              <w:tabs>
                <w:tab w:val="left" w:pos="1155"/>
              </w:tabs>
              <w:rPr>
                <w:sz w:val="20"/>
                <w:szCs w:val="20"/>
              </w:rPr>
            </w:pPr>
            <w:r w:rsidRPr="00155339">
              <w:rPr>
                <w:sz w:val="20"/>
                <w:szCs w:val="20"/>
              </w:rPr>
              <w:t xml:space="preserve">Rečenični znakovi </w:t>
            </w:r>
          </w:p>
          <w:p w14:paraId="60BCF61A" w14:textId="77777777" w:rsidR="003B110C" w:rsidRPr="00155339" w:rsidRDefault="003B110C" w:rsidP="00A37BAB">
            <w:pPr>
              <w:tabs>
                <w:tab w:val="left" w:pos="1155"/>
              </w:tabs>
              <w:rPr>
                <w:sz w:val="20"/>
                <w:szCs w:val="20"/>
              </w:rPr>
            </w:pPr>
            <w:r w:rsidRPr="00155339">
              <w:rPr>
                <w:sz w:val="20"/>
                <w:szCs w:val="20"/>
              </w:rPr>
              <w:t>Književ nost,rodovi i vrste,stilska sredstva</w:t>
            </w:r>
          </w:p>
        </w:tc>
      </w:tr>
      <w:tr w:rsidR="003B110C" w:rsidRPr="00155339" w14:paraId="1396418B" w14:textId="77777777" w:rsidTr="00A37BAB">
        <w:trPr>
          <w:cantSplit/>
          <w:trHeight w:val="1201"/>
        </w:trPr>
        <w:tc>
          <w:tcPr>
            <w:tcW w:w="3180" w:type="dxa"/>
            <w:vMerge/>
          </w:tcPr>
          <w:p w14:paraId="6F062E38" w14:textId="77777777" w:rsidR="003B110C" w:rsidRPr="00155339" w:rsidRDefault="003B110C" w:rsidP="00A37BAB">
            <w:pPr>
              <w:rPr>
                <w:sz w:val="20"/>
                <w:szCs w:val="20"/>
              </w:rPr>
            </w:pPr>
          </w:p>
        </w:tc>
        <w:tc>
          <w:tcPr>
            <w:tcW w:w="1464" w:type="dxa"/>
          </w:tcPr>
          <w:p w14:paraId="5B2817B3" w14:textId="77777777" w:rsidR="003B110C" w:rsidRPr="00155339" w:rsidRDefault="003B110C" w:rsidP="00A37BAB">
            <w:pPr>
              <w:rPr>
                <w:sz w:val="20"/>
                <w:szCs w:val="20"/>
              </w:rPr>
            </w:pPr>
            <w:r w:rsidRPr="00155339">
              <w:rPr>
                <w:sz w:val="20"/>
                <w:szCs w:val="20"/>
              </w:rPr>
              <w:t>SOCIOLOŠKI OBLICI RADA</w:t>
            </w:r>
          </w:p>
        </w:tc>
        <w:tc>
          <w:tcPr>
            <w:tcW w:w="5245" w:type="dxa"/>
          </w:tcPr>
          <w:p w14:paraId="2C220386" w14:textId="77777777" w:rsidR="003B110C" w:rsidRPr="00155339" w:rsidRDefault="003B110C" w:rsidP="00A37BAB">
            <w:pPr>
              <w:rPr>
                <w:sz w:val="20"/>
                <w:szCs w:val="20"/>
              </w:rPr>
            </w:pPr>
          </w:p>
          <w:p w14:paraId="2FEDE8D3" w14:textId="77777777" w:rsidR="003B110C" w:rsidRPr="00155339" w:rsidRDefault="003B110C" w:rsidP="00A37BAB">
            <w:pPr>
              <w:rPr>
                <w:sz w:val="20"/>
                <w:szCs w:val="20"/>
              </w:rPr>
            </w:pPr>
            <w:r w:rsidRPr="00155339">
              <w:rPr>
                <w:sz w:val="20"/>
                <w:szCs w:val="20"/>
              </w:rPr>
              <w:t>frontalni, individualni, skupni i timski rad</w:t>
            </w:r>
          </w:p>
          <w:p w14:paraId="5509A285" w14:textId="77777777" w:rsidR="003B110C" w:rsidRPr="00155339" w:rsidRDefault="003B110C" w:rsidP="00A37BAB">
            <w:pPr>
              <w:rPr>
                <w:sz w:val="20"/>
                <w:szCs w:val="20"/>
              </w:rPr>
            </w:pPr>
          </w:p>
          <w:p w14:paraId="6DACA72C" w14:textId="77777777" w:rsidR="003B110C" w:rsidRPr="00155339" w:rsidRDefault="003B110C" w:rsidP="00A37BAB">
            <w:pPr>
              <w:tabs>
                <w:tab w:val="left" w:pos="1260"/>
              </w:tabs>
              <w:rPr>
                <w:sz w:val="20"/>
                <w:szCs w:val="20"/>
              </w:rPr>
            </w:pPr>
            <w:r w:rsidRPr="00155339">
              <w:rPr>
                <w:sz w:val="20"/>
                <w:szCs w:val="20"/>
              </w:rPr>
              <w:tab/>
            </w:r>
          </w:p>
        </w:tc>
      </w:tr>
      <w:tr w:rsidR="003B110C" w:rsidRPr="00155339" w14:paraId="26BE7E22" w14:textId="77777777" w:rsidTr="00A37BAB">
        <w:trPr>
          <w:cantSplit/>
          <w:trHeight w:val="81"/>
        </w:trPr>
        <w:tc>
          <w:tcPr>
            <w:tcW w:w="3180" w:type="dxa"/>
            <w:vMerge/>
          </w:tcPr>
          <w:p w14:paraId="065D1D09" w14:textId="77777777" w:rsidR="003B110C" w:rsidRPr="00155339" w:rsidRDefault="003B110C" w:rsidP="00A37BAB">
            <w:pPr>
              <w:rPr>
                <w:sz w:val="20"/>
                <w:szCs w:val="20"/>
              </w:rPr>
            </w:pPr>
          </w:p>
        </w:tc>
        <w:tc>
          <w:tcPr>
            <w:tcW w:w="1464" w:type="dxa"/>
          </w:tcPr>
          <w:p w14:paraId="3D2F83D7" w14:textId="77777777" w:rsidR="003B110C" w:rsidRPr="00155339" w:rsidRDefault="003B110C" w:rsidP="00A37BAB">
            <w:pPr>
              <w:rPr>
                <w:sz w:val="20"/>
                <w:szCs w:val="20"/>
              </w:rPr>
            </w:pPr>
          </w:p>
          <w:p w14:paraId="62E190F7" w14:textId="77777777" w:rsidR="003B110C" w:rsidRPr="00155339" w:rsidRDefault="003B110C" w:rsidP="00A37BAB">
            <w:pPr>
              <w:rPr>
                <w:sz w:val="20"/>
                <w:szCs w:val="20"/>
              </w:rPr>
            </w:pPr>
            <w:r w:rsidRPr="00155339">
              <w:rPr>
                <w:sz w:val="20"/>
                <w:szCs w:val="20"/>
              </w:rPr>
              <w:t xml:space="preserve"> METODE</w:t>
            </w:r>
          </w:p>
        </w:tc>
        <w:tc>
          <w:tcPr>
            <w:tcW w:w="5245" w:type="dxa"/>
          </w:tcPr>
          <w:p w14:paraId="028346F9" w14:textId="77777777" w:rsidR="003B110C" w:rsidRPr="00155339" w:rsidRDefault="003B110C" w:rsidP="00A37BAB">
            <w:pPr>
              <w:rPr>
                <w:sz w:val="20"/>
                <w:szCs w:val="20"/>
              </w:rPr>
            </w:pPr>
            <w:r w:rsidRPr="00155339">
              <w:rPr>
                <w:sz w:val="20"/>
                <w:szCs w:val="20"/>
              </w:rPr>
              <w:t>predavačka</w:t>
            </w:r>
          </w:p>
          <w:p w14:paraId="01467FE0" w14:textId="77777777" w:rsidR="003B110C" w:rsidRPr="00155339" w:rsidRDefault="003B110C" w:rsidP="00A37BAB">
            <w:pPr>
              <w:rPr>
                <w:sz w:val="20"/>
                <w:szCs w:val="20"/>
              </w:rPr>
            </w:pPr>
            <w:r w:rsidRPr="00155339">
              <w:rPr>
                <w:sz w:val="20"/>
                <w:szCs w:val="20"/>
              </w:rPr>
              <w:t>interaktivna nastava i učenje</w:t>
            </w:r>
          </w:p>
          <w:p w14:paraId="08A45773" w14:textId="77777777" w:rsidR="003B110C" w:rsidRPr="00155339" w:rsidRDefault="003B110C" w:rsidP="00A37BAB">
            <w:pPr>
              <w:rPr>
                <w:sz w:val="20"/>
                <w:szCs w:val="20"/>
              </w:rPr>
            </w:pPr>
            <w:r w:rsidRPr="00155339">
              <w:rPr>
                <w:sz w:val="20"/>
                <w:szCs w:val="20"/>
              </w:rPr>
              <w:t>suradnička metoda</w:t>
            </w:r>
          </w:p>
          <w:p w14:paraId="23BB7B30" w14:textId="77777777" w:rsidR="003B110C" w:rsidRPr="00155339" w:rsidRDefault="003B110C" w:rsidP="00A37BAB">
            <w:pPr>
              <w:rPr>
                <w:sz w:val="20"/>
                <w:szCs w:val="20"/>
              </w:rPr>
            </w:pPr>
            <w:r w:rsidRPr="00155339">
              <w:rPr>
                <w:sz w:val="20"/>
                <w:szCs w:val="20"/>
              </w:rPr>
              <w:t>metoda prezentacije</w:t>
            </w:r>
          </w:p>
          <w:p w14:paraId="6A71B1CA" w14:textId="77777777" w:rsidR="003B110C" w:rsidRPr="00155339" w:rsidRDefault="003B110C" w:rsidP="00A37BAB">
            <w:pPr>
              <w:rPr>
                <w:sz w:val="20"/>
                <w:szCs w:val="20"/>
              </w:rPr>
            </w:pPr>
            <w:r w:rsidRPr="00155339">
              <w:rPr>
                <w:sz w:val="20"/>
                <w:szCs w:val="20"/>
              </w:rPr>
              <w:t xml:space="preserve">metoda pisanja i čitanja </w:t>
            </w:r>
          </w:p>
        </w:tc>
      </w:tr>
      <w:tr w:rsidR="003B110C" w:rsidRPr="00155339" w14:paraId="25C1EA22" w14:textId="77777777" w:rsidTr="00A37BAB">
        <w:trPr>
          <w:cantSplit/>
          <w:trHeight w:val="928"/>
        </w:trPr>
        <w:tc>
          <w:tcPr>
            <w:tcW w:w="3180" w:type="dxa"/>
            <w:vMerge/>
          </w:tcPr>
          <w:p w14:paraId="74F99978" w14:textId="77777777" w:rsidR="003B110C" w:rsidRPr="00155339" w:rsidRDefault="003B110C" w:rsidP="00A37BAB">
            <w:pPr>
              <w:rPr>
                <w:sz w:val="20"/>
                <w:szCs w:val="20"/>
              </w:rPr>
            </w:pPr>
          </w:p>
        </w:tc>
        <w:tc>
          <w:tcPr>
            <w:tcW w:w="1464" w:type="dxa"/>
          </w:tcPr>
          <w:p w14:paraId="26817680" w14:textId="77777777" w:rsidR="003B110C" w:rsidRPr="00155339" w:rsidRDefault="003B110C" w:rsidP="00A37BAB">
            <w:pPr>
              <w:jc w:val="center"/>
              <w:rPr>
                <w:sz w:val="20"/>
                <w:szCs w:val="20"/>
              </w:rPr>
            </w:pPr>
          </w:p>
          <w:p w14:paraId="4FABC12D" w14:textId="77777777" w:rsidR="003B110C" w:rsidRPr="00155339" w:rsidRDefault="003B110C" w:rsidP="00A37BAB">
            <w:pPr>
              <w:rPr>
                <w:sz w:val="20"/>
                <w:szCs w:val="20"/>
              </w:rPr>
            </w:pPr>
            <w:r w:rsidRPr="00155339">
              <w:rPr>
                <w:sz w:val="20"/>
                <w:szCs w:val="20"/>
              </w:rPr>
              <w:t>SURADNICI</w:t>
            </w:r>
          </w:p>
          <w:p w14:paraId="0B1EA96D" w14:textId="77777777" w:rsidR="003B110C" w:rsidRPr="00155339" w:rsidRDefault="003B110C" w:rsidP="00A37BAB">
            <w:pPr>
              <w:jc w:val="center"/>
              <w:rPr>
                <w:sz w:val="20"/>
                <w:szCs w:val="20"/>
              </w:rPr>
            </w:pPr>
          </w:p>
          <w:p w14:paraId="3256786A" w14:textId="77777777" w:rsidR="003B110C" w:rsidRPr="00155339" w:rsidRDefault="003B110C" w:rsidP="00A37BAB">
            <w:pPr>
              <w:jc w:val="center"/>
              <w:rPr>
                <w:sz w:val="20"/>
                <w:szCs w:val="20"/>
              </w:rPr>
            </w:pPr>
          </w:p>
          <w:p w14:paraId="3A564EBA" w14:textId="77777777" w:rsidR="003B110C" w:rsidRPr="00155339" w:rsidRDefault="003B110C" w:rsidP="00A37BAB">
            <w:pPr>
              <w:rPr>
                <w:b/>
                <w:sz w:val="20"/>
                <w:szCs w:val="20"/>
              </w:rPr>
            </w:pPr>
          </w:p>
        </w:tc>
        <w:tc>
          <w:tcPr>
            <w:tcW w:w="5245" w:type="dxa"/>
          </w:tcPr>
          <w:p w14:paraId="1C1715B5" w14:textId="77777777" w:rsidR="003B110C" w:rsidRPr="00155339" w:rsidRDefault="003B110C" w:rsidP="00A37BAB">
            <w:pPr>
              <w:rPr>
                <w:sz w:val="20"/>
                <w:szCs w:val="20"/>
              </w:rPr>
            </w:pPr>
          </w:p>
          <w:p w14:paraId="3CA875F4" w14:textId="77777777" w:rsidR="003B110C" w:rsidRPr="00155339" w:rsidRDefault="003B110C" w:rsidP="00A37BAB">
            <w:pPr>
              <w:rPr>
                <w:sz w:val="20"/>
                <w:szCs w:val="20"/>
              </w:rPr>
            </w:pPr>
            <w:r w:rsidRPr="00155339">
              <w:rPr>
                <w:sz w:val="20"/>
                <w:szCs w:val="20"/>
              </w:rPr>
              <w:t>Učitelji predmetne nastave i svi učiteli hrv,jezika</w:t>
            </w:r>
          </w:p>
        </w:tc>
      </w:tr>
      <w:tr w:rsidR="003B110C" w:rsidRPr="00155339" w14:paraId="6C40554C" w14:textId="77777777" w:rsidTr="00A37BAB">
        <w:trPr>
          <w:trHeight w:val="555"/>
        </w:trPr>
        <w:tc>
          <w:tcPr>
            <w:tcW w:w="3180" w:type="dxa"/>
          </w:tcPr>
          <w:p w14:paraId="1B3FE1B0" w14:textId="77777777" w:rsidR="003B110C" w:rsidRPr="00155339" w:rsidRDefault="003B110C" w:rsidP="00A37BAB">
            <w:pPr>
              <w:rPr>
                <w:sz w:val="20"/>
                <w:szCs w:val="20"/>
              </w:rPr>
            </w:pPr>
            <w:r w:rsidRPr="00155339">
              <w:rPr>
                <w:sz w:val="20"/>
                <w:szCs w:val="20"/>
              </w:rPr>
              <w:t>VREMENIK AKTIVNOSTI</w:t>
            </w:r>
          </w:p>
        </w:tc>
        <w:tc>
          <w:tcPr>
            <w:tcW w:w="6709" w:type="dxa"/>
            <w:gridSpan w:val="2"/>
          </w:tcPr>
          <w:p w14:paraId="7CC1CD6A" w14:textId="77777777" w:rsidR="003B110C" w:rsidRPr="00155339" w:rsidRDefault="003B110C" w:rsidP="00A37BAB">
            <w:pPr>
              <w:rPr>
                <w:sz w:val="20"/>
                <w:szCs w:val="20"/>
              </w:rPr>
            </w:pPr>
          </w:p>
          <w:p w14:paraId="31F2495B" w14:textId="77777777" w:rsidR="003B110C" w:rsidRPr="00155339" w:rsidRDefault="003B110C" w:rsidP="00A37BAB">
            <w:pPr>
              <w:rPr>
                <w:sz w:val="20"/>
                <w:szCs w:val="20"/>
              </w:rPr>
            </w:pPr>
            <w:r w:rsidRPr="00155339">
              <w:rPr>
                <w:sz w:val="20"/>
                <w:szCs w:val="20"/>
              </w:rPr>
              <w:t>Tijekom nastavne godine - 35sati</w:t>
            </w:r>
          </w:p>
          <w:p w14:paraId="36F4E6A0" w14:textId="77777777" w:rsidR="003B110C" w:rsidRPr="00155339" w:rsidRDefault="003B110C" w:rsidP="00A37BAB">
            <w:pPr>
              <w:rPr>
                <w:sz w:val="20"/>
                <w:szCs w:val="20"/>
              </w:rPr>
            </w:pPr>
          </w:p>
        </w:tc>
      </w:tr>
      <w:tr w:rsidR="003B110C" w:rsidRPr="00155339" w14:paraId="01D7EF84" w14:textId="77777777" w:rsidTr="00A37BAB">
        <w:trPr>
          <w:trHeight w:val="1778"/>
        </w:trPr>
        <w:tc>
          <w:tcPr>
            <w:tcW w:w="3180" w:type="dxa"/>
          </w:tcPr>
          <w:p w14:paraId="7B154841" w14:textId="77777777" w:rsidR="003B110C" w:rsidRPr="00155339" w:rsidRDefault="003B110C" w:rsidP="00A37BAB">
            <w:pPr>
              <w:rPr>
                <w:sz w:val="20"/>
                <w:szCs w:val="20"/>
              </w:rPr>
            </w:pPr>
            <w:r w:rsidRPr="00155339">
              <w:rPr>
                <w:sz w:val="20"/>
                <w:szCs w:val="20"/>
              </w:rPr>
              <w:t>VREDNOVANJE</w:t>
            </w:r>
          </w:p>
        </w:tc>
        <w:tc>
          <w:tcPr>
            <w:tcW w:w="6709" w:type="dxa"/>
            <w:gridSpan w:val="2"/>
          </w:tcPr>
          <w:p w14:paraId="7A81EB5B" w14:textId="77777777" w:rsidR="003B110C" w:rsidRPr="00155339" w:rsidRDefault="003B110C" w:rsidP="00A37BAB">
            <w:pPr>
              <w:rPr>
                <w:sz w:val="20"/>
                <w:szCs w:val="20"/>
              </w:rPr>
            </w:pPr>
            <w:r w:rsidRPr="00155339">
              <w:rPr>
                <w:sz w:val="20"/>
                <w:szCs w:val="20"/>
              </w:rPr>
              <w:t>Razina postignuća :</w:t>
            </w:r>
          </w:p>
          <w:p w14:paraId="652F0B1A" w14:textId="77777777" w:rsidR="003B110C" w:rsidRPr="00155339" w:rsidRDefault="003B110C" w:rsidP="003B110C">
            <w:pPr>
              <w:numPr>
                <w:ilvl w:val="0"/>
                <w:numId w:val="11"/>
              </w:numPr>
              <w:rPr>
                <w:sz w:val="20"/>
                <w:szCs w:val="20"/>
              </w:rPr>
            </w:pPr>
            <w:r w:rsidRPr="00155339">
              <w:rPr>
                <w:sz w:val="20"/>
                <w:szCs w:val="20"/>
              </w:rPr>
              <w:t>Izvrsno</w:t>
            </w:r>
          </w:p>
          <w:p w14:paraId="58C9C6D3" w14:textId="77777777" w:rsidR="003B110C" w:rsidRPr="00155339" w:rsidRDefault="003B110C" w:rsidP="003B110C">
            <w:pPr>
              <w:numPr>
                <w:ilvl w:val="0"/>
                <w:numId w:val="11"/>
              </w:numPr>
              <w:rPr>
                <w:sz w:val="20"/>
                <w:szCs w:val="20"/>
              </w:rPr>
            </w:pPr>
            <w:r w:rsidRPr="00155339">
              <w:rPr>
                <w:sz w:val="20"/>
                <w:szCs w:val="20"/>
              </w:rPr>
              <w:t>Vrlo uspješno</w:t>
            </w:r>
          </w:p>
          <w:p w14:paraId="4FDD7973" w14:textId="77777777" w:rsidR="003B110C" w:rsidRPr="00155339" w:rsidRDefault="003B110C" w:rsidP="003B110C">
            <w:pPr>
              <w:numPr>
                <w:ilvl w:val="0"/>
                <w:numId w:val="11"/>
              </w:numPr>
              <w:rPr>
                <w:sz w:val="20"/>
                <w:szCs w:val="20"/>
              </w:rPr>
            </w:pPr>
            <w:r w:rsidRPr="00155339">
              <w:rPr>
                <w:sz w:val="20"/>
                <w:szCs w:val="20"/>
              </w:rPr>
              <w:t>Uspješno</w:t>
            </w:r>
          </w:p>
          <w:p w14:paraId="7E8900B9" w14:textId="77777777" w:rsidR="003B110C" w:rsidRPr="00155339" w:rsidRDefault="003B110C" w:rsidP="003B110C">
            <w:pPr>
              <w:numPr>
                <w:ilvl w:val="0"/>
                <w:numId w:val="11"/>
              </w:numPr>
              <w:rPr>
                <w:sz w:val="20"/>
                <w:szCs w:val="20"/>
              </w:rPr>
            </w:pPr>
            <w:r w:rsidRPr="00155339">
              <w:rPr>
                <w:sz w:val="20"/>
                <w:szCs w:val="20"/>
              </w:rPr>
              <w:t>Zadovoljavajuće</w:t>
            </w:r>
          </w:p>
          <w:p w14:paraId="68EDB224" w14:textId="77777777" w:rsidR="003B110C" w:rsidRPr="00155339" w:rsidRDefault="003B110C" w:rsidP="003B110C">
            <w:pPr>
              <w:numPr>
                <w:ilvl w:val="0"/>
                <w:numId w:val="11"/>
              </w:numPr>
              <w:rPr>
                <w:sz w:val="20"/>
                <w:szCs w:val="20"/>
              </w:rPr>
            </w:pPr>
            <w:r w:rsidRPr="00155339">
              <w:rPr>
                <w:sz w:val="20"/>
                <w:szCs w:val="20"/>
              </w:rPr>
              <w:t>Nezadovoljavajuće</w:t>
            </w:r>
          </w:p>
        </w:tc>
      </w:tr>
      <w:tr w:rsidR="003B110C" w:rsidRPr="00155339" w14:paraId="3F2B5CED" w14:textId="77777777" w:rsidTr="00A37BAB">
        <w:trPr>
          <w:trHeight w:val="550"/>
        </w:trPr>
        <w:tc>
          <w:tcPr>
            <w:tcW w:w="3180" w:type="dxa"/>
          </w:tcPr>
          <w:p w14:paraId="540C45A9" w14:textId="77777777" w:rsidR="003B110C" w:rsidRPr="00155339" w:rsidRDefault="003B110C" w:rsidP="00A37BAB">
            <w:pPr>
              <w:rPr>
                <w:sz w:val="20"/>
                <w:szCs w:val="20"/>
              </w:rPr>
            </w:pPr>
            <w:r w:rsidRPr="00155339">
              <w:rPr>
                <w:sz w:val="20"/>
                <w:szCs w:val="20"/>
              </w:rPr>
              <w:t>NAPOMENE</w:t>
            </w:r>
          </w:p>
          <w:p w14:paraId="75D952C3" w14:textId="77777777" w:rsidR="003B110C" w:rsidRPr="00155339" w:rsidRDefault="003B110C" w:rsidP="00A37BAB">
            <w:pPr>
              <w:rPr>
                <w:sz w:val="20"/>
                <w:szCs w:val="20"/>
              </w:rPr>
            </w:pPr>
          </w:p>
          <w:p w14:paraId="2D49090A" w14:textId="77777777" w:rsidR="003B110C" w:rsidRPr="00155339" w:rsidRDefault="003B110C" w:rsidP="00A37BAB">
            <w:pPr>
              <w:rPr>
                <w:sz w:val="20"/>
                <w:szCs w:val="20"/>
              </w:rPr>
            </w:pPr>
          </w:p>
        </w:tc>
        <w:tc>
          <w:tcPr>
            <w:tcW w:w="6709" w:type="dxa"/>
            <w:gridSpan w:val="2"/>
          </w:tcPr>
          <w:p w14:paraId="65EC8465" w14:textId="77777777" w:rsidR="003B110C" w:rsidRPr="00155339" w:rsidRDefault="003B110C" w:rsidP="00A37BAB">
            <w:pPr>
              <w:rPr>
                <w:sz w:val="20"/>
                <w:szCs w:val="20"/>
              </w:rPr>
            </w:pPr>
          </w:p>
          <w:p w14:paraId="3DA006A2" w14:textId="77777777" w:rsidR="003B110C" w:rsidRPr="00155339" w:rsidRDefault="003B110C" w:rsidP="00A37BAB">
            <w:pPr>
              <w:rPr>
                <w:sz w:val="20"/>
                <w:szCs w:val="20"/>
              </w:rPr>
            </w:pPr>
          </w:p>
        </w:tc>
      </w:tr>
    </w:tbl>
    <w:p w14:paraId="7D98D566"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218"/>
      </w:tblGrid>
      <w:tr w:rsidR="003B110C" w:rsidRPr="00155339" w14:paraId="3FEBF5F9" w14:textId="77777777" w:rsidTr="00A37BAB">
        <w:tc>
          <w:tcPr>
            <w:tcW w:w="2322" w:type="dxa"/>
          </w:tcPr>
          <w:p w14:paraId="6B3F9A12" w14:textId="77777777" w:rsidR="003B110C" w:rsidRPr="00155339" w:rsidRDefault="003B110C" w:rsidP="00A37BAB">
            <w:pPr>
              <w:rPr>
                <w:sz w:val="20"/>
                <w:szCs w:val="20"/>
              </w:rPr>
            </w:pPr>
            <w:r w:rsidRPr="00155339">
              <w:rPr>
                <w:sz w:val="20"/>
                <w:szCs w:val="20"/>
              </w:rPr>
              <w:t>ime i prezime voditelja</w:t>
            </w:r>
          </w:p>
        </w:tc>
        <w:tc>
          <w:tcPr>
            <w:tcW w:w="1330" w:type="dxa"/>
          </w:tcPr>
          <w:p w14:paraId="020693A9" w14:textId="77777777" w:rsidR="003B110C" w:rsidRPr="00155339" w:rsidRDefault="003B110C" w:rsidP="00A37BAB">
            <w:pPr>
              <w:rPr>
                <w:sz w:val="20"/>
                <w:szCs w:val="20"/>
              </w:rPr>
            </w:pPr>
            <w:r w:rsidRPr="00155339">
              <w:rPr>
                <w:sz w:val="20"/>
                <w:szCs w:val="20"/>
              </w:rPr>
              <w:t>odjel</w:t>
            </w:r>
          </w:p>
        </w:tc>
        <w:tc>
          <w:tcPr>
            <w:tcW w:w="1418" w:type="dxa"/>
          </w:tcPr>
          <w:p w14:paraId="515B7C41" w14:textId="77777777" w:rsidR="003B110C" w:rsidRPr="00155339" w:rsidRDefault="003B110C" w:rsidP="00A37BAB">
            <w:pPr>
              <w:rPr>
                <w:sz w:val="20"/>
                <w:szCs w:val="20"/>
              </w:rPr>
            </w:pPr>
            <w:r w:rsidRPr="00155339">
              <w:rPr>
                <w:sz w:val="20"/>
                <w:szCs w:val="20"/>
              </w:rPr>
              <w:t>broj učenika</w:t>
            </w:r>
          </w:p>
        </w:tc>
        <w:tc>
          <w:tcPr>
            <w:tcW w:w="4218" w:type="dxa"/>
          </w:tcPr>
          <w:p w14:paraId="3DBABCDB" w14:textId="77777777" w:rsidR="003B110C" w:rsidRPr="00155339" w:rsidRDefault="003B110C" w:rsidP="00A37BAB">
            <w:pPr>
              <w:rPr>
                <w:sz w:val="20"/>
                <w:szCs w:val="20"/>
              </w:rPr>
            </w:pPr>
            <w:r w:rsidRPr="00155339">
              <w:rPr>
                <w:sz w:val="20"/>
                <w:szCs w:val="20"/>
              </w:rPr>
              <w:t>termin</w:t>
            </w:r>
          </w:p>
        </w:tc>
      </w:tr>
      <w:tr w:rsidR="003B110C" w:rsidRPr="00155339" w14:paraId="023BEF37" w14:textId="77777777" w:rsidTr="00A37BAB">
        <w:tc>
          <w:tcPr>
            <w:tcW w:w="2322" w:type="dxa"/>
          </w:tcPr>
          <w:p w14:paraId="5A48382F" w14:textId="77777777" w:rsidR="003B110C" w:rsidRPr="00155339" w:rsidRDefault="003B110C" w:rsidP="00A37BAB">
            <w:pPr>
              <w:rPr>
                <w:sz w:val="20"/>
                <w:szCs w:val="20"/>
              </w:rPr>
            </w:pPr>
            <w:r w:rsidRPr="00155339">
              <w:rPr>
                <w:sz w:val="20"/>
                <w:szCs w:val="20"/>
              </w:rPr>
              <w:t>Ljiljana Penezić</w:t>
            </w:r>
          </w:p>
        </w:tc>
        <w:tc>
          <w:tcPr>
            <w:tcW w:w="1330" w:type="dxa"/>
          </w:tcPr>
          <w:p w14:paraId="1FA03E0A" w14:textId="77777777" w:rsidR="003B110C" w:rsidRPr="00155339" w:rsidRDefault="003B110C" w:rsidP="00A37BAB">
            <w:pPr>
              <w:rPr>
                <w:sz w:val="20"/>
                <w:szCs w:val="20"/>
              </w:rPr>
            </w:pPr>
            <w:r w:rsidRPr="00155339">
              <w:rPr>
                <w:sz w:val="20"/>
                <w:szCs w:val="20"/>
              </w:rPr>
              <w:t>7de</w:t>
            </w:r>
          </w:p>
        </w:tc>
        <w:tc>
          <w:tcPr>
            <w:tcW w:w="1418" w:type="dxa"/>
          </w:tcPr>
          <w:p w14:paraId="6178CCBD" w14:textId="77777777" w:rsidR="003B110C" w:rsidRPr="00155339" w:rsidRDefault="003B110C" w:rsidP="00A37BAB">
            <w:pPr>
              <w:rPr>
                <w:sz w:val="20"/>
                <w:szCs w:val="20"/>
              </w:rPr>
            </w:pPr>
            <w:r w:rsidRPr="00155339">
              <w:rPr>
                <w:sz w:val="20"/>
                <w:szCs w:val="20"/>
              </w:rPr>
              <w:t>11</w:t>
            </w:r>
          </w:p>
        </w:tc>
        <w:tc>
          <w:tcPr>
            <w:tcW w:w="4218" w:type="dxa"/>
          </w:tcPr>
          <w:p w14:paraId="725356F5" w14:textId="77777777" w:rsidR="003B110C" w:rsidRPr="00155339" w:rsidRDefault="003B110C" w:rsidP="00A37BAB">
            <w:pPr>
              <w:rPr>
                <w:sz w:val="20"/>
                <w:szCs w:val="20"/>
              </w:rPr>
            </w:pPr>
            <w:r w:rsidRPr="00155339">
              <w:rPr>
                <w:sz w:val="20"/>
                <w:szCs w:val="20"/>
              </w:rPr>
              <w:t>POPODNE ponedjeljak  O sat(samo popodne)</w:t>
            </w:r>
          </w:p>
        </w:tc>
      </w:tr>
      <w:tr w:rsidR="003B110C" w:rsidRPr="00155339" w14:paraId="3B13CE5C" w14:textId="77777777" w:rsidTr="00A37BAB">
        <w:tc>
          <w:tcPr>
            <w:tcW w:w="2322" w:type="dxa"/>
          </w:tcPr>
          <w:p w14:paraId="5054CE59" w14:textId="77777777" w:rsidR="003B110C" w:rsidRPr="00155339" w:rsidRDefault="003B110C" w:rsidP="00A37BAB">
            <w:pPr>
              <w:rPr>
                <w:sz w:val="20"/>
                <w:szCs w:val="20"/>
              </w:rPr>
            </w:pPr>
            <w:r w:rsidRPr="00155339">
              <w:rPr>
                <w:sz w:val="20"/>
                <w:szCs w:val="20"/>
              </w:rPr>
              <w:t xml:space="preserve">Tamara Mužek </w:t>
            </w:r>
          </w:p>
        </w:tc>
        <w:tc>
          <w:tcPr>
            <w:tcW w:w="1330" w:type="dxa"/>
          </w:tcPr>
          <w:p w14:paraId="607CFD1B" w14:textId="77777777" w:rsidR="003B110C" w:rsidRPr="00155339" w:rsidRDefault="003B110C" w:rsidP="00A37BAB">
            <w:pPr>
              <w:rPr>
                <w:sz w:val="20"/>
                <w:szCs w:val="20"/>
              </w:rPr>
            </w:pPr>
            <w:r w:rsidRPr="00155339">
              <w:rPr>
                <w:sz w:val="20"/>
                <w:szCs w:val="20"/>
              </w:rPr>
              <w:t>7abc</w:t>
            </w:r>
          </w:p>
        </w:tc>
        <w:tc>
          <w:tcPr>
            <w:tcW w:w="1418" w:type="dxa"/>
          </w:tcPr>
          <w:p w14:paraId="3606DE4F" w14:textId="77777777" w:rsidR="003B110C" w:rsidRPr="00155339" w:rsidRDefault="003B110C" w:rsidP="00A37BAB">
            <w:pPr>
              <w:rPr>
                <w:sz w:val="20"/>
                <w:szCs w:val="20"/>
              </w:rPr>
            </w:pPr>
            <w:r w:rsidRPr="00155339">
              <w:rPr>
                <w:sz w:val="20"/>
                <w:szCs w:val="20"/>
              </w:rPr>
              <w:t>13</w:t>
            </w:r>
          </w:p>
        </w:tc>
        <w:tc>
          <w:tcPr>
            <w:tcW w:w="4218" w:type="dxa"/>
          </w:tcPr>
          <w:p w14:paraId="408B4CF3" w14:textId="77777777" w:rsidR="003B110C" w:rsidRPr="00155339" w:rsidRDefault="003B110C" w:rsidP="00A37BAB">
            <w:pPr>
              <w:rPr>
                <w:sz w:val="20"/>
                <w:szCs w:val="20"/>
              </w:rPr>
            </w:pPr>
            <w:r w:rsidRPr="00155339">
              <w:rPr>
                <w:sz w:val="20"/>
                <w:szCs w:val="20"/>
              </w:rPr>
              <w:t>UJUTRO srijeda  7 sat POPONE čet O sat</w:t>
            </w:r>
          </w:p>
        </w:tc>
      </w:tr>
      <w:tr w:rsidR="003B110C" w:rsidRPr="00155339" w14:paraId="16830040" w14:textId="77777777" w:rsidTr="00A37BAB">
        <w:tc>
          <w:tcPr>
            <w:tcW w:w="2322" w:type="dxa"/>
          </w:tcPr>
          <w:p w14:paraId="01E06F3A" w14:textId="77777777" w:rsidR="003B110C" w:rsidRPr="00155339" w:rsidRDefault="003B110C" w:rsidP="00A37BAB">
            <w:pPr>
              <w:rPr>
                <w:sz w:val="20"/>
                <w:szCs w:val="20"/>
              </w:rPr>
            </w:pPr>
          </w:p>
        </w:tc>
        <w:tc>
          <w:tcPr>
            <w:tcW w:w="1330" w:type="dxa"/>
          </w:tcPr>
          <w:p w14:paraId="1A17A258" w14:textId="77777777" w:rsidR="003B110C" w:rsidRPr="00155339" w:rsidRDefault="003B110C" w:rsidP="00A37BAB">
            <w:pPr>
              <w:rPr>
                <w:sz w:val="20"/>
                <w:szCs w:val="20"/>
              </w:rPr>
            </w:pPr>
          </w:p>
        </w:tc>
        <w:tc>
          <w:tcPr>
            <w:tcW w:w="1418" w:type="dxa"/>
          </w:tcPr>
          <w:p w14:paraId="17BBCC23" w14:textId="77777777" w:rsidR="003B110C" w:rsidRPr="00155339" w:rsidRDefault="003B110C" w:rsidP="00A37BAB">
            <w:pPr>
              <w:rPr>
                <w:sz w:val="20"/>
                <w:szCs w:val="20"/>
              </w:rPr>
            </w:pPr>
          </w:p>
        </w:tc>
        <w:tc>
          <w:tcPr>
            <w:tcW w:w="4218" w:type="dxa"/>
          </w:tcPr>
          <w:p w14:paraId="1A930DBE" w14:textId="77777777" w:rsidR="003B110C" w:rsidRPr="00155339" w:rsidRDefault="003B110C" w:rsidP="00A37BAB">
            <w:pPr>
              <w:rPr>
                <w:sz w:val="20"/>
                <w:szCs w:val="20"/>
              </w:rPr>
            </w:pPr>
          </w:p>
        </w:tc>
      </w:tr>
    </w:tbl>
    <w:p w14:paraId="3AAD6301" w14:textId="77777777" w:rsidR="003B110C" w:rsidRPr="00155339" w:rsidRDefault="003B110C" w:rsidP="003B110C">
      <w:pPr>
        <w:rPr>
          <w:sz w:val="20"/>
          <w:szCs w:val="20"/>
        </w:rPr>
      </w:pPr>
    </w:p>
    <w:p w14:paraId="28BBE958" w14:textId="77777777" w:rsidR="003B110C" w:rsidRPr="00155339" w:rsidRDefault="003B110C" w:rsidP="003B110C">
      <w:pPr>
        <w:rPr>
          <w:sz w:val="20"/>
          <w:szCs w:val="20"/>
        </w:rPr>
      </w:pPr>
    </w:p>
    <w:p w14:paraId="4BF38F7D" w14:textId="77777777" w:rsidR="003B110C" w:rsidRPr="00155339" w:rsidRDefault="003B110C" w:rsidP="003B110C">
      <w:pPr>
        <w:spacing w:before="240"/>
        <w:rPr>
          <w:sz w:val="20"/>
          <w:szCs w:val="20"/>
        </w:rPr>
      </w:pPr>
    </w:p>
    <w:p w14:paraId="59D482EE" w14:textId="77777777" w:rsidR="003B110C" w:rsidRPr="00155339" w:rsidRDefault="003B110C" w:rsidP="003B110C">
      <w:pPr>
        <w:spacing w:before="240"/>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1464"/>
        <w:gridCol w:w="5245"/>
      </w:tblGrid>
      <w:tr w:rsidR="003B110C" w:rsidRPr="00155339" w14:paraId="4B0D8FC0" w14:textId="77777777" w:rsidTr="00A37BAB">
        <w:trPr>
          <w:trHeight w:val="551"/>
        </w:trPr>
        <w:tc>
          <w:tcPr>
            <w:tcW w:w="3180" w:type="dxa"/>
          </w:tcPr>
          <w:p w14:paraId="48AFBA1B" w14:textId="77777777" w:rsidR="003B110C" w:rsidRPr="00155339" w:rsidRDefault="003B110C" w:rsidP="00A37BAB">
            <w:pPr>
              <w:rPr>
                <w:sz w:val="20"/>
                <w:szCs w:val="20"/>
              </w:rPr>
            </w:pPr>
            <w:r w:rsidRPr="00155339">
              <w:rPr>
                <w:sz w:val="20"/>
                <w:szCs w:val="20"/>
              </w:rPr>
              <w:t>NAZIV AKTIVNOSTI/ PROGRAMA/ PROJEKTA</w:t>
            </w:r>
          </w:p>
        </w:tc>
        <w:tc>
          <w:tcPr>
            <w:tcW w:w="6709" w:type="dxa"/>
            <w:gridSpan w:val="2"/>
          </w:tcPr>
          <w:p w14:paraId="188368E4" w14:textId="77777777" w:rsidR="003B110C" w:rsidRPr="00155339" w:rsidRDefault="003B110C" w:rsidP="00A37BAB">
            <w:pPr>
              <w:rPr>
                <w:sz w:val="20"/>
                <w:szCs w:val="20"/>
              </w:rPr>
            </w:pPr>
            <w:r w:rsidRPr="00155339">
              <w:rPr>
                <w:sz w:val="20"/>
                <w:szCs w:val="20"/>
              </w:rPr>
              <w:t>Dopunska nastava iz hrvatskog jezika za osme razrede</w:t>
            </w:r>
          </w:p>
          <w:p w14:paraId="045BA675" w14:textId="77777777" w:rsidR="003B110C" w:rsidRPr="00155339" w:rsidRDefault="003B110C" w:rsidP="00A37BAB">
            <w:pPr>
              <w:rPr>
                <w:b/>
                <w:sz w:val="20"/>
                <w:szCs w:val="20"/>
              </w:rPr>
            </w:pPr>
            <w:r w:rsidRPr="00155339">
              <w:rPr>
                <w:b/>
                <w:color w:val="FF0000"/>
                <w:sz w:val="20"/>
                <w:szCs w:val="20"/>
              </w:rPr>
              <w:t xml:space="preserve">       ŠK.GOD.2020./2021.</w:t>
            </w:r>
          </w:p>
        </w:tc>
      </w:tr>
      <w:tr w:rsidR="003B110C" w:rsidRPr="00155339" w14:paraId="5D12251D" w14:textId="77777777" w:rsidTr="00A37BAB">
        <w:trPr>
          <w:trHeight w:val="551"/>
        </w:trPr>
        <w:tc>
          <w:tcPr>
            <w:tcW w:w="3180" w:type="dxa"/>
          </w:tcPr>
          <w:p w14:paraId="625089E5" w14:textId="77777777" w:rsidR="003B110C" w:rsidRPr="00155339" w:rsidRDefault="003B110C" w:rsidP="00A37BAB">
            <w:pPr>
              <w:rPr>
                <w:sz w:val="20"/>
                <w:szCs w:val="20"/>
              </w:rPr>
            </w:pPr>
            <w:r w:rsidRPr="00155339">
              <w:rPr>
                <w:sz w:val="20"/>
                <w:szCs w:val="20"/>
              </w:rPr>
              <w:t>SVRHA (NAMJENA) AKTIVNOSTI</w:t>
            </w:r>
          </w:p>
        </w:tc>
        <w:tc>
          <w:tcPr>
            <w:tcW w:w="6709" w:type="dxa"/>
            <w:gridSpan w:val="2"/>
          </w:tcPr>
          <w:p w14:paraId="46C70B87" w14:textId="77777777" w:rsidR="003B110C" w:rsidRPr="00155339" w:rsidRDefault="003B110C" w:rsidP="00A37BAB">
            <w:pPr>
              <w:rPr>
                <w:sz w:val="20"/>
                <w:szCs w:val="20"/>
              </w:rPr>
            </w:pPr>
            <w:r w:rsidRPr="00155339">
              <w:rPr>
                <w:sz w:val="20"/>
                <w:szCs w:val="20"/>
              </w:rPr>
              <w:t>Upotpunjavanje  znanja i uvježbavanje gradiva hrvatskoga jezika</w:t>
            </w:r>
          </w:p>
        </w:tc>
      </w:tr>
      <w:tr w:rsidR="003B110C" w:rsidRPr="00155339" w14:paraId="38E63DA7" w14:textId="77777777" w:rsidTr="00A37BAB">
        <w:trPr>
          <w:trHeight w:val="536"/>
        </w:trPr>
        <w:tc>
          <w:tcPr>
            <w:tcW w:w="3180" w:type="dxa"/>
          </w:tcPr>
          <w:p w14:paraId="1C26B908" w14:textId="77777777" w:rsidR="003B110C" w:rsidRPr="00155339" w:rsidRDefault="003B110C" w:rsidP="00A37BAB">
            <w:pPr>
              <w:rPr>
                <w:sz w:val="20"/>
                <w:szCs w:val="20"/>
              </w:rPr>
            </w:pPr>
            <w:r w:rsidRPr="00155339">
              <w:rPr>
                <w:sz w:val="20"/>
                <w:szCs w:val="20"/>
              </w:rPr>
              <w:t>CILJ</w:t>
            </w:r>
          </w:p>
        </w:tc>
        <w:tc>
          <w:tcPr>
            <w:tcW w:w="6709" w:type="dxa"/>
            <w:gridSpan w:val="2"/>
          </w:tcPr>
          <w:p w14:paraId="1495262D" w14:textId="77777777" w:rsidR="003B110C" w:rsidRPr="00155339" w:rsidRDefault="003B110C" w:rsidP="00A37BAB">
            <w:pPr>
              <w:rPr>
                <w:sz w:val="20"/>
                <w:szCs w:val="20"/>
              </w:rPr>
            </w:pPr>
            <w:r w:rsidRPr="00155339">
              <w:rPr>
                <w:sz w:val="20"/>
                <w:szCs w:val="20"/>
              </w:rPr>
              <w:t>Razvijanje ljubavi prema hrvatskom jeziku</w:t>
            </w:r>
          </w:p>
        </w:tc>
      </w:tr>
      <w:tr w:rsidR="003B110C" w:rsidRPr="00155339" w14:paraId="1BEC3217" w14:textId="77777777" w:rsidTr="00A37BAB">
        <w:trPr>
          <w:trHeight w:val="1384"/>
        </w:trPr>
        <w:tc>
          <w:tcPr>
            <w:tcW w:w="3180" w:type="dxa"/>
          </w:tcPr>
          <w:p w14:paraId="73D7F712" w14:textId="77777777" w:rsidR="003B110C" w:rsidRPr="00155339" w:rsidRDefault="003B110C" w:rsidP="00A37BAB">
            <w:pPr>
              <w:rPr>
                <w:sz w:val="20"/>
                <w:szCs w:val="20"/>
              </w:rPr>
            </w:pPr>
            <w:r w:rsidRPr="00155339">
              <w:rPr>
                <w:sz w:val="20"/>
                <w:szCs w:val="20"/>
              </w:rPr>
              <w:t>ZADACI</w:t>
            </w:r>
          </w:p>
        </w:tc>
        <w:tc>
          <w:tcPr>
            <w:tcW w:w="6709" w:type="dxa"/>
            <w:gridSpan w:val="2"/>
          </w:tcPr>
          <w:p w14:paraId="3F2E71B7" w14:textId="77777777" w:rsidR="003B110C" w:rsidRPr="00155339" w:rsidRDefault="003B110C" w:rsidP="00A37BAB">
            <w:pPr>
              <w:rPr>
                <w:sz w:val="20"/>
                <w:szCs w:val="20"/>
              </w:rPr>
            </w:pPr>
            <w:r w:rsidRPr="00155339">
              <w:rPr>
                <w:sz w:val="20"/>
                <w:szCs w:val="20"/>
              </w:rPr>
              <w:t>Naučiti se izražavati u skladu s normama hrvatskoga jezika.</w:t>
            </w:r>
          </w:p>
          <w:p w14:paraId="73CD3CD7" w14:textId="77777777" w:rsidR="003B110C" w:rsidRPr="00155339" w:rsidRDefault="003B110C" w:rsidP="00A37BAB">
            <w:pPr>
              <w:rPr>
                <w:sz w:val="20"/>
                <w:szCs w:val="20"/>
              </w:rPr>
            </w:pPr>
            <w:r w:rsidRPr="00155339">
              <w:rPr>
                <w:sz w:val="20"/>
                <w:szCs w:val="20"/>
              </w:rPr>
              <w:t>Razviti vještinu čitanja s razumijevanjem te odgovoriti na postavljena pitanja uz zadani tekst.</w:t>
            </w:r>
          </w:p>
          <w:p w14:paraId="23A3E943" w14:textId="77777777" w:rsidR="003B110C" w:rsidRPr="00155339" w:rsidRDefault="003B110C" w:rsidP="00A37BAB">
            <w:pPr>
              <w:rPr>
                <w:sz w:val="20"/>
                <w:szCs w:val="20"/>
              </w:rPr>
            </w:pPr>
            <w:r w:rsidRPr="00155339">
              <w:rPr>
                <w:sz w:val="20"/>
                <w:szCs w:val="20"/>
              </w:rPr>
              <w:t>Usvojena gramatička znanja primijeniti pri čitanju,govorenju i pisanju.</w:t>
            </w:r>
          </w:p>
          <w:p w14:paraId="62386B35" w14:textId="77777777" w:rsidR="003B110C" w:rsidRPr="00155339" w:rsidRDefault="003B110C" w:rsidP="00A37BAB">
            <w:pPr>
              <w:rPr>
                <w:sz w:val="20"/>
                <w:szCs w:val="20"/>
              </w:rPr>
            </w:pPr>
            <w:r w:rsidRPr="00155339">
              <w:rPr>
                <w:sz w:val="20"/>
                <w:szCs w:val="20"/>
              </w:rPr>
              <w:t>Razviti sposobnosti usmenog i pismenog izražavanja,razumijevanja,raščlanjivanja,doživljavanja,povezivanja,zaključivanja i aktualiziranja.</w:t>
            </w:r>
          </w:p>
          <w:p w14:paraId="2975AF1D" w14:textId="77777777" w:rsidR="003B110C" w:rsidRPr="00155339" w:rsidRDefault="003B110C" w:rsidP="00A37BAB">
            <w:pPr>
              <w:rPr>
                <w:sz w:val="20"/>
                <w:szCs w:val="20"/>
              </w:rPr>
            </w:pPr>
            <w:r w:rsidRPr="00155339">
              <w:rPr>
                <w:sz w:val="20"/>
                <w:szCs w:val="20"/>
              </w:rPr>
              <w:t>Razvijati svijest o važnosti hrvatskoga jezika te poticati ljubav prema hrvatskoj književnosti.</w:t>
            </w:r>
          </w:p>
          <w:p w14:paraId="22CBC3BA" w14:textId="77777777" w:rsidR="003B110C" w:rsidRPr="00155339" w:rsidRDefault="003B110C" w:rsidP="00A37BAB">
            <w:pPr>
              <w:rPr>
                <w:sz w:val="20"/>
                <w:szCs w:val="20"/>
              </w:rPr>
            </w:pPr>
          </w:p>
          <w:p w14:paraId="7E208863" w14:textId="77777777" w:rsidR="003B110C" w:rsidRPr="00155339" w:rsidRDefault="003B110C" w:rsidP="00A37BAB">
            <w:pPr>
              <w:rPr>
                <w:sz w:val="20"/>
                <w:szCs w:val="20"/>
              </w:rPr>
            </w:pPr>
            <w:r w:rsidRPr="00155339">
              <w:rPr>
                <w:sz w:val="20"/>
                <w:szCs w:val="20"/>
              </w:rPr>
              <w:t>Razvijati osjećaj osgovornosti i kritičnosti prma svome i tuđem radu</w:t>
            </w:r>
          </w:p>
          <w:p w14:paraId="411D4BA8" w14:textId="77777777" w:rsidR="003B110C" w:rsidRPr="00155339" w:rsidRDefault="003B110C" w:rsidP="00A37BAB">
            <w:pPr>
              <w:rPr>
                <w:sz w:val="20"/>
                <w:szCs w:val="20"/>
              </w:rPr>
            </w:pPr>
            <w:r w:rsidRPr="00155339">
              <w:rPr>
                <w:sz w:val="20"/>
                <w:szCs w:val="20"/>
              </w:rPr>
              <w:t>Razvijati sposobnost za samostalnio rad, odgovornost za rad, točnost i urednost.</w:t>
            </w:r>
          </w:p>
        </w:tc>
      </w:tr>
      <w:tr w:rsidR="003B110C" w:rsidRPr="00155339" w14:paraId="1C7B1B6E" w14:textId="77777777" w:rsidTr="00A37BAB">
        <w:trPr>
          <w:trHeight w:val="268"/>
        </w:trPr>
        <w:tc>
          <w:tcPr>
            <w:tcW w:w="3180" w:type="dxa"/>
          </w:tcPr>
          <w:p w14:paraId="4F4A6FD3" w14:textId="77777777" w:rsidR="003B110C" w:rsidRPr="00155339" w:rsidRDefault="003B110C" w:rsidP="00A37BAB">
            <w:pPr>
              <w:rPr>
                <w:sz w:val="20"/>
                <w:szCs w:val="20"/>
              </w:rPr>
            </w:pPr>
            <w:r w:rsidRPr="00155339">
              <w:rPr>
                <w:sz w:val="20"/>
                <w:szCs w:val="20"/>
              </w:rPr>
              <w:t>NOSITELJI AKTIVNOSTI</w:t>
            </w:r>
          </w:p>
        </w:tc>
        <w:tc>
          <w:tcPr>
            <w:tcW w:w="6709" w:type="dxa"/>
            <w:gridSpan w:val="2"/>
          </w:tcPr>
          <w:p w14:paraId="75B0D8D3" w14:textId="77777777" w:rsidR="003B110C" w:rsidRPr="00155339" w:rsidRDefault="003B110C" w:rsidP="00A37BAB">
            <w:pPr>
              <w:rPr>
                <w:sz w:val="20"/>
                <w:szCs w:val="20"/>
              </w:rPr>
            </w:pPr>
            <w:r w:rsidRPr="00155339">
              <w:rPr>
                <w:sz w:val="20"/>
                <w:szCs w:val="20"/>
              </w:rPr>
              <w:t>Učitelji hrvatskog jezika</w:t>
            </w:r>
          </w:p>
        </w:tc>
      </w:tr>
      <w:tr w:rsidR="003B110C" w:rsidRPr="00155339" w14:paraId="721FE23E" w14:textId="77777777" w:rsidTr="00A37BAB">
        <w:trPr>
          <w:trHeight w:val="268"/>
        </w:trPr>
        <w:tc>
          <w:tcPr>
            <w:tcW w:w="3180" w:type="dxa"/>
          </w:tcPr>
          <w:p w14:paraId="39D7F958" w14:textId="77777777" w:rsidR="003B110C" w:rsidRPr="00155339" w:rsidRDefault="003B110C" w:rsidP="00A37BAB">
            <w:pPr>
              <w:rPr>
                <w:sz w:val="20"/>
                <w:szCs w:val="20"/>
              </w:rPr>
            </w:pPr>
            <w:r w:rsidRPr="00155339">
              <w:rPr>
                <w:sz w:val="20"/>
                <w:szCs w:val="20"/>
              </w:rPr>
              <w:t>KORISNICI AKTIVNOSTI</w:t>
            </w:r>
          </w:p>
        </w:tc>
        <w:tc>
          <w:tcPr>
            <w:tcW w:w="6709" w:type="dxa"/>
            <w:gridSpan w:val="2"/>
          </w:tcPr>
          <w:p w14:paraId="2D856928" w14:textId="77777777" w:rsidR="003B110C" w:rsidRPr="00155339" w:rsidRDefault="003B110C" w:rsidP="00A37BAB">
            <w:pPr>
              <w:rPr>
                <w:sz w:val="20"/>
                <w:szCs w:val="20"/>
              </w:rPr>
            </w:pPr>
            <w:r w:rsidRPr="00155339">
              <w:rPr>
                <w:sz w:val="20"/>
                <w:szCs w:val="20"/>
              </w:rPr>
              <w:t>Učenici 8.razreda</w:t>
            </w:r>
          </w:p>
        </w:tc>
      </w:tr>
      <w:tr w:rsidR="003B110C" w:rsidRPr="00155339" w14:paraId="596C48BB" w14:textId="77777777" w:rsidTr="00A37BAB">
        <w:trPr>
          <w:cantSplit/>
          <w:trHeight w:val="1744"/>
        </w:trPr>
        <w:tc>
          <w:tcPr>
            <w:tcW w:w="3180" w:type="dxa"/>
            <w:vMerge w:val="restart"/>
          </w:tcPr>
          <w:p w14:paraId="4C376600" w14:textId="77777777" w:rsidR="003B110C" w:rsidRPr="00155339" w:rsidRDefault="003B110C" w:rsidP="00A37BAB">
            <w:pPr>
              <w:rPr>
                <w:sz w:val="20"/>
                <w:szCs w:val="20"/>
              </w:rPr>
            </w:pPr>
            <w:r w:rsidRPr="00155339">
              <w:rPr>
                <w:sz w:val="20"/>
                <w:szCs w:val="20"/>
              </w:rPr>
              <w:t>NAČIN REALIZACIJE AKTIVNOSTI</w:t>
            </w:r>
          </w:p>
          <w:p w14:paraId="0450E30C" w14:textId="77777777" w:rsidR="003B110C" w:rsidRPr="00155339" w:rsidRDefault="003B110C" w:rsidP="00A37BAB">
            <w:pPr>
              <w:rPr>
                <w:sz w:val="20"/>
                <w:szCs w:val="20"/>
              </w:rPr>
            </w:pPr>
          </w:p>
          <w:p w14:paraId="2E22FD0E" w14:textId="77777777" w:rsidR="003B110C" w:rsidRPr="00155339" w:rsidRDefault="003B110C" w:rsidP="00A37BAB">
            <w:pPr>
              <w:rPr>
                <w:sz w:val="20"/>
                <w:szCs w:val="20"/>
              </w:rPr>
            </w:pPr>
          </w:p>
          <w:p w14:paraId="0F52D6AF" w14:textId="77777777" w:rsidR="003B110C" w:rsidRPr="00155339" w:rsidRDefault="003B110C" w:rsidP="00A37BAB">
            <w:pPr>
              <w:rPr>
                <w:sz w:val="20"/>
                <w:szCs w:val="20"/>
              </w:rPr>
            </w:pPr>
            <w:r w:rsidRPr="00155339">
              <w:rPr>
                <w:sz w:val="20"/>
                <w:szCs w:val="20"/>
              </w:rPr>
              <w:t>Učionički tip rada s učenicima uz uporabu nastavnih sredstava (nastavni listići, udžbenik,nastavni listići)</w:t>
            </w:r>
          </w:p>
          <w:p w14:paraId="7802ADD2" w14:textId="77777777" w:rsidR="003B110C" w:rsidRPr="00155339" w:rsidRDefault="003B110C" w:rsidP="00A37BAB">
            <w:pPr>
              <w:rPr>
                <w:sz w:val="20"/>
                <w:szCs w:val="20"/>
              </w:rPr>
            </w:pPr>
            <w:r w:rsidRPr="00155339">
              <w:rPr>
                <w:sz w:val="20"/>
                <w:szCs w:val="20"/>
              </w:rPr>
              <w:t>Aktivnost će biti realizirana prema Nastavnom planu i programu</w:t>
            </w:r>
          </w:p>
        </w:tc>
        <w:tc>
          <w:tcPr>
            <w:tcW w:w="1464" w:type="dxa"/>
          </w:tcPr>
          <w:p w14:paraId="19D33E9D" w14:textId="77777777" w:rsidR="003B110C" w:rsidRPr="00155339" w:rsidRDefault="003B110C" w:rsidP="00A37BAB">
            <w:pPr>
              <w:rPr>
                <w:sz w:val="20"/>
                <w:szCs w:val="20"/>
              </w:rPr>
            </w:pPr>
          </w:p>
          <w:p w14:paraId="5815C11C" w14:textId="77777777" w:rsidR="003B110C" w:rsidRPr="00155339" w:rsidRDefault="003B110C" w:rsidP="00A37BAB">
            <w:pPr>
              <w:rPr>
                <w:sz w:val="20"/>
                <w:szCs w:val="20"/>
              </w:rPr>
            </w:pPr>
          </w:p>
        </w:tc>
        <w:tc>
          <w:tcPr>
            <w:tcW w:w="5245" w:type="dxa"/>
          </w:tcPr>
          <w:p w14:paraId="559E323A" w14:textId="77777777" w:rsidR="003B110C" w:rsidRPr="00155339" w:rsidRDefault="003B110C" w:rsidP="00A37BAB">
            <w:pPr>
              <w:tabs>
                <w:tab w:val="left" w:pos="1155"/>
              </w:tabs>
              <w:rPr>
                <w:sz w:val="20"/>
                <w:szCs w:val="20"/>
              </w:rPr>
            </w:pPr>
            <w:r w:rsidRPr="00155339">
              <w:rPr>
                <w:sz w:val="20"/>
                <w:szCs w:val="20"/>
              </w:rPr>
              <w:t>Čitanje s razumijevanjem</w:t>
            </w:r>
          </w:p>
          <w:p w14:paraId="30F9B9DB" w14:textId="77777777" w:rsidR="003B110C" w:rsidRPr="00155339" w:rsidRDefault="003B110C" w:rsidP="00A37BAB">
            <w:pPr>
              <w:tabs>
                <w:tab w:val="left" w:pos="1155"/>
              </w:tabs>
              <w:rPr>
                <w:sz w:val="20"/>
                <w:szCs w:val="20"/>
              </w:rPr>
            </w:pPr>
            <w:r w:rsidRPr="00155339">
              <w:rPr>
                <w:sz w:val="20"/>
                <w:szCs w:val="20"/>
              </w:rPr>
              <w:t>Glasovi,glasovne promjene</w:t>
            </w:r>
          </w:p>
          <w:p w14:paraId="775BD7C7" w14:textId="77777777" w:rsidR="003B110C" w:rsidRPr="00155339" w:rsidRDefault="003B110C" w:rsidP="00A37BAB">
            <w:pPr>
              <w:tabs>
                <w:tab w:val="left" w:pos="1155"/>
              </w:tabs>
              <w:rPr>
                <w:sz w:val="20"/>
                <w:szCs w:val="20"/>
              </w:rPr>
            </w:pPr>
            <w:r w:rsidRPr="00155339">
              <w:rPr>
                <w:sz w:val="20"/>
                <w:szCs w:val="20"/>
              </w:rPr>
              <w:t>Hrvatska narječja,zavičajni govor</w:t>
            </w:r>
          </w:p>
          <w:p w14:paraId="1971E99A" w14:textId="77777777" w:rsidR="003B110C" w:rsidRPr="00155339" w:rsidRDefault="003B110C" w:rsidP="00A37BAB">
            <w:pPr>
              <w:tabs>
                <w:tab w:val="left" w:pos="1155"/>
              </w:tabs>
              <w:rPr>
                <w:sz w:val="20"/>
                <w:szCs w:val="20"/>
              </w:rPr>
            </w:pPr>
            <w:r w:rsidRPr="00155339">
              <w:rPr>
                <w:sz w:val="20"/>
                <w:szCs w:val="20"/>
              </w:rPr>
              <w:t>Č/ć,ije/je</w:t>
            </w:r>
          </w:p>
          <w:p w14:paraId="421B799C" w14:textId="77777777" w:rsidR="003B110C" w:rsidRPr="00155339" w:rsidRDefault="003B110C" w:rsidP="00A37BAB">
            <w:pPr>
              <w:tabs>
                <w:tab w:val="left" w:pos="1155"/>
              </w:tabs>
              <w:rPr>
                <w:sz w:val="20"/>
                <w:szCs w:val="20"/>
              </w:rPr>
            </w:pPr>
            <w:r w:rsidRPr="00155339">
              <w:rPr>
                <w:sz w:val="20"/>
                <w:szCs w:val="20"/>
              </w:rPr>
              <w:t>Veliko i malo slovo</w:t>
            </w:r>
          </w:p>
          <w:p w14:paraId="33152625" w14:textId="77777777" w:rsidR="003B110C" w:rsidRPr="00155339" w:rsidRDefault="003B110C" w:rsidP="00A37BAB">
            <w:pPr>
              <w:tabs>
                <w:tab w:val="left" w:pos="1155"/>
              </w:tabs>
              <w:rPr>
                <w:sz w:val="20"/>
                <w:szCs w:val="20"/>
              </w:rPr>
            </w:pPr>
            <w:r w:rsidRPr="00155339">
              <w:rPr>
                <w:sz w:val="20"/>
                <w:szCs w:val="20"/>
              </w:rPr>
              <w:t>Istovremenost i prijevremenost u rečenici</w:t>
            </w:r>
          </w:p>
          <w:p w14:paraId="4D65366D" w14:textId="77777777" w:rsidR="003B110C" w:rsidRPr="00155339" w:rsidRDefault="003B110C" w:rsidP="00A37BAB">
            <w:pPr>
              <w:tabs>
                <w:tab w:val="left" w:pos="1155"/>
              </w:tabs>
              <w:rPr>
                <w:sz w:val="20"/>
                <w:szCs w:val="20"/>
              </w:rPr>
            </w:pPr>
            <w:r w:rsidRPr="00155339">
              <w:rPr>
                <w:sz w:val="20"/>
                <w:szCs w:val="20"/>
              </w:rPr>
              <w:t>Pogodba,želja,mogućnost</w:t>
            </w:r>
          </w:p>
          <w:p w14:paraId="3EE5DD66" w14:textId="77777777" w:rsidR="003B110C" w:rsidRPr="00155339" w:rsidRDefault="003B110C" w:rsidP="00A37BAB">
            <w:pPr>
              <w:tabs>
                <w:tab w:val="left" w:pos="1155"/>
              </w:tabs>
              <w:rPr>
                <w:sz w:val="20"/>
                <w:szCs w:val="20"/>
              </w:rPr>
            </w:pPr>
            <w:r w:rsidRPr="00155339">
              <w:rPr>
                <w:sz w:val="20"/>
                <w:szCs w:val="20"/>
              </w:rPr>
              <w:t>Višestrukosložena rečenica</w:t>
            </w:r>
          </w:p>
          <w:p w14:paraId="136B57D1" w14:textId="77777777" w:rsidR="003B110C" w:rsidRPr="00155339" w:rsidRDefault="003B110C" w:rsidP="00A37BAB">
            <w:pPr>
              <w:tabs>
                <w:tab w:val="left" w:pos="1155"/>
              </w:tabs>
              <w:rPr>
                <w:sz w:val="20"/>
                <w:szCs w:val="20"/>
              </w:rPr>
            </w:pPr>
            <w:r w:rsidRPr="00155339">
              <w:rPr>
                <w:sz w:val="20"/>
                <w:szCs w:val="20"/>
              </w:rPr>
              <w:t>Ponavljanje gradiva od 5.do 8.raz.</w:t>
            </w:r>
          </w:p>
          <w:p w14:paraId="1814A486" w14:textId="77777777" w:rsidR="003B110C" w:rsidRPr="00155339" w:rsidRDefault="003B110C" w:rsidP="00A37BAB">
            <w:pPr>
              <w:tabs>
                <w:tab w:val="left" w:pos="1155"/>
              </w:tabs>
              <w:rPr>
                <w:sz w:val="20"/>
                <w:szCs w:val="20"/>
              </w:rPr>
            </w:pPr>
            <w:r w:rsidRPr="00155339">
              <w:rPr>
                <w:sz w:val="20"/>
                <w:szCs w:val="20"/>
              </w:rPr>
              <w:t xml:space="preserve">Rečenični znakovi </w:t>
            </w:r>
          </w:p>
          <w:p w14:paraId="6AF879F9" w14:textId="77777777" w:rsidR="003B110C" w:rsidRPr="00155339" w:rsidRDefault="003B110C" w:rsidP="00A37BAB">
            <w:pPr>
              <w:tabs>
                <w:tab w:val="left" w:pos="1155"/>
              </w:tabs>
              <w:rPr>
                <w:sz w:val="20"/>
                <w:szCs w:val="20"/>
              </w:rPr>
            </w:pPr>
            <w:r w:rsidRPr="00155339">
              <w:rPr>
                <w:sz w:val="20"/>
                <w:szCs w:val="20"/>
              </w:rPr>
              <w:t>Književ nost,rodovi i vrste,stilska sredstva</w:t>
            </w:r>
          </w:p>
        </w:tc>
      </w:tr>
      <w:tr w:rsidR="003B110C" w:rsidRPr="00155339" w14:paraId="03FF45A1" w14:textId="77777777" w:rsidTr="00A37BAB">
        <w:trPr>
          <w:cantSplit/>
          <w:trHeight w:val="1201"/>
        </w:trPr>
        <w:tc>
          <w:tcPr>
            <w:tcW w:w="3180" w:type="dxa"/>
            <w:vMerge/>
          </w:tcPr>
          <w:p w14:paraId="2A2F10C4" w14:textId="77777777" w:rsidR="003B110C" w:rsidRPr="00155339" w:rsidRDefault="003B110C" w:rsidP="00A37BAB">
            <w:pPr>
              <w:rPr>
                <w:sz w:val="20"/>
                <w:szCs w:val="20"/>
              </w:rPr>
            </w:pPr>
          </w:p>
        </w:tc>
        <w:tc>
          <w:tcPr>
            <w:tcW w:w="1464" w:type="dxa"/>
          </w:tcPr>
          <w:p w14:paraId="6AA2F915" w14:textId="77777777" w:rsidR="003B110C" w:rsidRPr="00155339" w:rsidRDefault="003B110C" w:rsidP="00A37BAB">
            <w:pPr>
              <w:rPr>
                <w:sz w:val="20"/>
                <w:szCs w:val="20"/>
              </w:rPr>
            </w:pPr>
            <w:r w:rsidRPr="00155339">
              <w:rPr>
                <w:sz w:val="20"/>
                <w:szCs w:val="20"/>
              </w:rPr>
              <w:t>SOCIOLOŠKI OBLICI RADA</w:t>
            </w:r>
          </w:p>
        </w:tc>
        <w:tc>
          <w:tcPr>
            <w:tcW w:w="5245" w:type="dxa"/>
          </w:tcPr>
          <w:p w14:paraId="093A7838" w14:textId="77777777" w:rsidR="003B110C" w:rsidRPr="00155339" w:rsidRDefault="003B110C" w:rsidP="00A37BAB">
            <w:pPr>
              <w:rPr>
                <w:sz w:val="20"/>
                <w:szCs w:val="20"/>
              </w:rPr>
            </w:pPr>
          </w:p>
          <w:p w14:paraId="2322AACD" w14:textId="77777777" w:rsidR="003B110C" w:rsidRPr="00155339" w:rsidRDefault="003B110C" w:rsidP="00A37BAB">
            <w:pPr>
              <w:rPr>
                <w:sz w:val="20"/>
                <w:szCs w:val="20"/>
              </w:rPr>
            </w:pPr>
            <w:r w:rsidRPr="00155339">
              <w:rPr>
                <w:sz w:val="20"/>
                <w:szCs w:val="20"/>
              </w:rPr>
              <w:t>frontalni, individualni, skupni i timski rad</w:t>
            </w:r>
          </w:p>
        </w:tc>
      </w:tr>
      <w:tr w:rsidR="003B110C" w:rsidRPr="00155339" w14:paraId="6E1632B6" w14:textId="77777777" w:rsidTr="00A37BAB">
        <w:trPr>
          <w:cantSplit/>
          <w:trHeight w:val="81"/>
        </w:trPr>
        <w:tc>
          <w:tcPr>
            <w:tcW w:w="3180" w:type="dxa"/>
            <w:vMerge/>
          </w:tcPr>
          <w:p w14:paraId="731EEC14" w14:textId="77777777" w:rsidR="003B110C" w:rsidRPr="00155339" w:rsidRDefault="003B110C" w:rsidP="00A37BAB">
            <w:pPr>
              <w:rPr>
                <w:sz w:val="20"/>
                <w:szCs w:val="20"/>
              </w:rPr>
            </w:pPr>
          </w:p>
        </w:tc>
        <w:tc>
          <w:tcPr>
            <w:tcW w:w="1464" w:type="dxa"/>
          </w:tcPr>
          <w:p w14:paraId="0453BD1F" w14:textId="77777777" w:rsidR="003B110C" w:rsidRPr="00155339" w:rsidRDefault="003B110C" w:rsidP="00A37BAB">
            <w:pPr>
              <w:rPr>
                <w:sz w:val="20"/>
                <w:szCs w:val="20"/>
              </w:rPr>
            </w:pPr>
          </w:p>
          <w:p w14:paraId="1B8AF97F" w14:textId="77777777" w:rsidR="003B110C" w:rsidRPr="00155339" w:rsidRDefault="003B110C" w:rsidP="00A37BAB">
            <w:pPr>
              <w:rPr>
                <w:sz w:val="20"/>
                <w:szCs w:val="20"/>
              </w:rPr>
            </w:pPr>
            <w:r w:rsidRPr="00155339">
              <w:rPr>
                <w:sz w:val="20"/>
                <w:szCs w:val="20"/>
              </w:rPr>
              <w:t xml:space="preserve"> METODE</w:t>
            </w:r>
          </w:p>
        </w:tc>
        <w:tc>
          <w:tcPr>
            <w:tcW w:w="5245" w:type="dxa"/>
          </w:tcPr>
          <w:p w14:paraId="3D924F8F" w14:textId="77777777" w:rsidR="003B110C" w:rsidRPr="00155339" w:rsidRDefault="003B110C" w:rsidP="00A37BAB">
            <w:pPr>
              <w:rPr>
                <w:sz w:val="20"/>
                <w:szCs w:val="20"/>
              </w:rPr>
            </w:pPr>
            <w:r w:rsidRPr="00155339">
              <w:rPr>
                <w:sz w:val="20"/>
                <w:szCs w:val="20"/>
              </w:rPr>
              <w:t>predavačka</w:t>
            </w:r>
          </w:p>
          <w:p w14:paraId="3102F34C" w14:textId="77777777" w:rsidR="003B110C" w:rsidRPr="00155339" w:rsidRDefault="003B110C" w:rsidP="00A37BAB">
            <w:pPr>
              <w:rPr>
                <w:sz w:val="20"/>
                <w:szCs w:val="20"/>
              </w:rPr>
            </w:pPr>
            <w:r w:rsidRPr="00155339">
              <w:rPr>
                <w:sz w:val="20"/>
                <w:szCs w:val="20"/>
              </w:rPr>
              <w:t>interaktivna nastava i učenje</w:t>
            </w:r>
          </w:p>
          <w:p w14:paraId="593C75FC" w14:textId="77777777" w:rsidR="003B110C" w:rsidRPr="00155339" w:rsidRDefault="003B110C" w:rsidP="00A37BAB">
            <w:pPr>
              <w:rPr>
                <w:sz w:val="20"/>
                <w:szCs w:val="20"/>
              </w:rPr>
            </w:pPr>
            <w:r w:rsidRPr="00155339">
              <w:rPr>
                <w:sz w:val="20"/>
                <w:szCs w:val="20"/>
              </w:rPr>
              <w:t>suradnička metoda</w:t>
            </w:r>
          </w:p>
          <w:p w14:paraId="7F873A68" w14:textId="77777777" w:rsidR="003B110C" w:rsidRPr="00155339" w:rsidRDefault="003B110C" w:rsidP="00A37BAB">
            <w:pPr>
              <w:rPr>
                <w:sz w:val="20"/>
                <w:szCs w:val="20"/>
              </w:rPr>
            </w:pPr>
            <w:r w:rsidRPr="00155339">
              <w:rPr>
                <w:sz w:val="20"/>
                <w:szCs w:val="20"/>
              </w:rPr>
              <w:t>metoda prezentacije</w:t>
            </w:r>
          </w:p>
          <w:p w14:paraId="01D89D46" w14:textId="77777777" w:rsidR="003B110C" w:rsidRPr="00155339" w:rsidRDefault="003B110C" w:rsidP="00A37BAB">
            <w:pPr>
              <w:rPr>
                <w:sz w:val="20"/>
                <w:szCs w:val="20"/>
              </w:rPr>
            </w:pPr>
            <w:r w:rsidRPr="00155339">
              <w:rPr>
                <w:sz w:val="20"/>
                <w:szCs w:val="20"/>
              </w:rPr>
              <w:t xml:space="preserve">metoda pisanja i čitanja </w:t>
            </w:r>
          </w:p>
        </w:tc>
      </w:tr>
      <w:tr w:rsidR="003B110C" w:rsidRPr="00155339" w14:paraId="424E3EBA" w14:textId="77777777" w:rsidTr="00A37BAB">
        <w:trPr>
          <w:cantSplit/>
          <w:trHeight w:val="928"/>
        </w:trPr>
        <w:tc>
          <w:tcPr>
            <w:tcW w:w="3180" w:type="dxa"/>
            <w:vMerge/>
          </w:tcPr>
          <w:p w14:paraId="64A4575E" w14:textId="77777777" w:rsidR="003B110C" w:rsidRPr="00155339" w:rsidRDefault="003B110C" w:rsidP="00A37BAB">
            <w:pPr>
              <w:rPr>
                <w:sz w:val="20"/>
                <w:szCs w:val="20"/>
              </w:rPr>
            </w:pPr>
          </w:p>
        </w:tc>
        <w:tc>
          <w:tcPr>
            <w:tcW w:w="1464" w:type="dxa"/>
          </w:tcPr>
          <w:p w14:paraId="0FB8AD9C" w14:textId="77777777" w:rsidR="003B110C" w:rsidRPr="00155339" w:rsidRDefault="003B110C" w:rsidP="00A37BAB">
            <w:pPr>
              <w:jc w:val="center"/>
              <w:rPr>
                <w:sz w:val="20"/>
                <w:szCs w:val="20"/>
              </w:rPr>
            </w:pPr>
          </w:p>
          <w:p w14:paraId="3AE8E1D6" w14:textId="77777777" w:rsidR="003B110C" w:rsidRPr="00155339" w:rsidRDefault="003B110C" w:rsidP="00A37BAB">
            <w:pPr>
              <w:rPr>
                <w:sz w:val="20"/>
                <w:szCs w:val="20"/>
              </w:rPr>
            </w:pPr>
            <w:r w:rsidRPr="00155339">
              <w:rPr>
                <w:sz w:val="20"/>
                <w:szCs w:val="20"/>
              </w:rPr>
              <w:t>SURADNICI</w:t>
            </w:r>
          </w:p>
        </w:tc>
        <w:tc>
          <w:tcPr>
            <w:tcW w:w="5245" w:type="dxa"/>
          </w:tcPr>
          <w:p w14:paraId="132C9002" w14:textId="77777777" w:rsidR="003B110C" w:rsidRPr="00155339" w:rsidRDefault="003B110C" w:rsidP="00A37BAB">
            <w:pPr>
              <w:rPr>
                <w:sz w:val="20"/>
                <w:szCs w:val="20"/>
              </w:rPr>
            </w:pPr>
          </w:p>
          <w:p w14:paraId="2F9D5839" w14:textId="77777777" w:rsidR="003B110C" w:rsidRPr="00155339" w:rsidRDefault="003B110C" w:rsidP="00A37BAB">
            <w:pPr>
              <w:rPr>
                <w:sz w:val="20"/>
                <w:szCs w:val="20"/>
              </w:rPr>
            </w:pPr>
            <w:r w:rsidRPr="00155339">
              <w:rPr>
                <w:sz w:val="20"/>
                <w:szCs w:val="20"/>
              </w:rPr>
              <w:t>Učitelji predmetne nastave i svi učiteli hrv,jezika</w:t>
            </w:r>
          </w:p>
        </w:tc>
      </w:tr>
      <w:tr w:rsidR="003B110C" w:rsidRPr="00155339" w14:paraId="300A6DDA" w14:textId="77777777" w:rsidTr="00A37BAB">
        <w:trPr>
          <w:trHeight w:val="555"/>
        </w:trPr>
        <w:tc>
          <w:tcPr>
            <w:tcW w:w="3180" w:type="dxa"/>
          </w:tcPr>
          <w:p w14:paraId="4EC92C01" w14:textId="77777777" w:rsidR="003B110C" w:rsidRPr="00155339" w:rsidRDefault="003B110C" w:rsidP="00A37BAB">
            <w:pPr>
              <w:rPr>
                <w:sz w:val="20"/>
                <w:szCs w:val="20"/>
              </w:rPr>
            </w:pPr>
            <w:r w:rsidRPr="00155339">
              <w:rPr>
                <w:sz w:val="20"/>
                <w:szCs w:val="20"/>
              </w:rPr>
              <w:t>VREMENIK AKTIVNOSTI</w:t>
            </w:r>
          </w:p>
        </w:tc>
        <w:tc>
          <w:tcPr>
            <w:tcW w:w="6709" w:type="dxa"/>
            <w:gridSpan w:val="2"/>
          </w:tcPr>
          <w:p w14:paraId="16A9F251" w14:textId="77777777" w:rsidR="003B110C" w:rsidRPr="00155339" w:rsidRDefault="003B110C" w:rsidP="00A37BAB">
            <w:pPr>
              <w:rPr>
                <w:sz w:val="20"/>
                <w:szCs w:val="20"/>
              </w:rPr>
            </w:pPr>
          </w:p>
          <w:p w14:paraId="10C1B9A3" w14:textId="77777777" w:rsidR="003B110C" w:rsidRPr="00155339" w:rsidRDefault="003B110C" w:rsidP="00A37BAB">
            <w:pPr>
              <w:rPr>
                <w:sz w:val="20"/>
                <w:szCs w:val="20"/>
              </w:rPr>
            </w:pPr>
            <w:r w:rsidRPr="00155339">
              <w:rPr>
                <w:sz w:val="20"/>
                <w:szCs w:val="20"/>
              </w:rPr>
              <w:t>Tijekom nastavne godine - 35sati</w:t>
            </w:r>
          </w:p>
          <w:p w14:paraId="72FB5C22" w14:textId="77777777" w:rsidR="003B110C" w:rsidRPr="00155339" w:rsidRDefault="003B110C" w:rsidP="00A37BAB">
            <w:pPr>
              <w:rPr>
                <w:sz w:val="20"/>
                <w:szCs w:val="20"/>
              </w:rPr>
            </w:pPr>
          </w:p>
        </w:tc>
      </w:tr>
      <w:tr w:rsidR="003B110C" w:rsidRPr="00155339" w14:paraId="7FD71C8E" w14:textId="77777777" w:rsidTr="00A37BAB">
        <w:trPr>
          <w:trHeight w:val="1778"/>
        </w:trPr>
        <w:tc>
          <w:tcPr>
            <w:tcW w:w="3180" w:type="dxa"/>
          </w:tcPr>
          <w:p w14:paraId="1B251472" w14:textId="77777777" w:rsidR="003B110C" w:rsidRPr="00155339" w:rsidRDefault="003B110C" w:rsidP="00A37BAB">
            <w:pPr>
              <w:rPr>
                <w:sz w:val="20"/>
                <w:szCs w:val="20"/>
              </w:rPr>
            </w:pPr>
            <w:r w:rsidRPr="00155339">
              <w:rPr>
                <w:sz w:val="20"/>
                <w:szCs w:val="20"/>
              </w:rPr>
              <w:t>VREDNOVANJE</w:t>
            </w:r>
          </w:p>
        </w:tc>
        <w:tc>
          <w:tcPr>
            <w:tcW w:w="6709" w:type="dxa"/>
            <w:gridSpan w:val="2"/>
          </w:tcPr>
          <w:p w14:paraId="788E217E" w14:textId="77777777" w:rsidR="003B110C" w:rsidRPr="00155339" w:rsidRDefault="003B110C" w:rsidP="00A37BAB">
            <w:pPr>
              <w:rPr>
                <w:sz w:val="20"/>
                <w:szCs w:val="20"/>
              </w:rPr>
            </w:pPr>
            <w:r w:rsidRPr="00155339">
              <w:rPr>
                <w:sz w:val="20"/>
                <w:szCs w:val="20"/>
              </w:rPr>
              <w:t>Razina postignuća :</w:t>
            </w:r>
          </w:p>
          <w:p w14:paraId="7FA7D4EF" w14:textId="77777777" w:rsidR="003B110C" w:rsidRPr="00155339" w:rsidRDefault="003B110C" w:rsidP="003B110C">
            <w:pPr>
              <w:numPr>
                <w:ilvl w:val="0"/>
                <w:numId w:val="11"/>
              </w:numPr>
              <w:rPr>
                <w:sz w:val="20"/>
                <w:szCs w:val="20"/>
              </w:rPr>
            </w:pPr>
            <w:r w:rsidRPr="00155339">
              <w:rPr>
                <w:sz w:val="20"/>
                <w:szCs w:val="20"/>
              </w:rPr>
              <w:t>Izvrsno</w:t>
            </w:r>
          </w:p>
          <w:p w14:paraId="64A0BFE5" w14:textId="77777777" w:rsidR="003B110C" w:rsidRPr="00155339" w:rsidRDefault="003B110C" w:rsidP="003B110C">
            <w:pPr>
              <w:numPr>
                <w:ilvl w:val="0"/>
                <w:numId w:val="11"/>
              </w:numPr>
              <w:rPr>
                <w:sz w:val="20"/>
                <w:szCs w:val="20"/>
              </w:rPr>
            </w:pPr>
            <w:r w:rsidRPr="00155339">
              <w:rPr>
                <w:sz w:val="20"/>
                <w:szCs w:val="20"/>
              </w:rPr>
              <w:t>Vrlo uspješno</w:t>
            </w:r>
          </w:p>
          <w:p w14:paraId="05EEA3C3" w14:textId="77777777" w:rsidR="003B110C" w:rsidRPr="00155339" w:rsidRDefault="003B110C" w:rsidP="003B110C">
            <w:pPr>
              <w:numPr>
                <w:ilvl w:val="0"/>
                <w:numId w:val="11"/>
              </w:numPr>
              <w:rPr>
                <w:sz w:val="20"/>
                <w:szCs w:val="20"/>
              </w:rPr>
            </w:pPr>
            <w:r w:rsidRPr="00155339">
              <w:rPr>
                <w:sz w:val="20"/>
                <w:szCs w:val="20"/>
              </w:rPr>
              <w:t>Uspješno</w:t>
            </w:r>
          </w:p>
          <w:p w14:paraId="2F0D3513" w14:textId="77777777" w:rsidR="003B110C" w:rsidRPr="00155339" w:rsidRDefault="003B110C" w:rsidP="003B110C">
            <w:pPr>
              <w:numPr>
                <w:ilvl w:val="0"/>
                <w:numId w:val="11"/>
              </w:numPr>
              <w:rPr>
                <w:sz w:val="20"/>
                <w:szCs w:val="20"/>
              </w:rPr>
            </w:pPr>
            <w:r w:rsidRPr="00155339">
              <w:rPr>
                <w:sz w:val="20"/>
                <w:szCs w:val="20"/>
              </w:rPr>
              <w:t>Zadovoljavajuće</w:t>
            </w:r>
          </w:p>
          <w:p w14:paraId="28B9ED73" w14:textId="77777777" w:rsidR="003B110C" w:rsidRPr="00155339" w:rsidRDefault="003B110C" w:rsidP="003B110C">
            <w:pPr>
              <w:numPr>
                <w:ilvl w:val="0"/>
                <w:numId w:val="11"/>
              </w:numPr>
              <w:rPr>
                <w:sz w:val="20"/>
                <w:szCs w:val="20"/>
              </w:rPr>
            </w:pPr>
            <w:r w:rsidRPr="00155339">
              <w:rPr>
                <w:sz w:val="20"/>
                <w:szCs w:val="20"/>
              </w:rPr>
              <w:t>Nezadovoljavajuće</w:t>
            </w:r>
          </w:p>
        </w:tc>
      </w:tr>
      <w:tr w:rsidR="003B110C" w:rsidRPr="00155339" w14:paraId="2B31F3C4" w14:textId="77777777" w:rsidTr="00A37BAB">
        <w:trPr>
          <w:trHeight w:val="550"/>
        </w:trPr>
        <w:tc>
          <w:tcPr>
            <w:tcW w:w="3180" w:type="dxa"/>
          </w:tcPr>
          <w:p w14:paraId="7A6F743C" w14:textId="77777777" w:rsidR="003B110C" w:rsidRPr="00155339" w:rsidRDefault="003B110C" w:rsidP="00A37BAB">
            <w:pPr>
              <w:rPr>
                <w:sz w:val="20"/>
                <w:szCs w:val="20"/>
              </w:rPr>
            </w:pPr>
            <w:r w:rsidRPr="00155339">
              <w:rPr>
                <w:sz w:val="20"/>
                <w:szCs w:val="20"/>
              </w:rPr>
              <w:t>NAPOMENE</w:t>
            </w:r>
          </w:p>
        </w:tc>
        <w:tc>
          <w:tcPr>
            <w:tcW w:w="6709" w:type="dxa"/>
            <w:gridSpan w:val="2"/>
          </w:tcPr>
          <w:p w14:paraId="20CB1D5B" w14:textId="77777777" w:rsidR="003B110C" w:rsidRPr="00155339" w:rsidRDefault="003B110C" w:rsidP="00A37BAB">
            <w:pPr>
              <w:rPr>
                <w:sz w:val="20"/>
                <w:szCs w:val="20"/>
              </w:rPr>
            </w:pPr>
          </w:p>
        </w:tc>
      </w:tr>
    </w:tbl>
    <w:p w14:paraId="36617986"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330"/>
        <w:gridCol w:w="1418"/>
        <w:gridCol w:w="4218"/>
      </w:tblGrid>
      <w:tr w:rsidR="003B110C" w:rsidRPr="00155339" w14:paraId="0760D655" w14:textId="77777777" w:rsidTr="00A37BAB">
        <w:tc>
          <w:tcPr>
            <w:tcW w:w="2322" w:type="dxa"/>
          </w:tcPr>
          <w:p w14:paraId="547FE2EB" w14:textId="77777777" w:rsidR="003B110C" w:rsidRPr="00155339" w:rsidRDefault="003B110C" w:rsidP="00A37BAB">
            <w:pPr>
              <w:rPr>
                <w:sz w:val="20"/>
                <w:szCs w:val="20"/>
              </w:rPr>
            </w:pPr>
            <w:r w:rsidRPr="00155339">
              <w:rPr>
                <w:sz w:val="20"/>
                <w:szCs w:val="20"/>
              </w:rPr>
              <w:t>ime i prezime voditelja</w:t>
            </w:r>
          </w:p>
        </w:tc>
        <w:tc>
          <w:tcPr>
            <w:tcW w:w="1330" w:type="dxa"/>
          </w:tcPr>
          <w:p w14:paraId="49313806" w14:textId="77777777" w:rsidR="003B110C" w:rsidRPr="00155339" w:rsidRDefault="003B110C" w:rsidP="00A37BAB">
            <w:pPr>
              <w:rPr>
                <w:sz w:val="20"/>
                <w:szCs w:val="20"/>
              </w:rPr>
            </w:pPr>
            <w:r w:rsidRPr="00155339">
              <w:rPr>
                <w:sz w:val="20"/>
                <w:szCs w:val="20"/>
              </w:rPr>
              <w:t>odjel</w:t>
            </w:r>
          </w:p>
        </w:tc>
        <w:tc>
          <w:tcPr>
            <w:tcW w:w="1418" w:type="dxa"/>
          </w:tcPr>
          <w:p w14:paraId="003F122E" w14:textId="77777777" w:rsidR="003B110C" w:rsidRPr="00155339" w:rsidRDefault="003B110C" w:rsidP="00A37BAB">
            <w:pPr>
              <w:rPr>
                <w:sz w:val="20"/>
                <w:szCs w:val="20"/>
              </w:rPr>
            </w:pPr>
            <w:r w:rsidRPr="00155339">
              <w:rPr>
                <w:sz w:val="20"/>
                <w:szCs w:val="20"/>
              </w:rPr>
              <w:t>broj učenika</w:t>
            </w:r>
          </w:p>
        </w:tc>
        <w:tc>
          <w:tcPr>
            <w:tcW w:w="4218" w:type="dxa"/>
          </w:tcPr>
          <w:p w14:paraId="0EA91394" w14:textId="77777777" w:rsidR="003B110C" w:rsidRPr="00155339" w:rsidRDefault="003B110C" w:rsidP="00A37BAB">
            <w:pPr>
              <w:rPr>
                <w:sz w:val="20"/>
                <w:szCs w:val="20"/>
              </w:rPr>
            </w:pPr>
            <w:r w:rsidRPr="00155339">
              <w:rPr>
                <w:sz w:val="20"/>
                <w:szCs w:val="20"/>
              </w:rPr>
              <w:t>termin</w:t>
            </w:r>
          </w:p>
        </w:tc>
      </w:tr>
      <w:tr w:rsidR="003B110C" w:rsidRPr="00155339" w14:paraId="1ACAEC4B" w14:textId="77777777" w:rsidTr="00A37BAB">
        <w:tc>
          <w:tcPr>
            <w:tcW w:w="2322" w:type="dxa"/>
          </w:tcPr>
          <w:p w14:paraId="290B3A40" w14:textId="77777777" w:rsidR="003B110C" w:rsidRPr="00155339" w:rsidRDefault="003B110C" w:rsidP="00A37BAB">
            <w:pPr>
              <w:rPr>
                <w:sz w:val="20"/>
                <w:szCs w:val="20"/>
              </w:rPr>
            </w:pPr>
            <w:r w:rsidRPr="00155339">
              <w:rPr>
                <w:sz w:val="20"/>
                <w:szCs w:val="20"/>
              </w:rPr>
              <w:t>Ana Salajec</w:t>
            </w:r>
          </w:p>
        </w:tc>
        <w:tc>
          <w:tcPr>
            <w:tcW w:w="1330" w:type="dxa"/>
          </w:tcPr>
          <w:p w14:paraId="2EC67E34" w14:textId="77777777" w:rsidR="003B110C" w:rsidRPr="00155339" w:rsidRDefault="003B110C" w:rsidP="00A37BAB">
            <w:pPr>
              <w:rPr>
                <w:sz w:val="20"/>
                <w:szCs w:val="20"/>
              </w:rPr>
            </w:pPr>
            <w:r w:rsidRPr="00155339">
              <w:rPr>
                <w:sz w:val="20"/>
                <w:szCs w:val="20"/>
              </w:rPr>
              <w:t>8e d</w:t>
            </w:r>
          </w:p>
        </w:tc>
        <w:tc>
          <w:tcPr>
            <w:tcW w:w="1418" w:type="dxa"/>
          </w:tcPr>
          <w:p w14:paraId="0FE44B7D" w14:textId="77777777" w:rsidR="003B110C" w:rsidRPr="00155339" w:rsidRDefault="003B110C" w:rsidP="00A37BAB">
            <w:pPr>
              <w:rPr>
                <w:sz w:val="20"/>
                <w:szCs w:val="20"/>
              </w:rPr>
            </w:pPr>
            <w:r w:rsidRPr="00155339">
              <w:rPr>
                <w:sz w:val="20"/>
                <w:szCs w:val="20"/>
              </w:rPr>
              <w:t>7</w:t>
            </w:r>
          </w:p>
        </w:tc>
        <w:tc>
          <w:tcPr>
            <w:tcW w:w="4218" w:type="dxa"/>
          </w:tcPr>
          <w:p w14:paraId="4430AF89" w14:textId="77777777" w:rsidR="003B110C" w:rsidRPr="00155339" w:rsidRDefault="003B110C" w:rsidP="00A37BAB">
            <w:pPr>
              <w:rPr>
                <w:sz w:val="20"/>
                <w:szCs w:val="20"/>
              </w:rPr>
            </w:pPr>
            <w:r w:rsidRPr="00155339">
              <w:rPr>
                <w:sz w:val="20"/>
                <w:szCs w:val="20"/>
              </w:rPr>
              <w:t>Ujutro ponedjeljak  7 sat (samo ujutro)</w:t>
            </w:r>
          </w:p>
        </w:tc>
      </w:tr>
      <w:tr w:rsidR="003B110C" w:rsidRPr="00155339" w14:paraId="0D23AA78" w14:textId="77777777" w:rsidTr="00A37BAB">
        <w:tc>
          <w:tcPr>
            <w:tcW w:w="2322" w:type="dxa"/>
          </w:tcPr>
          <w:p w14:paraId="75D7C4B2" w14:textId="77777777" w:rsidR="003B110C" w:rsidRPr="00155339" w:rsidRDefault="003B110C" w:rsidP="00A37BAB">
            <w:pPr>
              <w:rPr>
                <w:sz w:val="20"/>
                <w:szCs w:val="20"/>
              </w:rPr>
            </w:pPr>
            <w:r w:rsidRPr="00155339">
              <w:rPr>
                <w:sz w:val="20"/>
                <w:szCs w:val="20"/>
              </w:rPr>
              <w:t>Mirjana Nemet</w:t>
            </w:r>
          </w:p>
        </w:tc>
        <w:tc>
          <w:tcPr>
            <w:tcW w:w="1330" w:type="dxa"/>
          </w:tcPr>
          <w:p w14:paraId="71A1DD7E" w14:textId="77777777" w:rsidR="003B110C" w:rsidRPr="00155339" w:rsidRDefault="003B110C" w:rsidP="00A37BAB">
            <w:pPr>
              <w:rPr>
                <w:sz w:val="20"/>
                <w:szCs w:val="20"/>
              </w:rPr>
            </w:pPr>
            <w:r w:rsidRPr="00155339">
              <w:rPr>
                <w:sz w:val="20"/>
                <w:szCs w:val="20"/>
              </w:rPr>
              <w:t>8a</w:t>
            </w:r>
          </w:p>
        </w:tc>
        <w:tc>
          <w:tcPr>
            <w:tcW w:w="1418" w:type="dxa"/>
          </w:tcPr>
          <w:p w14:paraId="69BB1C4A" w14:textId="77777777" w:rsidR="003B110C" w:rsidRPr="00155339" w:rsidRDefault="003B110C" w:rsidP="00A37BAB">
            <w:pPr>
              <w:rPr>
                <w:sz w:val="20"/>
                <w:szCs w:val="20"/>
              </w:rPr>
            </w:pPr>
            <w:r w:rsidRPr="00155339">
              <w:rPr>
                <w:sz w:val="20"/>
                <w:szCs w:val="20"/>
              </w:rPr>
              <w:t>5</w:t>
            </w:r>
          </w:p>
        </w:tc>
        <w:tc>
          <w:tcPr>
            <w:tcW w:w="4218" w:type="dxa"/>
          </w:tcPr>
          <w:p w14:paraId="4A3923EA" w14:textId="77777777" w:rsidR="003B110C" w:rsidRPr="00155339" w:rsidRDefault="003B110C" w:rsidP="00A37BAB">
            <w:pPr>
              <w:rPr>
                <w:sz w:val="20"/>
                <w:szCs w:val="20"/>
              </w:rPr>
            </w:pPr>
            <w:r w:rsidRPr="00155339">
              <w:rPr>
                <w:sz w:val="20"/>
                <w:szCs w:val="20"/>
              </w:rPr>
              <w:t>Ujutro četvrtak 6  popodne ponedjeljak O sat</w:t>
            </w:r>
          </w:p>
        </w:tc>
      </w:tr>
      <w:tr w:rsidR="003B110C" w:rsidRPr="00155339" w14:paraId="52A51516" w14:textId="77777777" w:rsidTr="00A37BAB">
        <w:tc>
          <w:tcPr>
            <w:tcW w:w="2322" w:type="dxa"/>
          </w:tcPr>
          <w:p w14:paraId="2C4F64A2" w14:textId="77777777" w:rsidR="003B110C" w:rsidRPr="00155339" w:rsidRDefault="003B110C" w:rsidP="00A37BAB">
            <w:pPr>
              <w:rPr>
                <w:sz w:val="20"/>
                <w:szCs w:val="20"/>
              </w:rPr>
            </w:pPr>
            <w:r w:rsidRPr="00155339">
              <w:rPr>
                <w:sz w:val="20"/>
                <w:szCs w:val="20"/>
              </w:rPr>
              <w:t>Ivona Papac</w:t>
            </w:r>
          </w:p>
        </w:tc>
        <w:tc>
          <w:tcPr>
            <w:tcW w:w="1330" w:type="dxa"/>
          </w:tcPr>
          <w:p w14:paraId="7CD466AD" w14:textId="77777777" w:rsidR="003B110C" w:rsidRPr="00155339" w:rsidRDefault="003B110C" w:rsidP="00A37BAB">
            <w:pPr>
              <w:rPr>
                <w:sz w:val="20"/>
                <w:szCs w:val="20"/>
              </w:rPr>
            </w:pPr>
            <w:r w:rsidRPr="00155339">
              <w:rPr>
                <w:sz w:val="20"/>
                <w:szCs w:val="20"/>
              </w:rPr>
              <w:t>8b c</w:t>
            </w:r>
          </w:p>
        </w:tc>
        <w:tc>
          <w:tcPr>
            <w:tcW w:w="1418" w:type="dxa"/>
          </w:tcPr>
          <w:p w14:paraId="7B73F427" w14:textId="77777777" w:rsidR="003B110C" w:rsidRPr="00155339" w:rsidRDefault="003B110C" w:rsidP="00A37BAB">
            <w:pPr>
              <w:rPr>
                <w:sz w:val="20"/>
                <w:szCs w:val="20"/>
              </w:rPr>
            </w:pPr>
            <w:r w:rsidRPr="00155339">
              <w:rPr>
                <w:sz w:val="20"/>
                <w:szCs w:val="20"/>
              </w:rPr>
              <w:t>8</w:t>
            </w:r>
          </w:p>
        </w:tc>
        <w:tc>
          <w:tcPr>
            <w:tcW w:w="4218" w:type="dxa"/>
          </w:tcPr>
          <w:p w14:paraId="2A6A7F5E" w14:textId="77777777" w:rsidR="003B110C" w:rsidRPr="00155339" w:rsidRDefault="003B110C" w:rsidP="00A37BAB">
            <w:pPr>
              <w:rPr>
                <w:sz w:val="20"/>
                <w:szCs w:val="20"/>
              </w:rPr>
            </w:pPr>
            <w:r w:rsidRPr="00155339">
              <w:rPr>
                <w:sz w:val="20"/>
                <w:szCs w:val="20"/>
              </w:rPr>
              <w:t>Ujutro ponedjeljak 7 sat(samo ujutro)</w:t>
            </w:r>
          </w:p>
        </w:tc>
      </w:tr>
    </w:tbl>
    <w:p w14:paraId="2226C1F7" w14:textId="77777777" w:rsidR="003B110C" w:rsidRPr="00155339" w:rsidRDefault="003B110C" w:rsidP="003B110C">
      <w:pPr>
        <w:rPr>
          <w:sz w:val="20"/>
          <w:szCs w:val="20"/>
        </w:rPr>
      </w:pPr>
    </w:p>
    <w:p w14:paraId="43EBD375"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10"/>
        <w:gridCol w:w="3950"/>
      </w:tblGrid>
      <w:tr w:rsidR="003B110C" w:rsidRPr="00155339" w14:paraId="2A45A69C" w14:textId="77777777" w:rsidTr="00A37BAB">
        <w:tc>
          <w:tcPr>
            <w:tcW w:w="3528" w:type="dxa"/>
          </w:tcPr>
          <w:p w14:paraId="491C0838" w14:textId="77777777" w:rsidR="003B110C" w:rsidRPr="00155339" w:rsidRDefault="003B110C" w:rsidP="00A37BAB">
            <w:pPr>
              <w:rPr>
                <w:sz w:val="20"/>
                <w:szCs w:val="20"/>
              </w:rPr>
            </w:pPr>
            <w:r w:rsidRPr="00155339">
              <w:rPr>
                <w:sz w:val="20"/>
                <w:szCs w:val="20"/>
              </w:rPr>
              <w:t>NAZIV AKTIVNOSTI/ PROGRAMA/ PROJEKTA</w:t>
            </w:r>
          </w:p>
        </w:tc>
        <w:tc>
          <w:tcPr>
            <w:tcW w:w="5760" w:type="dxa"/>
            <w:gridSpan w:val="2"/>
          </w:tcPr>
          <w:p w14:paraId="53742894" w14:textId="77777777" w:rsidR="003B110C" w:rsidRPr="00155339" w:rsidRDefault="003B110C" w:rsidP="00A37BAB">
            <w:pPr>
              <w:rPr>
                <w:sz w:val="20"/>
                <w:szCs w:val="20"/>
              </w:rPr>
            </w:pPr>
            <w:r w:rsidRPr="00155339">
              <w:rPr>
                <w:sz w:val="20"/>
                <w:szCs w:val="20"/>
              </w:rPr>
              <w:t>Dopunska nastava iz engleskog jezika za 5.razred, šk.god. 2020./21.</w:t>
            </w:r>
          </w:p>
        </w:tc>
      </w:tr>
      <w:tr w:rsidR="003B110C" w:rsidRPr="00155339" w14:paraId="16FF4FE1" w14:textId="77777777" w:rsidTr="00A37BAB">
        <w:tc>
          <w:tcPr>
            <w:tcW w:w="3528" w:type="dxa"/>
          </w:tcPr>
          <w:p w14:paraId="4D157747" w14:textId="77777777" w:rsidR="003B110C" w:rsidRPr="00155339" w:rsidRDefault="003B110C" w:rsidP="00A37BAB">
            <w:pPr>
              <w:rPr>
                <w:sz w:val="20"/>
                <w:szCs w:val="20"/>
              </w:rPr>
            </w:pPr>
            <w:r w:rsidRPr="00155339">
              <w:rPr>
                <w:sz w:val="20"/>
                <w:szCs w:val="20"/>
              </w:rPr>
              <w:t>SVRHA (NAMJENA) AKTIVNOSTI</w:t>
            </w:r>
          </w:p>
        </w:tc>
        <w:tc>
          <w:tcPr>
            <w:tcW w:w="5760" w:type="dxa"/>
            <w:gridSpan w:val="2"/>
          </w:tcPr>
          <w:p w14:paraId="4B8DB902" w14:textId="77777777" w:rsidR="003B110C" w:rsidRPr="00155339" w:rsidRDefault="003B110C" w:rsidP="00A37BAB">
            <w:pPr>
              <w:rPr>
                <w:sz w:val="20"/>
                <w:szCs w:val="20"/>
              </w:rPr>
            </w:pPr>
            <w:r w:rsidRPr="00155339">
              <w:rPr>
                <w:sz w:val="20"/>
                <w:szCs w:val="20"/>
              </w:rPr>
              <w:t xml:space="preserve">Pomoć slabijim učenicima i učenicima po prilagođenom programu pri savladavanju pravopisnih i govornih zakonitosti; uvježbavanje jednostavnijih način a i oblika komunikacije </w:t>
            </w:r>
          </w:p>
        </w:tc>
      </w:tr>
      <w:tr w:rsidR="003B110C" w:rsidRPr="00155339" w14:paraId="6D422983" w14:textId="77777777" w:rsidTr="00A37BAB">
        <w:trPr>
          <w:trHeight w:val="2017"/>
        </w:trPr>
        <w:tc>
          <w:tcPr>
            <w:tcW w:w="3528" w:type="dxa"/>
          </w:tcPr>
          <w:p w14:paraId="5BA82F85" w14:textId="77777777" w:rsidR="003B110C" w:rsidRPr="00155339" w:rsidRDefault="003B110C" w:rsidP="00A37BAB">
            <w:pPr>
              <w:rPr>
                <w:sz w:val="20"/>
                <w:szCs w:val="20"/>
              </w:rPr>
            </w:pPr>
          </w:p>
          <w:p w14:paraId="5E33F7C7" w14:textId="77777777" w:rsidR="003B110C" w:rsidRPr="00155339" w:rsidRDefault="003B110C" w:rsidP="00A37BAB">
            <w:pPr>
              <w:rPr>
                <w:sz w:val="20"/>
                <w:szCs w:val="20"/>
              </w:rPr>
            </w:pPr>
            <w:r w:rsidRPr="00155339">
              <w:rPr>
                <w:sz w:val="20"/>
                <w:szCs w:val="20"/>
              </w:rPr>
              <w:t>ISHODI</w:t>
            </w:r>
          </w:p>
        </w:tc>
        <w:tc>
          <w:tcPr>
            <w:tcW w:w="5760" w:type="dxa"/>
            <w:gridSpan w:val="2"/>
          </w:tcPr>
          <w:p w14:paraId="0AB56DCE" w14:textId="77777777" w:rsidR="003B110C" w:rsidRPr="00155339" w:rsidRDefault="003B110C" w:rsidP="00A37BAB">
            <w:pPr>
              <w:rPr>
                <w:sz w:val="20"/>
                <w:szCs w:val="20"/>
              </w:rPr>
            </w:pPr>
            <w:r w:rsidRPr="00155339">
              <w:rPr>
                <w:sz w:val="20"/>
                <w:szCs w:val="20"/>
              </w:rPr>
              <w:t>Osvijestiti potrebu za jezičnim znanjem,  ovladati jezičnim sredstvima potrebnim za komunikaciju.                                                      Usvojiti pravilnu uporabu standardnog jezika.</w:t>
            </w:r>
          </w:p>
        </w:tc>
      </w:tr>
      <w:tr w:rsidR="003B110C" w:rsidRPr="00155339" w14:paraId="4E1CCF09" w14:textId="77777777" w:rsidTr="00A37BAB">
        <w:tc>
          <w:tcPr>
            <w:tcW w:w="3528" w:type="dxa"/>
          </w:tcPr>
          <w:p w14:paraId="1E3F70D7" w14:textId="77777777" w:rsidR="003B110C" w:rsidRPr="00155339" w:rsidRDefault="003B110C" w:rsidP="00A37BAB">
            <w:pPr>
              <w:rPr>
                <w:sz w:val="20"/>
                <w:szCs w:val="20"/>
              </w:rPr>
            </w:pPr>
            <w:r w:rsidRPr="00155339">
              <w:rPr>
                <w:sz w:val="20"/>
                <w:szCs w:val="20"/>
              </w:rPr>
              <w:t>NOSITELJI AKTIVNOSTI</w:t>
            </w:r>
          </w:p>
        </w:tc>
        <w:tc>
          <w:tcPr>
            <w:tcW w:w="5760" w:type="dxa"/>
            <w:gridSpan w:val="2"/>
          </w:tcPr>
          <w:p w14:paraId="02D8B177" w14:textId="77777777" w:rsidR="003B110C" w:rsidRPr="00155339" w:rsidRDefault="003B110C" w:rsidP="00A37BAB">
            <w:pPr>
              <w:rPr>
                <w:sz w:val="20"/>
                <w:szCs w:val="20"/>
              </w:rPr>
            </w:pPr>
            <w:r w:rsidRPr="00155339">
              <w:rPr>
                <w:sz w:val="20"/>
                <w:szCs w:val="20"/>
              </w:rPr>
              <w:t>Sanja Konjić i Ana Šapina</w:t>
            </w:r>
          </w:p>
        </w:tc>
      </w:tr>
      <w:tr w:rsidR="003B110C" w:rsidRPr="00155339" w14:paraId="61CC6662" w14:textId="77777777" w:rsidTr="00A37BAB">
        <w:tc>
          <w:tcPr>
            <w:tcW w:w="3528" w:type="dxa"/>
          </w:tcPr>
          <w:p w14:paraId="423F7DF0" w14:textId="77777777" w:rsidR="003B110C" w:rsidRPr="00155339" w:rsidRDefault="003B110C" w:rsidP="00A37BAB">
            <w:pPr>
              <w:rPr>
                <w:sz w:val="20"/>
                <w:szCs w:val="20"/>
              </w:rPr>
            </w:pPr>
            <w:r w:rsidRPr="00155339">
              <w:rPr>
                <w:sz w:val="20"/>
                <w:szCs w:val="20"/>
              </w:rPr>
              <w:t>KORISNICI AKTIVNOSTI</w:t>
            </w:r>
          </w:p>
        </w:tc>
        <w:tc>
          <w:tcPr>
            <w:tcW w:w="5760" w:type="dxa"/>
            <w:gridSpan w:val="2"/>
          </w:tcPr>
          <w:p w14:paraId="18CF3FB9" w14:textId="77777777" w:rsidR="003B110C" w:rsidRPr="00155339" w:rsidRDefault="003B110C" w:rsidP="00A37BAB">
            <w:pPr>
              <w:rPr>
                <w:sz w:val="20"/>
                <w:szCs w:val="20"/>
              </w:rPr>
            </w:pPr>
            <w:r w:rsidRPr="00155339">
              <w:rPr>
                <w:sz w:val="20"/>
                <w:szCs w:val="20"/>
              </w:rPr>
              <w:t>Učenici</w:t>
            </w:r>
          </w:p>
        </w:tc>
      </w:tr>
      <w:tr w:rsidR="003B110C" w:rsidRPr="00155339" w14:paraId="1114719F" w14:textId="77777777" w:rsidTr="00A37BAB">
        <w:trPr>
          <w:trHeight w:val="84"/>
        </w:trPr>
        <w:tc>
          <w:tcPr>
            <w:tcW w:w="3528" w:type="dxa"/>
            <w:vMerge w:val="restart"/>
          </w:tcPr>
          <w:p w14:paraId="7980B70F" w14:textId="77777777" w:rsidR="003B110C" w:rsidRPr="00155339" w:rsidRDefault="003B110C" w:rsidP="00A37BAB">
            <w:pPr>
              <w:rPr>
                <w:sz w:val="20"/>
                <w:szCs w:val="20"/>
              </w:rPr>
            </w:pPr>
            <w:r w:rsidRPr="00155339">
              <w:rPr>
                <w:sz w:val="20"/>
                <w:szCs w:val="20"/>
              </w:rPr>
              <w:t>NAČIN REALIZACIJE AKTIVNOSTI</w:t>
            </w:r>
          </w:p>
          <w:p w14:paraId="59FBA525" w14:textId="77777777" w:rsidR="003B110C" w:rsidRPr="00155339" w:rsidRDefault="003B110C" w:rsidP="00A37BAB">
            <w:pPr>
              <w:rPr>
                <w:sz w:val="20"/>
                <w:szCs w:val="20"/>
              </w:rPr>
            </w:pPr>
          </w:p>
          <w:p w14:paraId="25FB6F75" w14:textId="77777777" w:rsidR="003B110C" w:rsidRPr="00155339" w:rsidRDefault="003B110C" w:rsidP="00A37BAB">
            <w:pPr>
              <w:rPr>
                <w:sz w:val="20"/>
                <w:szCs w:val="20"/>
              </w:rPr>
            </w:pPr>
          </w:p>
          <w:p w14:paraId="39EFAE60" w14:textId="77777777" w:rsidR="003B110C" w:rsidRPr="00155339" w:rsidRDefault="003B110C" w:rsidP="00A37BAB">
            <w:pPr>
              <w:rPr>
                <w:sz w:val="20"/>
                <w:szCs w:val="20"/>
              </w:rPr>
            </w:pPr>
            <w:r w:rsidRPr="00155339">
              <w:rPr>
                <w:sz w:val="20"/>
                <w:szCs w:val="20"/>
              </w:rPr>
              <w:t>Učionički tip rada s učenicima uz uporabu nastavnih sredstava (udžbenik i radna bilježnica).</w:t>
            </w:r>
          </w:p>
          <w:p w14:paraId="3B016EAB" w14:textId="77777777" w:rsidR="003B110C" w:rsidRPr="00155339" w:rsidRDefault="003B110C" w:rsidP="00A37BAB">
            <w:pPr>
              <w:rPr>
                <w:sz w:val="20"/>
                <w:szCs w:val="20"/>
              </w:rPr>
            </w:pPr>
            <w:r w:rsidRPr="00155339">
              <w:rPr>
                <w:sz w:val="20"/>
                <w:szCs w:val="20"/>
              </w:rPr>
              <w:t xml:space="preserve">Aktivnost će biti realizirana prema nastavnom planu i programu. </w:t>
            </w:r>
          </w:p>
        </w:tc>
        <w:tc>
          <w:tcPr>
            <w:tcW w:w="1810" w:type="dxa"/>
          </w:tcPr>
          <w:p w14:paraId="40FF6F23" w14:textId="77777777" w:rsidR="003B110C" w:rsidRPr="00155339" w:rsidRDefault="003B110C" w:rsidP="00A37BAB">
            <w:pPr>
              <w:rPr>
                <w:sz w:val="20"/>
                <w:szCs w:val="20"/>
              </w:rPr>
            </w:pPr>
            <w:r w:rsidRPr="00155339">
              <w:rPr>
                <w:sz w:val="20"/>
                <w:szCs w:val="20"/>
              </w:rPr>
              <w:t>SADRŽAJI</w:t>
            </w:r>
          </w:p>
        </w:tc>
        <w:tc>
          <w:tcPr>
            <w:tcW w:w="3950" w:type="dxa"/>
          </w:tcPr>
          <w:p w14:paraId="22576377" w14:textId="77777777" w:rsidR="003B110C" w:rsidRPr="00155339" w:rsidRDefault="003B110C" w:rsidP="00A37BAB">
            <w:pPr>
              <w:rPr>
                <w:sz w:val="20"/>
                <w:szCs w:val="20"/>
              </w:rPr>
            </w:pPr>
          </w:p>
          <w:p w14:paraId="0D8F863A" w14:textId="77777777" w:rsidR="003B110C" w:rsidRPr="00155339" w:rsidRDefault="003B110C" w:rsidP="00A37BAB">
            <w:pPr>
              <w:rPr>
                <w:sz w:val="20"/>
                <w:szCs w:val="20"/>
              </w:rPr>
            </w:pPr>
            <w:r w:rsidRPr="00155339">
              <w:rPr>
                <w:sz w:val="20"/>
                <w:szCs w:val="20"/>
              </w:rPr>
              <w:t>Rječnik vezan za  6 cjelina</w:t>
            </w:r>
          </w:p>
          <w:p w14:paraId="561D292C" w14:textId="77777777" w:rsidR="003B110C" w:rsidRPr="00155339" w:rsidRDefault="003B110C" w:rsidP="00A37BAB">
            <w:pPr>
              <w:rPr>
                <w:sz w:val="20"/>
                <w:szCs w:val="20"/>
              </w:rPr>
            </w:pPr>
            <w:r w:rsidRPr="00155339">
              <w:rPr>
                <w:sz w:val="20"/>
                <w:szCs w:val="20"/>
              </w:rPr>
              <w:t>udžbenika RIGHT ON! 1               Glagoli BITI i IMATI</w:t>
            </w:r>
          </w:p>
          <w:p w14:paraId="37C16F7A" w14:textId="77777777" w:rsidR="003B110C" w:rsidRPr="00155339" w:rsidRDefault="003B110C" w:rsidP="00A37BAB">
            <w:pPr>
              <w:rPr>
                <w:sz w:val="20"/>
                <w:szCs w:val="20"/>
              </w:rPr>
            </w:pPr>
            <w:r w:rsidRPr="00155339">
              <w:rPr>
                <w:sz w:val="20"/>
                <w:szCs w:val="20"/>
              </w:rPr>
              <w:t>Osobne zamjenice</w:t>
            </w:r>
          </w:p>
          <w:p w14:paraId="12DE63C7" w14:textId="77777777" w:rsidR="003B110C" w:rsidRPr="00155339" w:rsidRDefault="003B110C" w:rsidP="00A37BAB">
            <w:pPr>
              <w:rPr>
                <w:sz w:val="20"/>
                <w:szCs w:val="20"/>
              </w:rPr>
            </w:pPr>
            <w:r w:rsidRPr="00155339">
              <w:rPr>
                <w:sz w:val="20"/>
                <w:szCs w:val="20"/>
              </w:rPr>
              <w:t>Posvojni pridjevi</w:t>
            </w:r>
          </w:p>
          <w:p w14:paraId="78A69591" w14:textId="77777777" w:rsidR="003B110C" w:rsidRPr="00155339" w:rsidRDefault="003B110C" w:rsidP="00A37BAB">
            <w:pPr>
              <w:rPr>
                <w:sz w:val="20"/>
                <w:szCs w:val="20"/>
              </w:rPr>
            </w:pPr>
            <w:r w:rsidRPr="00155339">
              <w:rPr>
                <w:sz w:val="20"/>
                <w:szCs w:val="20"/>
              </w:rPr>
              <w:t>Wh- pitanja</w:t>
            </w:r>
          </w:p>
          <w:p w14:paraId="29C4D86F" w14:textId="77777777" w:rsidR="003B110C" w:rsidRPr="00155339" w:rsidRDefault="003B110C" w:rsidP="00A37BAB">
            <w:pPr>
              <w:rPr>
                <w:sz w:val="20"/>
                <w:szCs w:val="20"/>
              </w:rPr>
            </w:pPr>
            <w:r w:rsidRPr="00155339">
              <w:rPr>
                <w:sz w:val="20"/>
                <w:szCs w:val="20"/>
              </w:rPr>
              <w:t>Imperativ</w:t>
            </w:r>
          </w:p>
          <w:p w14:paraId="7FAFDE6E" w14:textId="77777777" w:rsidR="003B110C" w:rsidRPr="00155339" w:rsidRDefault="003B110C" w:rsidP="00A37BAB">
            <w:pPr>
              <w:rPr>
                <w:sz w:val="20"/>
                <w:szCs w:val="20"/>
              </w:rPr>
            </w:pPr>
            <w:r w:rsidRPr="00155339">
              <w:rPr>
                <w:sz w:val="20"/>
                <w:szCs w:val="20"/>
              </w:rPr>
              <w:t>There is/ there are…</w:t>
            </w:r>
          </w:p>
          <w:p w14:paraId="18F52670" w14:textId="77777777" w:rsidR="003B110C" w:rsidRPr="00155339" w:rsidRDefault="003B110C" w:rsidP="00A37BAB">
            <w:pPr>
              <w:rPr>
                <w:sz w:val="20"/>
                <w:szCs w:val="20"/>
              </w:rPr>
            </w:pPr>
            <w:r w:rsidRPr="00155339">
              <w:rPr>
                <w:sz w:val="20"/>
                <w:szCs w:val="20"/>
              </w:rPr>
              <w:t>Glagoli CAN, MUST/MUSTN'T</w:t>
            </w:r>
          </w:p>
          <w:p w14:paraId="0FD04F90" w14:textId="77777777" w:rsidR="003B110C" w:rsidRPr="00155339" w:rsidRDefault="003B110C" w:rsidP="00A37BAB">
            <w:pPr>
              <w:rPr>
                <w:sz w:val="20"/>
                <w:szCs w:val="20"/>
              </w:rPr>
            </w:pPr>
            <w:r w:rsidRPr="00155339">
              <w:rPr>
                <w:sz w:val="20"/>
                <w:szCs w:val="20"/>
              </w:rPr>
              <w:t>Komparacija pridjeva</w:t>
            </w:r>
          </w:p>
          <w:p w14:paraId="4588F59E" w14:textId="77777777" w:rsidR="003B110C" w:rsidRPr="00155339" w:rsidRDefault="003B110C" w:rsidP="00A37BAB">
            <w:pPr>
              <w:rPr>
                <w:sz w:val="20"/>
                <w:szCs w:val="20"/>
              </w:rPr>
            </w:pPr>
            <w:r w:rsidRPr="00155339">
              <w:rPr>
                <w:sz w:val="20"/>
                <w:szCs w:val="20"/>
              </w:rPr>
              <w:t>Will/Won't</w:t>
            </w:r>
          </w:p>
          <w:p w14:paraId="324391FB" w14:textId="77777777" w:rsidR="003B110C" w:rsidRPr="00155339" w:rsidRDefault="003B110C" w:rsidP="00A37BAB">
            <w:pPr>
              <w:rPr>
                <w:sz w:val="20"/>
                <w:szCs w:val="20"/>
              </w:rPr>
            </w:pPr>
            <w:r w:rsidRPr="00155339">
              <w:rPr>
                <w:sz w:val="20"/>
                <w:szCs w:val="20"/>
              </w:rPr>
              <w:t>Present Simple</w:t>
            </w:r>
          </w:p>
          <w:p w14:paraId="65440D05" w14:textId="77777777" w:rsidR="003B110C" w:rsidRPr="00155339" w:rsidRDefault="003B110C" w:rsidP="00A37BAB">
            <w:pPr>
              <w:rPr>
                <w:sz w:val="20"/>
                <w:szCs w:val="20"/>
              </w:rPr>
            </w:pPr>
            <w:r w:rsidRPr="00155339">
              <w:rPr>
                <w:sz w:val="20"/>
                <w:szCs w:val="20"/>
              </w:rPr>
              <w:t>Present Continuous</w:t>
            </w:r>
          </w:p>
          <w:p w14:paraId="7EB4538D" w14:textId="77777777" w:rsidR="003B110C" w:rsidRPr="00155339" w:rsidRDefault="003B110C" w:rsidP="00A37BAB">
            <w:pPr>
              <w:rPr>
                <w:sz w:val="20"/>
                <w:szCs w:val="20"/>
              </w:rPr>
            </w:pPr>
            <w:r w:rsidRPr="00155339">
              <w:rPr>
                <w:sz w:val="20"/>
                <w:szCs w:val="20"/>
              </w:rPr>
              <w:lastRenderedPageBreak/>
              <w:t>Past Tense</w:t>
            </w:r>
          </w:p>
          <w:p w14:paraId="66F64726" w14:textId="77777777" w:rsidR="003B110C" w:rsidRPr="00155339" w:rsidRDefault="003B110C" w:rsidP="00A37BAB">
            <w:pPr>
              <w:rPr>
                <w:sz w:val="20"/>
                <w:szCs w:val="20"/>
              </w:rPr>
            </w:pPr>
          </w:p>
        </w:tc>
      </w:tr>
      <w:tr w:rsidR="003B110C" w:rsidRPr="00155339" w14:paraId="721CC5F6" w14:textId="77777777" w:rsidTr="00A37BAB">
        <w:trPr>
          <w:trHeight w:val="82"/>
        </w:trPr>
        <w:tc>
          <w:tcPr>
            <w:tcW w:w="3528" w:type="dxa"/>
            <w:vMerge/>
          </w:tcPr>
          <w:p w14:paraId="58579B0E" w14:textId="77777777" w:rsidR="003B110C" w:rsidRPr="00155339" w:rsidRDefault="003B110C" w:rsidP="00A37BAB">
            <w:pPr>
              <w:rPr>
                <w:sz w:val="20"/>
                <w:szCs w:val="20"/>
              </w:rPr>
            </w:pPr>
          </w:p>
        </w:tc>
        <w:tc>
          <w:tcPr>
            <w:tcW w:w="1810" w:type="dxa"/>
          </w:tcPr>
          <w:p w14:paraId="33E44E10" w14:textId="77777777" w:rsidR="003B110C" w:rsidRPr="00155339" w:rsidRDefault="003B110C" w:rsidP="00A37BAB">
            <w:pPr>
              <w:rPr>
                <w:sz w:val="20"/>
                <w:szCs w:val="20"/>
              </w:rPr>
            </w:pPr>
            <w:r w:rsidRPr="00155339">
              <w:rPr>
                <w:sz w:val="20"/>
                <w:szCs w:val="20"/>
              </w:rPr>
              <w:t>SOCIOLOŠKI OBLICI RADA</w:t>
            </w:r>
          </w:p>
        </w:tc>
        <w:tc>
          <w:tcPr>
            <w:tcW w:w="3950" w:type="dxa"/>
          </w:tcPr>
          <w:p w14:paraId="58939DD1" w14:textId="77777777" w:rsidR="003B110C" w:rsidRPr="00155339" w:rsidRDefault="003B110C" w:rsidP="00A37BAB">
            <w:pPr>
              <w:rPr>
                <w:sz w:val="20"/>
                <w:szCs w:val="20"/>
              </w:rPr>
            </w:pPr>
            <w:r w:rsidRPr="00155339">
              <w:rPr>
                <w:sz w:val="20"/>
                <w:szCs w:val="20"/>
              </w:rPr>
              <w:t>Frontalni, pojedinačni, rad u paru</w:t>
            </w:r>
          </w:p>
          <w:p w14:paraId="321A4B3F" w14:textId="77777777" w:rsidR="003B110C" w:rsidRPr="00155339" w:rsidRDefault="003B110C" w:rsidP="00A37BAB">
            <w:pPr>
              <w:rPr>
                <w:sz w:val="20"/>
                <w:szCs w:val="20"/>
              </w:rPr>
            </w:pPr>
          </w:p>
          <w:p w14:paraId="35C56E14" w14:textId="77777777" w:rsidR="003B110C" w:rsidRPr="00155339" w:rsidRDefault="003B110C" w:rsidP="00A37BAB">
            <w:pPr>
              <w:rPr>
                <w:sz w:val="20"/>
                <w:szCs w:val="20"/>
              </w:rPr>
            </w:pPr>
          </w:p>
        </w:tc>
      </w:tr>
      <w:tr w:rsidR="003B110C" w:rsidRPr="00155339" w14:paraId="48BDA27D" w14:textId="77777777" w:rsidTr="00A37BAB">
        <w:trPr>
          <w:trHeight w:val="82"/>
        </w:trPr>
        <w:tc>
          <w:tcPr>
            <w:tcW w:w="3528" w:type="dxa"/>
            <w:vMerge/>
          </w:tcPr>
          <w:p w14:paraId="54E36042" w14:textId="77777777" w:rsidR="003B110C" w:rsidRPr="00155339" w:rsidRDefault="003B110C" w:rsidP="00A37BAB">
            <w:pPr>
              <w:rPr>
                <w:sz w:val="20"/>
                <w:szCs w:val="20"/>
              </w:rPr>
            </w:pPr>
          </w:p>
        </w:tc>
        <w:tc>
          <w:tcPr>
            <w:tcW w:w="1810" w:type="dxa"/>
          </w:tcPr>
          <w:p w14:paraId="31F0A16A" w14:textId="77777777" w:rsidR="003B110C" w:rsidRPr="00155339" w:rsidRDefault="003B110C" w:rsidP="00A37BAB">
            <w:pPr>
              <w:rPr>
                <w:sz w:val="20"/>
                <w:szCs w:val="20"/>
              </w:rPr>
            </w:pPr>
            <w:r w:rsidRPr="00155339">
              <w:rPr>
                <w:sz w:val="20"/>
                <w:szCs w:val="20"/>
              </w:rPr>
              <w:t>METODE</w:t>
            </w:r>
          </w:p>
        </w:tc>
        <w:tc>
          <w:tcPr>
            <w:tcW w:w="3950" w:type="dxa"/>
          </w:tcPr>
          <w:p w14:paraId="776D2663" w14:textId="77777777" w:rsidR="003B110C" w:rsidRPr="00155339" w:rsidRDefault="003B110C" w:rsidP="00A37BAB">
            <w:pPr>
              <w:rPr>
                <w:sz w:val="20"/>
                <w:szCs w:val="20"/>
              </w:rPr>
            </w:pPr>
            <w:r w:rsidRPr="00155339">
              <w:rPr>
                <w:sz w:val="20"/>
                <w:szCs w:val="20"/>
              </w:rPr>
              <w:t>Metoda pisanja, čitanja, rada na tekstu, slušanje, govor</w:t>
            </w:r>
          </w:p>
          <w:p w14:paraId="31669DB9" w14:textId="77777777" w:rsidR="003B110C" w:rsidRPr="00155339" w:rsidRDefault="003B110C" w:rsidP="00A37BAB">
            <w:pPr>
              <w:rPr>
                <w:sz w:val="20"/>
                <w:szCs w:val="20"/>
              </w:rPr>
            </w:pPr>
          </w:p>
        </w:tc>
      </w:tr>
      <w:tr w:rsidR="003B110C" w:rsidRPr="00155339" w14:paraId="7DE9C5C6" w14:textId="77777777" w:rsidTr="00A37BAB">
        <w:trPr>
          <w:trHeight w:val="82"/>
        </w:trPr>
        <w:tc>
          <w:tcPr>
            <w:tcW w:w="3528" w:type="dxa"/>
            <w:vMerge/>
          </w:tcPr>
          <w:p w14:paraId="2E0F7EE9" w14:textId="77777777" w:rsidR="003B110C" w:rsidRPr="00155339" w:rsidRDefault="003B110C" w:rsidP="00A37BAB">
            <w:pPr>
              <w:rPr>
                <w:sz w:val="20"/>
                <w:szCs w:val="20"/>
              </w:rPr>
            </w:pPr>
          </w:p>
        </w:tc>
        <w:tc>
          <w:tcPr>
            <w:tcW w:w="1810" w:type="dxa"/>
          </w:tcPr>
          <w:p w14:paraId="238480E5" w14:textId="77777777" w:rsidR="003B110C" w:rsidRPr="00155339" w:rsidRDefault="003B110C" w:rsidP="00A37BAB">
            <w:pPr>
              <w:rPr>
                <w:sz w:val="20"/>
                <w:szCs w:val="20"/>
              </w:rPr>
            </w:pPr>
            <w:r w:rsidRPr="00155339">
              <w:rPr>
                <w:sz w:val="20"/>
                <w:szCs w:val="20"/>
              </w:rPr>
              <w:t>SURADNICI</w:t>
            </w:r>
          </w:p>
        </w:tc>
        <w:tc>
          <w:tcPr>
            <w:tcW w:w="3950" w:type="dxa"/>
          </w:tcPr>
          <w:p w14:paraId="2D519946" w14:textId="77777777" w:rsidR="003B110C" w:rsidRPr="00155339" w:rsidRDefault="003B110C" w:rsidP="00A37BAB">
            <w:pPr>
              <w:rPr>
                <w:sz w:val="20"/>
                <w:szCs w:val="20"/>
              </w:rPr>
            </w:pPr>
          </w:p>
          <w:p w14:paraId="2E71E23B" w14:textId="77777777" w:rsidR="003B110C" w:rsidRPr="00155339" w:rsidRDefault="003B110C" w:rsidP="00A37BAB">
            <w:pPr>
              <w:rPr>
                <w:sz w:val="20"/>
                <w:szCs w:val="20"/>
              </w:rPr>
            </w:pPr>
          </w:p>
          <w:p w14:paraId="6200B611" w14:textId="77777777" w:rsidR="003B110C" w:rsidRPr="00155339" w:rsidRDefault="003B110C" w:rsidP="00A37BAB">
            <w:pPr>
              <w:rPr>
                <w:sz w:val="20"/>
                <w:szCs w:val="20"/>
              </w:rPr>
            </w:pPr>
          </w:p>
          <w:p w14:paraId="505592B3" w14:textId="77777777" w:rsidR="003B110C" w:rsidRPr="00155339" w:rsidRDefault="003B110C" w:rsidP="00A37BAB">
            <w:pPr>
              <w:rPr>
                <w:sz w:val="20"/>
                <w:szCs w:val="20"/>
              </w:rPr>
            </w:pPr>
          </w:p>
        </w:tc>
      </w:tr>
      <w:tr w:rsidR="003B110C" w:rsidRPr="00155339" w14:paraId="13EA7629" w14:textId="77777777" w:rsidTr="00A37BAB">
        <w:tc>
          <w:tcPr>
            <w:tcW w:w="3528" w:type="dxa"/>
          </w:tcPr>
          <w:p w14:paraId="0C553A97" w14:textId="77777777" w:rsidR="003B110C" w:rsidRPr="00155339" w:rsidRDefault="003B110C" w:rsidP="00A37BAB">
            <w:pPr>
              <w:rPr>
                <w:sz w:val="20"/>
                <w:szCs w:val="20"/>
              </w:rPr>
            </w:pPr>
            <w:r w:rsidRPr="00155339">
              <w:rPr>
                <w:sz w:val="20"/>
                <w:szCs w:val="20"/>
              </w:rPr>
              <w:t>VREMENIK AKTIVNOSTI</w:t>
            </w:r>
          </w:p>
        </w:tc>
        <w:tc>
          <w:tcPr>
            <w:tcW w:w="5760" w:type="dxa"/>
            <w:gridSpan w:val="2"/>
          </w:tcPr>
          <w:p w14:paraId="3CB5577F" w14:textId="77777777" w:rsidR="003B110C" w:rsidRPr="00155339" w:rsidRDefault="003B110C" w:rsidP="00A37BAB">
            <w:pPr>
              <w:rPr>
                <w:sz w:val="20"/>
                <w:szCs w:val="20"/>
              </w:rPr>
            </w:pPr>
            <w:r w:rsidRPr="00155339">
              <w:rPr>
                <w:sz w:val="20"/>
                <w:szCs w:val="20"/>
              </w:rPr>
              <w:t>Tijekom nastavne godine- 17+18 nastavnih sati</w:t>
            </w:r>
          </w:p>
        </w:tc>
      </w:tr>
      <w:tr w:rsidR="003B110C" w:rsidRPr="00155339" w14:paraId="30CB77F7" w14:textId="77777777" w:rsidTr="00A37BAB">
        <w:tc>
          <w:tcPr>
            <w:tcW w:w="3528" w:type="dxa"/>
          </w:tcPr>
          <w:p w14:paraId="24C3C043" w14:textId="77777777" w:rsidR="003B110C" w:rsidRPr="00155339" w:rsidRDefault="003B110C" w:rsidP="00A37BAB">
            <w:pPr>
              <w:rPr>
                <w:sz w:val="20"/>
                <w:szCs w:val="20"/>
              </w:rPr>
            </w:pPr>
            <w:r w:rsidRPr="00155339">
              <w:rPr>
                <w:sz w:val="20"/>
                <w:szCs w:val="20"/>
              </w:rPr>
              <w:t>VREDNOVANJE</w:t>
            </w:r>
          </w:p>
        </w:tc>
        <w:tc>
          <w:tcPr>
            <w:tcW w:w="5760" w:type="dxa"/>
            <w:gridSpan w:val="2"/>
          </w:tcPr>
          <w:p w14:paraId="04B39B1E" w14:textId="77777777" w:rsidR="003B110C" w:rsidRPr="00155339" w:rsidRDefault="003B110C" w:rsidP="00A37BAB">
            <w:pPr>
              <w:rPr>
                <w:sz w:val="20"/>
                <w:szCs w:val="20"/>
              </w:rPr>
            </w:pPr>
            <w:r w:rsidRPr="00155339">
              <w:rPr>
                <w:sz w:val="20"/>
                <w:szCs w:val="20"/>
              </w:rPr>
              <w:t>Razina postignuća :</w:t>
            </w:r>
          </w:p>
          <w:p w14:paraId="79527A07" w14:textId="77777777" w:rsidR="003B110C" w:rsidRPr="00155339" w:rsidRDefault="003B110C" w:rsidP="00A37BAB">
            <w:pPr>
              <w:rPr>
                <w:sz w:val="20"/>
                <w:szCs w:val="20"/>
              </w:rPr>
            </w:pPr>
            <w:r w:rsidRPr="00155339">
              <w:rPr>
                <w:sz w:val="20"/>
                <w:szCs w:val="20"/>
              </w:rPr>
              <w:tab/>
            </w:r>
          </w:p>
          <w:p w14:paraId="6C205E38" w14:textId="77777777" w:rsidR="003B110C" w:rsidRPr="00155339" w:rsidRDefault="003B110C" w:rsidP="00A37BAB">
            <w:pPr>
              <w:rPr>
                <w:sz w:val="20"/>
                <w:szCs w:val="20"/>
              </w:rPr>
            </w:pPr>
          </w:p>
        </w:tc>
      </w:tr>
      <w:tr w:rsidR="003B110C" w:rsidRPr="00155339" w14:paraId="2A3A6BB0" w14:textId="77777777" w:rsidTr="00A37BAB">
        <w:tc>
          <w:tcPr>
            <w:tcW w:w="3528" w:type="dxa"/>
          </w:tcPr>
          <w:p w14:paraId="08C60EAF" w14:textId="77777777" w:rsidR="003B110C" w:rsidRPr="00155339" w:rsidRDefault="003B110C" w:rsidP="00A37BAB">
            <w:pPr>
              <w:rPr>
                <w:sz w:val="20"/>
                <w:szCs w:val="20"/>
              </w:rPr>
            </w:pPr>
            <w:r w:rsidRPr="00155339">
              <w:rPr>
                <w:sz w:val="20"/>
                <w:szCs w:val="20"/>
              </w:rPr>
              <w:t>TROŠKOVNIK</w:t>
            </w:r>
          </w:p>
          <w:p w14:paraId="312DFBC8" w14:textId="77777777" w:rsidR="003B110C" w:rsidRPr="00155339" w:rsidRDefault="003B110C" w:rsidP="00A37BAB">
            <w:pPr>
              <w:rPr>
                <w:sz w:val="20"/>
                <w:szCs w:val="20"/>
              </w:rPr>
            </w:pPr>
          </w:p>
        </w:tc>
        <w:tc>
          <w:tcPr>
            <w:tcW w:w="5760" w:type="dxa"/>
            <w:gridSpan w:val="2"/>
          </w:tcPr>
          <w:p w14:paraId="4C2107F0" w14:textId="77777777" w:rsidR="003B110C" w:rsidRPr="00155339" w:rsidRDefault="003B110C" w:rsidP="00A37BAB">
            <w:pPr>
              <w:rPr>
                <w:sz w:val="20"/>
                <w:szCs w:val="20"/>
              </w:rPr>
            </w:pPr>
            <w:r w:rsidRPr="00155339">
              <w:rPr>
                <w:sz w:val="20"/>
                <w:szCs w:val="20"/>
              </w:rPr>
              <w:t>Papir,fotokopiranje, dopunski priručnici</w:t>
            </w:r>
          </w:p>
        </w:tc>
      </w:tr>
    </w:tbl>
    <w:p w14:paraId="1E420F30"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984"/>
        <w:gridCol w:w="1418"/>
        <w:gridCol w:w="3226"/>
      </w:tblGrid>
      <w:tr w:rsidR="003B110C" w:rsidRPr="00155339" w14:paraId="15DF9537" w14:textId="77777777" w:rsidTr="00A37BAB">
        <w:tc>
          <w:tcPr>
            <w:tcW w:w="2660" w:type="dxa"/>
            <w:tcBorders>
              <w:top w:val="single" w:sz="4" w:space="0" w:color="auto"/>
              <w:left w:val="single" w:sz="4" w:space="0" w:color="auto"/>
              <w:bottom w:val="single" w:sz="4" w:space="0" w:color="auto"/>
              <w:right w:val="single" w:sz="4" w:space="0" w:color="auto"/>
            </w:tcBorders>
          </w:tcPr>
          <w:p w14:paraId="674D6C84" w14:textId="77777777" w:rsidR="003B110C" w:rsidRPr="00155339" w:rsidRDefault="003B110C" w:rsidP="00A37BAB">
            <w:pPr>
              <w:rPr>
                <w:sz w:val="20"/>
                <w:szCs w:val="20"/>
              </w:rPr>
            </w:pPr>
            <w:r w:rsidRPr="00155339">
              <w:rPr>
                <w:sz w:val="20"/>
                <w:szCs w:val="20"/>
              </w:rPr>
              <w:t>ime i prezime voditelja</w:t>
            </w:r>
          </w:p>
        </w:tc>
        <w:tc>
          <w:tcPr>
            <w:tcW w:w="1984" w:type="dxa"/>
            <w:tcBorders>
              <w:top w:val="single" w:sz="4" w:space="0" w:color="auto"/>
              <w:left w:val="single" w:sz="4" w:space="0" w:color="auto"/>
              <w:bottom w:val="single" w:sz="4" w:space="0" w:color="auto"/>
              <w:right w:val="single" w:sz="4" w:space="0" w:color="auto"/>
            </w:tcBorders>
          </w:tcPr>
          <w:p w14:paraId="2048FA1E" w14:textId="77777777" w:rsidR="003B110C" w:rsidRPr="00155339" w:rsidRDefault="003B110C" w:rsidP="00A37BAB">
            <w:pPr>
              <w:rPr>
                <w:sz w:val="20"/>
                <w:szCs w:val="20"/>
              </w:rPr>
            </w:pPr>
            <w:r w:rsidRPr="00155339">
              <w:rPr>
                <w:sz w:val="20"/>
                <w:szCs w:val="20"/>
              </w:rPr>
              <w:t>odjel</w:t>
            </w:r>
          </w:p>
        </w:tc>
        <w:tc>
          <w:tcPr>
            <w:tcW w:w="1418" w:type="dxa"/>
            <w:tcBorders>
              <w:top w:val="single" w:sz="4" w:space="0" w:color="auto"/>
              <w:left w:val="single" w:sz="4" w:space="0" w:color="auto"/>
              <w:bottom w:val="single" w:sz="4" w:space="0" w:color="auto"/>
              <w:right w:val="single" w:sz="4" w:space="0" w:color="auto"/>
            </w:tcBorders>
          </w:tcPr>
          <w:p w14:paraId="2AB01589" w14:textId="77777777" w:rsidR="003B110C" w:rsidRPr="00155339" w:rsidRDefault="003B110C" w:rsidP="00A37BAB">
            <w:pPr>
              <w:rPr>
                <w:sz w:val="20"/>
                <w:szCs w:val="20"/>
              </w:rPr>
            </w:pPr>
            <w:r w:rsidRPr="00155339">
              <w:rPr>
                <w:sz w:val="20"/>
                <w:szCs w:val="20"/>
              </w:rPr>
              <w:t>broj učenika</w:t>
            </w:r>
          </w:p>
        </w:tc>
        <w:tc>
          <w:tcPr>
            <w:tcW w:w="3226" w:type="dxa"/>
            <w:tcBorders>
              <w:top w:val="single" w:sz="4" w:space="0" w:color="auto"/>
              <w:left w:val="single" w:sz="4" w:space="0" w:color="auto"/>
              <w:bottom w:val="single" w:sz="4" w:space="0" w:color="auto"/>
              <w:right w:val="single" w:sz="4" w:space="0" w:color="auto"/>
            </w:tcBorders>
          </w:tcPr>
          <w:p w14:paraId="4036EAEE" w14:textId="77777777" w:rsidR="003B110C" w:rsidRPr="00155339" w:rsidRDefault="003B110C" w:rsidP="00A37BAB">
            <w:pPr>
              <w:rPr>
                <w:sz w:val="20"/>
                <w:szCs w:val="20"/>
              </w:rPr>
            </w:pPr>
            <w:r w:rsidRPr="00155339">
              <w:rPr>
                <w:sz w:val="20"/>
                <w:szCs w:val="20"/>
              </w:rPr>
              <w:t>termin</w:t>
            </w:r>
          </w:p>
        </w:tc>
      </w:tr>
      <w:tr w:rsidR="003B110C" w:rsidRPr="00155339" w14:paraId="292E7E65" w14:textId="77777777" w:rsidTr="00A37BAB">
        <w:trPr>
          <w:trHeight w:val="558"/>
        </w:trPr>
        <w:tc>
          <w:tcPr>
            <w:tcW w:w="2660" w:type="dxa"/>
            <w:tcBorders>
              <w:top w:val="single" w:sz="4" w:space="0" w:color="auto"/>
              <w:left w:val="single" w:sz="4" w:space="0" w:color="auto"/>
              <w:bottom w:val="single" w:sz="4" w:space="0" w:color="auto"/>
              <w:right w:val="single" w:sz="4" w:space="0" w:color="auto"/>
            </w:tcBorders>
          </w:tcPr>
          <w:p w14:paraId="3D6C0FE9" w14:textId="77777777" w:rsidR="003B110C" w:rsidRPr="00155339" w:rsidRDefault="003B110C" w:rsidP="00A37BAB">
            <w:pPr>
              <w:rPr>
                <w:sz w:val="20"/>
                <w:szCs w:val="20"/>
              </w:rPr>
            </w:pPr>
            <w:r w:rsidRPr="00155339">
              <w:rPr>
                <w:sz w:val="20"/>
                <w:szCs w:val="20"/>
              </w:rPr>
              <w:t>Sanja Konjić</w:t>
            </w:r>
          </w:p>
        </w:tc>
        <w:tc>
          <w:tcPr>
            <w:tcW w:w="1984" w:type="dxa"/>
            <w:tcBorders>
              <w:top w:val="single" w:sz="4" w:space="0" w:color="auto"/>
              <w:left w:val="single" w:sz="4" w:space="0" w:color="auto"/>
              <w:bottom w:val="single" w:sz="4" w:space="0" w:color="auto"/>
              <w:right w:val="single" w:sz="4" w:space="0" w:color="auto"/>
            </w:tcBorders>
          </w:tcPr>
          <w:p w14:paraId="75AB2892" w14:textId="77777777" w:rsidR="003B110C" w:rsidRPr="00155339" w:rsidRDefault="003B110C" w:rsidP="00A37BAB">
            <w:pPr>
              <w:rPr>
                <w:sz w:val="20"/>
                <w:szCs w:val="20"/>
              </w:rPr>
            </w:pPr>
            <w:r w:rsidRPr="00155339">
              <w:rPr>
                <w:sz w:val="20"/>
                <w:szCs w:val="20"/>
              </w:rPr>
              <w:t>5.a, b, c</w:t>
            </w:r>
          </w:p>
        </w:tc>
        <w:tc>
          <w:tcPr>
            <w:tcW w:w="1418" w:type="dxa"/>
            <w:tcBorders>
              <w:top w:val="single" w:sz="4" w:space="0" w:color="auto"/>
              <w:left w:val="single" w:sz="4" w:space="0" w:color="auto"/>
              <w:bottom w:val="single" w:sz="4" w:space="0" w:color="auto"/>
              <w:right w:val="single" w:sz="4" w:space="0" w:color="auto"/>
            </w:tcBorders>
          </w:tcPr>
          <w:p w14:paraId="42405B74" w14:textId="77777777" w:rsidR="003B110C" w:rsidRPr="00155339" w:rsidRDefault="003B110C" w:rsidP="00A37BAB">
            <w:pPr>
              <w:rPr>
                <w:sz w:val="20"/>
                <w:szCs w:val="20"/>
              </w:rPr>
            </w:pPr>
            <w:r w:rsidRPr="00155339">
              <w:rPr>
                <w:sz w:val="20"/>
                <w:szCs w:val="20"/>
              </w:rPr>
              <w:t>15</w:t>
            </w:r>
          </w:p>
        </w:tc>
        <w:tc>
          <w:tcPr>
            <w:tcW w:w="3226" w:type="dxa"/>
            <w:tcBorders>
              <w:top w:val="single" w:sz="4" w:space="0" w:color="auto"/>
              <w:left w:val="single" w:sz="4" w:space="0" w:color="auto"/>
              <w:bottom w:val="single" w:sz="4" w:space="0" w:color="auto"/>
              <w:right w:val="single" w:sz="4" w:space="0" w:color="auto"/>
            </w:tcBorders>
          </w:tcPr>
          <w:p w14:paraId="3A015911" w14:textId="77777777" w:rsidR="003B110C" w:rsidRPr="00155339" w:rsidRDefault="003B110C" w:rsidP="00A37BAB">
            <w:pPr>
              <w:rPr>
                <w:sz w:val="20"/>
                <w:szCs w:val="20"/>
              </w:rPr>
            </w:pPr>
            <w:r w:rsidRPr="00155339">
              <w:rPr>
                <w:sz w:val="20"/>
                <w:szCs w:val="20"/>
              </w:rPr>
              <w:t>Ujutro: četvrtak 5.sat</w:t>
            </w:r>
          </w:p>
          <w:p w14:paraId="60C2B88A" w14:textId="77777777" w:rsidR="003B110C" w:rsidRPr="00155339" w:rsidRDefault="003B110C" w:rsidP="00A37BAB">
            <w:pPr>
              <w:rPr>
                <w:sz w:val="20"/>
                <w:szCs w:val="20"/>
              </w:rPr>
            </w:pPr>
            <w:r w:rsidRPr="00155339">
              <w:rPr>
                <w:sz w:val="20"/>
                <w:szCs w:val="20"/>
              </w:rPr>
              <w:t>Poslijepodne: utorak 0.sat</w:t>
            </w:r>
          </w:p>
        </w:tc>
      </w:tr>
      <w:tr w:rsidR="003B110C" w:rsidRPr="00155339" w14:paraId="5DE6C679" w14:textId="77777777" w:rsidTr="00A37BAB">
        <w:tc>
          <w:tcPr>
            <w:tcW w:w="2660" w:type="dxa"/>
            <w:tcBorders>
              <w:top w:val="single" w:sz="4" w:space="0" w:color="auto"/>
              <w:left w:val="single" w:sz="4" w:space="0" w:color="auto"/>
              <w:bottom w:val="single" w:sz="4" w:space="0" w:color="auto"/>
              <w:right w:val="single" w:sz="4" w:space="0" w:color="auto"/>
            </w:tcBorders>
          </w:tcPr>
          <w:p w14:paraId="77B3B09F" w14:textId="77777777" w:rsidR="003B110C" w:rsidRPr="00155339" w:rsidRDefault="003B110C" w:rsidP="00A37BAB">
            <w:pPr>
              <w:rPr>
                <w:sz w:val="20"/>
                <w:szCs w:val="20"/>
              </w:rPr>
            </w:pPr>
            <w:r w:rsidRPr="00155339">
              <w:rPr>
                <w:sz w:val="20"/>
                <w:szCs w:val="20"/>
              </w:rPr>
              <w:t>Ana Šapina</w:t>
            </w:r>
          </w:p>
        </w:tc>
        <w:tc>
          <w:tcPr>
            <w:tcW w:w="1984" w:type="dxa"/>
            <w:tcBorders>
              <w:top w:val="single" w:sz="4" w:space="0" w:color="auto"/>
              <w:left w:val="single" w:sz="4" w:space="0" w:color="auto"/>
              <w:bottom w:val="single" w:sz="4" w:space="0" w:color="auto"/>
              <w:right w:val="single" w:sz="4" w:space="0" w:color="auto"/>
            </w:tcBorders>
          </w:tcPr>
          <w:p w14:paraId="438BABFD" w14:textId="77777777" w:rsidR="003B110C" w:rsidRPr="00155339" w:rsidRDefault="003B110C" w:rsidP="00A37BAB">
            <w:pPr>
              <w:rPr>
                <w:sz w:val="20"/>
                <w:szCs w:val="20"/>
              </w:rPr>
            </w:pPr>
            <w:r w:rsidRPr="00155339">
              <w:rPr>
                <w:sz w:val="20"/>
                <w:szCs w:val="20"/>
              </w:rPr>
              <w:t>5.d, e</w:t>
            </w:r>
          </w:p>
        </w:tc>
        <w:tc>
          <w:tcPr>
            <w:tcW w:w="1418" w:type="dxa"/>
            <w:tcBorders>
              <w:top w:val="single" w:sz="4" w:space="0" w:color="auto"/>
              <w:left w:val="single" w:sz="4" w:space="0" w:color="auto"/>
              <w:bottom w:val="single" w:sz="4" w:space="0" w:color="auto"/>
              <w:right w:val="single" w:sz="4" w:space="0" w:color="auto"/>
            </w:tcBorders>
          </w:tcPr>
          <w:p w14:paraId="6051D5DC" w14:textId="77777777" w:rsidR="003B110C" w:rsidRPr="00155339" w:rsidRDefault="003B110C" w:rsidP="00A37BAB">
            <w:pPr>
              <w:rPr>
                <w:sz w:val="20"/>
                <w:szCs w:val="20"/>
              </w:rPr>
            </w:pPr>
            <w:r w:rsidRPr="00155339">
              <w:rPr>
                <w:sz w:val="20"/>
                <w:szCs w:val="20"/>
              </w:rPr>
              <w:t>15</w:t>
            </w:r>
          </w:p>
        </w:tc>
        <w:tc>
          <w:tcPr>
            <w:tcW w:w="3226" w:type="dxa"/>
            <w:tcBorders>
              <w:top w:val="single" w:sz="4" w:space="0" w:color="auto"/>
              <w:left w:val="single" w:sz="4" w:space="0" w:color="auto"/>
              <w:bottom w:val="single" w:sz="4" w:space="0" w:color="auto"/>
              <w:right w:val="single" w:sz="4" w:space="0" w:color="auto"/>
            </w:tcBorders>
          </w:tcPr>
          <w:p w14:paraId="3E8647AB" w14:textId="77777777" w:rsidR="003B110C" w:rsidRPr="00155339" w:rsidRDefault="003B110C" w:rsidP="00A37BAB">
            <w:pPr>
              <w:rPr>
                <w:sz w:val="20"/>
                <w:szCs w:val="20"/>
              </w:rPr>
            </w:pPr>
            <w:r w:rsidRPr="00155339">
              <w:rPr>
                <w:sz w:val="20"/>
                <w:szCs w:val="20"/>
              </w:rPr>
              <w:t>Ujutro: ponedjeljak 7.sat</w:t>
            </w:r>
          </w:p>
          <w:p w14:paraId="4078306E" w14:textId="77777777" w:rsidR="003B110C" w:rsidRPr="00155339" w:rsidRDefault="003B110C" w:rsidP="00A37BAB">
            <w:pPr>
              <w:rPr>
                <w:sz w:val="20"/>
                <w:szCs w:val="20"/>
              </w:rPr>
            </w:pPr>
            <w:r w:rsidRPr="00155339">
              <w:rPr>
                <w:sz w:val="20"/>
                <w:szCs w:val="20"/>
              </w:rPr>
              <w:t>Poslijepodne: petak 0.sat</w:t>
            </w:r>
          </w:p>
        </w:tc>
      </w:tr>
    </w:tbl>
    <w:p w14:paraId="7958F9FA" w14:textId="77777777" w:rsidR="003B110C" w:rsidRPr="00155339" w:rsidRDefault="003B110C" w:rsidP="003B110C">
      <w:pPr>
        <w:rPr>
          <w:sz w:val="20"/>
          <w:szCs w:val="20"/>
        </w:rPr>
      </w:pPr>
    </w:p>
    <w:p w14:paraId="657AECD8" w14:textId="77777777" w:rsidR="003B110C" w:rsidRPr="00155339" w:rsidRDefault="003B110C" w:rsidP="003B110C">
      <w:pPr>
        <w:rPr>
          <w:sz w:val="20"/>
          <w:szCs w:val="20"/>
        </w:rPr>
      </w:pPr>
    </w:p>
    <w:p w14:paraId="37DD1294" w14:textId="77777777" w:rsidR="003B110C" w:rsidRPr="00155339" w:rsidRDefault="003B110C" w:rsidP="003B110C">
      <w:pPr>
        <w:rPr>
          <w:sz w:val="20"/>
          <w:szCs w:val="20"/>
        </w:rPr>
      </w:pPr>
    </w:p>
    <w:p w14:paraId="371E9820" w14:textId="77777777" w:rsidR="003B110C" w:rsidRPr="00155339" w:rsidRDefault="003B110C" w:rsidP="003B110C">
      <w:pPr>
        <w:rPr>
          <w:sz w:val="20"/>
          <w:szCs w:val="20"/>
        </w:rPr>
      </w:pPr>
    </w:p>
    <w:p w14:paraId="2BBECDBB" w14:textId="77777777" w:rsidR="003B110C" w:rsidRPr="00155339" w:rsidRDefault="003B110C" w:rsidP="003B110C">
      <w:pPr>
        <w:rPr>
          <w:sz w:val="20"/>
          <w:szCs w:val="20"/>
        </w:rPr>
      </w:pPr>
    </w:p>
    <w:p w14:paraId="51E74B0F" w14:textId="77777777" w:rsidR="003B110C" w:rsidRPr="00155339" w:rsidRDefault="003B110C" w:rsidP="003B110C">
      <w:pPr>
        <w:rPr>
          <w:sz w:val="20"/>
          <w:szCs w:val="20"/>
        </w:rPr>
      </w:pPr>
    </w:p>
    <w:p w14:paraId="31376D45" w14:textId="77777777" w:rsidR="003B110C" w:rsidRPr="00155339" w:rsidRDefault="003B110C" w:rsidP="003B110C">
      <w:pPr>
        <w:rPr>
          <w:sz w:val="20"/>
          <w:szCs w:val="20"/>
        </w:rPr>
      </w:pPr>
    </w:p>
    <w:p w14:paraId="3667BC58" w14:textId="77777777" w:rsidR="003B110C" w:rsidRPr="00155339" w:rsidRDefault="003B110C" w:rsidP="003B110C">
      <w:pPr>
        <w:rPr>
          <w:sz w:val="20"/>
          <w:szCs w:val="20"/>
        </w:rPr>
      </w:pPr>
    </w:p>
    <w:p w14:paraId="44B1525C" w14:textId="77777777" w:rsidR="003B110C" w:rsidRPr="00155339" w:rsidRDefault="003B110C" w:rsidP="003B110C">
      <w:pPr>
        <w:rPr>
          <w:sz w:val="20"/>
          <w:szCs w:val="20"/>
        </w:rPr>
      </w:pPr>
    </w:p>
    <w:p w14:paraId="61B17DD1" w14:textId="77777777" w:rsidR="003B110C" w:rsidRPr="00155339" w:rsidRDefault="003B110C" w:rsidP="003B110C">
      <w:pPr>
        <w:rPr>
          <w:sz w:val="20"/>
          <w:szCs w:val="20"/>
        </w:rPr>
      </w:pPr>
    </w:p>
    <w:p w14:paraId="7134B86E" w14:textId="77777777" w:rsidR="003B110C" w:rsidRPr="00155339" w:rsidRDefault="003B110C" w:rsidP="003B110C">
      <w:pPr>
        <w:rPr>
          <w:sz w:val="20"/>
          <w:szCs w:val="20"/>
        </w:rPr>
      </w:pPr>
    </w:p>
    <w:p w14:paraId="0E943752" w14:textId="77777777" w:rsidR="003B110C" w:rsidRPr="00155339" w:rsidRDefault="003B110C" w:rsidP="003B110C">
      <w:pPr>
        <w:rPr>
          <w:sz w:val="20"/>
          <w:szCs w:val="20"/>
        </w:rPr>
      </w:pPr>
    </w:p>
    <w:p w14:paraId="671AF2DE" w14:textId="77777777" w:rsidR="003B110C" w:rsidRPr="00155339" w:rsidRDefault="003B110C" w:rsidP="003B110C">
      <w:pPr>
        <w:rPr>
          <w:sz w:val="20"/>
          <w:szCs w:val="20"/>
        </w:rPr>
      </w:pPr>
    </w:p>
    <w:p w14:paraId="0FE423B1" w14:textId="77777777" w:rsidR="003B110C" w:rsidRPr="00155339" w:rsidRDefault="003B110C" w:rsidP="003B110C">
      <w:pPr>
        <w:rPr>
          <w:sz w:val="20"/>
          <w:szCs w:val="20"/>
        </w:rPr>
      </w:pPr>
    </w:p>
    <w:p w14:paraId="3E39E623" w14:textId="77777777" w:rsidR="003B110C" w:rsidRPr="00155339" w:rsidRDefault="003B110C" w:rsidP="003B110C">
      <w:pPr>
        <w:rPr>
          <w:sz w:val="20"/>
          <w:szCs w:val="20"/>
        </w:rPr>
      </w:pPr>
    </w:p>
    <w:p w14:paraId="4E3EA654" w14:textId="77777777" w:rsidR="003B110C" w:rsidRPr="00155339" w:rsidRDefault="003B110C" w:rsidP="003B110C">
      <w:pPr>
        <w:rPr>
          <w:sz w:val="20"/>
          <w:szCs w:val="20"/>
        </w:rPr>
      </w:pPr>
    </w:p>
    <w:p w14:paraId="547FC7A5" w14:textId="77777777" w:rsidR="003B110C" w:rsidRPr="00155339" w:rsidRDefault="003B110C" w:rsidP="003B110C">
      <w:pPr>
        <w:rPr>
          <w:sz w:val="20"/>
          <w:szCs w:val="20"/>
        </w:rPr>
      </w:pPr>
    </w:p>
    <w:p w14:paraId="451AEAB2" w14:textId="77777777" w:rsidR="003B110C" w:rsidRPr="00155339" w:rsidRDefault="003B110C" w:rsidP="003B110C">
      <w:pPr>
        <w:rPr>
          <w:sz w:val="20"/>
          <w:szCs w:val="20"/>
        </w:rPr>
      </w:pPr>
    </w:p>
    <w:p w14:paraId="34AA7BC4" w14:textId="77777777" w:rsidR="003B110C" w:rsidRPr="00155339" w:rsidRDefault="003B110C" w:rsidP="003B110C">
      <w:pPr>
        <w:rPr>
          <w:sz w:val="20"/>
          <w:szCs w:val="20"/>
        </w:rPr>
      </w:pPr>
    </w:p>
    <w:p w14:paraId="0B5AE486" w14:textId="77777777" w:rsidR="003B110C" w:rsidRPr="00155339" w:rsidRDefault="003B110C" w:rsidP="003B110C">
      <w:pPr>
        <w:rPr>
          <w:sz w:val="20"/>
          <w:szCs w:val="20"/>
        </w:rPr>
      </w:pPr>
    </w:p>
    <w:p w14:paraId="38FDA5BF" w14:textId="77777777" w:rsidR="003B110C" w:rsidRPr="00155339" w:rsidRDefault="003B110C" w:rsidP="003B110C">
      <w:pPr>
        <w:rPr>
          <w:sz w:val="20"/>
          <w:szCs w:val="20"/>
        </w:rPr>
      </w:pPr>
    </w:p>
    <w:p w14:paraId="75CC6BA5" w14:textId="77777777" w:rsidR="003B110C" w:rsidRPr="00155339" w:rsidRDefault="003B110C" w:rsidP="003B110C">
      <w:pPr>
        <w:rPr>
          <w:sz w:val="20"/>
          <w:szCs w:val="20"/>
        </w:rPr>
      </w:pPr>
    </w:p>
    <w:p w14:paraId="3E4AA249" w14:textId="77777777" w:rsidR="003B110C" w:rsidRPr="00155339" w:rsidRDefault="003B110C" w:rsidP="003B110C">
      <w:pPr>
        <w:rPr>
          <w:sz w:val="20"/>
          <w:szCs w:val="20"/>
        </w:rPr>
      </w:pPr>
    </w:p>
    <w:p w14:paraId="5040A269" w14:textId="77777777" w:rsidR="003B110C" w:rsidRPr="00155339" w:rsidRDefault="003B110C" w:rsidP="003B110C">
      <w:pPr>
        <w:rPr>
          <w:sz w:val="20"/>
          <w:szCs w:val="20"/>
        </w:rPr>
      </w:pPr>
    </w:p>
    <w:p w14:paraId="5AA37274" w14:textId="77777777" w:rsidR="003B110C" w:rsidRPr="00155339" w:rsidRDefault="003B110C" w:rsidP="003B110C">
      <w:pPr>
        <w:rPr>
          <w:sz w:val="20"/>
          <w:szCs w:val="20"/>
        </w:rPr>
      </w:pPr>
    </w:p>
    <w:p w14:paraId="4B6AC3F3" w14:textId="77777777" w:rsidR="003B110C" w:rsidRPr="00155339" w:rsidRDefault="003B110C" w:rsidP="003B110C">
      <w:pPr>
        <w:rPr>
          <w:sz w:val="20"/>
          <w:szCs w:val="20"/>
        </w:rPr>
      </w:pPr>
    </w:p>
    <w:p w14:paraId="59EC2C20" w14:textId="77777777" w:rsidR="003B110C" w:rsidRPr="00155339" w:rsidRDefault="003B110C" w:rsidP="003B110C">
      <w:pPr>
        <w:rPr>
          <w:sz w:val="20"/>
          <w:szCs w:val="20"/>
        </w:rPr>
      </w:pPr>
    </w:p>
    <w:p w14:paraId="5465A236" w14:textId="77777777" w:rsidR="003B110C" w:rsidRPr="00155339" w:rsidRDefault="003B110C" w:rsidP="003B110C">
      <w:pPr>
        <w:rPr>
          <w:sz w:val="20"/>
          <w:szCs w:val="20"/>
        </w:rPr>
      </w:pPr>
    </w:p>
    <w:p w14:paraId="5A0CE29C" w14:textId="77777777" w:rsidR="003B110C" w:rsidRPr="00155339" w:rsidRDefault="003B110C" w:rsidP="003B110C">
      <w:pPr>
        <w:spacing w:before="240"/>
        <w:rPr>
          <w:sz w:val="20"/>
          <w:szCs w:val="20"/>
        </w:rPr>
      </w:pPr>
    </w:p>
    <w:p w14:paraId="3B5E5137" w14:textId="77777777" w:rsidR="003B110C" w:rsidRPr="00155339" w:rsidRDefault="003B110C" w:rsidP="003B110C">
      <w:pPr>
        <w:spacing w:before="240"/>
        <w:rPr>
          <w:sz w:val="20"/>
          <w:szCs w:val="20"/>
        </w:rPr>
      </w:pPr>
    </w:p>
    <w:tbl>
      <w:tblPr>
        <w:tblpPr w:leftFromText="180" w:rightFromText="180" w:horzAnchor="margin" w:tblpY="-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760"/>
      </w:tblGrid>
      <w:tr w:rsidR="003B110C" w:rsidRPr="00155339" w14:paraId="6BE6713C" w14:textId="77777777" w:rsidTr="00A37BAB">
        <w:tc>
          <w:tcPr>
            <w:tcW w:w="3528" w:type="dxa"/>
          </w:tcPr>
          <w:p w14:paraId="2C5E7CF4" w14:textId="77777777" w:rsidR="003B110C" w:rsidRPr="00155339" w:rsidRDefault="003B110C" w:rsidP="00A37BAB">
            <w:pPr>
              <w:rPr>
                <w:sz w:val="20"/>
                <w:szCs w:val="20"/>
              </w:rPr>
            </w:pPr>
            <w:r w:rsidRPr="00155339">
              <w:rPr>
                <w:sz w:val="20"/>
                <w:szCs w:val="20"/>
              </w:rPr>
              <w:lastRenderedPageBreak/>
              <w:t>NAZIV AKTIVNOSTI</w:t>
            </w:r>
          </w:p>
        </w:tc>
        <w:tc>
          <w:tcPr>
            <w:tcW w:w="5760" w:type="dxa"/>
          </w:tcPr>
          <w:p w14:paraId="3FEC6B8A" w14:textId="77777777" w:rsidR="003B110C" w:rsidRPr="00155339" w:rsidRDefault="003B110C" w:rsidP="00A37BAB">
            <w:pPr>
              <w:rPr>
                <w:sz w:val="20"/>
                <w:szCs w:val="20"/>
              </w:rPr>
            </w:pPr>
            <w:r w:rsidRPr="00155339">
              <w:rPr>
                <w:sz w:val="20"/>
                <w:szCs w:val="20"/>
              </w:rPr>
              <w:t>DOPUNSKA nastava iz engleskog jezika za 6.a     i 6.b razred</w:t>
            </w:r>
          </w:p>
        </w:tc>
      </w:tr>
      <w:tr w:rsidR="003B110C" w:rsidRPr="00155339" w14:paraId="4134921E" w14:textId="77777777" w:rsidTr="00A37BAB">
        <w:tc>
          <w:tcPr>
            <w:tcW w:w="3528" w:type="dxa"/>
          </w:tcPr>
          <w:p w14:paraId="0292FE6A" w14:textId="77777777" w:rsidR="003B110C" w:rsidRPr="00155339" w:rsidRDefault="003B110C" w:rsidP="00A37BAB">
            <w:pPr>
              <w:rPr>
                <w:sz w:val="20"/>
                <w:szCs w:val="20"/>
              </w:rPr>
            </w:pPr>
            <w:r w:rsidRPr="00155339">
              <w:rPr>
                <w:sz w:val="20"/>
                <w:szCs w:val="20"/>
              </w:rPr>
              <w:t>SVRHA (NAMJENA) AKTIVNOSTI</w:t>
            </w:r>
          </w:p>
        </w:tc>
        <w:tc>
          <w:tcPr>
            <w:tcW w:w="5760" w:type="dxa"/>
          </w:tcPr>
          <w:p w14:paraId="5C36E679" w14:textId="77777777" w:rsidR="003B110C" w:rsidRPr="00155339" w:rsidRDefault="003B110C" w:rsidP="00A37BAB">
            <w:pPr>
              <w:rPr>
                <w:sz w:val="20"/>
                <w:szCs w:val="20"/>
              </w:rPr>
            </w:pPr>
            <w:r w:rsidRPr="00155339">
              <w:rPr>
                <w:sz w:val="20"/>
                <w:szCs w:val="20"/>
              </w:rPr>
              <w:t xml:space="preserve">Pomoć slabijim učenicima i učenicima po individualiziranom programu pri savladavanju pravopisnih i govornih zakonitosti, te uvježbavanje različitih  načina i oblika komunikacije </w:t>
            </w:r>
          </w:p>
        </w:tc>
      </w:tr>
      <w:tr w:rsidR="003B110C" w:rsidRPr="00155339" w14:paraId="136B729B" w14:textId="77777777" w:rsidTr="00A37BAB">
        <w:trPr>
          <w:trHeight w:val="2017"/>
        </w:trPr>
        <w:tc>
          <w:tcPr>
            <w:tcW w:w="3528" w:type="dxa"/>
          </w:tcPr>
          <w:p w14:paraId="18D6516F" w14:textId="77777777" w:rsidR="003B110C" w:rsidRPr="00155339" w:rsidRDefault="003B110C" w:rsidP="00A37BAB">
            <w:pPr>
              <w:rPr>
                <w:sz w:val="20"/>
                <w:szCs w:val="20"/>
              </w:rPr>
            </w:pPr>
          </w:p>
          <w:p w14:paraId="70FEBC34" w14:textId="77777777" w:rsidR="003B110C" w:rsidRPr="00155339" w:rsidRDefault="003B110C" w:rsidP="00A37BAB">
            <w:pPr>
              <w:rPr>
                <w:sz w:val="20"/>
                <w:szCs w:val="20"/>
              </w:rPr>
            </w:pPr>
            <w:r w:rsidRPr="00155339">
              <w:rPr>
                <w:sz w:val="20"/>
                <w:szCs w:val="20"/>
              </w:rPr>
              <w:t>ISHODI</w:t>
            </w:r>
          </w:p>
        </w:tc>
        <w:tc>
          <w:tcPr>
            <w:tcW w:w="5760" w:type="dxa"/>
          </w:tcPr>
          <w:p w14:paraId="77870F86" w14:textId="77777777" w:rsidR="003B110C" w:rsidRPr="00155339" w:rsidRDefault="003B110C" w:rsidP="00A37BAB">
            <w:pPr>
              <w:rPr>
                <w:sz w:val="20"/>
                <w:szCs w:val="20"/>
              </w:rPr>
            </w:pPr>
            <w:r w:rsidRPr="00155339">
              <w:rPr>
                <w:sz w:val="20"/>
                <w:szCs w:val="20"/>
              </w:rPr>
              <w:t>Osvijestiti potrebu za jezičnim znanjem,  ovladati jezičnim sredstvima potrebnim za komunikaciju.                                                      Usvojiti pravilnu uporabu standardnog jezika.</w:t>
            </w:r>
          </w:p>
        </w:tc>
      </w:tr>
      <w:tr w:rsidR="003B110C" w:rsidRPr="00155339" w14:paraId="1652E352" w14:textId="77777777" w:rsidTr="00A37BAB">
        <w:tc>
          <w:tcPr>
            <w:tcW w:w="3528" w:type="dxa"/>
          </w:tcPr>
          <w:p w14:paraId="1C185F94" w14:textId="77777777" w:rsidR="003B110C" w:rsidRPr="00155339" w:rsidRDefault="003B110C" w:rsidP="00A37BAB">
            <w:pPr>
              <w:rPr>
                <w:sz w:val="20"/>
                <w:szCs w:val="20"/>
              </w:rPr>
            </w:pPr>
            <w:r w:rsidRPr="00155339">
              <w:rPr>
                <w:sz w:val="20"/>
                <w:szCs w:val="20"/>
              </w:rPr>
              <w:t>NOSITELJ AKTIVNOSTI</w:t>
            </w:r>
          </w:p>
        </w:tc>
        <w:tc>
          <w:tcPr>
            <w:tcW w:w="5760" w:type="dxa"/>
          </w:tcPr>
          <w:p w14:paraId="6E177E3D" w14:textId="77777777" w:rsidR="003B110C" w:rsidRPr="00155339" w:rsidRDefault="003B110C" w:rsidP="00A37BAB">
            <w:pPr>
              <w:rPr>
                <w:sz w:val="20"/>
                <w:szCs w:val="20"/>
              </w:rPr>
            </w:pPr>
            <w:r w:rsidRPr="00155339">
              <w:rPr>
                <w:sz w:val="20"/>
                <w:szCs w:val="20"/>
              </w:rPr>
              <w:t>Učiteljica Nevena Pešušić</w:t>
            </w:r>
          </w:p>
        </w:tc>
      </w:tr>
      <w:tr w:rsidR="003B110C" w:rsidRPr="00155339" w14:paraId="234C4B6A" w14:textId="77777777" w:rsidTr="00A37BAB">
        <w:trPr>
          <w:trHeight w:val="84"/>
        </w:trPr>
        <w:tc>
          <w:tcPr>
            <w:tcW w:w="3528" w:type="dxa"/>
            <w:vMerge w:val="restart"/>
          </w:tcPr>
          <w:p w14:paraId="04E78FB1" w14:textId="77777777" w:rsidR="003B110C" w:rsidRPr="00155339" w:rsidRDefault="003B110C" w:rsidP="00A37BAB">
            <w:pPr>
              <w:rPr>
                <w:sz w:val="20"/>
                <w:szCs w:val="20"/>
              </w:rPr>
            </w:pPr>
            <w:r w:rsidRPr="00155339">
              <w:rPr>
                <w:sz w:val="20"/>
                <w:szCs w:val="20"/>
              </w:rPr>
              <w:t xml:space="preserve">NAČIN REALIZACIJE </w:t>
            </w:r>
          </w:p>
          <w:p w14:paraId="4280370B" w14:textId="77777777" w:rsidR="003B110C" w:rsidRPr="00155339" w:rsidRDefault="003B110C" w:rsidP="00A37BAB">
            <w:pPr>
              <w:rPr>
                <w:sz w:val="20"/>
                <w:szCs w:val="20"/>
              </w:rPr>
            </w:pPr>
          </w:p>
          <w:p w14:paraId="4BCC6E3F" w14:textId="77777777" w:rsidR="003B110C" w:rsidRPr="00155339" w:rsidRDefault="003B110C" w:rsidP="00A37BAB">
            <w:pPr>
              <w:rPr>
                <w:sz w:val="20"/>
                <w:szCs w:val="20"/>
              </w:rPr>
            </w:pPr>
          </w:p>
          <w:p w14:paraId="7CAE4B23" w14:textId="77777777" w:rsidR="003B110C" w:rsidRPr="00155339" w:rsidRDefault="003B110C" w:rsidP="00A37BAB">
            <w:pPr>
              <w:rPr>
                <w:sz w:val="20"/>
                <w:szCs w:val="20"/>
              </w:rPr>
            </w:pPr>
            <w:r w:rsidRPr="00155339">
              <w:rPr>
                <w:sz w:val="20"/>
                <w:szCs w:val="20"/>
              </w:rPr>
              <w:t>Učionički tip rada s učenicima uz uporabu nastavnih sredstava (udžbenik, radna bilježnica itd.).</w:t>
            </w:r>
          </w:p>
          <w:p w14:paraId="45857F44" w14:textId="77777777" w:rsidR="003B110C" w:rsidRPr="00155339" w:rsidRDefault="003B110C" w:rsidP="00A37BAB">
            <w:pPr>
              <w:rPr>
                <w:sz w:val="20"/>
                <w:szCs w:val="20"/>
              </w:rPr>
            </w:pPr>
            <w:r w:rsidRPr="00155339">
              <w:rPr>
                <w:sz w:val="20"/>
                <w:szCs w:val="20"/>
              </w:rPr>
              <w:t xml:space="preserve">Aktivnost će biti realizirana prema nastavnom planu i programu. </w:t>
            </w:r>
          </w:p>
        </w:tc>
        <w:tc>
          <w:tcPr>
            <w:tcW w:w="5760" w:type="dxa"/>
          </w:tcPr>
          <w:p w14:paraId="2D702FCB" w14:textId="77777777" w:rsidR="003B110C" w:rsidRPr="00155339" w:rsidRDefault="003B110C" w:rsidP="00A37BAB">
            <w:pPr>
              <w:rPr>
                <w:sz w:val="20"/>
                <w:szCs w:val="20"/>
              </w:rPr>
            </w:pPr>
            <w:r w:rsidRPr="00155339">
              <w:rPr>
                <w:sz w:val="20"/>
                <w:szCs w:val="20"/>
              </w:rPr>
              <w:t>SADRŽAJI</w:t>
            </w:r>
          </w:p>
          <w:p w14:paraId="43E63B4A" w14:textId="77777777" w:rsidR="003B110C" w:rsidRPr="00155339" w:rsidRDefault="003B110C" w:rsidP="00A37BAB">
            <w:pPr>
              <w:rPr>
                <w:sz w:val="20"/>
                <w:szCs w:val="20"/>
              </w:rPr>
            </w:pPr>
            <w:r w:rsidRPr="00155339">
              <w:rPr>
                <w:sz w:val="20"/>
                <w:szCs w:val="20"/>
              </w:rPr>
              <w:t>Rječnik – 6 cjelina udžbenika RIGHT ON! 2                                             Glagoli BITI i IMATI</w:t>
            </w:r>
          </w:p>
          <w:p w14:paraId="727D56BA" w14:textId="77777777" w:rsidR="003B110C" w:rsidRPr="00155339" w:rsidRDefault="003B110C" w:rsidP="00A37BAB">
            <w:pPr>
              <w:rPr>
                <w:sz w:val="20"/>
                <w:szCs w:val="20"/>
              </w:rPr>
            </w:pPr>
            <w:r w:rsidRPr="00155339">
              <w:rPr>
                <w:sz w:val="20"/>
                <w:szCs w:val="20"/>
              </w:rPr>
              <w:t>Osobne zamjenice</w:t>
            </w:r>
          </w:p>
          <w:p w14:paraId="4D751D66" w14:textId="77777777" w:rsidR="003B110C" w:rsidRPr="00155339" w:rsidRDefault="003B110C" w:rsidP="00A37BAB">
            <w:pPr>
              <w:rPr>
                <w:sz w:val="20"/>
                <w:szCs w:val="20"/>
              </w:rPr>
            </w:pPr>
            <w:r w:rsidRPr="00155339">
              <w:rPr>
                <w:sz w:val="20"/>
                <w:szCs w:val="20"/>
              </w:rPr>
              <w:t>Posvojni pridjevi</w:t>
            </w:r>
          </w:p>
          <w:p w14:paraId="20F5A766" w14:textId="77777777" w:rsidR="003B110C" w:rsidRPr="00155339" w:rsidRDefault="003B110C" w:rsidP="00A37BAB">
            <w:pPr>
              <w:rPr>
                <w:sz w:val="20"/>
                <w:szCs w:val="20"/>
              </w:rPr>
            </w:pPr>
            <w:r w:rsidRPr="00155339">
              <w:rPr>
                <w:sz w:val="20"/>
                <w:szCs w:val="20"/>
              </w:rPr>
              <w:t>Wh- pitanja</w:t>
            </w:r>
          </w:p>
          <w:p w14:paraId="0B23C9A0" w14:textId="77777777" w:rsidR="003B110C" w:rsidRPr="00155339" w:rsidRDefault="003B110C" w:rsidP="00A37BAB">
            <w:pPr>
              <w:rPr>
                <w:sz w:val="20"/>
                <w:szCs w:val="20"/>
              </w:rPr>
            </w:pPr>
            <w:r w:rsidRPr="00155339">
              <w:rPr>
                <w:sz w:val="20"/>
                <w:szCs w:val="20"/>
              </w:rPr>
              <w:t>Imperativ</w:t>
            </w:r>
          </w:p>
          <w:p w14:paraId="76FAC33B" w14:textId="77777777" w:rsidR="003B110C" w:rsidRPr="00155339" w:rsidRDefault="003B110C" w:rsidP="00A37BAB">
            <w:pPr>
              <w:rPr>
                <w:sz w:val="20"/>
                <w:szCs w:val="20"/>
              </w:rPr>
            </w:pPr>
            <w:r w:rsidRPr="00155339">
              <w:rPr>
                <w:sz w:val="20"/>
                <w:szCs w:val="20"/>
              </w:rPr>
              <w:t>There is/ there are…</w:t>
            </w:r>
          </w:p>
          <w:p w14:paraId="0D20B2E9" w14:textId="77777777" w:rsidR="003B110C" w:rsidRPr="00155339" w:rsidRDefault="003B110C" w:rsidP="00A37BAB">
            <w:pPr>
              <w:rPr>
                <w:sz w:val="20"/>
                <w:szCs w:val="20"/>
              </w:rPr>
            </w:pPr>
            <w:r w:rsidRPr="00155339">
              <w:rPr>
                <w:sz w:val="20"/>
                <w:szCs w:val="20"/>
              </w:rPr>
              <w:t>Glagoli CAN, MUST/MUSTN'T</w:t>
            </w:r>
          </w:p>
          <w:p w14:paraId="3A7C4D84" w14:textId="77777777" w:rsidR="003B110C" w:rsidRPr="00155339" w:rsidRDefault="003B110C" w:rsidP="00A37BAB">
            <w:pPr>
              <w:rPr>
                <w:sz w:val="20"/>
                <w:szCs w:val="20"/>
              </w:rPr>
            </w:pPr>
            <w:r w:rsidRPr="00155339">
              <w:rPr>
                <w:sz w:val="20"/>
                <w:szCs w:val="20"/>
              </w:rPr>
              <w:t>Komparacija pridjeva</w:t>
            </w:r>
          </w:p>
          <w:p w14:paraId="4DB6959F" w14:textId="77777777" w:rsidR="003B110C" w:rsidRPr="00155339" w:rsidRDefault="003B110C" w:rsidP="00A37BAB">
            <w:pPr>
              <w:rPr>
                <w:sz w:val="20"/>
                <w:szCs w:val="20"/>
              </w:rPr>
            </w:pPr>
            <w:r w:rsidRPr="00155339">
              <w:rPr>
                <w:sz w:val="20"/>
                <w:szCs w:val="20"/>
              </w:rPr>
              <w:t>Will/Won't</w:t>
            </w:r>
          </w:p>
          <w:p w14:paraId="7096D857" w14:textId="77777777" w:rsidR="003B110C" w:rsidRPr="00155339" w:rsidRDefault="003B110C" w:rsidP="00A37BAB">
            <w:pPr>
              <w:rPr>
                <w:sz w:val="20"/>
                <w:szCs w:val="20"/>
              </w:rPr>
            </w:pPr>
            <w:r w:rsidRPr="00155339">
              <w:rPr>
                <w:sz w:val="20"/>
                <w:szCs w:val="20"/>
              </w:rPr>
              <w:t>Present simple</w:t>
            </w:r>
          </w:p>
          <w:p w14:paraId="65F66ACE" w14:textId="77777777" w:rsidR="003B110C" w:rsidRPr="00155339" w:rsidRDefault="003B110C" w:rsidP="00A37BAB">
            <w:pPr>
              <w:rPr>
                <w:sz w:val="20"/>
                <w:szCs w:val="20"/>
              </w:rPr>
            </w:pPr>
            <w:r w:rsidRPr="00155339">
              <w:rPr>
                <w:sz w:val="20"/>
                <w:szCs w:val="20"/>
              </w:rPr>
              <w:t>Present continuous</w:t>
            </w:r>
          </w:p>
          <w:p w14:paraId="396C3B93" w14:textId="77777777" w:rsidR="003B110C" w:rsidRPr="00155339" w:rsidRDefault="003B110C" w:rsidP="00A37BAB">
            <w:pPr>
              <w:rPr>
                <w:sz w:val="20"/>
                <w:szCs w:val="20"/>
              </w:rPr>
            </w:pPr>
            <w:r w:rsidRPr="00155339">
              <w:rPr>
                <w:sz w:val="20"/>
                <w:szCs w:val="20"/>
              </w:rPr>
              <w:t>Past tense</w:t>
            </w:r>
          </w:p>
          <w:p w14:paraId="08364EF9" w14:textId="77777777" w:rsidR="003B110C" w:rsidRPr="00155339" w:rsidRDefault="003B110C" w:rsidP="00A37BAB">
            <w:pPr>
              <w:rPr>
                <w:sz w:val="20"/>
                <w:szCs w:val="20"/>
              </w:rPr>
            </w:pPr>
            <w:r w:rsidRPr="00155339">
              <w:rPr>
                <w:sz w:val="20"/>
                <w:szCs w:val="20"/>
              </w:rPr>
              <w:t xml:space="preserve">Present perfect </w:t>
            </w:r>
          </w:p>
          <w:p w14:paraId="26804E65" w14:textId="77777777" w:rsidR="003B110C" w:rsidRPr="00155339" w:rsidRDefault="003B110C" w:rsidP="00A37BAB">
            <w:pPr>
              <w:rPr>
                <w:sz w:val="20"/>
                <w:szCs w:val="20"/>
              </w:rPr>
            </w:pPr>
          </w:p>
        </w:tc>
      </w:tr>
      <w:tr w:rsidR="003B110C" w:rsidRPr="00155339" w14:paraId="354A48DB" w14:textId="77777777" w:rsidTr="00A37BAB">
        <w:trPr>
          <w:trHeight w:val="800"/>
        </w:trPr>
        <w:tc>
          <w:tcPr>
            <w:tcW w:w="3528" w:type="dxa"/>
            <w:vMerge/>
          </w:tcPr>
          <w:p w14:paraId="40F5E95D" w14:textId="77777777" w:rsidR="003B110C" w:rsidRPr="00155339" w:rsidRDefault="003B110C" w:rsidP="00A37BAB">
            <w:pPr>
              <w:rPr>
                <w:sz w:val="20"/>
                <w:szCs w:val="20"/>
              </w:rPr>
            </w:pPr>
          </w:p>
        </w:tc>
        <w:tc>
          <w:tcPr>
            <w:tcW w:w="5760" w:type="dxa"/>
          </w:tcPr>
          <w:p w14:paraId="3506760B" w14:textId="77777777" w:rsidR="003B110C" w:rsidRPr="00155339" w:rsidRDefault="003B110C" w:rsidP="00A37BAB">
            <w:pPr>
              <w:rPr>
                <w:sz w:val="20"/>
                <w:szCs w:val="20"/>
              </w:rPr>
            </w:pPr>
            <w:r w:rsidRPr="00155339">
              <w:rPr>
                <w:sz w:val="20"/>
                <w:szCs w:val="20"/>
              </w:rPr>
              <w:t>METODE</w:t>
            </w:r>
          </w:p>
          <w:p w14:paraId="53EB54FE" w14:textId="77777777" w:rsidR="003B110C" w:rsidRPr="00155339" w:rsidRDefault="003B110C" w:rsidP="00A37BAB">
            <w:pPr>
              <w:rPr>
                <w:sz w:val="20"/>
                <w:szCs w:val="20"/>
              </w:rPr>
            </w:pPr>
            <w:r w:rsidRPr="00155339">
              <w:rPr>
                <w:sz w:val="20"/>
                <w:szCs w:val="20"/>
              </w:rPr>
              <w:t>Metoda pisanja, čitanja, rada na tekstu, slušanje, govor</w:t>
            </w:r>
          </w:p>
          <w:p w14:paraId="06287BAE" w14:textId="77777777" w:rsidR="003B110C" w:rsidRPr="00155339" w:rsidRDefault="003B110C" w:rsidP="00A37BAB">
            <w:pPr>
              <w:rPr>
                <w:sz w:val="20"/>
                <w:szCs w:val="20"/>
              </w:rPr>
            </w:pPr>
          </w:p>
          <w:p w14:paraId="5A1D68CC" w14:textId="77777777" w:rsidR="003B110C" w:rsidRPr="00155339" w:rsidRDefault="003B110C" w:rsidP="00A37BAB">
            <w:pPr>
              <w:rPr>
                <w:sz w:val="20"/>
                <w:szCs w:val="20"/>
              </w:rPr>
            </w:pPr>
          </w:p>
        </w:tc>
      </w:tr>
      <w:tr w:rsidR="003B110C" w:rsidRPr="00155339" w14:paraId="51A6C2C1" w14:textId="77777777" w:rsidTr="00A37BAB">
        <w:trPr>
          <w:trHeight w:val="800"/>
        </w:trPr>
        <w:tc>
          <w:tcPr>
            <w:tcW w:w="3528" w:type="dxa"/>
          </w:tcPr>
          <w:p w14:paraId="7DD9BEDD" w14:textId="77777777" w:rsidR="003B110C" w:rsidRPr="00155339" w:rsidRDefault="003B110C" w:rsidP="00A37BAB">
            <w:pPr>
              <w:rPr>
                <w:sz w:val="20"/>
                <w:szCs w:val="20"/>
              </w:rPr>
            </w:pPr>
            <w:r w:rsidRPr="00155339">
              <w:rPr>
                <w:sz w:val="20"/>
                <w:szCs w:val="20"/>
              </w:rPr>
              <w:t>OBLICI RADA               Frontalni, pojedinačni, rad u paru, grupni rad</w:t>
            </w:r>
          </w:p>
          <w:p w14:paraId="257C252A" w14:textId="77777777" w:rsidR="003B110C" w:rsidRPr="00155339" w:rsidRDefault="003B110C" w:rsidP="00A37BAB">
            <w:pPr>
              <w:rPr>
                <w:sz w:val="20"/>
                <w:szCs w:val="20"/>
              </w:rPr>
            </w:pPr>
            <w:r w:rsidRPr="00155339">
              <w:rPr>
                <w:sz w:val="20"/>
                <w:szCs w:val="20"/>
              </w:rPr>
              <w:t xml:space="preserve">  </w:t>
            </w:r>
          </w:p>
        </w:tc>
        <w:tc>
          <w:tcPr>
            <w:tcW w:w="5760" w:type="dxa"/>
          </w:tcPr>
          <w:p w14:paraId="26AA7FEC" w14:textId="77777777" w:rsidR="003B110C" w:rsidRPr="00155339" w:rsidRDefault="003B110C" w:rsidP="00A37BAB">
            <w:pPr>
              <w:rPr>
                <w:sz w:val="20"/>
                <w:szCs w:val="20"/>
              </w:rPr>
            </w:pPr>
            <w:r w:rsidRPr="00155339">
              <w:rPr>
                <w:sz w:val="20"/>
                <w:szCs w:val="20"/>
              </w:rPr>
              <w:t>SURADNICI</w:t>
            </w:r>
          </w:p>
          <w:p w14:paraId="75FA3508" w14:textId="77777777" w:rsidR="003B110C" w:rsidRPr="00155339" w:rsidRDefault="003B110C" w:rsidP="00A37BAB">
            <w:pPr>
              <w:rPr>
                <w:sz w:val="20"/>
                <w:szCs w:val="20"/>
              </w:rPr>
            </w:pPr>
            <w:r w:rsidRPr="00155339">
              <w:rPr>
                <w:sz w:val="20"/>
                <w:szCs w:val="20"/>
              </w:rPr>
              <w:t>Učitelji engleskog i hrvatskog jezika, pedagog, psiholog, socijalni pedagog</w:t>
            </w:r>
          </w:p>
          <w:p w14:paraId="1AD16BDE" w14:textId="77777777" w:rsidR="003B110C" w:rsidRPr="00155339" w:rsidRDefault="003B110C" w:rsidP="00A37BAB">
            <w:pPr>
              <w:rPr>
                <w:sz w:val="20"/>
                <w:szCs w:val="20"/>
              </w:rPr>
            </w:pPr>
          </w:p>
          <w:p w14:paraId="6F23F624" w14:textId="77777777" w:rsidR="003B110C" w:rsidRPr="00155339" w:rsidRDefault="003B110C" w:rsidP="00A37BAB">
            <w:pPr>
              <w:rPr>
                <w:sz w:val="20"/>
                <w:szCs w:val="20"/>
              </w:rPr>
            </w:pPr>
          </w:p>
        </w:tc>
      </w:tr>
      <w:tr w:rsidR="003B110C" w:rsidRPr="00155339" w14:paraId="74411A96" w14:textId="77777777" w:rsidTr="00A37BAB">
        <w:tc>
          <w:tcPr>
            <w:tcW w:w="3528" w:type="dxa"/>
          </w:tcPr>
          <w:p w14:paraId="058A53BD" w14:textId="77777777" w:rsidR="003B110C" w:rsidRPr="00155339" w:rsidRDefault="003B110C" w:rsidP="00A37BAB">
            <w:pPr>
              <w:rPr>
                <w:sz w:val="20"/>
                <w:szCs w:val="20"/>
              </w:rPr>
            </w:pPr>
            <w:r w:rsidRPr="00155339">
              <w:rPr>
                <w:sz w:val="20"/>
                <w:szCs w:val="20"/>
              </w:rPr>
              <w:t>VREMENIK AKTIVNOSTI</w:t>
            </w:r>
          </w:p>
        </w:tc>
        <w:tc>
          <w:tcPr>
            <w:tcW w:w="5760" w:type="dxa"/>
          </w:tcPr>
          <w:p w14:paraId="26BB232C" w14:textId="77777777" w:rsidR="003B110C" w:rsidRPr="00155339" w:rsidRDefault="003B110C" w:rsidP="00A37BAB">
            <w:pPr>
              <w:rPr>
                <w:sz w:val="20"/>
                <w:szCs w:val="20"/>
              </w:rPr>
            </w:pPr>
            <w:r w:rsidRPr="00155339">
              <w:rPr>
                <w:sz w:val="20"/>
                <w:szCs w:val="20"/>
              </w:rPr>
              <w:t>Tijekom nastavne godine - 35 sati</w:t>
            </w:r>
          </w:p>
        </w:tc>
      </w:tr>
      <w:tr w:rsidR="003B110C" w:rsidRPr="00155339" w14:paraId="2173BB64" w14:textId="77777777" w:rsidTr="00A37BAB">
        <w:tc>
          <w:tcPr>
            <w:tcW w:w="3528" w:type="dxa"/>
          </w:tcPr>
          <w:p w14:paraId="00A5D0E6" w14:textId="77777777" w:rsidR="003B110C" w:rsidRPr="00155339" w:rsidRDefault="003B110C" w:rsidP="00A37BAB">
            <w:pPr>
              <w:rPr>
                <w:sz w:val="20"/>
                <w:szCs w:val="20"/>
              </w:rPr>
            </w:pPr>
            <w:r w:rsidRPr="00155339">
              <w:rPr>
                <w:sz w:val="20"/>
                <w:szCs w:val="20"/>
              </w:rPr>
              <w:t>VREDNOVANJE</w:t>
            </w:r>
          </w:p>
        </w:tc>
        <w:tc>
          <w:tcPr>
            <w:tcW w:w="5760" w:type="dxa"/>
          </w:tcPr>
          <w:p w14:paraId="744BCA50" w14:textId="77777777" w:rsidR="003B110C" w:rsidRPr="00155339" w:rsidRDefault="003B110C" w:rsidP="00A37BAB">
            <w:pPr>
              <w:rPr>
                <w:sz w:val="20"/>
                <w:szCs w:val="20"/>
              </w:rPr>
            </w:pPr>
            <w:r w:rsidRPr="00155339">
              <w:rPr>
                <w:sz w:val="20"/>
                <w:szCs w:val="20"/>
              </w:rPr>
              <w:tab/>
            </w:r>
          </w:p>
          <w:p w14:paraId="1A9D5933" w14:textId="77777777" w:rsidR="003B110C" w:rsidRPr="00155339" w:rsidRDefault="003B110C" w:rsidP="00A37BAB">
            <w:pPr>
              <w:rPr>
                <w:sz w:val="20"/>
                <w:szCs w:val="20"/>
              </w:rPr>
            </w:pPr>
          </w:p>
        </w:tc>
      </w:tr>
      <w:tr w:rsidR="003B110C" w:rsidRPr="00155339" w14:paraId="2BA45A3C" w14:textId="77777777" w:rsidTr="00A37BAB">
        <w:tc>
          <w:tcPr>
            <w:tcW w:w="3528" w:type="dxa"/>
          </w:tcPr>
          <w:p w14:paraId="6FE8B834" w14:textId="77777777" w:rsidR="003B110C" w:rsidRPr="00155339" w:rsidRDefault="003B110C" w:rsidP="00A37BAB">
            <w:pPr>
              <w:rPr>
                <w:sz w:val="20"/>
                <w:szCs w:val="20"/>
              </w:rPr>
            </w:pPr>
            <w:r w:rsidRPr="00155339">
              <w:rPr>
                <w:sz w:val="20"/>
                <w:szCs w:val="20"/>
              </w:rPr>
              <w:t>TROŠKOVNIK</w:t>
            </w:r>
          </w:p>
          <w:p w14:paraId="4DEF8AAA" w14:textId="77777777" w:rsidR="003B110C" w:rsidRPr="00155339" w:rsidRDefault="003B110C" w:rsidP="00A37BAB">
            <w:pPr>
              <w:rPr>
                <w:sz w:val="20"/>
                <w:szCs w:val="20"/>
              </w:rPr>
            </w:pPr>
          </w:p>
        </w:tc>
        <w:tc>
          <w:tcPr>
            <w:tcW w:w="5760" w:type="dxa"/>
          </w:tcPr>
          <w:p w14:paraId="79A78B9F" w14:textId="77777777" w:rsidR="003B110C" w:rsidRPr="00155339" w:rsidRDefault="003B110C" w:rsidP="00A37BAB">
            <w:pPr>
              <w:rPr>
                <w:sz w:val="20"/>
                <w:szCs w:val="20"/>
              </w:rPr>
            </w:pPr>
            <w:r w:rsidRPr="00155339">
              <w:rPr>
                <w:sz w:val="20"/>
                <w:szCs w:val="20"/>
              </w:rPr>
              <w:t>Papir,fotokopiranje, dopunski priručnici</w:t>
            </w:r>
          </w:p>
        </w:tc>
      </w:tr>
    </w:tbl>
    <w:p w14:paraId="5B2672DB"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B110C" w:rsidRPr="00155339" w14:paraId="71BE0B3D" w14:textId="77777777" w:rsidTr="00A37BAB">
        <w:trPr>
          <w:trHeight w:val="1336"/>
        </w:trPr>
        <w:tc>
          <w:tcPr>
            <w:tcW w:w="4644" w:type="dxa"/>
            <w:tcBorders>
              <w:top w:val="single" w:sz="4" w:space="0" w:color="auto"/>
              <w:left w:val="single" w:sz="4" w:space="0" w:color="auto"/>
              <w:right w:val="single" w:sz="4" w:space="0" w:color="auto"/>
            </w:tcBorders>
          </w:tcPr>
          <w:p w14:paraId="6D112B33" w14:textId="77777777" w:rsidR="003B110C" w:rsidRPr="00155339" w:rsidRDefault="003B110C" w:rsidP="00A37BAB">
            <w:pPr>
              <w:rPr>
                <w:sz w:val="20"/>
                <w:szCs w:val="20"/>
              </w:rPr>
            </w:pPr>
            <w:r w:rsidRPr="00155339">
              <w:rPr>
                <w:sz w:val="20"/>
                <w:szCs w:val="20"/>
              </w:rPr>
              <w:t>6.a  -  sedam učenika                                                                 utorak prije podne 7.sat</w:t>
            </w:r>
          </w:p>
          <w:p w14:paraId="46B33618" w14:textId="77777777" w:rsidR="003B110C" w:rsidRPr="00155339" w:rsidRDefault="003B110C" w:rsidP="00A37BAB">
            <w:pPr>
              <w:rPr>
                <w:sz w:val="20"/>
                <w:szCs w:val="20"/>
              </w:rPr>
            </w:pPr>
            <w:r w:rsidRPr="00155339">
              <w:rPr>
                <w:sz w:val="20"/>
                <w:szCs w:val="20"/>
              </w:rPr>
              <w:t>srijeda poslije podne 0. sat</w:t>
            </w:r>
          </w:p>
          <w:p w14:paraId="642F0637" w14:textId="77777777" w:rsidR="003B110C" w:rsidRPr="00155339" w:rsidRDefault="003B110C" w:rsidP="00A37BAB">
            <w:pPr>
              <w:rPr>
                <w:sz w:val="20"/>
                <w:szCs w:val="20"/>
              </w:rPr>
            </w:pPr>
          </w:p>
        </w:tc>
        <w:tc>
          <w:tcPr>
            <w:tcW w:w="4644" w:type="dxa"/>
            <w:tcBorders>
              <w:top w:val="single" w:sz="4" w:space="0" w:color="auto"/>
              <w:left w:val="single" w:sz="4" w:space="0" w:color="auto"/>
              <w:right w:val="single" w:sz="4" w:space="0" w:color="auto"/>
            </w:tcBorders>
          </w:tcPr>
          <w:p w14:paraId="7B0E6177" w14:textId="77777777" w:rsidR="003B110C" w:rsidRPr="00155339" w:rsidRDefault="003B110C" w:rsidP="00A37BAB">
            <w:pPr>
              <w:rPr>
                <w:sz w:val="20"/>
                <w:szCs w:val="20"/>
              </w:rPr>
            </w:pPr>
            <w:r w:rsidRPr="00155339">
              <w:rPr>
                <w:sz w:val="20"/>
                <w:szCs w:val="20"/>
              </w:rPr>
              <w:t>6.b  -  pet učenika                                               srijeda  prije podne 7.sat                  četvrtak  poslije podne 0. sat</w:t>
            </w:r>
          </w:p>
        </w:tc>
      </w:tr>
    </w:tbl>
    <w:p w14:paraId="22C20A7D" w14:textId="77777777" w:rsidR="003B110C" w:rsidRPr="00155339" w:rsidRDefault="003B110C" w:rsidP="003B110C">
      <w:pPr>
        <w:rPr>
          <w:sz w:val="20"/>
          <w:szCs w:val="20"/>
        </w:rPr>
      </w:pPr>
    </w:p>
    <w:p w14:paraId="09192379" w14:textId="77777777" w:rsidR="003B110C" w:rsidRPr="00155339" w:rsidRDefault="003B110C" w:rsidP="003B110C">
      <w:pPr>
        <w:rPr>
          <w:sz w:val="20"/>
          <w:szCs w:val="20"/>
        </w:rPr>
      </w:pPr>
    </w:p>
    <w:p w14:paraId="24728611" w14:textId="77777777" w:rsidR="003B110C" w:rsidRPr="00155339" w:rsidRDefault="003B110C" w:rsidP="003B110C">
      <w:pPr>
        <w:rPr>
          <w:sz w:val="20"/>
          <w:szCs w:val="20"/>
        </w:rPr>
      </w:pPr>
    </w:p>
    <w:p w14:paraId="588DFAFD" w14:textId="77777777" w:rsidR="003B110C" w:rsidRPr="00155339" w:rsidRDefault="003B110C" w:rsidP="003B110C">
      <w:pPr>
        <w:rPr>
          <w:sz w:val="20"/>
          <w:szCs w:val="20"/>
        </w:rPr>
      </w:pPr>
    </w:p>
    <w:p w14:paraId="59E29A52" w14:textId="77777777" w:rsidR="003B110C" w:rsidRPr="00155339" w:rsidRDefault="003B110C" w:rsidP="003B110C">
      <w:pPr>
        <w:rPr>
          <w:sz w:val="20"/>
          <w:szCs w:val="20"/>
        </w:rPr>
      </w:pPr>
    </w:p>
    <w:p w14:paraId="65471088" w14:textId="77777777" w:rsidR="003B110C" w:rsidRPr="00155339" w:rsidRDefault="003B110C" w:rsidP="003B110C">
      <w:pPr>
        <w:rPr>
          <w:sz w:val="20"/>
          <w:szCs w:val="20"/>
        </w:rPr>
      </w:pPr>
    </w:p>
    <w:p w14:paraId="72521BF4" w14:textId="77777777" w:rsidR="003B110C" w:rsidRPr="00155339" w:rsidRDefault="003B110C" w:rsidP="003B110C">
      <w:pPr>
        <w:rPr>
          <w:sz w:val="20"/>
          <w:szCs w:val="20"/>
        </w:rPr>
      </w:pPr>
    </w:p>
    <w:tbl>
      <w:tblPr>
        <w:tblW w:w="0" w:type="auto"/>
        <w:tblInd w:w="-5" w:type="dxa"/>
        <w:tblLayout w:type="fixed"/>
        <w:tblLook w:val="0000" w:firstRow="0" w:lastRow="0" w:firstColumn="0" w:lastColumn="0" w:noHBand="0" w:noVBand="0"/>
      </w:tblPr>
      <w:tblGrid>
        <w:gridCol w:w="3528"/>
        <w:gridCol w:w="1810"/>
        <w:gridCol w:w="3960"/>
      </w:tblGrid>
      <w:tr w:rsidR="003B110C" w:rsidRPr="00155339" w14:paraId="42FA68EB" w14:textId="77777777" w:rsidTr="00A37BAB">
        <w:tc>
          <w:tcPr>
            <w:tcW w:w="3528" w:type="dxa"/>
            <w:tcBorders>
              <w:top w:val="single" w:sz="4" w:space="0" w:color="000000"/>
              <w:left w:val="single" w:sz="4" w:space="0" w:color="000000"/>
              <w:bottom w:val="single" w:sz="4" w:space="0" w:color="000000"/>
            </w:tcBorders>
            <w:shd w:val="clear" w:color="auto" w:fill="auto"/>
          </w:tcPr>
          <w:p w14:paraId="530744B8" w14:textId="77777777" w:rsidR="003B110C" w:rsidRPr="00155339" w:rsidRDefault="003B110C" w:rsidP="00A37BAB">
            <w:pPr>
              <w:rPr>
                <w:sz w:val="20"/>
                <w:szCs w:val="20"/>
              </w:rPr>
            </w:pPr>
            <w:r w:rsidRPr="00155339">
              <w:rPr>
                <w:sz w:val="20"/>
                <w:szCs w:val="20"/>
              </w:rPr>
              <w:t>NAZIV AKTIVNOSTI/ PROGRAMA/ PROJEKTA</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58E42208" w14:textId="77777777" w:rsidR="003B110C" w:rsidRPr="00155339" w:rsidRDefault="003B110C" w:rsidP="00A37BAB">
            <w:pPr>
              <w:rPr>
                <w:sz w:val="20"/>
                <w:szCs w:val="20"/>
              </w:rPr>
            </w:pPr>
            <w:r w:rsidRPr="00155339">
              <w:rPr>
                <w:sz w:val="20"/>
                <w:szCs w:val="20"/>
              </w:rPr>
              <w:t xml:space="preserve">Dopunska nastava  iz engleskog jezika za 6 .c,d,e </w:t>
            </w:r>
          </w:p>
        </w:tc>
      </w:tr>
      <w:tr w:rsidR="003B110C" w:rsidRPr="00155339" w14:paraId="48688B36" w14:textId="77777777" w:rsidTr="00A37BAB">
        <w:tc>
          <w:tcPr>
            <w:tcW w:w="3528" w:type="dxa"/>
            <w:tcBorders>
              <w:top w:val="single" w:sz="4" w:space="0" w:color="000000"/>
              <w:left w:val="single" w:sz="4" w:space="0" w:color="000000"/>
              <w:bottom w:val="single" w:sz="4" w:space="0" w:color="000000"/>
            </w:tcBorders>
            <w:shd w:val="clear" w:color="auto" w:fill="auto"/>
          </w:tcPr>
          <w:p w14:paraId="1B97DB50" w14:textId="77777777" w:rsidR="003B110C" w:rsidRPr="00155339" w:rsidRDefault="003B110C" w:rsidP="00A37BAB">
            <w:pPr>
              <w:rPr>
                <w:sz w:val="20"/>
                <w:szCs w:val="20"/>
              </w:rPr>
            </w:pPr>
            <w:r w:rsidRPr="00155339">
              <w:rPr>
                <w:sz w:val="20"/>
                <w:szCs w:val="20"/>
              </w:rPr>
              <w:t>SVRHA (NAMJENA)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BC53AAB" w14:textId="77777777" w:rsidR="003B110C" w:rsidRPr="00155339" w:rsidRDefault="003B110C" w:rsidP="00A37BAB">
            <w:pPr>
              <w:rPr>
                <w:sz w:val="20"/>
                <w:szCs w:val="20"/>
              </w:rPr>
            </w:pPr>
            <w:r w:rsidRPr="00155339">
              <w:rPr>
                <w:sz w:val="20"/>
                <w:szCs w:val="20"/>
              </w:rPr>
              <w:t xml:space="preserve">Pomoć slabijim učenicima i učenicima po individualiziranom ili prilagođenom programu pri savladavanju pravopisnih i govornih zakonitosti; uvježbavanje jednostavnijih načina i oblika komunikacije </w:t>
            </w:r>
          </w:p>
        </w:tc>
      </w:tr>
      <w:tr w:rsidR="003B110C" w:rsidRPr="00155339" w14:paraId="30570574" w14:textId="77777777" w:rsidTr="00A37BAB">
        <w:tc>
          <w:tcPr>
            <w:tcW w:w="3528" w:type="dxa"/>
            <w:tcBorders>
              <w:top w:val="single" w:sz="4" w:space="0" w:color="000000"/>
              <w:left w:val="single" w:sz="4" w:space="0" w:color="000000"/>
              <w:bottom w:val="single" w:sz="4" w:space="0" w:color="000000"/>
            </w:tcBorders>
            <w:shd w:val="clear" w:color="auto" w:fill="auto"/>
          </w:tcPr>
          <w:p w14:paraId="6DB16F54" w14:textId="77777777" w:rsidR="003B110C" w:rsidRPr="00155339" w:rsidRDefault="003B110C" w:rsidP="00A37BAB">
            <w:pPr>
              <w:rPr>
                <w:sz w:val="20"/>
                <w:szCs w:val="20"/>
              </w:rPr>
            </w:pPr>
            <w:r w:rsidRPr="00155339">
              <w:rPr>
                <w:sz w:val="20"/>
                <w:szCs w:val="20"/>
              </w:rPr>
              <w:t>CILJ</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4B08EC1E" w14:textId="77777777" w:rsidR="003B110C" w:rsidRPr="00155339" w:rsidRDefault="003B110C" w:rsidP="00A37BAB">
            <w:pPr>
              <w:rPr>
                <w:sz w:val="20"/>
                <w:szCs w:val="20"/>
              </w:rPr>
            </w:pPr>
            <w:r w:rsidRPr="00155339">
              <w:rPr>
                <w:sz w:val="20"/>
                <w:szCs w:val="20"/>
              </w:rPr>
              <w:t>Usmjeriti ih na pravilnu uporabu standardnog jezika.</w:t>
            </w:r>
          </w:p>
        </w:tc>
      </w:tr>
      <w:tr w:rsidR="003B110C" w:rsidRPr="00155339" w14:paraId="230B61EE" w14:textId="77777777" w:rsidTr="00A37BAB">
        <w:tc>
          <w:tcPr>
            <w:tcW w:w="3528" w:type="dxa"/>
            <w:tcBorders>
              <w:top w:val="single" w:sz="4" w:space="0" w:color="000000"/>
              <w:left w:val="single" w:sz="4" w:space="0" w:color="000000"/>
              <w:bottom w:val="single" w:sz="4" w:space="0" w:color="000000"/>
            </w:tcBorders>
            <w:shd w:val="clear" w:color="auto" w:fill="auto"/>
          </w:tcPr>
          <w:p w14:paraId="157902B8" w14:textId="77777777" w:rsidR="003B110C" w:rsidRPr="00155339" w:rsidRDefault="003B110C" w:rsidP="00A37BAB">
            <w:pPr>
              <w:rPr>
                <w:sz w:val="20"/>
                <w:szCs w:val="20"/>
              </w:rPr>
            </w:pPr>
            <w:r w:rsidRPr="00155339">
              <w:rPr>
                <w:sz w:val="20"/>
                <w:szCs w:val="20"/>
              </w:rPr>
              <w:lastRenderedPageBreak/>
              <w:t>ZADACI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5E69FC92" w14:textId="77777777" w:rsidR="003B110C" w:rsidRPr="00155339" w:rsidRDefault="003B110C" w:rsidP="00A37BAB">
            <w:pPr>
              <w:rPr>
                <w:sz w:val="20"/>
                <w:szCs w:val="20"/>
              </w:rPr>
            </w:pPr>
            <w:r w:rsidRPr="00155339">
              <w:rPr>
                <w:sz w:val="20"/>
                <w:szCs w:val="20"/>
              </w:rPr>
              <w:t>Osvijestiti potrebu za jezičnim znanjem, postupno usvojiti engleski jezični standard, ovladati jezičnim sredstvima potrebnim za komunikaciju.</w:t>
            </w:r>
          </w:p>
        </w:tc>
      </w:tr>
      <w:tr w:rsidR="003B110C" w:rsidRPr="00155339" w14:paraId="72D57F31" w14:textId="77777777" w:rsidTr="00A37BAB">
        <w:tc>
          <w:tcPr>
            <w:tcW w:w="3528" w:type="dxa"/>
            <w:tcBorders>
              <w:top w:val="single" w:sz="4" w:space="0" w:color="000000"/>
              <w:left w:val="single" w:sz="4" w:space="0" w:color="000000"/>
              <w:bottom w:val="single" w:sz="4" w:space="0" w:color="000000"/>
            </w:tcBorders>
            <w:shd w:val="clear" w:color="auto" w:fill="auto"/>
          </w:tcPr>
          <w:p w14:paraId="06B8A8BA" w14:textId="77777777" w:rsidR="003B110C" w:rsidRPr="00155339" w:rsidRDefault="003B110C" w:rsidP="00A37BAB">
            <w:pPr>
              <w:rPr>
                <w:sz w:val="20"/>
                <w:szCs w:val="20"/>
              </w:rPr>
            </w:pPr>
            <w:r w:rsidRPr="00155339">
              <w:rPr>
                <w:sz w:val="20"/>
                <w:szCs w:val="20"/>
              </w:rPr>
              <w:t>NOSITELJI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752DA30F" w14:textId="77777777" w:rsidR="003B110C" w:rsidRPr="00155339" w:rsidRDefault="003B110C" w:rsidP="00A37BAB">
            <w:pPr>
              <w:rPr>
                <w:sz w:val="20"/>
                <w:szCs w:val="20"/>
              </w:rPr>
            </w:pPr>
            <w:r w:rsidRPr="00155339">
              <w:rPr>
                <w:sz w:val="20"/>
                <w:szCs w:val="20"/>
              </w:rPr>
              <w:t xml:space="preserve"> Marija Sirovina </w:t>
            </w:r>
          </w:p>
        </w:tc>
      </w:tr>
      <w:tr w:rsidR="003B110C" w:rsidRPr="00155339" w14:paraId="5EF505BD" w14:textId="77777777" w:rsidTr="00A37BAB">
        <w:tc>
          <w:tcPr>
            <w:tcW w:w="3528" w:type="dxa"/>
            <w:tcBorders>
              <w:top w:val="single" w:sz="4" w:space="0" w:color="000000"/>
              <w:left w:val="single" w:sz="4" w:space="0" w:color="000000"/>
              <w:bottom w:val="single" w:sz="4" w:space="0" w:color="000000"/>
            </w:tcBorders>
            <w:shd w:val="clear" w:color="auto" w:fill="auto"/>
          </w:tcPr>
          <w:p w14:paraId="037D67AD" w14:textId="77777777" w:rsidR="003B110C" w:rsidRPr="00155339" w:rsidRDefault="003B110C" w:rsidP="00A37BAB">
            <w:pPr>
              <w:rPr>
                <w:sz w:val="20"/>
                <w:szCs w:val="20"/>
              </w:rPr>
            </w:pPr>
            <w:r w:rsidRPr="00155339">
              <w:rPr>
                <w:sz w:val="20"/>
                <w:szCs w:val="20"/>
              </w:rPr>
              <w:t>KORISNICI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7CFF0879" w14:textId="77777777" w:rsidR="003B110C" w:rsidRPr="00155339" w:rsidRDefault="003B110C" w:rsidP="00A37BAB">
            <w:pPr>
              <w:rPr>
                <w:sz w:val="20"/>
                <w:szCs w:val="20"/>
              </w:rPr>
            </w:pPr>
            <w:r w:rsidRPr="00155339">
              <w:rPr>
                <w:sz w:val="20"/>
                <w:szCs w:val="20"/>
              </w:rPr>
              <w:t xml:space="preserve">Učenici  6. c d e </w:t>
            </w:r>
          </w:p>
        </w:tc>
      </w:tr>
      <w:tr w:rsidR="003B110C" w:rsidRPr="00155339" w14:paraId="00E2CC8F" w14:textId="77777777" w:rsidTr="00A37BAB">
        <w:trPr>
          <w:trHeight w:val="84"/>
        </w:trPr>
        <w:tc>
          <w:tcPr>
            <w:tcW w:w="3528" w:type="dxa"/>
            <w:vMerge w:val="restart"/>
            <w:tcBorders>
              <w:top w:val="single" w:sz="4" w:space="0" w:color="000000"/>
              <w:left w:val="single" w:sz="4" w:space="0" w:color="000000"/>
              <w:bottom w:val="single" w:sz="4" w:space="0" w:color="000000"/>
            </w:tcBorders>
            <w:shd w:val="clear" w:color="auto" w:fill="auto"/>
          </w:tcPr>
          <w:p w14:paraId="78EA0032" w14:textId="77777777" w:rsidR="003B110C" w:rsidRPr="00155339" w:rsidRDefault="003B110C" w:rsidP="00A37BAB">
            <w:pPr>
              <w:rPr>
                <w:sz w:val="20"/>
                <w:szCs w:val="20"/>
              </w:rPr>
            </w:pPr>
            <w:r w:rsidRPr="00155339">
              <w:rPr>
                <w:sz w:val="20"/>
                <w:szCs w:val="20"/>
              </w:rPr>
              <w:t>NAČIN REALIZACIJE AKTIVNOSTI</w:t>
            </w:r>
          </w:p>
          <w:p w14:paraId="44166484" w14:textId="77777777" w:rsidR="003B110C" w:rsidRPr="00155339" w:rsidRDefault="003B110C" w:rsidP="00A37BAB">
            <w:pPr>
              <w:rPr>
                <w:sz w:val="20"/>
                <w:szCs w:val="20"/>
              </w:rPr>
            </w:pPr>
          </w:p>
          <w:p w14:paraId="2A1AFA97" w14:textId="77777777" w:rsidR="003B110C" w:rsidRPr="00155339" w:rsidRDefault="003B110C" w:rsidP="00A37BAB">
            <w:pPr>
              <w:rPr>
                <w:sz w:val="20"/>
                <w:szCs w:val="20"/>
              </w:rPr>
            </w:pPr>
          </w:p>
          <w:p w14:paraId="680C3624" w14:textId="77777777" w:rsidR="003B110C" w:rsidRPr="00155339" w:rsidRDefault="003B110C" w:rsidP="00A37BAB">
            <w:pPr>
              <w:rPr>
                <w:sz w:val="20"/>
                <w:szCs w:val="20"/>
              </w:rPr>
            </w:pPr>
            <w:r w:rsidRPr="00155339">
              <w:rPr>
                <w:sz w:val="20"/>
                <w:szCs w:val="20"/>
              </w:rPr>
              <w:t>Učionički tip rada s učenicima uz uporabu nastavnih sredstava (Udžbenik i radna bilježnica).</w:t>
            </w:r>
          </w:p>
          <w:p w14:paraId="3785E144" w14:textId="77777777" w:rsidR="003B110C" w:rsidRPr="00155339" w:rsidRDefault="003B110C" w:rsidP="00A37BAB">
            <w:pPr>
              <w:rPr>
                <w:sz w:val="20"/>
                <w:szCs w:val="20"/>
              </w:rPr>
            </w:pPr>
            <w:r w:rsidRPr="00155339">
              <w:rPr>
                <w:sz w:val="20"/>
                <w:szCs w:val="20"/>
              </w:rPr>
              <w:t xml:space="preserve">Aktivnost će biti realizirana prema nastavnom planu i programu. </w:t>
            </w:r>
          </w:p>
        </w:tc>
        <w:tc>
          <w:tcPr>
            <w:tcW w:w="1810" w:type="dxa"/>
            <w:tcBorders>
              <w:top w:val="single" w:sz="4" w:space="0" w:color="000000"/>
              <w:left w:val="single" w:sz="4" w:space="0" w:color="000000"/>
              <w:bottom w:val="single" w:sz="4" w:space="0" w:color="000000"/>
            </w:tcBorders>
            <w:shd w:val="clear" w:color="auto" w:fill="auto"/>
          </w:tcPr>
          <w:p w14:paraId="261FAD8B" w14:textId="77777777" w:rsidR="003B110C" w:rsidRPr="00155339" w:rsidRDefault="003B110C" w:rsidP="00A37BAB">
            <w:pPr>
              <w:rPr>
                <w:sz w:val="20"/>
                <w:szCs w:val="20"/>
              </w:rPr>
            </w:pPr>
            <w:r w:rsidRPr="00155339">
              <w:rPr>
                <w:sz w:val="20"/>
                <w:szCs w:val="20"/>
              </w:rPr>
              <w:t>SADRŽAJI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28517E0C" w14:textId="77777777" w:rsidR="003B110C" w:rsidRPr="00155339" w:rsidRDefault="003B110C" w:rsidP="00A37BAB">
            <w:pPr>
              <w:snapToGrid w:val="0"/>
              <w:rPr>
                <w:sz w:val="20"/>
                <w:szCs w:val="20"/>
              </w:rPr>
            </w:pPr>
          </w:p>
          <w:p w14:paraId="595D4FF3" w14:textId="77777777" w:rsidR="003B110C" w:rsidRPr="00155339" w:rsidRDefault="003B110C" w:rsidP="00A37BAB">
            <w:pPr>
              <w:rPr>
                <w:sz w:val="20"/>
                <w:szCs w:val="20"/>
              </w:rPr>
            </w:pPr>
            <w:r w:rsidRPr="00155339">
              <w:rPr>
                <w:sz w:val="20"/>
                <w:szCs w:val="20"/>
              </w:rPr>
              <w:t>-Riječnik vezan za  6 cjelina</w:t>
            </w:r>
          </w:p>
          <w:p w14:paraId="6BD102F4" w14:textId="77777777" w:rsidR="003B110C" w:rsidRPr="00155339" w:rsidRDefault="003B110C" w:rsidP="00A37BAB">
            <w:pPr>
              <w:rPr>
                <w:sz w:val="20"/>
                <w:szCs w:val="20"/>
              </w:rPr>
            </w:pPr>
            <w:r w:rsidRPr="00155339">
              <w:rPr>
                <w:sz w:val="20"/>
                <w:szCs w:val="20"/>
              </w:rPr>
              <w:t>udžbenika Right on 2</w:t>
            </w:r>
          </w:p>
          <w:p w14:paraId="4C6B3723" w14:textId="77777777" w:rsidR="003B110C" w:rsidRPr="00155339" w:rsidRDefault="003B110C" w:rsidP="00A37BAB">
            <w:pPr>
              <w:rPr>
                <w:sz w:val="20"/>
                <w:szCs w:val="20"/>
              </w:rPr>
            </w:pPr>
            <w:r w:rsidRPr="00155339">
              <w:rPr>
                <w:sz w:val="20"/>
                <w:szCs w:val="20"/>
              </w:rPr>
              <w:t>-glagoli BE, DO, HAVE</w:t>
            </w:r>
          </w:p>
          <w:p w14:paraId="482F1427" w14:textId="77777777" w:rsidR="003B110C" w:rsidRPr="00155339" w:rsidRDefault="003B110C" w:rsidP="00A37BAB">
            <w:pPr>
              <w:rPr>
                <w:sz w:val="20"/>
                <w:szCs w:val="20"/>
              </w:rPr>
            </w:pPr>
            <w:r w:rsidRPr="00155339">
              <w:rPr>
                <w:sz w:val="20"/>
                <w:szCs w:val="20"/>
              </w:rPr>
              <w:t>Osobne zamjenice</w:t>
            </w:r>
          </w:p>
          <w:p w14:paraId="5124FF39" w14:textId="77777777" w:rsidR="003B110C" w:rsidRPr="00155339" w:rsidRDefault="003B110C" w:rsidP="00A37BAB">
            <w:pPr>
              <w:rPr>
                <w:sz w:val="20"/>
                <w:szCs w:val="20"/>
              </w:rPr>
            </w:pPr>
            <w:r w:rsidRPr="00155339">
              <w:rPr>
                <w:sz w:val="20"/>
                <w:szCs w:val="20"/>
              </w:rPr>
              <w:t>Posvojni pridjevi</w:t>
            </w:r>
          </w:p>
          <w:p w14:paraId="13600C7F" w14:textId="77777777" w:rsidR="003B110C" w:rsidRPr="00155339" w:rsidRDefault="003B110C" w:rsidP="00A37BAB">
            <w:pPr>
              <w:rPr>
                <w:sz w:val="20"/>
                <w:szCs w:val="20"/>
              </w:rPr>
            </w:pPr>
            <w:r w:rsidRPr="00155339">
              <w:rPr>
                <w:sz w:val="20"/>
                <w:szCs w:val="20"/>
              </w:rPr>
              <w:t>Wh- pitanja</w:t>
            </w:r>
          </w:p>
          <w:p w14:paraId="66CC0EFE" w14:textId="77777777" w:rsidR="003B110C" w:rsidRPr="00155339" w:rsidRDefault="003B110C" w:rsidP="00A37BAB">
            <w:pPr>
              <w:rPr>
                <w:sz w:val="20"/>
                <w:szCs w:val="20"/>
              </w:rPr>
            </w:pPr>
            <w:r w:rsidRPr="00155339">
              <w:rPr>
                <w:sz w:val="20"/>
                <w:szCs w:val="20"/>
              </w:rPr>
              <w:t>There is/ there are…</w:t>
            </w:r>
          </w:p>
          <w:p w14:paraId="3D682294" w14:textId="77777777" w:rsidR="003B110C" w:rsidRPr="00155339" w:rsidRDefault="003B110C" w:rsidP="00A37BAB">
            <w:pPr>
              <w:rPr>
                <w:sz w:val="20"/>
                <w:szCs w:val="20"/>
              </w:rPr>
            </w:pPr>
            <w:r w:rsidRPr="00155339">
              <w:rPr>
                <w:sz w:val="20"/>
                <w:szCs w:val="20"/>
              </w:rPr>
              <w:t>Glagol CAN, MUST/MUSTN'T</w:t>
            </w:r>
          </w:p>
          <w:p w14:paraId="5F036EB7" w14:textId="77777777" w:rsidR="003B110C" w:rsidRPr="00155339" w:rsidRDefault="003B110C" w:rsidP="00A37BAB">
            <w:pPr>
              <w:rPr>
                <w:sz w:val="20"/>
                <w:szCs w:val="20"/>
              </w:rPr>
            </w:pPr>
            <w:r w:rsidRPr="00155339">
              <w:rPr>
                <w:sz w:val="20"/>
                <w:szCs w:val="20"/>
              </w:rPr>
              <w:t xml:space="preserve">Gerund </w:t>
            </w:r>
          </w:p>
          <w:p w14:paraId="21BB525A" w14:textId="77777777" w:rsidR="003B110C" w:rsidRPr="00155339" w:rsidRDefault="003B110C" w:rsidP="00A37BAB">
            <w:pPr>
              <w:rPr>
                <w:sz w:val="20"/>
                <w:szCs w:val="20"/>
              </w:rPr>
            </w:pPr>
            <w:r w:rsidRPr="00155339">
              <w:rPr>
                <w:sz w:val="20"/>
                <w:szCs w:val="20"/>
              </w:rPr>
              <w:t>Komparacija pridjeva</w:t>
            </w:r>
          </w:p>
          <w:p w14:paraId="2A530171" w14:textId="77777777" w:rsidR="003B110C" w:rsidRPr="00155339" w:rsidRDefault="003B110C" w:rsidP="00A37BAB">
            <w:pPr>
              <w:rPr>
                <w:sz w:val="20"/>
                <w:szCs w:val="20"/>
              </w:rPr>
            </w:pPr>
            <w:r w:rsidRPr="00155339">
              <w:rPr>
                <w:sz w:val="20"/>
                <w:szCs w:val="20"/>
              </w:rPr>
              <w:t>Will/Won't</w:t>
            </w:r>
          </w:p>
          <w:p w14:paraId="4D6B0F1C" w14:textId="77777777" w:rsidR="003B110C" w:rsidRPr="00155339" w:rsidRDefault="003B110C" w:rsidP="00A37BAB">
            <w:pPr>
              <w:rPr>
                <w:sz w:val="20"/>
                <w:szCs w:val="20"/>
              </w:rPr>
            </w:pPr>
            <w:r w:rsidRPr="00155339">
              <w:rPr>
                <w:sz w:val="20"/>
                <w:szCs w:val="20"/>
              </w:rPr>
              <w:t>Going to future</w:t>
            </w:r>
          </w:p>
          <w:p w14:paraId="1F2F94D1" w14:textId="77777777" w:rsidR="003B110C" w:rsidRPr="00155339" w:rsidRDefault="003B110C" w:rsidP="00A37BAB">
            <w:pPr>
              <w:rPr>
                <w:sz w:val="20"/>
                <w:szCs w:val="20"/>
              </w:rPr>
            </w:pPr>
            <w:r w:rsidRPr="00155339">
              <w:rPr>
                <w:sz w:val="20"/>
                <w:szCs w:val="20"/>
              </w:rPr>
              <w:t>Present Simple</w:t>
            </w:r>
          </w:p>
          <w:p w14:paraId="7F6CE220" w14:textId="77777777" w:rsidR="003B110C" w:rsidRPr="00155339" w:rsidRDefault="003B110C" w:rsidP="00A37BAB">
            <w:pPr>
              <w:rPr>
                <w:sz w:val="20"/>
                <w:szCs w:val="20"/>
              </w:rPr>
            </w:pPr>
            <w:r w:rsidRPr="00155339">
              <w:rPr>
                <w:sz w:val="20"/>
                <w:szCs w:val="20"/>
              </w:rPr>
              <w:t>Present Continuous</w:t>
            </w:r>
          </w:p>
          <w:p w14:paraId="0F2BDB6A" w14:textId="77777777" w:rsidR="003B110C" w:rsidRPr="00155339" w:rsidRDefault="003B110C" w:rsidP="00A37BAB">
            <w:pPr>
              <w:rPr>
                <w:sz w:val="20"/>
                <w:szCs w:val="20"/>
              </w:rPr>
            </w:pPr>
            <w:r w:rsidRPr="00155339">
              <w:rPr>
                <w:sz w:val="20"/>
                <w:szCs w:val="20"/>
              </w:rPr>
              <w:t>Past Tense</w:t>
            </w:r>
          </w:p>
          <w:p w14:paraId="208D39AA" w14:textId="77777777" w:rsidR="003B110C" w:rsidRPr="00155339" w:rsidRDefault="003B110C" w:rsidP="00A37BAB">
            <w:pPr>
              <w:rPr>
                <w:sz w:val="20"/>
                <w:szCs w:val="20"/>
              </w:rPr>
            </w:pPr>
            <w:r w:rsidRPr="00155339">
              <w:rPr>
                <w:sz w:val="20"/>
                <w:szCs w:val="20"/>
              </w:rPr>
              <w:t>Present perfect (ever, never)</w:t>
            </w:r>
          </w:p>
          <w:p w14:paraId="64EA0586" w14:textId="77777777" w:rsidR="003B110C" w:rsidRPr="00155339" w:rsidRDefault="003B110C" w:rsidP="00A37BAB">
            <w:pPr>
              <w:rPr>
                <w:sz w:val="20"/>
                <w:szCs w:val="20"/>
              </w:rPr>
            </w:pPr>
          </w:p>
        </w:tc>
      </w:tr>
      <w:tr w:rsidR="003B110C" w:rsidRPr="00155339" w14:paraId="31967220"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17CE4C7D" w14:textId="77777777" w:rsidR="003B110C" w:rsidRPr="00155339" w:rsidRDefault="003B110C" w:rsidP="00A37BAB">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60591646" w14:textId="77777777" w:rsidR="003B110C" w:rsidRPr="00155339" w:rsidRDefault="003B110C" w:rsidP="00A37BAB">
            <w:pPr>
              <w:rPr>
                <w:sz w:val="20"/>
                <w:szCs w:val="20"/>
              </w:rPr>
            </w:pPr>
            <w:r w:rsidRPr="00155339">
              <w:rPr>
                <w:sz w:val="20"/>
                <w:szCs w:val="20"/>
              </w:rPr>
              <w:t>SOCIOLOŠKI 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54B86FFB" w14:textId="77777777" w:rsidR="003B110C" w:rsidRPr="00155339" w:rsidRDefault="003B110C" w:rsidP="00A37BAB">
            <w:pPr>
              <w:rPr>
                <w:sz w:val="20"/>
                <w:szCs w:val="20"/>
              </w:rPr>
            </w:pPr>
            <w:r w:rsidRPr="00155339">
              <w:rPr>
                <w:sz w:val="20"/>
                <w:szCs w:val="20"/>
              </w:rPr>
              <w:t>Čelni, pojedinačni, rad u paru</w:t>
            </w:r>
          </w:p>
          <w:p w14:paraId="42ACCB99" w14:textId="77777777" w:rsidR="003B110C" w:rsidRPr="00155339" w:rsidRDefault="003B110C" w:rsidP="00A37BAB">
            <w:pPr>
              <w:rPr>
                <w:sz w:val="20"/>
                <w:szCs w:val="20"/>
              </w:rPr>
            </w:pPr>
          </w:p>
          <w:p w14:paraId="7A0B7722" w14:textId="77777777" w:rsidR="003B110C" w:rsidRPr="00155339" w:rsidRDefault="003B110C" w:rsidP="00A37BAB">
            <w:pPr>
              <w:rPr>
                <w:sz w:val="20"/>
                <w:szCs w:val="20"/>
              </w:rPr>
            </w:pPr>
          </w:p>
          <w:p w14:paraId="24E6494A" w14:textId="77777777" w:rsidR="003B110C" w:rsidRPr="00155339" w:rsidRDefault="003B110C" w:rsidP="00A37BAB">
            <w:pPr>
              <w:rPr>
                <w:sz w:val="20"/>
                <w:szCs w:val="20"/>
              </w:rPr>
            </w:pPr>
          </w:p>
        </w:tc>
      </w:tr>
      <w:tr w:rsidR="003B110C" w:rsidRPr="00155339" w14:paraId="47B0201A"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73A51215" w14:textId="77777777" w:rsidR="003B110C" w:rsidRPr="00155339" w:rsidRDefault="003B110C" w:rsidP="00A37BAB">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1EB3B561" w14:textId="77777777" w:rsidR="003B110C" w:rsidRPr="00155339" w:rsidRDefault="003B110C" w:rsidP="00A37BAB">
            <w:pPr>
              <w:rPr>
                <w:sz w:val="20"/>
                <w:szCs w:val="20"/>
              </w:rPr>
            </w:pPr>
            <w:r w:rsidRPr="00155339">
              <w:rPr>
                <w:sz w:val="20"/>
                <w:szCs w:val="20"/>
              </w:rPr>
              <w:t>METODE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6F42068E" w14:textId="77777777" w:rsidR="003B110C" w:rsidRPr="00155339" w:rsidRDefault="003B110C" w:rsidP="00A37BAB">
            <w:pPr>
              <w:rPr>
                <w:sz w:val="20"/>
                <w:szCs w:val="20"/>
              </w:rPr>
            </w:pPr>
            <w:r w:rsidRPr="00155339">
              <w:rPr>
                <w:sz w:val="20"/>
                <w:szCs w:val="20"/>
              </w:rPr>
              <w:t>Metoda pisanja, čitanja, rada na tekstu,slušanje, govorenje</w:t>
            </w:r>
          </w:p>
          <w:p w14:paraId="530257E4" w14:textId="77777777" w:rsidR="003B110C" w:rsidRPr="00155339" w:rsidRDefault="003B110C" w:rsidP="00A37BAB">
            <w:pPr>
              <w:rPr>
                <w:sz w:val="20"/>
                <w:szCs w:val="20"/>
              </w:rPr>
            </w:pPr>
          </w:p>
          <w:p w14:paraId="1BF2ABA8" w14:textId="77777777" w:rsidR="003B110C" w:rsidRPr="00155339" w:rsidRDefault="003B110C" w:rsidP="00A37BAB">
            <w:pPr>
              <w:rPr>
                <w:sz w:val="20"/>
                <w:szCs w:val="20"/>
              </w:rPr>
            </w:pPr>
          </w:p>
        </w:tc>
      </w:tr>
      <w:tr w:rsidR="003B110C" w:rsidRPr="00155339" w14:paraId="29DC169F"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4ACC57A4" w14:textId="77777777" w:rsidR="003B110C" w:rsidRPr="00155339" w:rsidRDefault="003B110C" w:rsidP="00A37BAB">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1C4B1263" w14:textId="77777777" w:rsidR="003B110C" w:rsidRPr="00155339" w:rsidRDefault="003B110C" w:rsidP="00A37BAB">
            <w:pPr>
              <w:rPr>
                <w:sz w:val="20"/>
                <w:szCs w:val="20"/>
              </w:rPr>
            </w:pPr>
            <w:r w:rsidRPr="00155339">
              <w:rPr>
                <w:sz w:val="20"/>
                <w:szCs w:val="20"/>
              </w:rPr>
              <w:t>SURADNICI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70D1159" w14:textId="77777777" w:rsidR="003B110C" w:rsidRPr="00155339" w:rsidRDefault="003B110C" w:rsidP="00A37BAB">
            <w:pPr>
              <w:snapToGrid w:val="0"/>
              <w:rPr>
                <w:sz w:val="20"/>
                <w:szCs w:val="20"/>
              </w:rPr>
            </w:pPr>
          </w:p>
          <w:p w14:paraId="1B5F2B59" w14:textId="77777777" w:rsidR="003B110C" w:rsidRPr="00155339" w:rsidRDefault="003B110C" w:rsidP="00A37BAB">
            <w:pPr>
              <w:rPr>
                <w:sz w:val="20"/>
                <w:szCs w:val="20"/>
              </w:rPr>
            </w:pPr>
            <w:r w:rsidRPr="00155339">
              <w:rPr>
                <w:sz w:val="20"/>
                <w:szCs w:val="20"/>
              </w:rPr>
              <w:t>Učitelji hrvatskog jezika</w:t>
            </w:r>
          </w:p>
          <w:p w14:paraId="2D0EA8A9" w14:textId="77777777" w:rsidR="003B110C" w:rsidRPr="00155339" w:rsidRDefault="003B110C" w:rsidP="00A37BAB">
            <w:pPr>
              <w:rPr>
                <w:sz w:val="20"/>
                <w:szCs w:val="20"/>
              </w:rPr>
            </w:pPr>
            <w:r w:rsidRPr="00155339">
              <w:rPr>
                <w:sz w:val="20"/>
                <w:szCs w:val="20"/>
              </w:rPr>
              <w:t>psihologinja, defektologinja, pedagoginja</w:t>
            </w:r>
          </w:p>
          <w:p w14:paraId="26691F22" w14:textId="77777777" w:rsidR="003B110C" w:rsidRPr="00155339" w:rsidRDefault="003B110C" w:rsidP="00A37BAB">
            <w:pPr>
              <w:rPr>
                <w:sz w:val="20"/>
                <w:szCs w:val="20"/>
              </w:rPr>
            </w:pPr>
          </w:p>
        </w:tc>
      </w:tr>
      <w:tr w:rsidR="003B110C" w:rsidRPr="00155339" w14:paraId="363B1B37" w14:textId="77777777" w:rsidTr="00A37BAB">
        <w:tc>
          <w:tcPr>
            <w:tcW w:w="3528" w:type="dxa"/>
            <w:tcBorders>
              <w:top w:val="single" w:sz="4" w:space="0" w:color="000000"/>
              <w:left w:val="single" w:sz="4" w:space="0" w:color="000000"/>
              <w:bottom w:val="single" w:sz="4" w:space="0" w:color="000000"/>
            </w:tcBorders>
            <w:shd w:val="clear" w:color="auto" w:fill="auto"/>
          </w:tcPr>
          <w:p w14:paraId="7B5C9F3C" w14:textId="77777777" w:rsidR="003B110C" w:rsidRPr="00155339" w:rsidRDefault="003B110C" w:rsidP="00A37BAB">
            <w:pPr>
              <w:rPr>
                <w:sz w:val="20"/>
                <w:szCs w:val="20"/>
              </w:rPr>
            </w:pPr>
            <w:r w:rsidRPr="00155339">
              <w:rPr>
                <w:sz w:val="20"/>
                <w:szCs w:val="20"/>
              </w:rPr>
              <w:t>VREMENIK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B55B9F5" w14:textId="77777777" w:rsidR="003B110C" w:rsidRPr="00155339" w:rsidRDefault="003B110C" w:rsidP="00A37BAB">
            <w:pPr>
              <w:snapToGrid w:val="0"/>
              <w:rPr>
                <w:sz w:val="20"/>
                <w:szCs w:val="20"/>
              </w:rPr>
            </w:pPr>
          </w:p>
          <w:p w14:paraId="12CBBAE8" w14:textId="77777777" w:rsidR="003B110C" w:rsidRPr="00155339" w:rsidRDefault="003B110C" w:rsidP="00A37BAB">
            <w:pPr>
              <w:rPr>
                <w:sz w:val="20"/>
                <w:szCs w:val="20"/>
              </w:rPr>
            </w:pPr>
            <w:r w:rsidRPr="00155339">
              <w:rPr>
                <w:sz w:val="20"/>
                <w:szCs w:val="20"/>
              </w:rPr>
              <w:t xml:space="preserve">Tijekom nastavne godine-  53  sata </w:t>
            </w:r>
          </w:p>
          <w:p w14:paraId="2CCE1406" w14:textId="77777777" w:rsidR="003B110C" w:rsidRPr="00155339" w:rsidRDefault="003B110C" w:rsidP="00A37BAB">
            <w:pPr>
              <w:rPr>
                <w:sz w:val="20"/>
                <w:szCs w:val="20"/>
              </w:rPr>
            </w:pPr>
          </w:p>
          <w:p w14:paraId="78E2F76D" w14:textId="77777777" w:rsidR="003B110C" w:rsidRPr="00155339" w:rsidRDefault="003B110C" w:rsidP="00A37BAB">
            <w:pPr>
              <w:rPr>
                <w:sz w:val="20"/>
                <w:szCs w:val="20"/>
              </w:rPr>
            </w:pPr>
          </w:p>
        </w:tc>
      </w:tr>
      <w:tr w:rsidR="003B110C" w:rsidRPr="00155339" w14:paraId="26681792" w14:textId="77777777" w:rsidTr="00A37BAB">
        <w:tc>
          <w:tcPr>
            <w:tcW w:w="3528" w:type="dxa"/>
            <w:tcBorders>
              <w:top w:val="single" w:sz="4" w:space="0" w:color="000000"/>
              <w:left w:val="single" w:sz="4" w:space="0" w:color="000000"/>
              <w:bottom w:val="single" w:sz="4" w:space="0" w:color="000000"/>
            </w:tcBorders>
            <w:shd w:val="clear" w:color="auto" w:fill="auto"/>
          </w:tcPr>
          <w:p w14:paraId="148FE852" w14:textId="77777777" w:rsidR="003B110C" w:rsidRPr="00155339" w:rsidRDefault="003B110C" w:rsidP="00A37BAB">
            <w:pPr>
              <w:rPr>
                <w:sz w:val="20"/>
                <w:szCs w:val="20"/>
              </w:rPr>
            </w:pPr>
            <w:r w:rsidRPr="00155339">
              <w:rPr>
                <w:sz w:val="20"/>
                <w:szCs w:val="20"/>
              </w:rPr>
              <w:t>VREDNOVANJE</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6FD0555F" w14:textId="77777777" w:rsidR="003B110C" w:rsidRPr="00155339" w:rsidRDefault="003B110C" w:rsidP="00A37BAB">
            <w:pPr>
              <w:rPr>
                <w:sz w:val="20"/>
                <w:szCs w:val="20"/>
              </w:rPr>
            </w:pPr>
          </w:p>
        </w:tc>
      </w:tr>
      <w:tr w:rsidR="003B110C" w:rsidRPr="00155339" w14:paraId="7D709D0B" w14:textId="77777777" w:rsidTr="00A37BAB">
        <w:tc>
          <w:tcPr>
            <w:tcW w:w="3528" w:type="dxa"/>
            <w:tcBorders>
              <w:top w:val="single" w:sz="4" w:space="0" w:color="000000"/>
              <w:left w:val="single" w:sz="4" w:space="0" w:color="000000"/>
              <w:bottom w:val="single" w:sz="4" w:space="0" w:color="000000"/>
            </w:tcBorders>
            <w:shd w:val="clear" w:color="auto" w:fill="auto"/>
          </w:tcPr>
          <w:p w14:paraId="025D11D6" w14:textId="77777777" w:rsidR="003B110C" w:rsidRPr="00155339" w:rsidRDefault="003B110C" w:rsidP="00A37BAB">
            <w:pPr>
              <w:rPr>
                <w:sz w:val="20"/>
                <w:szCs w:val="20"/>
              </w:rPr>
            </w:pPr>
            <w:r w:rsidRPr="00155339">
              <w:rPr>
                <w:sz w:val="20"/>
                <w:szCs w:val="20"/>
              </w:rPr>
              <w:t>TROŠKOVNIK</w:t>
            </w:r>
          </w:p>
          <w:p w14:paraId="4781F165" w14:textId="77777777" w:rsidR="003B110C" w:rsidRPr="00155339" w:rsidRDefault="003B110C" w:rsidP="00A37BAB">
            <w:pPr>
              <w:rPr>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5F168170" w14:textId="77777777" w:rsidR="003B110C" w:rsidRPr="00155339" w:rsidRDefault="003B110C" w:rsidP="00A37BAB">
            <w:pPr>
              <w:rPr>
                <w:sz w:val="20"/>
                <w:szCs w:val="20"/>
              </w:rPr>
            </w:pPr>
            <w:r w:rsidRPr="00155339">
              <w:rPr>
                <w:sz w:val="20"/>
                <w:szCs w:val="20"/>
              </w:rPr>
              <w:t>Papir,fotokopiranje, dodatni udžbenici</w:t>
            </w:r>
          </w:p>
        </w:tc>
      </w:tr>
    </w:tbl>
    <w:p w14:paraId="6445BCC2" w14:textId="77777777" w:rsidR="003B110C" w:rsidRPr="00155339" w:rsidRDefault="003B110C" w:rsidP="003B110C">
      <w:pPr>
        <w:rPr>
          <w:sz w:val="20"/>
          <w:szCs w:val="20"/>
        </w:rPr>
      </w:pPr>
    </w:p>
    <w:tbl>
      <w:tblPr>
        <w:tblW w:w="9298" w:type="dxa"/>
        <w:tblInd w:w="-5" w:type="dxa"/>
        <w:tblLayout w:type="fixed"/>
        <w:tblLook w:val="0000" w:firstRow="0" w:lastRow="0" w:firstColumn="0" w:lastColumn="0" w:noHBand="0" w:noVBand="0"/>
      </w:tblPr>
      <w:tblGrid>
        <w:gridCol w:w="2802"/>
        <w:gridCol w:w="1134"/>
        <w:gridCol w:w="3030"/>
        <w:gridCol w:w="2332"/>
      </w:tblGrid>
      <w:tr w:rsidR="003B110C" w:rsidRPr="00155339" w14:paraId="167FE94A" w14:textId="77777777" w:rsidTr="00A37BAB">
        <w:tc>
          <w:tcPr>
            <w:tcW w:w="2802" w:type="dxa"/>
            <w:tcBorders>
              <w:top w:val="single" w:sz="4" w:space="0" w:color="000000"/>
              <w:left w:val="single" w:sz="4" w:space="0" w:color="000000"/>
              <w:bottom w:val="single" w:sz="4" w:space="0" w:color="000000"/>
            </w:tcBorders>
            <w:shd w:val="clear" w:color="auto" w:fill="auto"/>
          </w:tcPr>
          <w:p w14:paraId="626751CA" w14:textId="77777777" w:rsidR="003B110C" w:rsidRPr="00155339" w:rsidRDefault="003B110C" w:rsidP="00A37BAB">
            <w:pPr>
              <w:rPr>
                <w:sz w:val="20"/>
                <w:szCs w:val="20"/>
              </w:rPr>
            </w:pPr>
            <w:r w:rsidRPr="00155339">
              <w:rPr>
                <w:sz w:val="20"/>
                <w:szCs w:val="20"/>
              </w:rPr>
              <w:t>ime i prezime voditelja</w:t>
            </w:r>
          </w:p>
        </w:tc>
        <w:tc>
          <w:tcPr>
            <w:tcW w:w="1134" w:type="dxa"/>
            <w:tcBorders>
              <w:top w:val="single" w:sz="4" w:space="0" w:color="000000"/>
              <w:left w:val="single" w:sz="4" w:space="0" w:color="000000"/>
              <w:bottom w:val="single" w:sz="4" w:space="0" w:color="000000"/>
            </w:tcBorders>
            <w:shd w:val="clear" w:color="auto" w:fill="auto"/>
          </w:tcPr>
          <w:p w14:paraId="30B9A121" w14:textId="77777777" w:rsidR="003B110C" w:rsidRPr="00155339" w:rsidRDefault="003B110C" w:rsidP="00A37BAB">
            <w:pPr>
              <w:rPr>
                <w:sz w:val="20"/>
                <w:szCs w:val="20"/>
              </w:rPr>
            </w:pPr>
            <w:r w:rsidRPr="00155339">
              <w:rPr>
                <w:sz w:val="20"/>
                <w:szCs w:val="20"/>
              </w:rPr>
              <w:t>odjel</w:t>
            </w:r>
          </w:p>
        </w:tc>
        <w:tc>
          <w:tcPr>
            <w:tcW w:w="3030" w:type="dxa"/>
            <w:tcBorders>
              <w:top w:val="single" w:sz="4" w:space="0" w:color="000000"/>
              <w:left w:val="single" w:sz="4" w:space="0" w:color="000000"/>
              <w:bottom w:val="single" w:sz="4" w:space="0" w:color="000000"/>
            </w:tcBorders>
            <w:shd w:val="clear" w:color="auto" w:fill="auto"/>
          </w:tcPr>
          <w:p w14:paraId="5C67344C" w14:textId="77777777" w:rsidR="003B110C" w:rsidRPr="00155339" w:rsidRDefault="003B110C" w:rsidP="00A37BAB">
            <w:pPr>
              <w:rPr>
                <w:sz w:val="20"/>
                <w:szCs w:val="20"/>
              </w:rPr>
            </w:pPr>
            <w:r w:rsidRPr="00155339">
              <w:rPr>
                <w:sz w:val="20"/>
                <w:szCs w:val="20"/>
              </w:rPr>
              <w:t>broj učenika</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14:paraId="7E4E221F" w14:textId="77777777" w:rsidR="003B110C" w:rsidRPr="00155339" w:rsidRDefault="003B110C" w:rsidP="00A37BAB">
            <w:pPr>
              <w:rPr>
                <w:sz w:val="20"/>
                <w:szCs w:val="20"/>
              </w:rPr>
            </w:pPr>
            <w:r w:rsidRPr="00155339">
              <w:rPr>
                <w:sz w:val="20"/>
                <w:szCs w:val="20"/>
              </w:rPr>
              <w:t>termin</w:t>
            </w:r>
          </w:p>
        </w:tc>
      </w:tr>
      <w:tr w:rsidR="003B110C" w:rsidRPr="00155339" w14:paraId="3106FA4A" w14:textId="77777777" w:rsidTr="00A37BAB">
        <w:tc>
          <w:tcPr>
            <w:tcW w:w="2802" w:type="dxa"/>
            <w:vMerge w:val="restart"/>
            <w:tcBorders>
              <w:top w:val="single" w:sz="4" w:space="0" w:color="000000"/>
              <w:left w:val="single" w:sz="4" w:space="0" w:color="000000"/>
              <w:bottom w:val="single" w:sz="4" w:space="0" w:color="000000"/>
            </w:tcBorders>
            <w:shd w:val="clear" w:color="auto" w:fill="auto"/>
          </w:tcPr>
          <w:p w14:paraId="44257042" w14:textId="77777777" w:rsidR="003B110C" w:rsidRPr="00155339" w:rsidRDefault="003B110C" w:rsidP="00A37BAB">
            <w:pPr>
              <w:rPr>
                <w:sz w:val="20"/>
                <w:szCs w:val="20"/>
              </w:rPr>
            </w:pPr>
          </w:p>
        </w:tc>
        <w:tc>
          <w:tcPr>
            <w:tcW w:w="1134" w:type="dxa"/>
            <w:vMerge w:val="restart"/>
            <w:tcBorders>
              <w:top w:val="single" w:sz="4" w:space="0" w:color="000000"/>
              <w:left w:val="single" w:sz="4" w:space="0" w:color="000000"/>
              <w:bottom w:val="single" w:sz="4" w:space="0" w:color="000000"/>
            </w:tcBorders>
            <w:shd w:val="clear" w:color="auto" w:fill="auto"/>
          </w:tcPr>
          <w:p w14:paraId="6B506C8A" w14:textId="77777777" w:rsidR="003B110C" w:rsidRPr="00155339" w:rsidRDefault="003B110C" w:rsidP="00A37BAB">
            <w:pPr>
              <w:rPr>
                <w:sz w:val="20"/>
                <w:szCs w:val="20"/>
              </w:rPr>
            </w:pPr>
            <w:r w:rsidRPr="00155339">
              <w:rPr>
                <w:sz w:val="20"/>
                <w:szCs w:val="20"/>
              </w:rPr>
              <w:t>6C</w:t>
            </w:r>
          </w:p>
          <w:p w14:paraId="0760DECD" w14:textId="77777777" w:rsidR="003B110C" w:rsidRPr="00155339" w:rsidRDefault="003B110C" w:rsidP="00A37BAB">
            <w:pPr>
              <w:rPr>
                <w:sz w:val="20"/>
                <w:szCs w:val="20"/>
              </w:rPr>
            </w:pPr>
            <w:r w:rsidRPr="00155339">
              <w:rPr>
                <w:sz w:val="20"/>
                <w:szCs w:val="20"/>
              </w:rPr>
              <w:t>6D</w:t>
            </w:r>
          </w:p>
          <w:p w14:paraId="2A500AE8" w14:textId="77777777" w:rsidR="003B110C" w:rsidRPr="00155339" w:rsidRDefault="003B110C" w:rsidP="00A37BAB">
            <w:pPr>
              <w:rPr>
                <w:sz w:val="20"/>
                <w:szCs w:val="20"/>
              </w:rPr>
            </w:pPr>
            <w:r w:rsidRPr="00155339">
              <w:rPr>
                <w:sz w:val="20"/>
                <w:szCs w:val="20"/>
              </w:rPr>
              <w:t>6E</w:t>
            </w:r>
          </w:p>
        </w:tc>
        <w:tc>
          <w:tcPr>
            <w:tcW w:w="3030" w:type="dxa"/>
            <w:tcBorders>
              <w:top w:val="single" w:sz="4" w:space="0" w:color="000000"/>
              <w:left w:val="single" w:sz="4" w:space="0" w:color="000000"/>
              <w:bottom w:val="single" w:sz="4" w:space="0" w:color="000000"/>
            </w:tcBorders>
            <w:shd w:val="clear" w:color="auto" w:fill="auto"/>
          </w:tcPr>
          <w:p w14:paraId="5BBF351B" w14:textId="77777777" w:rsidR="003B110C" w:rsidRPr="00155339" w:rsidRDefault="003B110C" w:rsidP="00A37BAB">
            <w:pPr>
              <w:rPr>
                <w:sz w:val="20"/>
                <w:szCs w:val="20"/>
              </w:rPr>
            </w:pPr>
            <w:r w:rsidRPr="00155339">
              <w:rPr>
                <w:sz w:val="20"/>
                <w:szCs w:val="20"/>
              </w:rPr>
              <w:t>9</w:t>
            </w:r>
          </w:p>
        </w:tc>
        <w:tc>
          <w:tcPr>
            <w:tcW w:w="23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6529F2" w14:textId="77777777" w:rsidR="003B110C" w:rsidRPr="00155339" w:rsidRDefault="003B110C" w:rsidP="00A37BAB">
            <w:pPr>
              <w:rPr>
                <w:sz w:val="20"/>
                <w:szCs w:val="20"/>
              </w:rPr>
            </w:pPr>
            <w:r w:rsidRPr="00155339">
              <w:rPr>
                <w:sz w:val="20"/>
                <w:szCs w:val="20"/>
              </w:rPr>
              <w:t xml:space="preserve">u rasporedu </w:t>
            </w:r>
          </w:p>
        </w:tc>
      </w:tr>
      <w:tr w:rsidR="003B110C" w:rsidRPr="00155339" w14:paraId="51E9B540" w14:textId="77777777" w:rsidTr="00A37BAB">
        <w:tc>
          <w:tcPr>
            <w:tcW w:w="2802" w:type="dxa"/>
            <w:vMerge/>
            <w:tcBorders>
              <w:top w:val="single" w:sz="4" w:space="0" w:color="000000"/>
              <w:left w:val="single" w:sz="4" w:space="0" w:color="000000"/>
              <w:bottom w:val="single" w:sz="4" w:space="0" w:color="000000"/>
            </w:tcBorders>
            <w:shd w:val="clear" w:color="auto" w:fill="auto"/>
          </w:tcPr>
          <w:p w14:paraId="73BCA665" w14:textId="77777777" w:rsidR="003B110C" w:rsidRPr="00155339" w:rsidRDefault="003B110C" w:rsidP="00A37BAB">
            <w:pPr>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14:paraId="274875C4" w14:textId="77777777" w:rsidR="003B110C" w:rsidRPr="00155339" w:rsidRDefault="003B110C" w:rsidP="00A37BAB">
            <w:pPr>
              <w:snapToGrid w:val="0"/>
              <w:rPr>
                <w:sz w:val="20"/>
                <w:szCs w:val="20"/>
              </w:rPr>
            </w:pPr>
          </w:p>
        </w:tc>
        <w:tc>
          <w:tcPr>
            <w:tcW w:w="3030" w:type="dxa"/>
            <w:tcBorders>
              <w:top w:val="single" w:sz="4" w:space="0" w:color="000000"/>
              <w:left w:val="single" w:sz="4" w:space="0" w:color="000000"/>
              <w:bottom w:val="single" w:sz="4" w:space="0" w:color="000000"/>
            </w:tcBorders>
            <w:shd w:val="clear" w:color="auto" w:fill="auto"/>
          </w:tcPr>
          <w:p w14:paraId="21DAAA76" w14:textId="77777777" w:rsidR="003B110C" w:rsidRPr="00155339" w:rsidRDefault="003B110C" w:rsidP="00A37BAB">
            <w:pPr>
              <w:rPr>
                <w:sz w:val="20"/>
                <w:szCs w:val="20"/>
              </w:rPr>
            </w:pPr>
            <w:r w:rsidRPr="00155339">
              <w:rPr>
                <w:sz w:val="20"/>
                <w:szCs w:val="20"/>
              </w:rPr>
              <w:t>5</w:t>
            </w:r>
          </w:p>
        </w:tc>
        <w:tc>
          <w:tcPr>
            <w:tcW w:w="2332" w:type="dxa"/>
            <w:vMerge/>
            <w:tcBorders>
              <w:top w:val="single" w:sz="4" w:space="0" w:color="000000"/>
              <w:left w:val="single" w:sz="4" w:space="0" w:color="000000"/>
              <w:bottom w:val="single" w:sz="4" w:space="0" w:color="000000"/>
              <w:right w:val="single" w:sz="4" w:space="0" w:color="000000"/>
            </w:tcBorders>
            <w:shd w:val="clear" w:color="auto" w:fill="auto"/>
          </w:tcPr>
          <w:p w14:paraId="5CCA2491" w14:textId="77777777" w:rsidR="003B110C" w:rsidRPr="00155339" w:rsidRDefault="003B110C" w:rsidP="00A37BAB">
            <w:pPr>
              <w:snapToGrid w:val="0"/>
              <w:rPr>
                <w:sz w:val="20"/>
                <w:szCs w:val="20"/>
              </w:rPr>
            </w:pPr>
          </w:p>
        </w:tc>
      </w:tr>
      <w:tr w:rsidR="003B110C" w:rsidRPr="00155339" w14:paraId="6C0E554D" w14:textId="77777777" w:rsidTr="00A37BAB">
        <w:tc>
          <w:tcPr>
            <w:tcW w:w="2802" w:type="dxa"/>
            <w:vMerge/>
            <w:tcBorders>
              <w:top w:val="single" w:sz="4" w:space="0" w:color="000000"/>
              <w:left w:val="single" w:sz="4" w:space="0" w:color="000000"/>
              <w:bottom w:val="single" w:sz="4" w:space="0" w:color="000000"/>
            </w:tcBorders>
            <w:shd w:val="clear" w:color="auto" w:fill="auto"/>
          </w:tcPr>
          <w:p w14:paraId="0DDB4BA5" w14:textId="77777777" w:rsidR="003B110C" w:rsidRPr="00155339" w:rsidRDefault="003B110C" w:rsidP="00A37BAB">
            <w:pPr>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14:paraId="30F1A1EE" w14:textId="77777777" w:rsidR="003B110C" w:rsidRPr="00155339" w:rsidRDefault="003B110C" w:rsidP="00A37BAB">
            <w:pPr>
              <w:snapToGrid w:val="0"/>
              <w:rPr>
                <w:sz w:val="20"/>
                <w:szCs w:val="20"/>
              </w:rPr>
            </w:pPr>
          </w:p>
        </w:tc>
        <w:tc>
          <w:tcPr>
            <w:tcW w:w="3030" w:type="dxa"/>
            <w:tcBorders>
              <w:top w:val="single" w:sz="4" w:space="0" w:color="000000"/>
              <w:left w:val="single" w:sz="4" w:space="0" w:color="000000"/>
              <w:bottom w:val="single" w:sz="4" w:space="0" w:color="000000"/>
            </w:tcBorders>
            <w:shd w:val="clear" w:color="auto" w:fill="auto"/>
          </w:tcPr>
          <w:p w14:paraId="40DDE8A6" w14:textId="77777777" w:rsidR="003B110C" w:rsidRPr="00155339" w:rsidRDefault="003B110C" w:rsidP="00A37BAB">
            <w:pPr>
              <w:rPr>
                <w:sz w:val="20"/>
                <w:szCs w:val="20"/>
              </w:rPr>
            </w:pPr>
            <w:r w:rsidRPr="00155339">
              <w:rPr>
                <w:sz w:val="20"/>
                <w:szCs w:val="20"/>
              </w:rPr>
              <w:t>7</w:t>
            </w:r>
          </w:p>
        </w:tc>
        <w:tc>
          <w:tcPr>
            <w:tcW w:w="2332" w:type="dxa"/>
            <w:vMerge/>
            <w:tcBorders>
              <w:top w:val="single" w:sz="4" w:space="0" w:color="000000"/>
              <w:left w:val="single" w:sz="4" w:space="0" w:color="000000"/>
              <w:bottom w:val="single" w:sz="4" w:space="0" w:color="000000"/>
              <w:right w:val="single" w:sz="4" w:space="0" w:color="000000"/>
            </w:tcBorders>
            <w:shd w:val="clear" w:color="auto" w:fill="auto"/>
          </w:tcPr>
          <w:p w14:paraId="1C330332" w14:textId="77777777" w:rsidR="003B110C" w:rsidRPr="00155339" w:rsidRDefault="003B110C" w:rsidP="00A37BAB">
            <w:pPr>
              <w:snapToGrid w:val="0"/>
              <w:rPr>
                <w:sz w:val="20"/>
                <w:szCs w:val="20"/>
              </w:rPr>
            </w:pPr>
          </w:p>
        </w:tc>
      </w:tr>
      <w:tr w:rsidR="003B110C" w:rsidRPr="00155339" w14:paraId="247D69FD" w14:textId="77777777" w:rsidTr="00A37BAB">
        <w:tc>
          <w:tcPr>
            <w:tcW w:w="2802" w:type="dxa"/>
            <w:vMerge/>
            <w:tcBorders>
              <w:top w:val="single" w:sz="4" w:space="0" w:color="000000"/>
              <w:left w:val="single" w:sz="4" w:space="0" w:color="000000"/>
              <w:bottom w:val="single" w:sz="4" w:space="0" w:color="000000"/>
            </w:tcBorders>
            <w:shd w:val="clear" w:color="auto" w:fill="auto"/>
          </w:tcPr>
          <w:p w14:paraId="7CEB5764" w14:textId="77777777" w:rsidR="003B110C" w:rsidRPr="00155339" w:rsidRDefault="003B110C" w:rsidP="00A37BAB">
            <w:pPr>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14:paraId="6B84913C" w14:textId="77777777" w:rsidR="003B110C" w:rsidRPr="00155339" w:rsidRDefault="003B110C" w:rsidP="00A37BAB">
            <w:pPr>
              <w:snapToGrid w:val="0"/>
              <w:rPr>
                <w:sz w:val="20"/>
                <w:szCs w:val="20"/>
              </w:rPr>
            </w:pPr>
          </w:p>
        </w:tc>
        <w:tc>
          <w:tcPr>
            <w:tcW w:w="3030" w:type="dxa"/>
            <w:tcBorders>
              <w:top w:val="single" w:sz="4" w:space="0" w:color="000000"/>
              <w:left w:val="single" w:sz="4" w:space="0" w:color="000000"/>
              <w:bottom w:val="single" w:sz="4" w:space="0" w:color="000000"/>
            </w:tcBorders>
            <w:shd w:val="clear" w:color="auto" w:fill="auto"/>
          </w:tcPr>
          <w:p w14:paraId="57C49904" w14:textId="77777777" w:rsidR="003B110C" w:rsidRPr="00155339" w:rsidRDefault="003B110C" w:rsidP="00A37BAB">
            <w:pPr>
              <w:rPr>
                <w:sz w:val="20"/>
                <w:szCs w:val="20"/>
              </w:rPr>
            </w:pPr>
          </w:p>
        </w:tc>
        <w:tc>
          <w:tcPr>
            <w:tcW w:w="2332" w:type="dxa"/>
            <w:vMerge/>
            <w:tcBorders>
              <w:top w:val="single" w:sz="4" w:space="0" w:color="000000"/>
              <w:left w:val="single" w:sz="4" w:space="0" w:color="000000"/>
              <w:bottom w:val="single" w:sz="4" w:space="0" w:color="000000"/>
              <w:right w:val="single" w:sz="4" w:space="0" w:color="000000"/>
            </w:tcBorders>
            <w:shd w:val="clear" w:color="auto" w:fill="auto"/>
          </w:tcPr>
          <w:p w14:paraId="2C2F0FC9" w14:textId="77777777" w:rsidR="003B110C" w:rsidRPr="00155339" w:rsidRDefault="003B110C" w:rsidP="00A37BAB">
            <w:pPr>
              <w:snapToGrid w:val="0"/>
              <w:rPr>
                <w:sz w:val="20"/>
                <w:szCs w:val="20"/>
              </w:rPr>
            </w:pPr>
          </w:p>
        </w:tc>
      </w:tr>
    </w:tbl>
    <w:p w14:paraId="7A57CBD3" w14:textId="77777777" w:rsidR="003B110C" w:rsidRPr="00155339" w:rsidRDefault="003B110C" w:rsidP="003B110C">
      <w:pPr>
        <w:rPr>
          <w:sz w:val="20"/>
          <w:szCs w:val="20"/>
        </w:rPr>
      </w:pPr>
    </w:p>
    <w:p w14:paraId="15335158" w14:textId="77777777" w:rsidR="003B110C" w:rsidRPr="00155339" w:rsidRDefault="003B110C" w:rsidP="003B110C">
      <w:pPr>
        <w:rPr>
          <w:sz w:val="20"/>
          <w:szCs w:val="20"/>
        </w:rPr>
      </w:pPr>
    </w:p>
    <w:p w14:paraId="6CC461D3" w14:textId="77777777" w:rsidR="003B110C" w:rsidRPr="00155339" w:rsidRDefault="003B110C" w:rsidP="003B110C">
      <w:pPr>
        <w:rPr>
          <w:sz w:val="20"/>
          <w:szCs w:val="20"/>
        </w:rPr>
      </w:pPr>
    </w:p>
    <w:p w14:paraId="44E9D915" w14:textId="77777777" w:rsidR="003B110C" w:rsidRPr="00155339" w:rsidRDefault="003B110C" w:rsidP="003B110C">
      <w:pPr>
        <w:rPr>
          <w:sz w:val="20"/>
          <w:szCs w:val="20"/>
        </w:rPr>
      </w:pPr>
    </w:p>
    <w:tbl>
      <w:tblPr>
        <w:tblW w:w="0" w:type="auto"/>
        <w:tblInd w:w="-5" w:type="dxa"/>
        <w:tblLayout w:type="fixed"/>
        <w:tblLook w:val="0000" w:firstRow="0" w:lastRow="0" w:firstColumn="0" w:lastColumn="0" w:noHBand="0" w:noVBand="0"/>
      </w:tblPr>
      <w:tblGrid>
        <w:gridCol w:w="3369"/>
        <w:gridCol w:w="2205"/>
        <w:gridCol w:w="3960"/>
      </w:tblGrid>
      <w:tr w:rsidR="003B110C" w:rsidRPr="00155339" w14:paraId="3E87DB28" w14:textId="77777777" w:rsidTr="00A37BAB">
        <w:tc>
          <w:tcPr>
            <w:tcW w:w="3369" w:type="dxa"/>
            <w:tcBorders>
              <w:top w:val="single" w:sz="4" w:space="0" w:color="000000"/>
              <w:left w:val="single" w:sz="4" w:space="0" w:color="000000"/>
              <w:bottom w:val="single" w:sz="4" w:space="0" w:color="000000"/>
            </w:tcBorders>
            <w:shd w:val="clear" w:color="auto" w:fill="auto"/>
          </w:tcPr>
          <w:p w14:paraId="5A39D72A" w14:textId="77777777" w:rsidR="003B110C" w:rsidRPr="00155339" w:rsidRDefault="003B110C" w:rsidP="00A37BAB">
            <w:pPr>
              <w:rPr>
                <w:sz w:val="20"/>
                <w:szCs w:val="20"/>
              </w:rPr>
            </w:pPr>
            <w:r w:rsidRPr="00155339">
              <w:rPr>
                <w:sz w:val="20"/>
                <w:szCs w:val="20"/>
              </w:rPr>
              <w:t>NAZIV AKTIVNOSTI/ PROGRAMA/ PROJEKTA</w:t>
            </w: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78004C9B" w14:textId="77777777" w:rsidR="003B110C" w:rsidRPr="00155339" w:rsidRDefault="003B110C" w:rsidP="00A37BAB">
            <w:pPr>
              <w:rPr>
                <w:sz w:val="20"/>
                <w:szCs w:val="20"/>
              </w:rPr>
            </w:pPr>
            <w:r w:rsidRPr="00155339">
              <w:rPr>
                <w:sz w:val="20"/>
                <w:szCs w:val="20"/>
              </w:rPr>
              <w:t>Dopunska nastava  iz engleskog jezika za 7. razred</w:t>
            </w:r>
          </w:p>
        </w:tc>
      </w:tr>
      <w:tr w:rsidR="003B110C" w:rsidRPr="00155339" w14:paraId="5B259A9F" w14:textId="77777777" w:rsidTr="00A37BAB">
        <w:tc>
          <w:tcPr>
            <w:tcW w:w="3369" w:type="dxa"/>
            <w:tcBorders>
              <w:top w:val="single" w:sz="4" w:space="0" w:color="000000"/>
              <w:left w:val="single" w:sz="4" w:space="0" w:color="000000"/>
              <w:bottom w:val="single" w:sz="4" w:space="0" w:color="000000"/>
            </w:tcBorders>
            <w:shd w:val="clear" w:color="auto" w:fill="auto"/>
          </w:tcPr>
          <w:p w14:paraId="7CEF6951" w14:textId="77777777" w:rsidR="003B110C" w:rsidRPr="00155339" w:rsidRDefault="003B110C" w:rsidP="00A37BAB">
            <w:pPr>
              <w:rPr>
                <w:sz w:val="20"/>
                <w:szCs w:val="20"/>
              </w:rPr>
            </w:pPr>
            <w:r w:rsidRPr="00155339">
              <w:rPr>
                <w:sz w:val="20"/>
                <w:szCs w:val="20"/>
              </w:rPr>
              <w:t>SVRHA (NAMJENA) AKTIVNOSTI</w:t>
            </w: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07A835D3" w14:textId="77777777" w:rsidR="003B110C" w:rsidRPr="00155339" w:rsidRDefault="003B110C" w:rsidP="00A37BAB">
            <w:pPr>
              <w:rPr>
                <w:sz w:val="20"/>
                <w:szCs w:val="20"/>
              </w:rPr>
            </w:pPr>
            <w:r w:rsidRPr="00155339">
              <w:rPr>
                <w:sz w:val="20"/>
                <w:szCs w:val="20"/>
              </w:rPr>
              <w:t xml:space="preserve">Pomoć slabijim učenicima i učenicima po individualiziranom ili prilagođenom programu pri savladavanju pravopisnih i govornih zakonitosti; uvježbavanje jednostavnijih načina i oblika komunikacije </w:t>
            </w:r>
          </w:p>
        </w:tc>
      </w:tr>
      <w:tr w:rsidR="003B110C" w:rsidRPr="00155339" w14:paraId="12DD3786" w14:textId="77777777" w:rsidTr="00A37BAB">
        <w:tc>
          <w:tcPr>
            <w:tcW w:w="3369" w:type="dxa"/>
            <w:tcBorders>
              <w:top w:val="single" w:sz="4" w:space="0" w:color="000000"/>
              <w:left w:val="single" w:sz="4" w:space="0" w:color="000000"/>
              <w:bottom w:val="single" w:sz="4" w:space="0" w:color="000000"/>
            </w:tcBorders>
            <w:shd w:val="clear" w:color="auto" w:fill="auto"/>
          </w:tcPr>
          <w:p w14:paraId="4CA99DBA" w14:textId="77777777" w:rsidR="003B110C" w:rsidRPr="00155339" w:rsidRDefault="003B110C" w:rsidP="00A37BAB">
            <w:pPr>
              <w:rPr>
                <w:sz w:val="20"/>
                <w:szCs w:val="20"/>
              </w:rPr>
            </w:pPr>
            <w:r w:rsidRPr="00155339">
              <w:rPr>
                <w:sz w:val="20"/>
                <w:szCs w:val="20"/>
              </w:rPr>
              <w:t>CILJ</w:t>
            </w: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2214CBDA" w14:textId="77777777" w:rsidR="003B110C" w:rsidRPr="00155339" w:rsidRDefault="003B110C" w:rsidP="00A37BAB">
            <w:pPr>
              <w:rPr>
                <w:sz w:val="20"/>
                <w:szCs w:val="20"/>
              </w:rPr>
            </w:pPr>
            <w:r w:rsidRPr="00155339">
              <w:rPr>
                <w:sz w:val="20"/>
                <w:szCs w:val="20"/>
              </w:rPr>
              <w:t>Usmjeriti ih na pravilnu uporabu standardnog jezika.</w:t>
            </w:r>
          </w:p>
        </w:tc>
      </w:tr>
      <w:tr w:rsidR="003B110C" w:rsidRPr="00155339" w14:paraId="6A4945E9" w14:textId="77777777" w:rsidTr="00A37BAB">
        <w:tc>
          <w:tcPr>
            <w:tcW w:w="3369" w:type="dxa"/>
            <w:tcBorders>
              <w:top w:val="single" w:sz="4" w:space="0" w:color="000000"/>
              <w:left w:val="single" w:sz="4" w:space="0" w:color="000000"/>
              <w:bottom w:val="single" w:sz="4" w:space="0" w:color="000000"/>
            </w:tcBorders>
            <w:shd w:val="clear" w:color="auto" w:fill="auto"/>
          </w:tcPr>
          <w:p w14:paraId="4BA7D48A" w14:textId="77777777" w:rsidR="003B110C" w:rsidRPr="00155339" w:rsidRDefault="003B110C" w:rsidP="00A37BAB">
            <w:pPr>
              <w:rPr>
                <w:sz w:val="20"/>
                <w:szCs w:val="20"/>
              </w:rPr>
            </w:pPr>
            <w:r w:rsidRPr="00155339">
              <w:rPr>
                <w:sz w:val="20"/>
                <w:szCs w:val="20"/>
              </w:rPr>
              <w:t>ZADACI</w:t>
            </w: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00918934" w14:textId="77777777" w:rsidR="003B110C" w:rsidRPr="00155339" w:rsidRDefault="003B110C" w:rsidP="00A37BAB">
            <w:pPr>
              <w:rPr>
                <w:sz w:val="20"/>
                <w:szCs w:val="20"/>
              </w:rPr>
            </w:pPr>
            <w:r w:rsidRPr="00155339">
              <w:rPr>
                <w:sz w:val="20"/>
                <w:szCs w:val="20"/>
              </w:rPr>
              <w:t>Osvijestiti potrebu za jezičnim znanjem, postupno usvojiti engleski jezični standard, ovladati jezičnim sredstvima potrebnim za komunikaciju.</w:t>
            </w:r>
          </w:p>
        </w:tc>
      </w:tr>
      <w:tr w:rsidR="003B110C" w:rsidRPr="00155339" w14:paraId="06916F8C" w14:textId="77777777" w:rsidTr="00A37BAB">
        <w:tc>
          <w:tcPr>
            <w:tcW w:w="3369" w:type="dxa"/>
            <w:tcBorders>
              <w:top w:val="single" w:sz="4" w:space="0" w:color="000000"/>
              <w:left w:val="single" w:sz="4" w:space="0" w:color="000000"/>
              <w:bottom w:val="single" w:sz="4" w:space="0" w:color="000000"/>
            </w:tcBorders>
            <w:shd w:val="clear" w:color="auto" w:fill="auto"/>
          </w:tcPr>
          <w:p w14:paraId="180BFA6D" w14:textId="77777777" w:rsidR="003B110C" w:rsidRPr="00155339" w:rsidRDefault="003B110C" w:rsidP="00A37BAB">
            <w:pPr>
              <w:rPr>
                <w:sz w:val="20"/>
                <w:szCs w:val="20"/>
              </w:rPr>
            </w:pPr>
            <w:r w:rsidRPr="00155339">
              <w:rPr>
                <w:sz w:val="20"/>
                <w:szCs w:val="20"/>
              </w:rPr>
              <w:t>NOSITELJI AKTIVNOSTI</w:t>
            </w: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1E92F36D" w14:textId="77777777" w:rsidR="003B110C" w:rsidRPr="00155339" w:rsidRDefault="003B110C" w:rsidP="00A37BAB">
            <w:pPr>
              <w:rPr>
                <w:sz w:val="20"/>
                <w:szCs w:val="20"/>
              </w:rPr>
            </w:pPr>
            <w:r w:rsidRPr="00155339">
              <w:rPr>
                <w:sz w:val="20"/>
                <w:szCs w:val="20"/>
              </w:rPr>
              <w:t>Nastavnici engleskog jezika</w:t>
            </w:r>
          </w:p>
        </w:tc>
      </w:tr>
      <w:tr w:rsidR="003B110C" w:rsidRPr="00155339" w14:paraId="4A6F3922" w14:textId="77777777" w:rsidTr="00A37BAB">
        <w:tc>
          <w:tcPr>
            <w:tcW w:w="3369" w:type="dxa"/>
            <w:tcBorders>
              <w:top w:val="single" w:sz="4" w:space="0" w:color="000000"/>
              <w:left w:val="single" w:sz="4" w:space="0" w:color="000000"/>
              <w:bottom w:val="single" w:sz="4" w:space="0" w:color="000000"/>
            </w:tcBorders>
            <w:shd w:val="clear" w:color="auto" w:fill="auto"/>
          </w:tcPr>
          <w:p w14:paraId="14710443" w14:textId="77777777" w:rsidR="003B110C" w:rsidRPr="00155339" w:rsidRDefault="003B110C" w:rsidP="00A37BAB">
            <w:pPr>
              <w:rPr>
                <w:sz w:val="20"/>
                <w:szCs w:val="20"/>
              </w:rPr>
            </w:pPr>
            <w:r w:rsidRPr="00155339">
              <w:rPr>
                <w:sz w:val="20"/>
                <w:szCs w:val="20"/>
              </w:rPr>
              <w:t>KORISNICI AKTIVNOSTI</w:t>
            </w: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4EBD2CDF" w14:textId="77777777" w:rsidR="003B110C" w:rsidRPr="00155339" w:rsidRDefault="003B110C" w:rsidP="00A37BAB">
            <w:pPr>
              <w:rPr>
                <w:sz w:val="20"/>
                <w:szCs w:val="20"/>
              </w:rPr>
            </w:pPr>
            <w:r w:rsidRPr="00155339">
              <w:rPr>
                <w:sz w:val="20"/>
                <w:szCs w:val="20"/>
              </w:rPr>
              <w:t>Učenici</w:t>
            </w:r>
          </w:p>
        </w:tc>
      </w:tr>
      <w:tr w:rsidR="003B110C" w:rsidRPr="00155339" w14:paraId="224F5638" w14:textId="77777777" w:rsidTr="00A37BAB">
        <w:trPr>
          <w:trHeight w:val="84"/>
        </w:trPr>
        <w:tc>
          <w:tcPr>
            <w:tcW w:w="3369" w:type="dxa"/>
            <w:vMerge w:val="restart"/>
            <w:tcBorders>
              <w:top w:val="single" w:sz="4" w:space="0" w:color="000000"/>
              <w:left w:val="single" w:sz="4" w:space="0" w:color="000000"/>
              <w:bottom w:val="single" w:sz="4" w:space="0" w:color="000000"/>
            </w:tcBorders>
            <w:shd w:val="clear" w:color="auto" w:fill="auto"/>
          </w:tcPr>
          <w:p w14:paraId="27EFAA31" w14:textId="77777777" w:rsidR="003B110C" w:rsidRPr="00155339" w:rsidRDefault="003B110C" w:rsidP="00A37BAB">
            <w:pPr>
              <w:rPr>
                <w:sz w:val="20"/>
                <w:szCs w:val="20"/>
              </w:rPr>
            </w:pPr>
            <w:r w:rsidRPr="00155339">
              <w:rPr>
                <w:sz w:val="20"/>
                <w:szCs w:val="20"/>
              </w:rPr>
              <w:t>NAČIN REALIZACIJE AKTIVNOSTI</w:t>
            </w:r>
          </w:p>
          <w:p w14:paraId="3060CF4D" w14:textId="77777777" w:rsidR="003B110C" w:rsidRPr="00155339" w:rsidRDefault="003B110C" w:rsidP="00A37BAB">
            <w:pPr>
              <w:rPr>
                <w:sz w:val="20"/>
                <w:szCs w:val="20"/>
              </w:rPr>
            </w:pPr>
          </w:p>
          <w:p w14:paraId="0CFD8AFA" w14:textId="77777777" w:rsidR="003B110C" w:rsidRPr="00155339" w:rsidRDefault="003B110C" w:rsidP="00A37BAB">
            <w:pPr>
              <w:rPr>
                <w:sz w:val="20"/>
                <w:szCs w:val="20"/>
              </w:rPr>
            </w:pPr>
          </w:p>
          <w:p w14:paraId="75C94FAA" w14:textId="77777777" w:rsidR="003B110C" w:rsidRPr="00155339" w:rsidRDefault="003B110C" w:rsidP="00A37BAB">
            <w:pPr>
              <w:rPr>
                <w:sz w:val="20"/>
                <w:szCs w:val="20"/>
              </w:rPr>
            </w:pPr>
            <w:r w:rsidRPr="00155339">
              <w:rPr>
                <w:sz w:val="20"/>
                <w:szCs w:val="20"/>
              </w:rPr>
              <w:t>Učionički tip rada s učenicima uz uporabu nastavnih sredstava (Udžbenik i radna bilježnica).</w:t>
            </w:r>
          </w:p>
          <w:p w14:paraId="47022B76" w14:textId="77777777" w:rsidR="003B110C" w:rsidRPr="00155339" w:rsidRDefault="003B110C" w:rsidP="00A37BAB">
            <w:pPr>
              <w:rPr>
                <w:sz w:val="20"/>
                <w:szCs w:val="20"/>
              </w:rPr>
            </w:pPr>
            <w:r w:rsidRPr="00155339">
              <w:rPr>
                <w:sz w:val="20"/>
                <w:szCs w:val="20"/>
              </w:rPr>
              <w:t xml:space="preserve">Aktivnost će biti realizirana prema nastavnom planu i programu. </w:t>
            </w:r>
          </w:p>
        </w:tc>
        <w:tc>
          <w:tcPr>
            <w:tcW w:w="2205" w:type="dxa"/>
            <w:tcBorders>
              <w:top w:val="single" w:sz="4" w:space="0" w:color="000000"/>
              <w:left w:val="single" w:sz="4" w:space="0" w:color="000000"/>
              <w:bottom w:val="single" w:sz="4" w:space="0" w:color="000000"/>
            </w:tcBorders>
            <w:shd w:val="clear" w:color="auto" w:fill="auto"/>
          </w:tcPr>
          <w:p w14:paraId="394A2DB4" w14:textId="77777777" w:rsidR="003B110C" w:rsidRPr="00155339" w:rsidRDefault="003B110C" w:rsidP="00A37BAB">
            <w:pPr>
              <w:rPr>
                <w:sz w:val="20"/>
                <w:szCs w:val="20"/>
              </w:rPr>
            </w:pPr>
            <w:r w:rsidRPr="00155339">
              <w:rPr>
                <w:sz w:val="20"/>
                <w:szCs w:val="20"/>
              </w:rPr>
              <w:t>SADRŽAJI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6DC81214" w14:textId="77777777" w:rsidR="003B110C" w:rsidRPr="00155339" w:rsidRDefault="003B110C" w:rsidP="00A37BAB">
            <w:pPr>
              <w:snapToGrid w:val="0"/>
              <w:rPr>
                <w:sz w:val="20"/>
                <w:szCs w:val="20"/>
              </w:rPr>
            </w:pPr>
          </w:p>
          <w:p w14:paraId="2F6A723E" w14:textId="77777777" w:rsidR="003B110C" w:rsidRPr="00155339" w:rsidRDefault="003B110C" w:rsidP="00A37BAB">
            <w:pPr>
              <w:rPr>
                <w:sz w:val="20"/>
                <w:szCs w:val="20"/>
              </w:rPr>
            </w:pPr>
            <w:r w:rsidRPr="00155339">
              <w:rPr>
                <w:sz w:val="20"/>
                <w:szCs w:val="20"/>
              </w:rPr>
              <w:lastRenderedPageBreak/>
              <w:t>-rječnik vezan za 6  cjelina</w:t>
            </w:r>
          </w:p>
          <w:p w14:paraId="21AD7A6F" w14:textId="77777777" w:rsidR="003B110C" w:rsidRPr="00155339" w:rsidRDefault="003B110C" w:rsidP="00A37BAB">
            <w:pPr>
              <w:rPr>
                <w:sz w:val="20"/>
                <w:szCs w:val="20"/>
              </w:rPr>
            </w:pPr>
            <w:r w:rsidRPr="00155339">
              <w:rPr>
                <w:sz w:val="20"/>
                <w:szCs w:val="20"/>
              </w:rPr>
              <w:t>udžbenika  RIGHT ON 3</w:t>
            </w:r>
          </w:p>
          <w:p w14:paraId="173EB9DC" w14:textId="77777777" w:rsidR="003B110C" w:rsidRPr="00155339" w:rsidRDefault="003B110C" w:rsidP="00A37BAB">
            <w:pPr>
              <w:rPr>
                <w:sz w:val="20"/>
                <w:szCs w:val="20"/>
              </w:rPr>
            </w:pPr>
            <w:r w:rsidRPr="00155339">
              <w:rPr>
                <w:sz w:val="20"/>
                <w:szCs w:val="20"/>
              </w:rPr>
              <w:t>-osobne zamjenice</w:t>
            </w:r>
          </w:p>
          <w:p w14:paraId="5C6CF5FA" w14:textId="77777777" w:rsidR="003B110C" w:rsidRPr="00155339" w:rsidRDefault="003B110C" w:rsidP="00A37BAB">
            <w:pPr>
              <w:rPr>
                <w:sz w:val="20"/>
                <w:szCs w:val="20"/>
              </w:rPr>
            </w:pPr>
            <w:r w:rsidRPr="00155339">
              <w:rPr>
                <w:sz w:val="20"/>
                <w:szCs w:val="20"/>
              </w:rPr>
              <w:t>-posvojni pridjevi, posvojne zamjenice</w:t>
            </w:r>
          </w:p>
          <w:p w14:paraId="5B25557B" w14:textId="77777777" w:rsidR="003B110C" w:rsidRPr="00155339" w:rsidRDefault="003B110C" w:rsidP="00A37BAB">
            <w:pPr>
              <w:rPr>
                <w:sz w:val="20"/>
                <w:szCs w:val="20"/>
              </w:rPr>
            </w:pPr>
            <w:r w:rsidRPr="00155339">
              <w:rPr>
                <w:sz w:val="20"/>
                <w:szCs w:val="20"/>
              </w:rPr>
              <w:t>-prilozi učestalosti</w:t>
            </w:r>
          </w:p>
          <w:p w14:paraId="424D2B79" w14:textId="77777777" w:rsidR="003B110C" w:rsidRPr="00155339" w:rsidRDefault="003B110C" w:rsidP="00A37BAB">
            <w:pPr>
              <w:rPr>
                <w:sz w:val="20"/>
                <w:szCs w:val="20"/>
              </w:rPr>
            </w:pPr>
            <w:r w:rsidRPr="00155339">
              <w:rPr>
                <w:sz w:val="20"/>
                <w:szCs w:val="20"/>
              </w:rPr>
              <w:t>Wh- pitanja</w:t>
            </w:r>
          </w:p>
          <w:p w14:paraId="258987FE" w14:textId="77777777" w:rsidR="003B110C" w:rsidRPr="00155339" w:rsidRDefault="003B110C" w:rsidP="00A37BAB">
            <w:pPr>
              <w:rPr>
                <w:sz w:val="20"/>
                <w:szCs w:val="20"/>
              </w:rPr>
            </w:pPr>
            <w:r w:rsidRPr="00155339">
              <w:rPr>
                <w:sz w:val="20"/>
                <w:szCs w:val="20"/>
              </w:rPr>
              <w:t>Modalni glagoli</w:t>
            </w:r>
          </w:p>
          <w:p w14:paraId="2832D63E" w14:textId="77777777" w:rsidR="003B110C" w:rsidRPr="00155339" w:rsidRDefault="003B110C" w:rsidP="00A37BAB">
            <w:pPr>
              <w:rPr>
                <w:sz w:val="20"/>
                <w:szCs w:val="20"/>
              </w:rPr>
            </w:pPr>
            <w:r w:rsidRPr="00155339">
              <w:rPr>
                <w:sz w:val="20"/>
                <w:szCs w:val="20"/>
              </w:rPr>
              <w:t xml:space="preserve">Gerund </w:t>
            </w:r>
          </w:p>
          <w:p w14:paraId="4151E07D" w14:textId="77777777" w:rsidR="003B110C" w:rsidRPr="00155339" w:rsidRDefault="003B110C" w:rsidP="00A37BAB">
            <w:pPr>
              <w:rPr>
                <w:sz w:val="20"/>
                <w:szCs w:val="20"/>
              </w:rPr>
            </w:pPr>
            <w:r w:rsidRPr="00155339">
              <w:rPr>
                <w:sz w:val="20"/>
                <w:szCs w:val="20"/>
              </w:rPr>
              <w:t>Komparacija pridjeva</w:t>
            </w:r>
          </w:p>
          <w:p w14:paraId="7D1DFEB0" w14:textId="77777777" w:rsidR="003B110C" w:rsidRPr="00155339" w:rsidRDefault="003B110C" w:rsidP="00A37BAB">
            <w:pPr>
              <w:rPr>
                <w:sz w:val="20"/>
                <w:szCs w:val="20"/>
              </w:rPr>
            </w:pPr>
            <w:r w:rsidRPr="00155339">
              <w:rPr>
                <w:sz w:val="20"/>
                <w:szCs w:val="20"/>
              </w:rPr>
              <w:t>Will/Won't</w:t>
            </w:r>
          </w:p>
          <w:p w14:paraId="02C099A1" w14:textId="77777777" w:rsidR="003B110C" w:rsidRPr="00155339" w:rsidRDefault="003B110C" w:rsidP="00A37BAB">
            <w:pPr>
              <w:rPr>
                <w:sz w:val="20"/>
                <w:szCs w:val="20"/>
              </w:rPr>
            </w:pPr>
            <w:r w:rsidRPr="00155339">
              <w:rPr>
                <w:sz w:val="20"/>
                <w:szCs w:val="20"/>
              </w:rPr>
              <w:t>Going to future</w:t>
            </w:r>
          </w:p>
          <w:p w14:paraId="31D27A59" w14:textId="77777777" w:rsidR="003B110C" w:rsidRPr="00155339" w:rsidRDefault="003B110C" w:rsidP="00A37BAB">
            <w:pPr>
              <w:rPr>
                <w:sz w:val="20"/>
                <w:szCs w:val="20"/>
              </w:rPr>
            </w:pPr>
            <w:r w:rsidRPr="00155339">
              <w:rPr>
                <w:sz w:val="20"/>
                <w:szCs w:val="20"/>
              </w:rPr>
              <w:t>Present Simple</w:t>
            </w:r>
          </w:p>
          <w:p w14:paraId="72AC7F66" w14:textId="77777777" w:rsidR="003B110C" w:rsidRPr="00155339" w:rsidRDefault="003B110C" w:rsidP="00A37BAB">
            <w:pPr>
              <w:rPr>
                <w:sz w:val="20"/>
                <w:szCs w:val="20"/>
              </w:rPr>
            </w:pPr>
            <w:r w:rsidRPr="00155339">
              <w:rPr>
                <w:sz w:val="20"/>
                <w:szCs w:val="20"/>
              </w:rPr>
              <w:t>Present Continuous</w:t>
            </w:r>
          </w:p>
          <w:p w14:paraId="5EA05F71" w14:textId="77777777" w:rsidR="003B110C" w:rsidRPr="00155339" w:rsidRDefault="003B110C" w:rsidP="00A37BAB">
            <w:pPr>
              <w:rPr>
                <w:sz w:val="20"/>
                <w:szCs w:val="20"/>
              </w:rPr>
            </w:pPr>
            <w:r w:rsidRPr="00155339">
              <w:rPr>
                <w:sz w:val="20"/>
                <w:szCs w:val="20"/>
              </w:rPr>
              <w:t>Past Tense</w:t>
            </w:r>
          </w:p>
          <w:p w14:paraId="497A67C3" w14:textId="77777777" w:rsidR="003B110C" w:rsidRPr="00155339" w:rsidRDefault="003B110C" w:rsidP="00A37BAB">
            <w:pPr>
              <w:rPr>
                <w:sz w:val="20"/>
                <w:szCs w:val="20"/>
              </w:rPr>
            </w:pPr>
            <w:r w:rsidRPr="00155339">
              <w:rPr>
                <w:sz w:val="20"/>
                <w:szCs w:val="20"/>
              </w:rPr>
              <w:t>Present perfect (ever, never)</w:t>
            </w:r>
          </w:p>
          <w:p w14:paraId="77EB8B63" w14:textId="77777777" w:rsidR="003B110C" w:rsidRPr="00155339" w:rsidRDefault="003B110C" w:rsidP="00A37BAB">
            <w:pPr>
              <w:rPr>
                <w:sz w:val="20"/>
                <w:szCs w:val="20"/>
              </w:rPr>
            </w:pPr>
          </w:p>
        </w:tc>
      </w:tr>
      <w:tr w:rsidR="003B110C" w:rsidRPr="00155339" w14:paraId="342AA403" w14:textId="77777777" w:rsidTr="00A37BAB">
        <w:trPr>
          <w:trHeight w:val="82"/>
        </w:trPr>
        <w:tc>
          <w:tcPr>
            <w:tcW w:w="3369" w:type="dxa"/>
            <w:vMerge/>
            <w:tcBorders>
              <w:top w:val="single" w:sz="4" w:space="0" w:color="000000"/>
              <w:left w:val="single" w:sz="4" w:space="0" w:color="000000"/>
              <w:bottom w:val="single" w:sz="4" w:space="0" w:color="000000"/>
            </w:tcBorders>
            <w:shd w:val="clear" w:color="auto" w:fill="auto"/>
          </w:tcPr>
          <w:p w14:paraId="58AB628E" w14:textId="77777777" w:rsidR="003B110C" w:rsidRPr="00155339" w:rsidRDefault="003B110C" w:rsidP="00A37BAB">
            <w:pPr>
              <w:snapToGrid w:val="0"/>
              <w:rPr>
                <w:sz w:val="20"/>
                <w:szCs w:val="20"/>
              </w:rPr>
            </w:pPr>
          </w:p>
        </w:tc>
        <w:tc>
          <w:tcPr>
            <w:tcW w:w="2205" w:type="dxa"/>
            <w:tcBorders>
              <w:top w:val="single" w:sz="4" w:space="0" w:color="000000"/>
              <w:left w:val="single" w:sz="4" w:space="0" w:color="000000"/>
              <w:bottom w:val="single" w:sz="4" w:space="0" w:color="000000"/>
            </w:tcBorders>
            <w:shd w:val="clear" w:color="auto" w:fill="auto"/>
          </w:tcPr>
          <w:p w14:paraId="41F0D4FA" w14:textId="77777777" w:rsidR="003B110C" w:rsidRPr="00155339" w:rsidRDefault="003B110C" w:rsidP="00A37BAB">
            <w:pPr>
              <w:rPr>
                <w:sz w:val="20"/>
                <w:szCs w:val="20"/>
              </w:rPr>
            </w:pPr>
            <w:r w:rsidRPr="00155339">
              <w:rPr>
                <w:sz w:val="20"/>
                <w:szCs w:val="20"/>
              </w:rPr>
              <w:t>SOCIOLOŠKI 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4F274A2B" w14:textId="77777777" w:rsidR="003B110C" w:rsidRPr="00155339" w:rsidRDefault="003B110C" w:rsidP="00A37BAB">
            <w:pPr>
              <w:rPr>
                <w:sz w:val="20"/>
                <w:szCs w:val="20"/>
              </w:rPr>
            </w:pPr>
            <w:r w:rsidRPr="00155339">
              <w:rPr>
                <w:sz w:val="20"/>
                <w:szCs w:val="20"/>
              </w:rPr>
              <w:t>Čelni, pojedinačni, rad u paru</w:t>
            </w:r>
          </w:p>
          <w:p w14:paraId="31553B2C" w14:textId="77777777" w:rsidR="003B110C" w:rsidRPr="00155339" w:rsidRDefault="003B110C" w:rsidP="00A37BAB">
            <w:pPr>
              <w:rPr>
                <w:sz w:val="20"/>
                <w:szCs w:val="20"/>
              </w:rPr>
            </w:pPr>
          </w:p>
          <w:p w14:paraId="2DCBE1E0" w14:textId="77777777" w:rsidR="003B110C" w:rsidRPr="00155339" w:rsidRDefault="003B110C" w:rsidP="00A37BAB">
            <w:pPr>
              <w:rPr>
                <w:sz w:val="20"/>
                <w:szCs w:val="20"/>
              </w:rPr>
            </w:pPr>
          </w:p>
          <w:p w14:paraId="01A50E85" w14:textId="77777777" w:rsidR="003B110C" w:rsidRPr="00155339" w:rsidRDefault="003B110C" w:rsidP="00A37BAB">
            <w:pPr>
              <w:rPr>
                <w:sz w:val="20"/>
                <w:szCs w:val="20"/>
              </w:rPr>
            </w:pPr>
          </w:p>
        </w:tc>
      </w:tr>
      <w:tr w:rsidR="003B110C" w:rsidRPr="00155339" w14:paraId="077C0D8A" w14:textId="77777777" w:rsidTr="00A37BAB">
        <w:trPr>
          <w:trHeight w:val="82"/>
        </w:trPr>
        <w:tc>
          <w:tcPr>
            <w:tcW w:w="3369" w:type="dxa"/>
            <w:vMerge/>
            <w:tcBorders>
              <w:top w:val="single" w:sz="4" w:space="0" w:color="000000"/>
              <w:left w:val="single" w:sz="4" w:space="0" w:color="000000"/>
              <w:bottom w:val="single" w:sz="4" w:space="0" w:color="000000"/>
            </w:tcBorders>
            <w:shd w:val="clear" w:color="auto" w:fill="auto"/>
          </w:tcPr>
          <w:p w14:paraId="62E2DA8F" w14:textId="77777777" w:rsidR="003B110C" w:rsidRPr="00155339" w:rsidRDefault="003B110C" w:rsidP="00A37BAB">
            <w:pPr>
              <w:snapToGrid w:val="0"/>
              <w:rPr>
                <w:sz w:val="20"/>
                <w:szCs w:val="20"/>
              </w:rPr>
            </w:pPr>
          </w:p>
        </w:tc>
        <w:tc>
          <w:tcPr>
            <w:tcW w:w="2205" w:type="dxa"/>
            <w:tcBorders>
              <w:top w:val="single" w:sz="4" w:space="0" w:color="000000"/>
              <w:left w:val="single" w:sz="4" w:space="0" w:color="000000"/>
              <w:bottom w:val="single" w:sz="4" w:space="0" w:color="000000"/>
            </w:tcBorders>
            <w:shd w:val="clear" w:color="auto" w:fill="auto"/>
          </w:tcPr>
          <w:p w14:paraId="33E792A1" w14:textId="77777777" w:rsidR="003B110C" w:rsidRPr="00155339" w:rsidRDefault="003B110C" w:rsidP="00A37BAB">
            <w:pPr>
              <w:rPr>
                <w:sz w:val="20"/>
                <w:szCs w:val="20"/>
              </w:rPr>
            </w:pPr>
            <w:r w:rsidRPr="00155339">
              <w:rPr>
                <w:sz w:val="20"/>
                <w:szCs w:val="20"/>
              </w:rPr>
              <w:t>METODE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55F0F138" w14:textId="77777777" w:rsidR="003B110C" w:rsidRPr="00155339" w:rsidRDefault="003B110C" w:rsidP="00A37BAB">
            <w:pPr>
              <w:rPr>
                <w:sz w:val="20"/>
                <w:szCs w:val="20"/>
              </w:rPr>
            </w:pPr>
            <w:r w:rsidRPr="00155339">
              <w:rPr>
                <w:sz w:val="20"/>
                <w:szCs w:val="20"/>
              </w:rPr>
              <w:t>Metoda pisanja, čitanja, rada na tekstu, slušanje, govorenje</w:t>
            </w:r>
          </w:p>
          <w:p w14:paraId="1762DD2B" w14:textId="77777777" w:rsidR="003B110C" w:rsidRPr="00155339" w:rsidRDefault="003B110C" w:rsidP="00A37BAB">
            <w:pPr>
              <w:rPr>
                <w:sz w:val="20"/>
                <w:szCs w:val="20"/>
              </w:rPr>
            </w:pPr>
          </w:p>
          <w:p w14:paraId="46CB7CB5" w14:textId="77777777" w:rsidR="003B110C" w:rsidRPr="00155339" w:rsidRDefault="003B110C" w:rsidP="00A37BAB">
            <w:pPr>
              <w:rPr>
                <w:sz w:val="20"/>
                <w:szCs w:val="20"/>
              </w:rPr>
            </w:pPr>
          </w:p>
        </w:tc>
      </w:tr>
      <w:tr w:rsidR="003B110C" w:rsidRPr="00155339" w14:paraId="3EF076E2" w14:textId="77777777" w:rsidTr="00A37BAB">
        <w:trPr>
          <w:trHeight w:val="82"/>
        </w:trPr>
        <w:tc>
          <w:tcPr>
            <w:tcW w:w="3369" w:type="dxa"/>
            <w:vMerge/>
            <w:tcBorders>
              <w:top w:val="single" w:sz="4" w:space="0" w:color="000000"/>
              <w:left w:val="single" w:sz="4" w:space="0" w:color="000000"/>
              <w:bottom w:val="single" w:sz="4" w:space="0" w:color="000000"/>
            </w:tcBorders>
            <w:shd w:val="clear" w:color="auto" w:fill="auto"/>
          </w:tcPr>
          <w:p w14:paraId="3D201C2F" w14:textId="77777777" w:rsidR="003B110C" w:rsidRPr="00155339" w:rsidRDefault="003B110C" w:rsidP="00A37BAB">
            <w:pPr>
              <w:snapToGrid w:val="0"/>
              <w:rPr>
                <w:sz w:val="20"/>
                <w:szCs w:val="20"/>
              </w:rPr>
            </w:pPr>
          </w:p>
        </w:tc>
        <w:tc>
          <w:tcPr>
            <w:tcW w:w="2205" w:type="dxa"/>
            <w:tcBorders>
              <w:top w:val="single" w:sz="4" w:space="0" w:color="000000"/>
              <w:left w:val="single" w:sz="4" w:space="0" w:color="000000"/>
              <w:bottom w:val="single" w:sz="4" w:space="0" w:color="000000"/>
            </w:tcBorders>
            <w:shd w:val="clear" w:color="auto" w:fill="auto"/>
          </w:tcPr>
          <w:p w14:paraId="13E601A2" w14:textId="77777777" w:rsidR="003B110C" w:rsidRPr="00155339" w:rsidRDefault="003B110C" w:rsidP="00A37BAB">
            <w:pPr>
              <w:rPr>
                <w:sz w:val="20"/>
                <w:szCs w:val="20"/>
              </w:rPr>
            </w:pPr>
            <w:r w:rsidRPr="00155339">
              <w:rPr>
                <w:sz w:val="20"/>
                <w:szCs w:val="20"/>
              </w:rPr>
              <w:t>SURADNICI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79D94D0F" w14:textId="77777777" w:rsidR="003B110C" w:rsidRPr="00155339" w:rsidRDefault="003B110C" w:rsidP="00A37BAB">
            <w:pPr>
              <w:rPr>
                <w:sz w:val="20"/>
                <w:szCs w:val="20"/>
              </w:rPr>
            </w:pPr>
            <w:r w:rsidRPr="00155339">
              <w:rPr>
                <w:sz w:val="20"/>
                <w:szCs w:val="20"/>
              </w:rPr>
              <w:t>Učitelji hrvatskog jezika, defektolog</w:t>
            </w:r>
          </w:p>
          <w:p w14:paraId="206E34E8" w14:textId="77777777" w:rsidR="003B110C" w:rsidRPr="00155339" w:rsidRDefault="003B110C" w:rsidP="00A37BAB">
            <w:pPr>
              <w:rPr>
                <w:sz w:val="20"/>
                <w:szCs w:val="20"/>
              </w:rPr>
            </w:pPr>
          </w:p>
        </w:tc>
      </w:tr>
      <w:tr w:rsidR="003B110C" w:rsidRPr="00155339" w14:paraId="202AD1A9" w14:textId="77777777" w:rsidTr="00A37BAB">
        <w:trPr>
          <w:trHeight w:val="297"/>
        </w:trPr>
        <w:tc>
          <w:tcPr>
            <w:tcW w:w="3369" w:type="dxa"/>
            <w:tcBorders>
              <w:top w:val="single" w:sz="4" w:space="0" w:color="000000"/>
              <w:left w:val="single" w:sz="4" w:space="0" w:color="000000"/>
              <w:bottom w:val="single" w:sz="4" w:space="0" w:color="000000"/>
            </w:tcBorders>
            <w:shd w:val="clear" w:color="auto" w:fill="auto"/>
          </w:tcPr>
          <w:p w14:paraId="2A0D8456" w14:textId="77777777" w:rsidR="003B110C" w:rsidRPr="00155339" w:rsidRDefault="003B110C" w:rsidP="00A37BAB">
            <w:pPr>
              <w:rPr>
                <w:sz w:val="20"/>
                <w:szCs w:val="20"/>
              </w:rPr>
            </w:pPr>
            <w:r w:rsidRPr="00155339">
              <w:rPr>
                <w:sz w:val="20"/>
                <w:szCs w:val="20"/>
              </w:rPr>
              <w:t>VREMENIK AKTIVNOSTI</w:t>
            </w: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639A8E9D" w14:textId="77777777" w:rsidR="003B110C" w:rsidRPr="00155339" w:rsidRDefault="003B110C" w:rsidP="00A37BAB">
            <w:pPr>
              <w:rPr>
                <w:sz w:val="20"/>
                <w:szCs w:val="20"/>
              </w:rPr>
            </w:pPr>
            <w:r w:rsidRPr="00155339">
              <w:rPr>
                <w:sz w:val="20"/>
                <w:szCs w:val="20"/>
              </w:rPr>
              <w:t>Tijekom nastavne godine- 35 sati</w:t>
            </w:r>
          </w:p>
          <w:p w14:paraId="3B5DFFCB" w14:textId="77777777" w:rsidR="003B110C" w:rsidRPr="00155339" w:rsidRDefault="003B110C" w:rsidP="00A37BAB">
            <w:pPr>
              <w:rPr>
                <w:sz w:val="20"/>
                <w:szCs w:val="20"/>
              </w:rPr>
            </w:pPr>
          </w:p>
        </w:tc>
      </w:tr>
      <w:tr w:rsidR="003B110C" w:rsidRPr="00155339" w14:paraId="286F1C66" w14:textId="77777777" w:rsidTr="00A37BAB">
        <w:tc>
          <w:tcPr>
            <w:tcW w:w="3369" w:type="dxa"/>
            <w:tcBorders>
              <w:top w:val="single" w:sz="4" w:space="0" w:color="000000"/>
              <w:left w:val="single" w:sz="4" w:space="0" w:color="000000"/>
              <w:bottom w:val="single" w:sz="4" w:space="0" w:color="000000"/>
            </w:tcBorders>
            <w:shd w:val="clear" w:color="auto" w:fill="auto"/>
          </w:tcPr>
          <w:p w14:paraId="25B9FBBD" w14:textId="77777777" w:rsidR="003B110C" w:rsidRPr="00155339" w:rsidRDefault="003B110C" w:rsidP="00A37BAB">
            <w:pPr>
              <w:rPr>
                <w:sz w:val="20"/>
                <w:szCs w:val="20"/>
              </w:rPr>
            </w:pPr>
            <w:r w:rsidRPr="00155339">
              <w:rPr>
                <w:sz w:val="20"/>
                <w:szCs w:val="20"/>
              </w:rPr>
              <w:t>VREDNOVANJE</w:t>
            </w: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6AFB561A" w14:textId="77777777" w:rsidR="003B110C" w:rsidRPr="00155339" w:rsidRDefault="003B110C" w:rsidP="00A37BAB">
            <w:pPr>
              <w:rPr>
                <w:sz w:val="20"/>
                <w:szCs w:val="20"/>
              </w:rPr>
            </w:pPr>
            <w:r w:rsidRPr="00155339">
              <w:rPr>
                <w:sz w:val="20"/>
                <w:szCs w:val="20"/>
              </w:rPr>
              <w:t>Postignuća učenika vrednovat će se isključivo formativno, opisnim ocjenjivanjem, a rezultati toga ocjenjivanja koristit će se za analizu napredovanja svakoga učenika.</w:t>
            </w:r>
            <w:r w:rsidRPr="00155339">
              <w:rPr>
                <w:sz w:val="20"/>
                <w:szCs w:val="20"/>
              </w:rPr>
              <w:tab/>
            </w:r>
          </w:p>
          <w:p w14:paraId="4723187C" w14:textId="77777777" w:rsidR="003B110C" w:rsidRPr="00155339" w:rsidRDefault="003B110C" w:rsidP="00A37BAB">
            <w:pPr>
              <w:rPr>
                <w:sz w:val="20"/>
                <w:szCs w:val="20"/>
              </w:rPr>
            </w:pPr>
          </w:p>
        </w:tc>
      </w:tr>
      <w:tr w:rsidR="003B110C" w:rsidRPr="00155339" w14:paraId="51A29B5D" w14:textId="77777777" w:rsidTr="00A37BAB">
        <w:tc>
          <w:tcPr>
            <w:tcW w:w="3369" w:type="dxa"/>
            <w:tcBorders>
              <w:top w:val="single" w:sz="4" w:space="0" w:color="000000"/>
              <w:left w:val="single" w:sz="4" w:space="0" w:color="000000"/>
              <w:bottom w:val="single" w:sz="4" w:space="0" w:color="000000"/>
            </w:tcBorders>
            <w:shd w:val="clear" w:color="auto" w:fill="auto"/>
          </w:tcPr>
          <w:p w14:paraId="49A1363E" w14:textId="77777777" w:rsidR="003B110C" w:rsidRPr="00155339" w:rsidRDefault="003B110C" w:rsidP="00A37BAB">
            <w:pPr>
              <w:rPr>
                <w:sz w:val="20"/>
                <w:szCs w:val="20"/>
              </w:rPr>
            </w:pPr>
            <w:r w:rsidRPr="00155339">
              <w:rPr>
                <w:sz w:val="20"/>
                <w:szCs w:val="20"/>
              </w:rPr>
              <w:t>TROŠKOVNIK</w:t>
            </w:r>
          </w:p>
          <w:p w14:paraId="48AAC369" w14:textId="77777777" w:rsidR="003B110C" w:rsidRPr="00155339" w:rsidRDefault="003B110C" w:rsidP="00A37BAB">
            <w:pPr>
              <w:rPr>
                <w:sz w:val="20"/>
                <w:szCs w:val="20"/>
              </w:rPr>
            </w:pPr>
          </w:p>
        </w:tc>
        <w:tc>
          <w:tcPr>
            <w:tcW w:w="6165" w:type="dxa"/>
            <w:gridSpan w:val="2"/>
            <w:tcBorders>
              <w:top w:val="single" w:sz="4" w:space="0" w:color="000000"/>
              <w:left w:val="single" w:sz="4" w:space="0" w:color="000000"/>
              <w:bottom w:val="single" w:sz="4" w:space="0" w:color="000000"/>
              <w:right w:val="single" w:sz="4" w:space="0" w:color="000000"/>
            </w:tcBorders>
            <w:shd w:val="clear" w:color="auto" w:fill="auto"/>
          </w:tcPr>
          <w:p w14:paraId="5A1779A5" w14:textId="77777777" w:rsidR="003B110C" w:rsidRPr="00155339" w:rsidRDefault="003B110C" w:rsidP="00A37BAB">
            <w:pPr>
              <w:rPr>
                <w:sz w:val="20"/>
                <w:szCs w:val="20"/>
              </w:rPr>
            </w:pPr>
            <w:r w:rsidRPr="00155339">
              <w:rPr>
                <w:sz w:val="20"/>
                <w:szCs w:val="20"/>
              </w:rPr>
              <w:t>Papir, fotokopiranje, dodatni udžbenici i priručnici</w:t>
            </w:r>
          </w:p>
        </w:tc>
      </w:tr>
    </w:tbl>
    <w:p w14:paraId="662F1241" w14:textId="77777777" w:rsidR="003B110C" w:rsidRPr="00155339" w:rsidRDefault="003B110C" w:rsidP="003B110C">
      <w:pPr>
        <w:rPr>
          <w:sz w:val="20"/>
          <w:szCs w:val="20"/>
        </w:rPr>
      </w:pPr>
    </w:p>
    <w:p w14:paraId="36DC2ECA" w14:textId="77777777" w:rsidR="003B110C" w:rsidRPr="00155339" w:rsidRDefault="003B110C" w:rsidP="003B110C">
      <w:pPr>
        <w:rPr>
          <w:sz w:val="20"/>
          <w:szCs w:val="20"/>
        </w:rPr>
      </w:pPr>
      <w:r w:rsidRPr="00155339">
        <w:rPr>
          <w:b/>
          <w:sz w:val="20"/>
          <w:szCs w:val="20"/>
        </w:rPr>
        <w:t xml:space="preserve">      </w:t>
      </w:r>
    </w:p>
    <w:p w14:paraId="37FBD9CB" w14:textId="77777777" w:rsidR="003B110C" w:rsidRPr="00155339" w:rsidRDefault="003B110C" w:rsidP="003B110C">
      <w:pPr>
        <w:rPr>
          <w:b/>
          <w:sz w:val="20"/>
          <w:szCs w:val="20"/>
        </w:rPr>
      </w:pPr>
    </w:p>
    <w:p w14:paraId="53DF157D"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984"/>
        <w:gridCol w:w="1418"/>
        <w:gridCol w:w="3226"/>
      </w:tblGrid>
      <w:tr w:rsidR="003B110C" w:rsidRPr="00155339" w14:paraId="4737F43C" w14:textId="77777777" w:rsidTr="00A37BAB">
        <w:tc>
          <w:tcPr>
            <w:tcW w:w="2660" w:type="dxa"/>
            <w:tcBorders>
              <w:top w:val="single" w:sz="4" w:space="0" w:color="auto"/>
              <w:left w:val="single" w:sz="4" w:space="0" w:color="auto"/>
              <w:bottom w:val="single" w:sz="4" w:space="0" w:color="auto"/>
              <w:right w:val="single" w:sz="4" w:space="0" w:color="auto"/>
            </w:tcBorders>
          </w:tcPr>
          <w:p w14:paraId="304846F6" w14:textId="77777777" w:rsidR="003B110C" w:rsidRPr="00155339" w:rsidRDefault="003B110C" w:rsidP="00A37BAB">
            <w:pPr>
              <w:rPr>
                <w:sz w:val="20"/>
                <w:szCs w:val="20"/>
              </w:rPr>
            </w:pPr>
            <w:r w:rsidRPr="00155339">
              <w:rPr>
                <w:sz w:val="20"/>
                <w:szCs w:val="20"/>
              </w:rPr>
              <w:t>ime i prezime voditelja</w:t>
            </w:r>
          </w:p>
        </w:tc>
        <w:tc>
          <w:tcPr>
            <w:tcW w:w="1984" w:type="dxa"/>
            <w:tcBorders>
              <w:top w:val="single" w:sz="4" w:space="0" w:color="auto"/>
              <w:left w:val="single" w:sz="4" w:space="0" w:color="auto"/>
              <w:bottom w:val="single" w:sz="4" w:space="0" w:color="auto"/>
              <w:right w:val="single" w:sz="4" w:space="0" w:color="auto"/>
            </w:tcBorders>
          </w:tcPr>
          <w:p w14:paraId="5FD70A15" w14:textId="77777777" w:rsidR="003B110C" w:rsidRPr="00155339" w:rsidRDefault="003B110C" w:rsidP="00A37BAB">
            <w:pPr>
              <w:rPr>
                <w:sz w:val="20"/>
                <w:szCs w:val="20"/>
              </w:rPr>
            </w:pPr>
            <w:r w:rsidRPr="00155339">
              <w:rPr>
                <w:sz w:val="20"/>
                <w:szCs w:val="20"/>
              </w:rPr>
              <w:t>odjel</w:t>
            </w:r>
          </w:p>
        </w:tc>
        <w:tc>
          <w:tcPr>
            <w:tcW w:w="1418" w:type="dxa"/>
            <w:tcBorders>
              <w:top w:val="single" w:sz="4" w:space="0" w:color="auto"/>
              <w:left w:val="single" w:sz="4" w:space="0" w:color="auto"/>
              <w:bottom w:val="single" w:sz="4" w:space="0" w:color="auto"/>
              <w:right w:val="single" w:sz="4" w:space="0" w:color="auto"/>
            </w:tcBorders>
          </w:tcPr>
          <w:p w14:paraId="57AAA2BE" w14:textId="77777777" w:rsidR="003B110C" w:rsidRPr="00155339" w:rsidRDefault="003B110C" w:rsidP="00A37BAB">
            <w:pPr>
              <w:rPr>
                <w:sz w:val="20"/>
                <w:szCs w:val="20"/>
              </w:rPr>
            </w:pPr>
            <w:r w:rsidRPr="00155339">
              <w:rPr>
                <w:sz w:val="20"/>
                <w:szCs w:val="20"/>
              </w:rPr>
              <w:t>broj učenika</w:t>
            </w:r>
          </w:p>
        </w:tc>
        <w:tc>
          <w:tcPr>
            <w:tcW w:w="3226" w:type="dxa"/>
            <w:tcBorders>
              <w:top w:val="single" w:sz="4" w:space="0" w:color="auto"/>
              <w:left w:val="single" w:sz="4" w:space="0" w:color="auto"/>
              <w:bottom w:val="single" w:sz="4" w:space="0" w:color="auto"/>
              <w:right w:val="single" w:sz="4" w:space="0" w:color="auto"/>
            </w:tcBorders>
          </w:tcPr>
          <w:p w14:paraId="48322811" w14:textId="77777777" w:rsidR="003B110C" w:rsidRPr="00155339" w:rsidRDefault="003B110C" w:rsidP="00A37BAB">
            <w:pPr>
              <w:rPr>
                <w:sz w:val="20"/>
                <w:szCs w:val="20"/>
              </w:rPr>
            </w:pPr>
            <w:r w:rsidRPr="00155339">
              <w:rPr>
                <w:sz w:val="20"/>
                <w:szCs w:val="20"/>
              </w:rPr>
              <w:t>termin</w:t>
            </w:r>
          </w:p>
        </w:tc>
      </w:tr>
      <w:tr w:rsidR="003B110C" w:rsidRPr="00155339" w14:paraId="3FC13D59" w14:textId="77777777" w:rsidTr="00A37BAB">
        <w:trPr>
          <w:trHeight w:val="558"/>
        </w:trPr>
        <w:tc>
          <w:tcPr>
            <w:tcW w:w="2660" w:type="dxa"/>
            <w:tcBorders>
              <w:top w:val="single" w:sz="4" w:space="0" w:color="auto"/>
              <w:left w:val="single" w:sz="4" w:space="0" w:color="auto"/>
              <w:bottom w:val="single" w:sz="4" w:space="0" w:color="auto"/>
              <w:right w:val="single" w:sz="4" w:space="0" w:color="auto"/>
            </w:tcBorders>
          </w:tcPr>
          <w:p w14:paraId="48A17664" w14:textId="77777777" w:rsidR="003B110C" w:rsidRPr="00155339" w:rsidRDefault="003B110C" w:rsidP="00A37BAB">
            <w:pPr>
              <w:rPr>
                <w:sz w:val="20"/>
                <w:szCs w:val="20"/>
              </w:rPr>
            </w:pPr>
            <w:r w:rsidRPr="00155339">
              <w:rPr>
                <w:sz w:val="20"/>
                <w:szCs w:val="20"/>
              </w:rPr>
              <w:t>Ana Veldić Sesar</w:t>
            </w:r>
          </w:p>
        </w:tc>
        <w:tc>
          <w:tcPr>
            <w:tcW w:w="1984" w:type="dxa"/>
            <w:tcBorders>
              <w:top w:val="single" w:sz="4" w:space="0" w:color="auto"/>
              <w:left w:val="single" w:sz="4" w:space="0" w:color="auto"/>
              <w:bottom w:val="single" w:sz="4" w:space="0" w:color="auto"/>
              <w:right w:val="single" w:sz="4" w:space="0" w:color="auto"/>
            </w:tcBorders>
          </w:tcPr>
          <w:p w14:paraId="7547B6F0" w14:textId="77777777" w:rsidR="003B110C" w:rsidRPr="00155339" w:rsidRDefault="003B110C" w:rsidP="00A37BAB">
            <w:pPr>
              <w:rPr>
                <w:sz w:val="20"/>
                <w:szCs w:val="20"/>
              </w:rPr>
            </w:pPr>
            <w:r w:rsidRPr="00155339">
              <w:rPr>
                <w:sz w:val="20"/>
                <w:szCs w:val="20"/>
              </w:rPr>
              <w:t>7.a, b, c</w:t>
            </w:r>
          </w:p>
        </w:tc>
        <w:tc>
          <w:tcPr>
            <w:tcW w:w="1418" w:type="dxa"/>
            <w:tcBorders>
              <w:top w:val="single" w:sz="4" w:space="0" w:color="auto"/>
              <w:left w:val="single" w:sz="4" w:space="0" w:color="auto"/>
              <w:bottom w:val="single" w:sz="4" w:space="0" w:color="auto"/>
              <w:right w:val="single" w:sz="4" w:space="0" w:color="auto"/>
            </w:tcBorders>
          </w:tcPr>
          <w:p w14:paraId="5B420282" w14:textId="77777777" w:rsidR="003B110C" w:rsidRPr="00155339" w:rsidRDefault="003B110C" w:rsidP="00A37BAB">
            <w:pPr>
              <w:rPr>
                <w:sz w:val="20"/>
                <w:szCs w:val="20"/>
              </w:rPr>
            </w:pPr>
            <w:r w:rsidRPr="00155339">
              <w:rPr>
                <w:sz w:val="20"/>
                <w:szCs w:val="20"/>
              </w:rPr>
              <w:t>15</w:t>
            </w:r>
          </w:p>
        </w:tc>
        <w:tc>
          <w:tcPr>
            <w:tcW w:w="3226" w:type="dxa"/>
            <w:tcBorders>
              <w:top w:val="single" w:sz="4" w:space="0" w:color="auto"/>
              <w:left w:val="single" w:sz="4" w:space="0" w:color="auto"/>
              <w:bottom w:val="single" w:sz="4" w:space="0" w:color="auto"/>
              <w:right w:val="single" w:sz="4" w:space="0" w:color="auto"/>
            </w:tcBorders>
          </w:tcPr>
          <w:p w14:paraId="0E670FAB" w14:textId="77777777" w:rsidR="003B110C" w:rsidRPr="00155339" w:rsidRDefault="003B110C" w:rsidP="00A37BAB">
            <w:pPr>
              <w:rPr>
                <w:sz w:val="20"/>
                <w:szCs w:val="20"/>
              </w:rPr>
            </w:pPr>
            <w:r w:rsidRPr="00155339">
              <w:rPr>
                <w:sz w:val="20"/>
                <w:szCs w:val="20"/>
              </w:rPr>
              <w:t>Ujutro: ponedjeljak/ srijeda 7.sat</w:t>
            </w:r>
          </w:p>
          <w:p w14:paraId="22D0CFD1" w14:textId="77777777" w:rsidR="003B110C" w:rsidRPr="00155339" w:rsidRDefault="003B110C" w:rsidP="00A37BAB">
            <w:pPr>
              <w:rPr>
                <w:sz w:val="20"/>
                <w:szCs w:val="20"/>
              </w:rPr>
            </w:pPr>
            <w:r w:rsidRPr="00155339">
              <w:rPr>
                <w:sz w:val="20"/>
                <w:szCs w:val="20"/>
              </w:rPr>
              <w:t>Poslijepodne: ponedjeljak 0.sat</w:t>
            </w:r>
          </w:p>
        </w:tc>
      </w:tr>
      <w:tr w:rsidR="003B110C" w:rsidRPr="00155339" w14:paraId="03AE14B5" w14:textId="77777777" w:rsidTr="00A37BAB">
        <w:tc>
          <w:tcPr>
            <w:tcW w:w="2660" w:type="dxa"/>
            <w:tcBorders>
              <w:top w:val="single" w:sz="4" w:space="0" w:color="auto"/>
              <w:left w:val="single" w:sz="4" w:space="0" w:color="auto"/>
              <w:bottom w:val="single" w:sz="4" w:space="0" w:color="auto"/>
              <w:right w:val="single" w:sz="4" w:space="0" w:color="auto"/>
            </w:tcBorders>
          </w:tcPr>
          <w:p w14:paraId="735B508D" w14:textId="77777777" w:rsidR="003B110C" w:rsidRPr="00155339" w:rsidRDefault="003B110C" w:rsidP="00A37BAB">
            <w:pPr>
              <w:rPr>
                <w:sz w:val="20"/>
                <w:szCs w:val="20"/>
              </w:rPr>
            </w:pPr>
            <w:r w:rsidRPr="00155339">
              <w:rPr>
                <w:sz w:val="20"/>
                <w:szCs w:val="20"/>
              </w:rPr>
              <w:t>Valentina Šarac Lekić</w:t>
            </w:r>
          </w:p>
        </w:tc>
        <w:tc>
          <w:tcPr>
            <w:tcW w:w="1984" w:type="dxa"/>
            <w:tcBorders>
              <w:top w:val="single" w:sz="4" w:space="0" w:color="auto"/>
              <w:left w:val="single" w:sz="4" w:space="0" w:color="auto"/>
              <w:bottom w:val="single" w:sz="4" w:space="0" w:color="auto"/>
              <w:right w:val="single" w:sz="4" w:space="0" w:color="auto"/>
            </w:tcBorders>
          </w:tcPr>
          <w:p w14:paraId="112E2D88" w14:textId="77777777" w:rsidR="003B110C" w:rsidRPr="00155339" w:rsidRDefault="003B110C" w:rsidP="00A37BAB">
            <w:pPr>
              <w:rPr>
                <w:sz w:val="20"/>
                <w:szCs w:val="20"/>
              </w:rPr>
            </w:pPr>
            <w:r w:rsidRPr="00155339">
              <w:rPr>
                <w:sz w:val="20"/>
                <w:szCs w:val="20"/>
              </w:rPr>
              <w:t>7. d, e</w:t>
            </w:r>
          </w:p>
        </w:tc>
        <w:tc>
          <w:tcPr>
            <w:tcW w:w="1418" w:type="dxa"/>
            <w:tcBorders>
              <w:top w:val="single" w:sz="4" w:space="0" w:color="auto"/>
              <w:left w:val="single" w:sz="4" w:space="0" w:color="auto"/>
              <w:bottom w:val="single" w:sz="4" w:space="0" w:color="auto"/>
              <w:right w:val="single" w:sz="4" w:space="0" w:color="auto"/>
            </w:tcBorders>
          </w:tcPr>
          <w:p w14:paraId="33957B12" w14:textId="77777777" w:rsidR="003B110C" w:rsidRPr="00155339" w:rsidRDefault="003B110C" w:rsidP="00A37BAB">
            <w:pPr>
              <w:rPr>
                <w:sz w:val="20"/>
                <w:szCs w:val="20"/>
              </w:rPr>
            </w:pPr>
            <w:r w:rsidRPr="00155339">
              <w:rPr>
                <w:sz w:val="20"/>
                <w:szCs w:val="20"/>
              </w:rPr>
              <w:t>10</w:t>
            </w:r>
          </w:p>
        </w:tc>
        <w:tc>
          <w:tcPr>
            <w:tcW w:w="3226" w:type="dxa"/>
            <w:tcBorders>
              <w:top w:val="single" w:sz="4" w:space="0" w:color="auto"/>
              <w:left w:val="single" w:sz="4" w:space="0" w:color="auto"/>
              <w:bottom w:val="single" w:sz="4" w:space="0" w:color="auto"/>
              <w:right w:val="single" w:sz="4" w:space="0" w:color="auto"/>
            </w:tcBorders>
          </w:tcPr>
          <w:p w14:paraId="089F3204" w14:textId="77777777" w:rsidR="003B110C" w:rsidRPr="00155339" w:rsidRDefault="003B110C" w:rsidP="00A37BAB">
            <w:pPr>
              <w:rPr>
                <w:sz w:val="20"/>
                <w:szCs w:val="20"/>
              </w:rPr>
            </w:pPr>
            <w:r w:rsidRPr="00155339">
              <w:rPr>
                <w:sz w:val="20"/>
                <w:szCs w:val="20"/>
              </w:rPr>
              <w:t>Ujutro: utorak 7.sat</w:t>
            </w:r>
          </w:p>
          <w:p w14:paraId="5E4E7A13" w14:textId="77777777" w:rsidR="003B110C" w:rsidRPr="00155339" w:rsidRDefault="003B110C" w:rsidP="00A37BAB">
            <w:pPr>
              <w:rPr>
                <w:sz w:val="20"/>
                <w:szCs w:val="20"/>
              </w:rPr>
            </w:pPr>
            <w:r w:rsidRPr="00155339">
              <w:rPr>
                <w:sz w:val="20"/>
                <w:szCs w:val="20"/>
              </w:rPr>
              <w:t>Poslijepodne: ponedjeljak 0.sat</w:t>
            </w:r>
          </w:p>
        </w:tc>
      </w:tr>
    </w:tbl>
    <w:p w14:paraId="485D0326" w14:textId="77777777" w:rsidR="003B110C" w:rsidRPr="00155339" w:rsidRDefault="003B110C" w:rsidP="003B110C">
      <w:pPr>
        <w:rPr>
          <w:sz w:val="20"/>
          <w:szCs w:val="20"/>
        </w:rPr>
      </w:pPr>
    </w:p>
    <w:p w14:paraId="334EA6C4" w14:textId="77777777" w:rsidR="003B110C" w:rsidRPr="00155339" w:rsidRDefault="003B110C" w:rsidP="003B110C">
      <w:pPr>
        <w:rPr>
          <w:sz w:val="20"/>
          <w:szCs w:val="20"/>
        </w:rPr>
      </w:pPr>
    </w:p>
    <w:p w14:paraId="6B607E7F" w14:textId="77777777" w:rsidR="003B110C" w:rsidRPr="00155339" w:rsidRDefault="003B110C" w:rsidP="003B110C">
      <w:pPr>
        <w:rPr>
          <w:sz w:val="20"/>
          <w:szCs w:val="20"/>
        </w:rPr>
      </w:pPr>
    </w:p>
    <w:p w14:paraId="6FE1D169" w14:textId="77777777" w:rsidR="003B110C" w:rsidRPr="00155339" w:rsidRDefault="003B110C" w:rsidP="003B110C">
      <w:pPr>
        <w:rPr>
          <w:sz w:val="20"/>
          <w:szCs w:val="20"/>
        </w:rPr>
      </w:pPr>
    </w:p>
    <w:p w14:paraId="452B8BFA" w14:textId="77777777" w:rsidR="003B110C" w:rsidRPr="00155339" w:rsidRDefault="003B110C" w:rsidP="003B110C">
      <w:pPr>
        <w:rPr>
          <w:sz w:val="20"/>
          <w:szCs w:val="20"/>
        </w:rPr>
      </w:pPr>
    </w:p>
    <w:p w14:paraId="32A5BFC7" w14:textId="77777777" w:rsidR="003B110C" w:rsidRPr="00155339" w:rsidRDefault="003B110C" w:rsidP="003B110C">
      <w:pPr>
        <w:rPr>
          <w:sz w:val="20"/>
          <w:szCs w:val="20"/>
        </w:rPr>
      </w:pPr>
    </w:p>
    <w:p w14:paraId="1BBAF37C"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10"/>
        <w:gridCol w:w="3950"/>
      </w:tblGrid>
      <w:tr w:rsidR="003B110C" w:rsidRPr="00155339" w14:paraId="54AD7C71" w14:textId="77777777" w:rsidTr="00A37BAB">
        <w:tc>
          <w:tcPr>
            <w:tcW w:w="3528" w:type="dxa"/>
          </w:tcPr>
          <w:p w14:paraId="6E1BACBE" w14:textId="77777777" w:rsidR="003B110C" w:rsidRPr="00155339" w:rsidRDefault="003B110C" w:rsidP="00A37BAB">
            <w:pPr>
              <w:rPr>
                <w:sz w:val="20"/>
                <w:szCs w:val="20"/>
              </w:rPr>
            </w:pPr>
            <w:r w:rsidRPr="00155339">
              <w:rPr>
                <w:sz w:val="20"/>
                <w:szCs w:val="20"/>
              </w:rPr>
              <w:t>NAZIV AKTIVNOSTI/ PROGRAMA/ PROJEKTA</w:t>
            </w:r>
          </w:p>
        </w:tc>
        <w:tc>
          <w:tcPr>
            <w:tcW w:w="5760" w:type="dxa"/>
            <w:gridSpan w:val="2"/>
          </w:tcPr>
          <w:p w14:paraId="36BEE6EA" w14:textId="77777777" w:rsidR="003B110C" w:rsidRPr="00155339" w:rsidRDefault="003B110C" w:rsidP="00A37BAB">
            <w:pPr>
              <w:rPr>
                <w:sz w:val="20"/>
                <w:szCs w:val="20"/>
              </w:rPr>
            </w:pPr>
            <w:r w:rsidRPr="00155339">
              <w:rPr>
                <w:sz w:val="20"/>
                <w:szCs w:val="20"/>
              </w:rPr>
              <w:t>Dopunska nastava  iz engleskog jezika za 8.razred</w:t>
            </w:r>
          </w:p>
        </w:tc>
      </w:tr>
      <w:tr w:rsidR="003B110C" w:rsidRPr="00155339" w14:paraId="69242992" w14:textId="77777777" w:rsidTr="00A37BAB">
        <w:tc>
          <w:tcPr>
            <w:tcW w:w="3528" w:type="dxa"/>
          </w:tcPr>
          <w:p w14:paraId="1E8BE84C" w14:textId="77777777" w:rsidR="003B110C" w:rsidRPr="00155339" w:rsidRDefault="003B110C" w:rsidP="00A37BAB">
            <w:pPr>
              <w:rPr>
                <w:sz w:val="20"/>
                <w:szCs w:val="20"/>
              </w:rPr>
            </w:pPr>
            <w:r w:rsidRPr="00155339">
              <w:rPr>
                <w:sz w:val="20"/>
                <w:szCs w:val="20"/>
              </w:rPr>
              <w:t>SVRHA (NAMJENA) AKTIVNOSTI</w:t>
            </w:r>
          </w:p>
        </w:tc>
        <w:tc>
          <w:tcPr>
            <w:tcW w:w="5760" w:type="dxa"/>
            <w:gridSpan w:val="2"/>
          </w:tcPr>
          <w:p w14:paraId="785B7F00" w14:textId="77777777" w:rsidR="003B110C" w:rsidRPr="00155339" w:rsidRDefault="003B110C" w:rsidP="00A37BAB">
            <w:pPr>
              <w:rPr>
                <w:sz w:val="20"/>
                <w:szCs w:val="20"/>
              </w:rPr>
            </w:pPr>
            <w:r w:rsidRPr="00155339">
              <w:rPr>
                <w:sz w:val="20"/>
                <w:szCs w:val="20"/>
              </w:rPr>
              <w:t xml:space="preserve">Pomoć slabijim učenicima i učenicima po prilagođenom programu pri savladavanju pravopisnih i govornih zakonitosti; uvježbavanje jednostavnijih način a i oblika komunikacije </w:t>
            </w:r>
          </w:p>
        </w:tc>
      </w:tr>
      <w:tr w:rsidR="003B110C" w:rsidRPr="00155339" w14:paraId="2B952CDA" w14:textId="77777777" w:rsidTr="00A37BAB">
        <w:tc>
          <w:tcPr>
            <w:tcW w:w="3528" w:type="dxa"/>
          </w:tcPr>
          <w:p w14:paraId="2B5BA892" w14:textId="77777777" w:rsidR="003B110C" w:rsidRPr="00155339" w:rsidRDefault="003B110C" w:rsidP="00A37BAB">
            <w:pPr>
              <w:rPr>
                <w:sz w:val="20"/>
                <w:szCs w:val="20"/>
              </w:rPr>
            </w:pPr>
            <w:r w:rsidRPr="00155339">
              <w:rPr>
                <w:sz w:val="20"/>
                <w:szCs w:val="20"/>
              </w:rPr>
              <w:t>CILJ</w:t>
            </w:r>
          </w:p>
        </w:tc>
        <w:tc>
          <w:tcPr>
            <w:tcW w:w="5760" w:type="dxa"/>
            <w:gridSpan w:val="2"/>
          </w:tcPr>
          <w:p w14:paraId="765EBD68" w14:textId="77777777" w:rsidR="003B110C" w:rsidRPr="00155339" w:rsidRDefault="003B110C" w:rsidP="00A37BAB">
            <w:pPr>
              <w:rPr>
                <w:sz w:val="20"/>
                <w:szCs w:val="20"/>
              </w:rPr>
            </w:pPr>
            <w:r w:rsidRPr="00155339">
              <w:rPr>
                <w:sz w:val="20"/>
                <w:szCs w:val="20"/>
              </w:rPr>
              <w:t>Usmjeriti ih na pravilnu uporabu standardnog jezika.</w:t>
            </w:r>
          </w:p>
        </w:tc>
      </w:tr>
      <w:tr w:rsidR="003B110C" w:rsidRPr="00155339" w14:paraId="5322EF58" w14:textId="77777777" w:rsidTr="00A37BAB">
        <w:tc>
          <w:tcPr>
            <w:tcW w:w="3528" w:type="dxa"/>
          </w:tcPr>
          <w:p w14:paraId="14E67A98" w14:textId="77777777" w:rsidR="003B110C" w:rsidRPr="00155339" w:rsidRDefault="003B110C" w:rsidP="00A37BAB">
            <w:pPr>
              <w:rPr>
                <w:sz w:val="20"/>
                <w:szCs w:val="20"/>
              </w:rPr>
            </w:pPr>
            <w:r w:rsidRPr="00155339">
              <w:rPr>
                <w:sz w:val="20"/>
                <w:szCs w:val="20"/>
              </w:rPr>
              <w:t>ZADACI</w:t>
            </w:r>
          </w:p>
        </w:tc>
        <w:tc>
          <w:tcPr>
            <w:tcW w:w="5760" w:type="dxa"/>
            <w:gridSpan w:val="2"/>
          </w:tcPr>
          <w:p w14:paraId="68F9D310" w14:textId="77777777" w:rsidR="003B110C" w:rsidRPr="00155339" w:rsidRDefault="003B110C" w:rsidP="00A37BAB">
            <w:pPr>
              <w:rPr>
                <w:sz w:val="20"/>
                <w:szCs w:val="20"/>
              </w:rPr>
            </w:pPr>
            <w:r w:rsidRPr="00155339">
              <w:rPr>
                <w:sz w:val="20"/>
                <w:szCs w:val="20"/>
              </w:rPr>
              <w:t>Osvijestiti potrebu za jezičnim znanjem, postupno usvojiti engleski jezični standard, ovladati jezičnim sredstvima potrebnim za komunikaciju.</w:t>
            </w:r>
          </w:p>
        </w:tc>
      </w:tr>
      <w:tr w:rsidR="003B110C" w:rsidRPr="00155339" w14:paraId="28478C76" w14:textId="77777777" w:rsidTr="00A37BAB">
        <w:tc>
          <w:tcPr>
            <w:tcW w:w="3528" w:type="dxa"/>
          </w:tcPr>
          <w:p w14:paraId="7E44D756" w14:textId="77777777" w:rsidR="003B110C" w:rsidRPr="00155339" w:rsidRDefault="003B110C" w:rsidP="00A37BAB">
            <w:pPr>
              <w:rPr>
                <w:sz w:val="20"/>
                <w:szCs w:val="20"/>
              </w:rPr>
            </w:pPr>
            <w:r w:rsidRPr="00155339">
              <w:rPr>
                <w:sz w:val="20"/>
                <w:szCs w:val="20"/>
              </w:rPr>
              <w:t>NOSITELJI AKTIVNOSTI</w:t>
            </w:r>
          </w:p>
        </w:tc>
        <w:tc>
          <w:tcPr>
            <w:tcW w:w="5760" w:type="dxa"/>
            <w:gridSpan w:val="2"/>
          </w:tcPr>
          <w:p w14:paraId="3205EC50" w14:textId="77777777" w:rsidR="003B110C" w:rsidRPr="00155339" w:rsidRDefault="003B110C" w:rsidP="00A37BAB">
            <w:pPr>
              <w:rPr>
                <w:sz w:val="20"/>
                <w:szCs w:val="20"/>
              </w:rPr>
            </w:pPr>
            <w:r w:rsidRPr="00155339">
              <w:rPr>
                <w:sz w:val="20"/>
                <w:szCs w:val="20"/>
              </w:rPr>
              <w:t>Nastavnici engleskog jezika</w:t>
            </w:r>
          </w:p>
        </w:tc>
      </w:tr>
      <w:tr w:rsidR="003B110C" w:rsidRPr="00155339" w14:paraId="5719A0AC" w14:textId="77777777" w:rsidTr="00A37BAB">
        <w:tc>
          <w:tcPr>
            <w:tcW w:w="3528" w:type="dxa"/>
          </w:tcPr>
          <w:p w14:paraId="5BE444B6" w14:textId="77777777" w:rsidR="003B110C" w:rsidRPr="00155339" w:rsidRDefault="003B110C" w:rsidP="00A37BAB">
            <w:pPr>
              <w:rPr>
                <w:sz w:val="20"/>
                <w:szCs w:val="20"/>
              </w:rPr>
            </w:pPr>
            <w:r w:rsidRPr="00155339">
              <w:rPr>
                <w:sz w:val="20"/>
                <w:szCs w:val="20"/>
              </w:rPr>
              <w:t>KORISNICI AKTIVNOSTI</w:t>
            </w:r>
          </w:p>
        </w:tc>
        <w:tc>
          <w:tcPr>
            <w:tcW w:w="5760" w:type="dxa"/>
            <w:gridSpan w:val="2"/>
          </w:tcPr>
          <w:p w14:paraId="5F2CDCA5" w14:textId="77777777" w:rsidR="003B110C" w:rsidRPr="00155339" w:rsidRDefault="003B110C" w:rsidP="00A37BAB">
            <w:pPr>
              <w:rPr>
                <w:sz w:val="20"/>
                <w:szCs w:val="20"/>
              </w:rPr>
            </w:pPr>
            <w:r w:rsidRPr="00155339">
              <w:rPr>
                <w:sz w:val="20"/>
                <w:szCs w:val="20"/>
              </w:rPr>
              <w:t>Učenici</w:t>
            </w:r>
          </w:p>
        </w:tc>
      </w:tr>
      <w:tr w:rsidR="003B110C" w:rsidRPr="00155339" w14:paraId="7E807CC6" w14:textId="77777777" w:rsidTr="00A37BAB">
        <w:trPr>
          <w:trHeight w:val="84"/>
        </w:trPr>
        <w:tc>
          <w:tcPr>
            <w:tcW w:w="3528" w:type="dxa"/>
            <w:vMerge w:val="restart"/>
          </w:tcPr>
          <w:p w14:paraId="0D35D48F" w14:textId="77777777" w:rsidR="003B110C" w:rsidRPr="00155339" w:rsidRDefault="003B110C" w:rsidP="00A37BAB">
            <w:pPr>
              <w:rPr>
                <w:sz w:val="20"/>
                <w:szCs w:val="20"/>
              </w:rPr>
            </w:pPr>
            <w:r w:rsidRPr="00155339">
              <w:rPr>
                <w:sz w:val="20"/>
                <w:szCs w:val="20"/>
              </w:rPr>
              <w:t>NAČIN REALIZACIJE AKTIVNOSTI</w:t>
            </w:r>
          </w:p>
          <w:p w14:paraId="65281EE7" w14:textId="77777777" w:rsidR="003B110C" w:rsidRPr="00155339" w:rsidRDefault="003B110C" w:rsidP="00A37BAB">
            <w:pPr>
              <w:rPr>
                <w:sz w:val="20"/>
                <w:szCs w:val="20"/>
              </w:rPr>
            </w:pPr>
          </w:p>
          <w:p w14:paraId="4F368385" w14:textId="77777777" w:rsidR="003B110C" w:rsidRPr="00155339" w:rsidRDefault="003B110C" w:rsidP="00A37BAB">
            <w:pPr>
              <w:rPr>
                <w:sz w:val="20"/>
                <w:szCs w:val="20"/>
              </w:rPr>
            </w:pPr>
          </w:p>
          <w:p w14:paraId="79606BF7" w14:textId="77777777" w:rsidR="003B110C" w:rsidRPr="00155339" w:rsidRDefault="003B110C" w:rsidP="00A37BAB">
            <w:pPr>
              <w:rPr>
                <w:sz w:val="20"/>
                <w:szCs w:val="20"/>
              </w:rPr>
            </w:pPr>
            <w:r w:rsidRPr="00155339">
              <w:rPr>
                <w:sz w:val="20"/>
                <w:szCs w:val="20"/>
              </w:rPr>
              <w:lastRenderedPageBreak/>
              <w:t>Učionički tip rada s učenicima uz uporabu nastavnih sredstava (Udžbenik i radna bilježnica).</w:t>
            </w:r>
          </w:p>
          <w:p w14:paraId="031ADD18" w14:textId="77777777" w:rsidR="003B110C" w:rsidRPr="00155339" w:rsidRDefault="003B110C" w:rsidP="00A37BAB">
            <w:pPr>
              <w:rPr>
                <w:sz w:val="20"/>
                <w:szCs w:val="20"/>
              </w:rPr>
            </w:pPr>
            <w:r w:rsidRPr="00155339">
              <w:rPr>
                <w:sz w:val="20"/>
                <w:szCs w:val="20"/>
              </w:rPr>
              <w:t xml:space="preserve">Aktivnost će biti realizirana prema nastavnom planu i programu. </w:t>
            </w:r>
          </w:p>
        </w:tc>
        <w:tc>
          <w:tcPr>
            <w:tcW w:w="1810" w:type="dxa"/>
          </w:tcPr>
          <w:p w14:paraId="38A086A9" w14:textId="77777777" w:rsidR="003B110C" w:rsidRPr="00155339" w:rsidRDefault="003B110C" w:rsidP="00A37BAB">
            <w:pPr>
              <w:rPr>
                <w:sz w:val="20"/>
                <w:szCs w:val="20"/>
              </w:rPr>
            </w:pPr>
            <w:r w:rsidRPr="00155339">
              <w:rPr>
                <w:sz w:val="20"/>
                <w:szCs w:val="20"/>
              </w:rPr>
              <w:lastRenderedPageBreak/>
              <w:t>SADRŽAJI</w:t>
            </w:r>
          </w:p>
        </w:tc>
        <w:tc>
          <w:tcPr>
            <w:tcW w:w="3950" w:type="dxa"/>
          </w:tcPr>
          <w:p w14:paraId="015AC9EE" w14:textId="77777777" w:rsidR="003B110C" w:rsidRPr="00155339" w:rsidRDefault="003B110C" w:rsidP="00A37BAB">
            <w:pPr>
              <w:rPr>
                <w:sz w:val="20"/>
                <w:szCs w:val="20"/>
              </w:rPr>
            </w:pPr>
          </w:p>
          <w:p w14:paraId="13017359" w14:textId="77777777" w:rsidR="003B110C" w:rsidRPr="00155339" w:rsidRDefault="003B110C" w:rsidP="00A37BAB">
            <w:pPr>
              <w:rPr>
                <w:sz w:val="20"/>
                <w:szCs w:val="20"/>
              </w:rPr>
            </w:pPr>
            <w:r w:rsidRPr="00155339">
              <w:rPr>
                <w:sz w:val="20"/>
                <w:szCs w:val="20"/>
              </w:rPr>
              <w:t>-Rječnik vezan za 6 MODULA</w:t>
            </w:r>
          </w:p>
          <w:p w14:paraId="39B2E68A" w14:textId="77777777" w:rsidR="003B110C" w:rsidRPr="00155339" w:rsidRDefault="003B110C" w:rsidP="00A37BAB">
            <w:pPr>
              <w:rPr>
                <w:sz w:val="20"/>
                <w:szCs w:val="20"/>
              </w:rPr>
            </w:pPr>
            <w:r w:rsidRPr="00155339">
              <w:rPr>
                <w:sz w:val="20"/>
                <w:szCs w:val="20"/>
              </w:rPr>
              <w:t>udžbenika  SPARK 4</w:t>
            </w:r>
          </w:p>
          <w:p w14:paraId="1F430CDF" w14:textId="77777777" w:rsidR="003B110C" w:rsidRPr="00155339" w:rsidRDefault="003B110C" w:rsidP="00A37BAB">
            <w:pPr>
              <w:rPr>
                <w:sz w:val="20"/>
                <w:szCs w:val="20"/>
              </w:rPr>
            </w:pPr>
            <w:r w:rsidRPr="00155339">
              <w:rPr>
                <w:sz w:val="20"/>
                <w:szCs w:val="20"/>
              </w:rPr>
              <w:lastRenderedPageBreak/>
              <w:t>Wh- pitanja</w:t>
            </w:r>
          </w:p>
          <w:p w14:paraId="6A5182CD" w14:textId="77777777" w:rsidR="003B110C" w:rsidRPr="00155339" w:rsidRDefault="003B110C" w:rsidP="00A37BAB">
            <w:pPr>
              <w:rPr>
                <w:sz w:val="20"/>
                <w:szCs w:val="20"/>
              </w:rPr>
            </w:pPr>
            <w:r w:rsidRPr="00155339">
              <w:rPr>
                <w:sz w:val="20"/>
                <w:szCs w:val="20"/>
              </w:rPr>
              <w:t>Modalni glagoli</w:t>
            </w:r>
          </w:p>
          <w:p w14:paraId="5413F0BA" w14:textId="77777777" w:rsidR="003B110C" w:rsidRPr="00155339" w:rsidRDefault="003B110C" w:rsidP="00A37BAB">
            <w:pPr>
              <w:rPr>
                <w:sz w:val="20"/>
                <w:szCs w:val="20"/>
              </w:rPr>
            </w:pPr>
            <w:r w:rsidRPr="00155339">
              <w:rPr>
                <w:sz w:val="20"/>
                <w:szCs w:val="20"/>
              </w:rPr>
              <w:t>Present Simple/prilozi učestalosti</w:t>
            </w:r>
          </w:p>
          <w:p w14:paraId="1C06EBE2" w14:textId="77777777" w:rsidR="003B110C" w:rsidRPr="00155339" w:rsidRDefault="003B110C" w:rsidP="00A37BAB">
            <w:pPr>
              <w:rPr>
                <w:sz w:val="20"/>
                <w:szCs w:val="20"/>
              </w:rPr>
            </w:pPr>
            <w:r w:rsidRPr="00155339">
              <w:rPr>
                <w:sz w:val="20"/>
                <w:szCs w:val="20"/>
              </w:rPr>
              <w:t>Present Continuous</w:t>
            </w:r>
          </w:p>
          <w:p w14:paraId="50940E8C" w14:textId="77777777" w:rsidR="003B110C" w:rsidRPr="00155339" w:rsidRDefault="003B110C" w:rsidP="00A37BAB">
            <w:pPr>
              <w:rPr>
                <w:sz w:val="20"/>
                <w:szCs w:val="20"/>
              </w:rPr>
            </w:pPr>
            <w:r w:rsidRPr="00155339">
              <w:rPr>
                <w:sz w:val="20"/>
                <w:szCs w:val="20"/>
              </w:rPr>
              <w:t>Past Tense/Past Continuous</w:t>
            </w:r>
          </w:p>
          <w:p w14:paraId="5AFEFBB5" w14:textId="77777777" w:rsidR="003B110C" w:rsidRPr="00155339" w:rsidRDefault="003B110C" w:rsidP="00A37BAB">
            <w:pPr>
              <w:rPr>
                <w:sz w:val="20"/>
                <w:szCs w:val="20"/>
              </w:rPr>
            </w:pPr>
            <w:r w:rsidRPr="00155339">
              <w:rPr>
                <w:sz w:val="20"/>
                <w:szCs w:val="20"/>
              </w:rPr>
              <w:t>Present perfect</w:t>
            </w:r>
          </w:p>
          <w:p w14:paraId="030B2959" w14:textId="77777777" w:rsidR="003B110C" w:rsidRPr="00155339" w:rsidRDefault="003B110C" w:rsidP="00A37BAB">
            <w:pPr>
              <w:rPr>
                <w:sz w:val="20"/>
                <w:szCs w:val="20"/>
              </w:rPr>
            </w:pPr>
            <w:r w:rsidRPr="00155339">
              <w:rPr>
                <w:sz w:val="20"/>
                <w:szCs w:val="20"/>
              </w:rPr>
              <w:t xml:space="preserve">Conditionals </w:t>
            </w:r>
          </w:p>
          <w:p w14:paraId="5E3DDF99" w14:textId="77777777" w:rsidR="003B110C" w:rsidRPr="00155339" w:rsidRDefault="003B110C" w:rsidP="00A37BAB">
            <w:pPr>
              <w:rPr>
                <w:sz w:val="20"/>
                <w:szCs w:val="20"/>
              </w:rPr>
            </w:pPr>
            <w:r w:rsidRPr="00155339">
              <w:rPr>
                <w:sz w:val="20"/>
                <w:szCs w:val="20"/>
              </w:rPr>
              <w:t>Reported speech</w:t>
            </w:r>
          </w:p>
          <w:p w14:paraId="06B7C721" w14:textId="77777777" w:rsidR="003B110C" w:rsidRPr="00155339" w:rsidRDefault="003B110C" w:rsidP="00A37BAB">
            <w:pPr>
              <w:rPr>
                <w:sz w:val="20"/>
                <w:szCs w:val="20"/>
              </w:rPr>
            </w:pPr>
            <w:r w:rsidRPr="00155339">
              <w:rPr>
                <w:sz w:val="20"/>
                <w:szCs w:val="20"/>
              </w:rPr>
              <w:t>Question tags</w:t>
            </w:r>
          </w:p>
          <w:p w14:paraId="535EFF99" w14:textId="77777777" w:rsidR="003B110C" w:rsidRPr="00155339" w:rsidRDefault="003B110C" w:rsidP="00A37BAB">
            <w:pPr>
              <w:rPr>
                <w:sz w:val="20"/>
                <w:szCs w:val="20"/>
              </w:rPr>
            </w:pPr>
            <w:r w:rsidRPr="00155339">
              <w:rPr>
                <w:sz w:val="20"/>
                <w:szCs w:val="20"/>
              </w:rPr>
              <w:t xml:space="preserve"> </w:t>
            </w:r>
          </w:p>
        </w:tc>
      </w:tr>
      <w:tr w:rsidR="003B110C" w:rsidRPr="00155339" w14:paraId="0BE06261" w14:textId="77777777" w:rsidTr="00A37BAB">
        <w:trPr>
          <w:trHeight w:val="82"/>
        </w:trPr>
        <w:tc>
          <w:tcPr>
            <w:tcW w:w="3528" w:type="dxa"/>
            <w:vMerge/>
          </w:tcPr>
          <w:p w14:paraId="223FC339" w14:textId="77777777" w:rsidR="003B110C" w:rsidRPr="00155339" w:rsidRDefault="003B110C" w:rsidP="00A37BAB">
            <w:pPr>
              <w:rPr>
                <w:sz w:val="20"/>
                <w:szCs w:val="20"/>
              </w:rPr>
            </w:pPr>
          </w:p>
        </w:tc>
        <w:tc>
          <w:tcPr>
            <w:tcW w:w="1810" w:type="dxa"/>
          </w:tcPr>
          <w:p w14:paraId="03312EF6" w14:textId="77777777" w:rsidR="003B110C" w:rsidRPr="00155339" w:rsidRDefault="003B110C" w:rsidP="00A37BAB">
            <w:pPr>
              <w:rPr>
                <w:sz w:val="20"/>
                <w:szCs w:val="20"/>
              </w:rPr>
            </w:pPr>
            <w:r w:rsidRPr="00155339">
              <w:rPr>
                <w:sz w:val="20"/>
                <w:szCs w:val="20"/>
              </w:rPr>
              <w:t>SOCIOLOŠKI OBLICI RADA</w:t>
            </w:r>
          </w:p>
        </w:tc>
        <w:tc>
          <w:tcPr>
            <w:tcW w:w="3950" w:type="dxa"/>
          </w:tcPr>
          <w:p w14:paraId="10E35143" w14:textId="77777777" w:rsidR="003B110C" w:rsidRPr="00155339" w:rsidRDefault="003B110C" w:rsidP="00A37BAB">
            <w:pPr>
              <w:rPr>
                <w:sz w:val="20"/>
                <w:szCs w:val="20"/>
              </w:rPr>
            </w:pPr>
            <w:r w:rsidRPr="00155339">
              <w:rPr>
                <w:sz w:val="20"/>
                <w:szCs w:val="20"/>
              </w:rPr>
              <w:t>Čelni, pojedinačni, rad u paru</w:t>
            </w:r>
          </w:p>
          <w:p w14:paraId="7BB12C2A" w14:textId="77777777" w:rsidR="003B110C" w:rsidRPr="00155339" w:rsidRDefault="003B110C" w:rsidP="00A37BAB">
            <w:pPr>
              <w:rPr>
                <w:sz w:val="20"/>
                <w:szCs w:val="20"/>
              </w:rPr>
            </w:pPr>
          </w:p>
          <w:p w14:paraId="56F83A46" w14:textId="77777777" w:rsidR="003B110C" w:rsidRPr="00155339" w:rsidRDefault="003B110C" w:rsidP="00A37BAB">
            <w:pPr>
              <w:rPr>
                <w:sz w:val="20"/>
                <w:szCs w:val="20"/>
              </w:rPr>
            </w:pPr>
          </w:p>
        </w:tc>
      </w:tr>
      <w:tr w:rsidR="003B110C" w:rsidRPr="00155339" w14:paraId="36920A7E" w14:textId="77777777" w:rsidTr="00A37BAB">
        <w:trPr>
          <w:trHeight w:val="82"/>
        </w:trPr>
        <w:tc>
          <w:tcPr>
            <w:tcW w:w="3528" w:type="dxa"/>
            <w:vMerge/>
          </w:tcPr>
          <w:p w14:paraId="3A2AD9A3" w14:textId="77777777" w:rsidR="003B110C" w:rsidRPr="00155339" w:rsidRDefault="003B110C" w:rsidP="00A37BAB">
            <w:pPr>
              <w:rPr>
                <w:sz w:val="20"/>
                <w:szCs w:val="20"/>
              </w:rPr>
            </w:pPr>
          </w:p>
        </w:tc>
        <w:tc>
          <w:tcPr>
            <w:tcW w:w="1810" w:type="dxa"/>
          </w:tcPr>
          <w:p w14:paraId="18EC171C" w14:textId="77777777" w:rsidR="003B110C" w:rsidRPr="00155339" w:rsidRDefault="003B110C" w:rsidP="00A37BAB">
            <w:pPr>
              <w:rPr>
                <w:sz w:val="20"/>
                <w:szCs w:val="20"/>
              </w:rPr>
            </w:pPr>
            <w:r w:rsidRPr="00155339">
              <w:rPr>
                <w:sz w:val="20"/>
                <w:szCs w:val="20"/>
              </w:rPr>
              <w:t>METODE</w:t>
            </w:r>
          </w:p>
        </w:tc>
        <w:tc>
          <w:tcPr>
            <w:tcW w:w="3950" w:type="dxa"/>
          </w:tcPr>
          <w:p w14:paraId="343F5F4B" w14:textId="77777777" w:rsidR="003B110C" w:rsidRPr="00155339" w:rsidRDefault="003B110C" w:rsidP="00A37BAB">
            <w:pPr>
              <w:rPr>
                <w:sz w:val="20"/>
                <w:szCs w:val="20"/>
              </w:rPr>
            </w:pPr>
            <w:r w:rsidRPr="00155339">
              <w:rPr>
                <w:sz w:val="20"/>
                <w:szCs w:val="20"/>
              </w:rPr>
              <w:t>Metoda pisanja, čitanja, rada na tekstu,slušanje, govorenje</w:t>
            </w:r>
          </w:p>
          <w:p w14:paraId="7E379D14" w14:textId="77777777" w:rsidR="003B110C" w:rsidRPr="00155339" w:rsidRDefault="003B110C" w:rsidP="00A37BAB">
            <w:pPr>
              <w:rPr>
                <w:sz w:val="20"/>
                <w:szCs w:val="20"/>
              </w:rPr>
            </w:pPr>
          </w:p>
        </w:tc>
      </w:tr>
      <w:tr w:rsidR="003B110C" w:rsidRPr="00155339" w14:paraId="3958A47C" w14:textId="77777777" w:rsidTr="00A37BAB">
        <w:trPr>
          <w:trHeight w:val="82"/>
        </w:trPr>
        <w:tc>
          <w:tcPr>
            <w:tcW w:w="3528" w:type="dxa"/>
            <w:vMerge/>
          </w:tcPr>
          <w:p w14:paraId="1BA951ED" w14:textId="77777777" w:rsidR="003B110C" w:rsidRPr="00155339" w:rsidRDefault="003B110C" w:rsidP="00A37BAB">
            <w:pPr>
              <w:rPr>
                <w:sz w:val="20"/>
                <w:szCs w:val="20"/>
              </w:rPr>
            </w:pPr>
          </w:p>
        </w:tc>
        <w:tc>
          <w:tcPr>
            <w:tcW w:w="1810" w:type="dxa"/>
          </w:tcPr>
          <w:p w14:paraId="49B8B5E2" w14:textId="77777777" w:rsidR="003B110C" w:rsidRPr="00155339" w:rsidRDefault="003B110C" w:rsidP="00A37BAB">
            <w:pPr>
              <w:rPr>
                <w:sz w:val="20"/>
                <w:szCs w:val="20"/>
              </w:rPr>
            </w:pPr>
            <w:r w:rsidRPr="00155339">
              <w:rPr>
                <w:sz w:val="20"/>
                <w:szCs w:val="20"/>
              </w:rPr>
              <w:t>SURADNICI</w:t>
            </w:r>
          </w:p>
        </w:tc>
        <w:tc>
          <w:tcPr>
            <w:tcW w:w="3950" w:type="dxa"/>
          </w:tcPr>
          <w:p w14:paraId="4E266F33" w14:textId="77777777" w:rsidR="003B110C" w:rsidRPr="00155339" w:rsidRDefault="003B110C" w:rsidP="00A37BAB">
            <w:pPr>
              <w:rPr>
                <w:sz w:val="20"/>
                <w:szCs w:val="20"/>
              </w:rPr>
            </w:pPr>
          </w:p>
          <w:p w14:paraId="3384D809" w14:textId="77777777" w:rsidR="003B110C" w:rsidRPr="00155339" w:rsidRDefault="003B110C" w:rsidP="00A37BAB">
            <w:pPr>
              <w:rPr>
                <w:sz w:val="20"/>
                <w:szCs w:val="20"/>
              </w:rPr>
            </w:pPr>
            <w:r w:rsidRPr="00155339">
              <w:rPr>
                <w:sz w:val="20"/>
                <w:szCs w:val="20"/>
              </w:rPr>
              <w:t>Učitelji hrvatskog jezika</w:t>
            </w:r>
          </w:p>
          <w:p w14:paraId="0A60A950" w14:textId="77777777" w:rsidR="003B110C" w:rsidRPr="00155339" w:rsidRDefault="003B110C" w:rsidP="00A37BAB">
            <w:pPr>
              <w:rPr>
                <w:sz w:val="20"/>
                <w:szCs w:val="20"/>
              </w:rPr>
            </w:pPr>
          </w:p>
          <w:p w14:paraId="394C25F3" w14:textId="77777777" w:rsidR="003B110C" w:rsidRPr="00155339" w:rsidRDefault="003B110C" w:rsidP="00A37BAB">
            <w:pPr>
              <w:rPr>
                <w:sz w:val="20"/>
                <w:szCs w:val="20"/>
              </w:rPr>
            </w:pPr>
          </w:p>
        </w:tc>
      </w:tr>
      <w:tr w:rsidR="003B110C" w:rsidRPr="00155339" w14:paraId="0939644B" w14:textId="77777777" w:rsidTr="00A37BAB">
        <w:tc>
          <w:tcPr>
            <w:tcW w:w="3528" w:type="dxa"/>
          </w:tcPr>
          <w:p w14:paraId="18AAEE49" w14:textId="77777777" w:rsidR="003B110C" w:rsidRPr="00155339" w:rsidRDefault="003B110C" w:rsidP="00A37BAB">
            <w:pPr>
              <w:rPr>
                <w:sz w:val="20"/>
                <w:szCs w:val="20"/>
              </w:rPr>
            </w:pPr>
            <w:r w:rsidRPr="00155339">
              <w:rPr>
                <w:sz w:val="20"/>
                <w:szCs w:val="20"/>
              </w:rPr>
              <w:t>VREMENIK AKTIVNOSTI</w:t>
            </w:r>
          </w:p>
        </w:tc>
        <w:tc>
          <w:tcPr>
            <w:tcW w:w="5760" w:type="dxa"/>
            <w:gridSpan w:val="2"/>
          </w:tcPr>
          <w:p w14:paraId="708413B3" w14:textId="77777777" w:rsidR="003B110C" w:rsidRPr="00155339" w:rsidRDefault="003B110C" w:rsidP="00A37BAB">
            <w:pPr>
              <w:rPr>
                <w:sz w:val="20"/>
                <w:szCs w:val="20"/>
              </w:rPr>
            </w:pPr>
          </w:p>
          <w:p w14:paraId="15F4A82D" w14:textId="77777777" w:rsidR="003B110C" w:rsidRPr="00155339" w:rsidRDefault="003B110C" w:rsidP="00A37BAB">
            <w:pPr>
              <w:rPr>
                <w:sz w:val="20"/>
                <w:szCs w:val="20"/>
              </w:rPr>
            </w:pPr>
            <w:r w:rsidRPr="00155339">
              <w:rPr>
                <w:sz w:val="20"/>
                <w:szCs w:val="20"/>
              </w:rPr>
              <w:t>Tijekom nastavne godine- 35 sati</w:t>
            </w:r>
          </w:p>
          <w:p w14:paraId="65E47A6C" w14:textId="77777777" w:rsidR="003B110C" w:rsidRPr="00155339" w:rsidRDefault="003B110C" w:rsidP="00A37BAB">
            <w:pPr>
              <w:rPr>
                <w:sz w:val="20"/>
                <w:szCs w:val="20"/>
              </w:rPr>
            </w:pPr>
          </w:p>
        </w:tc>
      </w:tr>
      <w:tr w:rsidR="003B110C" w:rsidRPr="00155339" w14:paraId="09635F17" w14:textId="77777777" w:rsidTr="00A37BAB">
        <w:tc>
          <w:tcPr>
            <w:tcW w:w="3528" w:type="dxa"/>
          </w:tcPr>
          <w:p w14:paraId="79C949AA" w14:textId="77777777" w:rsidR="003B110C" w:rsidRPr="00155339" w:rsidRDefault="003B110C" w:rsidP="00A37BAB">
            <w:pPr>
              <w:rPr>
                <w:sz w:val="20"/>
                <w:szCs w:val="20"/>
              </w:rPr>
            </w:pPr>
            <w:r w:rsidRPr="00155339">
              <w:rPr>
                <w:sz w:val="20"/>
                <w:szCs w:val="20"/>
              </w:rPr>
              <w:t>VREDNOVANJE</w:t>
            </w:r>
          </w:p>
        </w:tc>
        <w:tc>
          <w:tcPr>
            <w:tcW w:w="5760" w:type="dxa"/>
            <w:gridSpan w:val="2"/>
          </w:tcPr>
          <w:p w14:paraId="3A1BF658" w14:textId="77777777" w:rsidR="003B110C" w:rsidRPr="00155339" w:rsidRDefault="003B110C" w:rsidP="00A37BAB">
            <w:pPr>
              <w:rPr>
                <w:sz w:val="20"/>
                <w:szCs w:val="20"/>
              </w:rPr>
            </w:pPr>
            <w:r w:rsidRPr="00155339">
              <w:rPr>
                <w:sz w:val="20"/>
                <w:szCs w:val="20"/>
              </w:rPr>
              <w:t>Razina postignuća :</w:t>
            </w:r>
          </w:p>
          <w:p w14:paraId="5DC663E9" w14:textId="77777777" w:rsidR="003B110C" w:rsidRPr="00155339" w:rsidRDefault="003B110C" w:rsidP="00A37BAB">
            <w:pPr>
              <w:rPr>
                <w:sz w:val="20"/>
                <w:szCs w:val="20"/>
              </w:rPr>
            </w:pPr>
            <w:r w:rsidRPr="00155339">
              <w:rPr>
                <w:sz w:val="20"/>
                <w:szCs w:val="20"/>
              </w:rPr>
              <w:tab/>
            </w:r>
          </w:p>
          <w:p w14:paraId="1EF3C899" w14:textId="77777777" w:rsidR="003B110C" w:rsidRPr="00155339" w:rsidRDefault="003B110C" w:rsidP="00A37BAB">
            <w:pPr>
              <w:rPr>
                <w:sz w:val="20"/>
                <w:szCs w:val="20"/>
              </w:rPr>
            </w:pPr>
          </w:p>
        </w:tc>
      </w:tr>
      <w:tr w:rsidR="003B110C" w:rsidRPr="00155339" w14:paraId="6ADF5394" w14:textId="77777777" w:rsidTr="00A37BAB">
        <w:tc>
          <w:tcPr>
            <w:tcW w:w="3528" w:type="dxa"/>
          </w:tcPr>
          <w:p w14:paraId="4443B019" w14:textId="77777777" w:rsidR="003B110C" w:rsidRPr="00155339" w:rsidRDefault="003B110C" w:rsidP="00A37BAB">
            <w:pPr>
              <w:rPr>
                <w:sz w:val="20"/>
                <w:szCs w:val="20"/>
              </w:rPr>
            </w:pPr>
            <w:r w:rsidRPr="00155339">
              <w:rPr>
                <w:sz w:val="20"/>
                <w:szCs w:val="20"/>
              </w:rPr>
              <w:t>TROŠKOVNIK</w:t>
            </w:r>
          </w:p>
          <w:p w14:paraId="73C79881" w14:textId="77777777" w:rsidR="003B110C" w:rsidRPr="00155339" w:rsidRDefault="003B110C" w:rsidP="00A37BAB">
            <w:pPr>
              <w:rPr>
                <w:sz w:val="20"/>
                <w:szCs w:val="20"/>
              </w:rPr>
            </w:pPr>
          </w:p>
        </w:tc>
        <w:tc>
          <w:tcPr>
            <w:tcW w:w="5760" w:type="dxa"/>
            <w:gridSpan w:val="2"/>
          </w:tcPr>
          <w:p w14:paraId="4B327C82" w14:textId="77777777" w:rsidR="003B110C" w:rsidRPr="00155339" w:rsidRDefault="003B110C" w:rsidP="00A37BAB">
            <w:pPr>
              <w:rPr>
                <w:sz w:val="20"/>
                <w:szCs w:val="20"/>
              </w:rPr>
            </w:pPr>
            <w:r w:rsidRPr="00155339">
              <w:rPr>
                <w:sz w:val="20"/>
                <w:szCs w:val="20"/>
              </w:rPr>
              <w:t>Papir,fotokopiranje, dodatni priručnici</w:t>
            </w:r>
          </w:p>
        </w:tc>
      </w:tr>
    </w:tbl>
    <w:p w14:paraId="14963221" w14:textId="77777777" w:rsidR="003B110C" w:rsidRPr="00155339" w:rsidRDefault="003B110C" w:rsidP="003B11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984"/>
        <w:gridCol w:w="1418"/>
        <w:gridCol w:w="3226"/>
      </w:tblGrid>
      <w:tr w:rsidR="003B110C" w:rsidRPr="00155339" w14:paraId="1703C5B7" w14:textId="77777777" w:rsidTr="00A37BAB">
        <w:tc>
          <w:tcPr>
            <w:tcW w:w="2660" w:type="dxa"/>
            <w:tcBorders>
              <w:top w:val="single" w:sz="4" w:space="0" w:color="auto"/>
              <w:left w:val="single" w:sz="4" w:space="0" w:color="auto"/>
              <w:bottom w:val="single" w:sz="4" w:space="0" w:color="auto"/>
              <w:right w:val="single" w:sz="4" w:space="0" w:color="auto"/>
            </w:tcBorders>
          </w:tcPr>
          <w:p w14:paraId="610DDC0D" w14:textId="77777777" w:rsidR="003B110C" w:rsidRPr="00155339" w:rsidRDefault="003B110C" w:rsidP="00A37BAB">
            <w:pPr>
              <w:rPr>
                <w:sz w:val="20"/>
                <w:szCs w:val="20"/>
              </w:rPr>
            </w:pPr>
            <w:r w:rsidRPr="00155339">
              <w:rPr>
                <w:sz w:val="20"/>
                <w:szCs w:val="20"/>
              </w:rPr>
              <w:t>ime i prezime voditelja</w:t>
            </w:r>
          </w:p>
        </w:tc>
        <w:tc>
          <w:tcPr>
            <w:tcW w:w="1984" w:type="dxa"/>
            <w:tcBorders>
              <w:top w:val="single" w:sz="4" w:space="0" w:color="auto"/>
              <w:left w:val="single" w:sz="4" w:space="0" w:color="auto"/>
              <w:bottom w:val="single" w:sz="4" w:space="0" w:color="auto"/>
              <w:right w:val="single" w:sz="4" w:space="0" w:color="auto"/>
            </w:tcBorders>
          </w:tcPr>
          <w:p w14:paraId="6BBFC42C" w14:textId="77777777" w:rsidR="003B110C" w:rsidRPr="00155339" w:rsidRDefault="003B110C" w:rsidP="00A37BAB">
            <w:pPr>
              <w:rPr>
                <w:sz w:val="20"/>
                <w:szCs w:val="20"/>
              </w:rPr>
            </w:pPr>
            <w:r w:rsidRPr="00155339">
              <w:rPr>
                <w:sz w:val="20"/>
                <w:szCs w:val="20"/>
              </w:rPr>
              <w:t>odjel</w:t>
            </w:r>
          </w:p>
        </w:tc>
        <w:tc>
          <w:tcPr>
            <w:tcW w:w="1418" w:type="dxa"/>
            <w:tcBorders>
              <w:top w:val="single" w:sz="4" w:space="0" w:color="auto"/>
              <w:left w:val="single" w:sz="4" w:space="0" w:color="auto"/>
              <w:bottom w:val="single" w:sz="4" w:space="0" w:color="auto"/>
              <w:right w:val="single" w:sz="4" w:space="0" w:color="auto"/>
            </w:tcBorders>
          </w:tcPr>
          <w:p w14:paraId="36D5C9F1" w14:textId="77777777" w:rsidR="003B110C" w:rsidRPr="00155339" w:rsidRDefault="003B110C" w:rsidP="00A37BAB">
            <w:pPr>
              <w:rPr>
                <w:sz w:val="20"/>
                <w:szCs w:val="20"/>
              </w:rPr>
            </w:pPr>
            <w:r w:rsidRPr="00155339">
              <w:rPr>
                <w:sz w:val="20"/>
                <w:szCs w:val="20"/>
              </w:rPr>
              <w:t>broj učenika</w:t>
            </w:r>
          </w:p>
        </w:tc>
        <w:tc>
          <w:tcPr>
            <w:tcW w:w="3226" w:type="dxa"/>
            <w:tcBorders>
              <w:top w:val="single" w:sz="4" w:space="0" w:color="auto"/>
              <w:left w:val="single" w:sz="4" w:space="0" w:color="auto"/>
              <w:bottom w:val="single" w:sz="4" w:space="0" w:color="auto"/>
              <w:right w:val="single" w:sz="4" w:space="0" w:color="auto"/>
            </w:tcBorders>
          </w:tcPr>
          <w:p w14:paraId="42B0E310" w14:textId="77777777" w:rsidR="003B110C" w:rsidRPr="00155339" w:rsidRDefault="003B110C" w:rsidP="00A37BAB">
            <w:pPr>
              <w:rPr>
                <w:sz w:val="20"/>
                <w:szCs w:val="20"/>
              </w:rPr>
            </w:pPr>
            <w:r w:rsidRPr="00155339">
              <w:rPr>
                <w:sz w:val="20"/>
                <w:szCs w:val="20"/>
              </w:rPr>
              <w:t>termin</w:t>
            </w:r>
          </w:p>
        </w:tc>
      </w:tr>
      <w:tr w:rsidR="003B110C" w:rsidRPr="00155339" w14:paraId="0BA56DAE" w14:textId="77777777" w:rsidTr="00A37BAB">
        <w:trPr>
          <w:trHeight w:val="558"/>
        </w:trPr>
        <w:tc>
          <w:tcPr>
            <w:tcW w:w="2660" w:type="dxa"/>
            <w:tcBorders>
              <w:top w:val="single" w:sz="4" w:space="0" w:color="auto"/>
              <w:left w:val="single" w:sz="4" w:space="0" w:color="auto"/>
              <w:bottom w:val="single" w:sz="4" w:space="0" w:color="auto"/>
              <w:right w:val="single" w:sz="4" w:space="0" w:color="auto"/>
            </w:tcBorders>
          </w:tcPr>
          <w:p w14:paraId="06C4BC59" w14:textId="77777777" w:rsidR="003B110C" w:rsidRPr="00155339" w:rsidRDefault="003B110C" w:rsidP="00A37BAB">
            <w:pPr>
              <w:rPr>
                <w:sz w:val="20"/>
                <w:szCs w:val="20"/>
              </w:rPr>
            </w:pPr>
            <w:r w:rsidRPr="00155339">
              <w:rPr>
                <w:sz w:val="20"/>
                <w:szCs w:val="20"/>
              </w:rPr>
              <w:t>Sanja Konjić</w:t>
            </w:r>
          </w:p>
        </w:tc>
        <w:tc>
          <w:tcPr>
            <w:tcW w:w="1984" w:type="dxa"/>
            <w:tcBorders>
              <w:top w:val="single" w:sz="4" w:space="0" w:color="auto"/>
              <w:left w:val="single" w:sz="4" w:space="0" w:color="auto"/>
              <w:bottom w:val="single" w:sz="4" w:space="0" w:color="auto"/>
              <w:right w:val="single" w:sz="4" w:space="0" w:color="auto"/>
            </w:tcBorders>
          </w:tcPr>
          <w:p w14:paraId="447A6505" w14:textId="77777777" w:rsidR="003B110C" w:rsidRPr="00155339" w:rsidRDefault="003B110C" w:rsidP="00A37BAB">
            <w:pPr>
              <w:rPr>
                <w:sz w:val="20"/>
                <w:szCs w:val="20"/>
              </w:rPr>
            </w:pPr>
            <w:r w:rsidRPr="00155339">
              <w:rPr>
                <w:sz w:val="20"/>
                <w:szCs w:val="20"/>
              </w:rPr>
              <w:t>8.a, b</w:t>
            </w:r>
          </w:p>
        </w:tc>
        <w:tc>
          <w:tcPr>
            <w:tcW w:w="1418" w:type="dxa"/>
            <w:tcBorders>
              <w:top w:val="single" w:sz="4" w:space="0" w:color="auto"/>
              <w:left w:val="single" w:sz="4" w:space="0" w:color="auto"/>
              <w:bottom w:val="single" w:sz="4" w:space="0" w:color="auto"/>
              <w:right w:val="single" w:sz="4" w:space="0" w:color="auto"/>
            </w:tcBorders>
          </w:tcPr>
          <w:p w14:paraId="26823D9F" w14:textId="77777777" w:rsidR="003B110C" w:rsidRPr="00155339" w:rsidRDefault="003B110C" w:rsidP="00A37BAB">
            <w:pPr>
              <w:rPr>
                <w:sz w:val="20"/>
                <w:szCs w:val="20"/>
              </w:rPr>
            </w:pPr>
            <w:r w:rsidRPr="00155339">
              <w:rPr>
                <w:sz w:val="20"/>
                <w:szCs w:val="20"/>
              </w:rPr>
              <w:t>10 – 15</w:t>
            </w:r>
          </w:p>
        </w:tc>
        <w:tc>
          <w:tcPr>
            <w:tcW w:w="3226" w:type="dxa"/>
            <w:tcBorders>
              <w:top w:val="single" w:sz="4" w:space="0" w:color="auto"/>
              <w:left w:val="single" w:sz="4" w:space="0" w:color="auto"/>
              <w:bottom w:val="single" w:sz="4" w:space="0" w:color="auto"/>
              <w:right w:val="single" w:sz="4" w:space="0" w:color="auto"/>
            </w:tcBorders>
          </w:tcPr>
          <w:p w14:paraId="6D82B734" w14:textId="77777777" w:rsidR="003B110C" w:rsidRPr="00155339" w:rsidRDefault="003B110C" w:rsidP="00A37BAB">
            <w:pPr>
              <w:rPr>
                <w:sz w:val="20"/>
                <w:szCs w:val="20"/>
              </w:rPr>
            </w:pPr>
            <w:r w:rsidRPr="00155339">
              <w:rPr>
                <w:sz w:val="20"/>
                <w:szCs w:val="20"/>
              </w:rPr>
              <w:t>Ujutro: srijeda 7.sat</w:t>
            </w:r>
          </w:p>
          <w:p w14:paraId="4ABB39CE" w14:textId="77777777" w:rsidR="003B110C" w:rsidRPr="00155339" w:rsidRDefault="003B110C" w:rsidP="00A37BAB">
            <w:pPr>
              <w:rPr>
                <w:sz w:val="20"/>
                <w:szCs w:val="20"/>
              </w:rPr>
            </w:pPr>
            <w:r w:rsidRPr="00155339">
              <w:rPr>
                <w:sz w:val="20"/>
                <w:szCs w:val="20"/>
              </w:rPr>
              <w:t>Poslijepodne: srijeda 0.sat</w:t>
            </w:r>
          </w:p>
        </w:tc>
      </w:tr>
      <w:tr w:rsidR="003B110C" w:rsidRPr="00155339" w14:paraId="0EF84E4B" w14:textId="77777777" w:rsidTr="00A37BAB">
        <w:tc>
          <w:tcPr>
            <w:tcW w:w="2660" w:type="dxa"/>
            <w:tcBorders>
              <w:top w:val="single" w:sz="4" w:space="0" w:color="auto"/>
              <w:left w:val="single" w:sz="4" w:space="0" w:color="auto"/>
              <w:bottom w:val="single" w:sz="4" w:space="0" w:color="auto"/>
              <w:right w:val="single" w:sz="4" w:space="0" w:color="auto"/>
            </w:tcBorders>
          </w:tcPr>
          <w:p w14:paraId="646D5785" w14:textId="77777777" w:rsidR="003B110C" w:rsidRPr="00155339" w:rsidRDefault="003B110C" w:rsidP="00A37BAB">
            <w:pPr>
              <w:rPr>
                <w:sz w:val="20"/>
                <w:szCs w:val="20"/>
              </w:rPr>
            </w:pPr>
            <w:r w:rsidRPr="00155339">
              <w:rPr>
                <w:sz w:val="20"/>
                <w:szCs w:val="20"/>
              </w:rPr>
              <w:t>Valentina Šarac-Lekić</w:t>
            </w:r>
          </w:p>
        </w:tc>
        <w:tc>
          <w:tcPr>
            <w:tcW w:w="1984" w:type="dxa"/>
            <w:tcBorders>
              <w:top w:val="single" w:sz="4" w:space="0" w:color="auto"/>
              <w:left w:val="single" w:sz="4" w:space="0" w:color="auto"/>
              <w:bottom w:val="single" w:sz="4" w:space="0" w:color="auto"/>
              <w:right w:val="single" w:sz="4" w:space="0" w:color="auto"/>
            </w:tcBorders>
          </w:tcPr>
          <w:p w14:paraId="51C362B5" w14:textId="77777777" w:rsidR="003B110C" w:rsidRPr="00155339" w:rsidRDefault="003B110C" w:rsidP="00A37BAB">
            <w:pPr>
              <w:rPr>
                <w:sz w:val="20"/>
                <w:szCs w:val="20"/>
              </w:rPr>
            </w:pPr>
            <w:r w:rsidRPr="00155339">
              <w:rPr>
                <w:sz w:val="20"/>
                <w:szCs w:val="20"/>
              </w:rPr>
              <w:t>8.c, d, e</w:t>
            </w:r>
          </w:p>
        </w:tc>
        <w:tc>
          <w:tcPr>
            <w:tcW w:w="1418" w:type="dxa"/>
            <w:tcBorders>
              <w:top w:val="single" w:sz="4" w:space="0" w:color="auto"/>
              <w:left w:val="single" w:sz="4" w:space="0" w:color="auto"/>
              <w:bottom w:val="single" w:sz="4" w:space="0" w:color="auto"/>
              <w:right w:val="single" w:sz="4" w:space="0" w:color="auto"/>
            </w:tcBorders>
          </w:tcPr>
          <w:p w14:paraId="4FAE87FA" w14:textId="77777777" w:rsidR="003B110C" w:rsidRPr="00155339" w:rsidRDefault="003B110C" w:rsidP="00A37BAB">
            <w:pPr>
              <w:rPr>
                <w:sz w:val="20"/>
                <w:szCs w:val="20"/>
              </w:rPr>
            </w:pPr>
            <w:r w:rsidRPr="00155339">
              <w:rPr>
                <w:sz w:val="20"/>
                <w:szCs w:val="20"/>
              </w:rPr>
              <w:t>18</w:t>
            </w:r>
          </w:p>
        </w:tc>
        <w:tc>
          <w:tcPr>
            <w:tcW w:w="3226" w:type="dxa"/>
            <w:tcBorders>
              <w:top w:val="single" w:sz="4" w:space="0" w:color="auto"/>
              <w:left w:val="single" w:sz="4" w:space="0" w:color="auto"/>
              <w:bottom w:val="single" w:sz="4" w:space="0" w:color="auto"/>
              <w:right w:val="single" w:sz="4" w:space="0" w:color="auto"/>
            </w:tcBorders>
          </w:tcPr>
          <w:p w14:paraId="75A373EF" w14:textId="77777777" w:rsidR="003B110C" w:rsidRPr="00155339" w:rsidRDefault="003B110C" w:rsidP="00A37BAB">
            <w:pPr>
              <w:rPr>
                <w:sz w:val="20"/>
                <w:szCs w:val="20"/>
              </w:rPr>
            </w:pPr>
            <w:r w:rsidRPr="00155339">
              <w:rPr>
                <w:sz w:val="20"/>
                <w:szCs w:val="20"/>
              </w:rPr>
              <w:t>Ujutro: četvrtak 7.sat</w:t>
            </w:r>
          </w:p>
          <w:p w14:paraId="1AA38A2B" w14:textId="77777777" w:rsidR="003B110C" w:rsidRPr="00155339" w:rsidRDefault="003B110C" w:rsidP="00A37BAB">
            <w:pPr>
              <w:rPr>
                <w:sz w:val="20"/>
                <w:szCs w:val="20"/>
              </w:rPr>
            </w:pPr>
            <w:r w:rsidRPr="00155339">
              <w:rPr>
                <w:sz w:val="20"/>
                <w:szCs w:val="20"/>
              </w:rPr>
              <w:t>Poslijepodne: utorak 0.sat</w:t>
            </w:r>
          </w:p>
        </w:tc>
      </w:tr>
    </w:tbl>
    <w:p w14:paraId="66E04F56" w14:textId="77777777" w:rsidR="003B110C" w:rsidRPr="00155339" w:rsidRDefault="003B110C" w:rsidP="003B110C">
      <w:pPr>
        <w:rPr>
          <w:sz w:val="20"/>
          <w:szCs w:val="20"/>
        </w:rPr>
      </w:pPr>
    </w:p>
    <w:p w14:paraId="46508A02" w14:textId="77777777" w:rsidR="003B110C" w:rsidRPr="00155339" w:rsidRDefault="002519E8" w:rsidP="002519E8">
      <w:pPr>
        <w:pStyle w:val="Heading2"/>
        <w:numPr>
          <w:ilvl w:val="1"/>
          <w:numId w:val="2"/>
        </w:numPr>
        <w:rPr>
          <w:rFonts w:ascii="Times New Roman" w:hAnsi="Times New Roman" w:cs="Times New Roman"/>
          <w:b/>
          <w:bCs/>
          <w:sz w:val="24"/>
          <w:szCs w:val="24"/>
        </w:rPr>
      </w:pPr>
      <w:bookmarkStart w:id="4" w:name="_Toc52621202"/>
      <w:r w:rsidRPr="00155339">
        <w:rPr>
          <w:rFonts w:ascii="Times New Roman" w:hAnsi="Times New Roman" w:cs="Times New Roman"/>
          <w:b/>
          <w:bCs/>
          <w:sz w:val="24"/>
          <w:szCs w:val="24"/>
        </w:rPr>
        <w:t>Kurikulumi dodatne nastave</w:t>
      </w:r>
      <w:bookmarkEnd w:id="4"/>
    </w:p>
    <w:p w14:paraId="1ACB3A8E" w14:textId="77777777" w:rsidR="002519E8" w:rsidRPr="00155339" w:rsidRDefault="002519E8" w:rsidP="002519E8">
      <w:pPr>
        <w:rPr>
          <w:sz w:val="20"/>
          <w:szCs w:val="20"/>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4"/>
        <w:gridCol w:w="1810"/>
        <w:gridCol w:w="4589"/>
      </w:tblGrid>
      <w:tr w:rsidR="002519E8" w:rsidRPr="00155339" w14:paraId="5FC33A2A" w14:textId="77777777" w:rsidTr="00A37BAB">
        <w:tc>
          <w:tcPr>
            <w:tcW w:w="10773" w:type="dxa"/>
            <w:gridSpan w:val="3"/>
            <w:tcBorders>
              <w:top w:val="single" w:sz="4" w:space="0" w:color="auto"/>
              <w:left w:val="single" w:sz="4" w:space="0" w:color="auto"/>
              <w:bottom w:val="single" w:sz="4" w:space="0" w:color="auto"/>
              <w:right w:val="single" w:sz="4" w:space="0" w:color="auto"/>
            </w:tcBorders>
            <w:shd w:val="clear" w:color="auto" w:fill="BDD6EE"/>
          </w:tcPr>
          <w:p w14:paraId="01922C89" w14:textId="77777777" w:rsidR="002519E8" w:rsidRPr="00155339" w:rsidRDefault="002519E8" w:rsidP="00A37BAB">
            <w:pPr>
              <w:jc w:val="center"/>
              <w:rPr>
                <w:b/>
                <w:bCs/>
                <w:sz w:val="20"/>
                <w:szCs w:val="20"/>
              </w:rPr>
            </w:pPr>
            <w:r w:rsidRPr="00155339">
              <w:rPr>
                <w:b/>
                <w:bCs/>
                <w:sz w:val="20"/>
                <w:szCs w:val="20"/>
              </w:rPr>
              <w:t>OŠ BREZOVICA 2020./21. – 1. razred</w:t>
            </w:r>
          </w:p>
        </w:tc>
      </w:tr>
      <w:tr w:rsidR="002519E8" w:rsidRPr="00155339" w14:paraId="376B8BF4"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5F9B5884" w14:textId="77777777" w:rsidR="002519E8" w:rsidRPr="00155339" w:rsidRDefault="002519E8" w:rsidP="00A37BAB">
            <w:pPr>
              <w:rPr>
                <w:b/>
                <w:sz w:val="20"/>
                <w:szCs w:val="20"/>
              </w:rPr>
            </w:pPr>
            <w:r w:rsidRPr="00155339">
              <w:rPr>
                <w:b/>
                <w:sz w:val="20"/>
                <w:szCs w:val="20"/>
              </w:rPr>
              <w:t>NAZIV AKTIVNOSTI/PROGRAMA/ PROJEKTA</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659F9D89" w14:textId="77777777" w:rsidR="002519E8" w:rsidRPr="00155339" w:rsidRDefault="002519E8" w:rsidP="00A37BAB">
            <w:pPr>
              <w:jc w:val="center"/>
              <w:rPr>
                <w:b/>
                <w:sz w:val="20"/>
                <w:szCs w:val="20"/>
              </w:rPr>
            </w:pPr>
            <w:r w:rsidRPr="00155339">
              <w:rPr>
                <w:b/>
                <w:sz w:val="20"/>
                <w:szCs w:val="20"/>
              </w:rPr>
              <w:t>DODATNA NASTAVA MATEMATIKE</w:t>
            </w:r>
          </w:p>
        </w:tc>
      </w:tr>
      <w:tr w:rsidR="002519E8" w:rsidRPr="00155339" w14:paraId="5331F743"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33E4DACB" w14:textId="77777777" w:rsidR="002519E8" w:rsidRPr="00155339" w:rsidRDefault="002519E8" w:rsidP="00A37BAB">
            <w:pPr>
              <w:rPr>
                <w:b/>
                <w:sz w:val="20"/>
                <w:szCs w:val="20"/>
              </w:rPr>
            </w:pPr>
            <w:r w:rsidRPr="00155339">
              <w:rPr>
                <w:b/>
                <w:sz w:val="20"/>
                <w:szCs w:val="20"/>
              </w:rPr>
              <w:t>SVRHA (NAMJENA)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6DAA7EB3" w14:textId="77777777" w:rsidR="002519E8" w:rsidRPr="00155339" w:rsidRDefault="002519E8" w:rsidP="002519E8">
            <w:pPr>
              <w:numPr>
                <w:ilvl w:val="0"/>
                <w:numId w:val="20"/>
              </w:numPr>
              <w:rPr>
                <w:sz w:val="20"/>
                <w:szCs w:val="20"/>
              </w:rPr>
            </w:pPr>
            <w:r w:rsidRPr="00155339">
              <w:rPr>
                <w:sz w:val="20"/>
                <w:szCs w:val="20"/>
              </w:rPr>
              <w:t>rad s motiviranim učenicima koji pokazuju interes za proširivanje znanja dodatnim izvorima</w:t>
            </w:r>
          </w:p>
          <w:p w14:paraId="40CB9AE1" w14:textId="77777777" w:rsidR="002519E8" w:rsidRPr="00155339" w:rsidRDefault="002519E8" w:rsidP="002519E8">
            <w:pPr>
              <w:numPr>
                <w:ilvl w:val="0"/>
                <w:numId w:val="20"/>
              </w:numPr>
              <w:rPr>
                <w:sz w:val="20"/>
                <w:szCs w:val="20"/>
              </w:rPr>
            </w:pPr>
            <w:r w:rsidRPr="00155339">
              <w:rPr>
                <w:sz w:val="20"/>
                <w:szCs w:val="20"/>
              </w:rPr>
              <w:t>razvijanje logičkog mišljenja</w:t>
            </w:r>
          </w:p>
          <w:p w14:paraId="5E017B55" w14:textId="77777777" w:rsidR="002519E8" w:rsidRPr="00155339" w:rsidRDefault="002519E8" w:rsidP="002519E8">
            <w:pPr>
              <w:numPr>
                <w:ilvl w:val="0"/>
                <w:numId w:val="20"/>
              </w:numPr>
              <w:rPr>
                <w:sz w:val="20"/>
                <w:szCs w:val="20"/>
              </w:rPr>
            </w:pPr>
            <w:r w:rsidRPr="00155339">
              <w:rPr>
                <w:sz w:val="20"/>
                <w:szCs w:val="20"/>
              </w:rPr>
              <w:t>integracija usvojenih znanja</w:t>
            </w:r>
          </w:p>
          <w:p w14:paraId="79E564A9" w14:textId="77777777" w:rsidR="002519E8" w:rsidRPr="00155339" w:rsidRDefault="002519E8" w:rsidP="002519E8">
            <w:pPr>
              <w:numPr>
                <w:ilvl w:val="0"/>
                <w:numId w:val="20"/>
              </w:numPr>
              <w:rPr>
                <w:sz w:val="20"/>
                <w:szCs w:val="20"/>
              </w:rPr>
            </w:pPr>
            <w:r w:rsidRPr="00155339">
              <w:rPr>
                <w:sz w:val="20"/>
                <w:szCs w:val="20"/>
              </w:rPr>
              <w:t>praktičnost i primjenjivost u svakodnevnom životu</w:t>
            </w:r>
          </w:p>
          <w:p w14:paraId="7053A01A" w14:textId="77777777" w:rsidR="002519E8" w:rsidRPr="00155339" w:rsidRDefault="002519E8" w:rsidP="002519E8">
            <w:pPr>
              <w:numPr>
                <w:ilvl w:val="0"/>
                <w:numId w:val="20"/>
              </w:numPr>
              <w:rPr>
                <w:sz w:val="20"/>
                <w:szCs w:val="20"/>
              </w:rPr>
            </w:pPr>
            <w:r w:rsidRPr="00155339">
              <w:rPr>
                <w:sz w:val="20"/>
                <w:szCs w:val="20"/>
              </w:rPr>
              <w:t>pristup matematičkim problemima kroz zadatke zabavnog tipa</w:t>
            </w:r>
          </w:p>
        </w:tc>
      </w:tr>
      <w:tr w:rsidR="002519E8" w:rsidRPr="00155339" w14:paraId="0B5DB591"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3EE79BE2" w14:textId="77777777" w:rsidR="002519E8" w:rsidRPr="00155339" w:rsidRDefault="002519E8" w:rsidP="00A37BAB">
            <w:pPr>
              <w:rPr>
                <w:b/>
                <w:sz w:val="20"/>
                <w:szCs w:val="20"/>
              </w:rPr>
            </w:pPr>
            <w:r w:rsidRPr="00155339">
              <w:rPr>
                <w:b/>
                <w:sz w:val="20"/>
                <w:szCs w:val="20"/>
              </w:rPr>
              <w:t>CILJ</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5653FF12" w14:textId="77777777" w:rsidR="002519E8" w:rsidRPr="00155339" w:rsidRDefault="002519E8" w:rsidP="002519E8">
            <w:pPr>
              <w:numPr>
                <w:ilvl w:val="0"/>
                <w:numId w:val="21"/>
              </w:numPr>
              <w:rPr>
                <w:bCs/>
                <w:sz w:val="20"/>
                <w:szCs w:val="20"/>
              </w:rPr>
            </w:pPr>
            <w:r w:rsidRPr="00155339">
              <w:rPr>
                <w:bCs/>
                <w:sz w:val="20"/>
                <w:szCs w:val="20"/>
              </w:rPr>
              <w:t>produbiti propisane nastavne sadržaje i aktivirati kognitivne sposobnosti učenika</w:t>
            </w:r>
          </w:p>
          <w:p w14:paraId="6F6D4ACD" w14:textId="77777777" w:rsidR="002519E8" w:rsidRPr="00155339" w:rsidRDefault="002519E8" w:rsidP="002519E8">
            <w:pPr>
              <w:numPr>
                <w:ilvl w:val="0"/>
                <w:numId w:val="21"/>
              </w:numPr>
              <w:rPr>
                <w:bCs/>
                <w:sz w:val="20"/>
                <w:szCs w:val="20"/>
              </w:rPr>
            </w:pPr>
            <w:r w:rsidRPr="00155339">
              <w:rPr>
                <w:bCs/>
                <w:sz w:val="20"/>
                <w:szCs w:val="20"/>
              </w:rPr>
              <w:t>stjecanje dodatnih matematičkih znanja potrebnih za razumijevanje svakodnevnog života</w:t>
            </w:r>
          </w:p>
          <w:p w14:paraId="4EDB7E94" w14:textId="77777777" w:rsidR="002519E8" w:rsidRPr="00155339" w:rsidRDefault="002519E8" w:rsidP="002519E8">
            <w:pPr>
              <w:numPr>
                <w:ilvl w:val="0"/>
                <w:numId w:val="21"/>
              </w:numPr>
              <w:rPr>
                <w:bCs/>
                <w:sz w:val="20"/>
                <w:szCs w:val="20"/>
              </w:rPr>
            </w:pPr>
            <w:r w:rsidRPr="00155339">
              <w:rPr>
                <w:bCs/>
                <w:sz w:val="20"/>
                <w:szCs w:val="20"/>
              </w:rPr>
              <w:t>omogućiti rad po programima i sadržajima različite težine i složenosti s obzirom na interes učenika te pristup različitim izvorima znanja</w:t>
            </w:r>
          </w:p>
          <w:p w14:paraId="5593C104" w14:textId="77777777" w:rsidR="002519E8" w:rsidRPr="00155339" w:rsidRDefault="002519E8" w:rsidP="002519E8">
            <w:pPr>
              <w:numPr>
                <w:ilvl w:val="0"/>
                <w:numId w:val="21"/>
              </w:numPr>
              <w:rPr>
                <w:bCs/>
                <w:sz w:val="20"/>
                <w:szCs w:val="20"/>
              </w:rPr>
            </w:pPr>
            <w:r w:rsidRPr="00155339">
              <w:rPr>
                <w:bCs/>
                <w:sz w:val="20"/>
                <w:szCs w:val="20"/>
              </w:rPr>
              <w:t>razvijati sposobnost samostalnosti, točnosti u računanju</w:t>
            </w:r>
          </w:p>
          <w:p w14:paraId="20609AB6" w14:textId="77777777" w:rsidR="002519E8" w:rsidRPr="00155339" w:rsidRDefault="002519E8" w:rsidP="002519E8">
            <w:pPr>
              <w:numPr>
                <w:ilvl w:val="0"/>
                <w:numId w:val="21"/>
              </w:numPr>
              <w:rPr>
                <w:bCs/>
                <w:sz w:val="20"/>
                <w:szCs w:val="20"/>
              </w:rPr>
            </w:pPr>
            <w:r w:rsidRPr="00155339">
              <w:rPr>
                <w:bCs/>
                <w:sz w:val="20"/>
                <w:szCs w:val="20"/>
              </w:rPr>
              <w:t>razvijanje i poticanje interesa za pronalaženje različitih načina rješavanja matematičkih problema</w:t>
            </w:r>
          </w:p>
          <w:p w14:paraId="351BECF1" w14:textId="77777777" w:rsidR="002519E8" w:rsidRPr="00155339" w:rsidRDefault="002519E8" w:rsidP="002519E8">
            <w:pPr>
              <w:numPr>
                <w:ilvl w:val="0"/>
                <w:numId w:val="21"/>
              </w:numPr>
              <w:rPr>
                <w:bCs/>
                <w:sz w:val="20"/>
                <w:szCs w:val="20"/>
              </w:rPr>
            </w:pPr>
            <w:r w:rsidRPr="00155339">
              <w:rPr>
                <w:bCs/>
                <w:sz w:val="20"/>
                <w:szCs w:val="20"/>
              </w:rPr>
              <w:t>razvijanje matematičkog jezika</w:t>
            </w:r>
          </w:p>
        </w:tc>
      </w:tr>
      <w:tr w:rsidR="002519E8" w:rsidRPr="00155339" w14:paraId="3E08917E"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250B3140" w14:textId="77777777" w:rsidR="002519E8" w:rsidRPr="00155339" w:rsidRDefault="002519E8" w:rsidP="00A37BAB">
            <w:pPr>
              <w:rPr>
                <w:b/>
                <w:sz w:val="20"/>
                <w:szCs w:val="20"/>
              </w:rPr>
            </w:pPr>
            <w:r w:rsidRPr="00155339">
              <w:rPr>
                <w:b/>
                <w:sz w:val="20"/>
                <w:szCs w:val="20"/>
              </w:rPr>
              <w:t>ZADACI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396D3938" w14:textId="77777777" w:rsidR="002519E8" w:rsidRPr="00155339" w:rsidRDefault="002519E8" w:rsidP="002519E8">
            <w:pPr>
              <w:numPr>
                <w:ilvl w:val="0"/>
                <w:numId w:val="22"/>
              </w:numPr>
              <w:rPr>
                <w:sz w:val="20"/>
                <w:szCs w:val="20"/>
              </w:rPr>
            </w:pPr>
            <w:r w:rsidRPr="00155339">
              <w:rPr>
                <w:sz w:val="20"/>
                <w:szCs w:val="20"/>
              </w:rPr>
              <w:t>usvojiti i shvatiti matematičke pojmove</w:t>
            </w:r>
          </w:p>
          <w:p w14:paraId="2E38F26F" w14:textId="77777777" w:rsidR="002519E8" w:rsidRPr="00155339" w:rsidRDefault="002519E8" w:rsidP="002519E8">
            <w:pPr>
              <w:numPr>
                <w:ilvl w:val="0"/>
                <w:numId w:val="22"/>
              </w:numPr>
              <w:rPr>
                <w:sz w:val="20"/>
                <w:szCs w:val="20"/>
              </w:rPr>
            </w:pPr>
            <w:r w:rsidRPr="00155339">
              <w:rPr>
                <w:sz w:val="20"/>
                <w:szCs w:val="20"/>
              </w:rPr>
              <w:t>razvijati sposobnosti: zamjećivanja, uspoređivanja, razlikovanja, zaključivanja, raščlanjivanja, govornog obrazlaganja, povezivanja i primjenjivanja, uvrštavanja</w:t>
            </w:r>
          </w:p>
          <w:p w14:paraId="59B9650A" w14:textId="77777777" w:rsidR="002519E8" w:rsidRPr="00155339" w:rsidRDefault="002519E8" w:rsidP="002519E8">
            <w:pPr>
              <w:numPr>
                <w:ilvl w:val="0"/>
                <w:numId w:val="22"/>
              </w:numPr>
              <w:rPr>
                <w:sz w:val="20"/>
                <w:szCs w:val="20"/>
              </w:rPr>
            </w:pPr>
            <w:r w:rsidRPr="00155339">
              <w:rPr>
                <w:sz w:val="20"/>
                <w:szCs w:val="20"/>
              </w:rPr>
              <w:t>poticati strpljivost i upornost u radu</w:t>
            </w:r>
          </w:p>
          <w:p w14:paraId="38660CDF" w14:textId="77777777" w:rsidR="002519E8" w:rsidRPr="00155339" w:rsidRDefault="002519E8" w:rsidP="002519E8">
            <w:pPr>
              <w:numPr>
                <w:ilvl w:val="0"/>
                <w:numId w:val="22"/>
              </w:numPr>
              <w:rPr>
                <w:sz w:val="20"/>
                <w:szCs w:val="20"/>
              </w:rPr>
            </w:pPr>
            <w:r w:rsidRPr="00155339">
              <w:rPr>
                <w:sz w:val="20"/>
                <w:szCs w:val="20"/>
              </w:rPr>
              <w:lastRenderedPageBreak/>
              <w:t>njegovati urednost i preciznost, poticati samostalnost i sposobnost ocjenjivanja razultata te samokritičnost, utjecati na razvijanje samopouzdanja</w:t>
            </w:r>
          </w:p>
        </w:tc>
      </w:tr>
      <w:tr w:rsidR="002519E8" w:rsidRPr="00155339" w14:paraId="7194764A"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69C25760" w14:textId="77777777" w:rsidR="002519E8" w:rsidRPr="00155339" w:rsidRDefault="002519E8" w:rsidP="00A37BAB">
            <w:pPr>
              <w:rPr>
                <w:b/>
                <w:sz w:val="20"/>
                <w:szCs w:val="20"/>
              </w:rPr>
            </w:pPr>
            <w:r w:rsidRPr="00155339">
              <w:rPr>
                <w:b/>
                <w:sz w:val="20"/>
                <w:szCs w:val="20"/>
              </w:rPr>
              <w:lastRenderedPageBreak/>
              <w:t>NOSITELJI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5F9EFE73" w14:textId="77777777" w:rsidR="002519E8" w:rsidRPr="00155339" w:rsidRDefault="002519E8" w:rsidP="00A37BAB">
            <w:pPr>
              <w:rPr>
                <w:sz w:val="20"/>
                <w:szCs w:val="20"/>
              </w:rPr>
            </w:pPr>
            <w:r w:rsidRPr="00155339">
              <w:rPr>
                <w:sz w:val="20"/>
                <w:szCs w:val="20"/>
              </w:rPr>
              <w:t>učitelji 1. razreda</w:t>
            </w:r>
          </w:p>
        </w:tc>
      </w:tr>
      <w:tr w:rsidR="002519E8" w:rsidRPr="00155339" w14:paraId="7705BD9C" w14:textId="77777777" w:rsidTr="00A37BAB">
        <w:tc>
          <w:tcPr>
            <w:tcW w:w="4374" w:type="dxa"/>
            <w:tcBorders>
              <w:top w:val="single" w:sz="4" w:space="0" w:color="auto"/>
              <w:left w:val="single" w:sz="4" w:space="0" w:color="auto"/>
              <w:right w:val="single" w:sz="4" w:space="0" w:color="auto"/>
            </w:tcBorders>
            <w:shd w:val="clear" w:color="auto" w:fill="BDD6EE"/>
            <w:vAlign w:val="center"/>
          </w:tcPr>
          <w:p w14:paraId="678AE007" w14:textId="77777777" w:rsidR="002519E8" w:rsidRPr="00155339" w:rsidRDefault="002519E8" w:rsidP="00A37BAB">
            <w:pPr>
              <w:rPr>
                <w:b/>
                <w:sz w:val="20"/>
                <w:szCs w:val="20"/>
              </w:rPr>
            </w:pPr>
            <w:r w:rsidRPr="00155339">
              <w:rPr>
                <w:b/>
                <w:sz w:val="20"/>
                <w:szCs w:val="20"/>
              </w:rPr>
              <w:t>KORISNICI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55C16327" w14:textId="77777777" w:rsidR="002519E8" w:rsidRPr="00155339" w:rsidRDefault="002519E8" w:rsidP="00A37BAB">
            <w:pPr>
              <w:rPr>
                <w:sz w:val="20"/>
                <w:szCs w:val="20"/>
              </w:rPr>
            </w:pPr>
            <w:r w:rsidRPr="00155339">
              <w:rPr>
                <w:sz w:val="20"/>
                <w:szCs w:val="20"/>
              </w:rPr>
              <w:t>učenici 1. razreda</w:t>
            </w:r>
          </w:p>
        </w:tc>
      </w:tr>
      <w:tr w:rsidR="002519E8" w:rsidRPr="00155339" w14:paraId="76CEDE26" w14:textId="77777777" w:rsidTr="00A37BAB">
        <w:trPr>
          <w:trHeight w:val="2213"/>
        </w:trPr>
        <w:tc>
          <w:tcPr>
            <w:tcW w:w="4374" w:type="dxa"/>
            <w:vMerge w:val="restart"/>
            <w:tcBorders>
              <w:left w:val="single" w:sz="4" w:space="0" w:color="auto"/>
              <w:right w:val="single" w:sz="4" w:space="0" w:color="auto"/>
            </w:tcBorders>
            <w:shd w:val="clear" w:color="auto" w:fill="BDD6EE"/>
            <w:vAlign w:val="center"/>
          </w:tcPr>
          <w:p w14:paraId="3247FFD6" w14:textId="77777777" w:rsidR="002519E8" w:rsidRPr="00155339" w:rsidRDefault="002519E8" w:rsidP="00A37BAB">
            <w:pPr>
              <w:rPr>
                <w:b/>
                <w:sz w:val="20"/>
                <w:szCs w:val="20"/>
              </w:rPr>
            </w:pPr>
            <w:r w:rsidRPr="00155339">
              <w:rPr>
                <w:b/>
                <w:sz w:val="20"/>
                <w:szCs w:val="20"/>
              </w:rPr>
              <w:t>NAČIN  REALIZACIJE AKTIVNOSTI:</w:t>
            </w:r>
          </w:p>
          <w:p w14:paraId="0F2E7974" w14:textId="77777777" w:rsidR="002519E8" w:rsidRPr="00155339" w:rsidRDefault="002519E8" w:rsidP="002519E8">
            <w:pPr>
              <w:numPr>
                <w:ilvl w:val="0"/>
                <w:numId w:val="23"/>
              </w:numPr>
              <w:rPr>
                <w:b/>
                <w:bCs/>
                <w:sz w:val="20"/>
                <w:szCs w:val="20"/>
              </w:rPr>
            </w:pPr>
            <w:r w:rsidRPr="00155339">
              <w:rPr>
                <w:b/>
                <w:bCs/>
                <w:sz w:val="20"/>
                <w:szCs w:val="20"/>
              </w:rPr>
              <w:t>rješavanje zadataka prema planu i programu za dodatnu nastavu kroz individualizirani pristup, suradničko učenje, posvećivanje različitim putovima dolaska do odgovora na problemska pitanja, igre, motivacijske priče te razredna natjecanja</w:t>
            </w:r>
          </w:p>
          <w:p w14:paraId="04F62046"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7140DBB1" w14:textId="77777777" w:rsidR="002519E8" w:rsidRPr="00155339" w:rsidRDefault="002519E8" w:rsidP="00A37BAB">
            <w:pPr>
              <w:rPr>
                <w:b/>
                <w:sz w:val="20"/>
                <w:szCs w:val="20"/>
              </w:rPr>
            </w:pPr>
            <w:r w:rsidRPr="00155339">
              <w:rPr>
                <w:b/>
                <w:sz w:val="20"/>
                <w:szCs w:val="20"/>
              </w:rPr>
              <w:t>SADRŽAJI</w:t>
            </w:r>
          </w:p>
        </w:tc>
        <w:tc>
          <w:tcPr>
            <w:tcW w:w="4589" w:type="dxa"/>
            <w:tcBorders>
              <w:top w:val="single" w:sz="4" w:space="0" w:color="auto"/>
              <w:left w:val="single" w:sz="4" w:space="0" w:color="auto"/>
              <w:bottom w:val="single" w:sz="4" w:space="0" w:color="auto"/>
              <w:right w:val="single" w:sz="4" w:space="0" w:color="auto"/>
            </w:tcBorders>
            <w:vAlign w:val="center"/>
          </w:tcPr>
          <w:p w14:paraId="60391354" w14:textId="77777777" w:rsidR="002519E8" w:rsidRPr="00155339" w:rsidRDefault="002519E8" w:rsidP="00A37BAB">
            <w:pPr>
              <w:ind w:left="720"/>
              <w:rPr>
                <w:sz w:val="20"/>
                <w:szCs w:val="20"/>
              </w:rPr>
            </w:pPr>
          </w:p>
          <w:p w14:paraId="08A76B70" w14:textId="77777777" w:rsidR="002519E8" w:rsidRPr="00155339" w:rsidRDefault="002519E8" w:rsidP="002519E8">
            <w:pPr>
              <w:numPr>
                <w:ilvl w:val="0"/>
                <w:numId w:val="23"/>
              </w:numPr>
              <w:rPr>
                <w:sz w:val="20"/>
                <w:szCs w:val="20"/>
              </w:rPr>
            </w:pPr>
            <w:r w:rsidRPr="00155339">
              <w:rPr>
                <w:sz w:val="20"/>
                <w:szCs w:val="20"/>
              </w:rPr>
              <w:t xml:space="preserve">zadaci složenijeg tipa </w:t>
            </w:r>
          </w:p>
          <w:p w14:paraId="19D16D13" w14:textId="77777777" w:rsidR="002519E8" w:rsidRPr="00155339" w:rsidRDefault="002519E8" w:rsidP="002519E8">
            <w:pPr>
              <w:numPr>
                <w:ilvl w:val="0"/>
                <w:numId w:val="23"/>
              </w:numPr>
              <w:rPr>
                <w:sz w:val="20"/>
                <w:szCs w:val="20"/>
              </w:rPr>
            </w:pPr>
            <w:r w:rsidRPr="00155339">
              <w:rPr>
                <w:sz w:val="20"/>
                <w:szCs w:val="20"/>
              </w:rPr>
              <w:t>zadatci zadani riječima</w:t>
            </w:r>
          </w:p>
          <w:p w14:paraId="12522D06" w14:textId="77777777" w:rsidR="002519E8" w:rsidRPr="00155339" w:rsidRDefault="002519E8" w:rsidP="002519E8">
            <w:pPr>
              <w:numPr>
                <w:ilvl w:val="0"/>
                <w:numId w:val="23"/>
              </w:numPr>
              <w:rPr>
                <w:sz w:val="20"/>
                <w:szCs w:val="20"/>
              </w:rPr>
            </w:pPr>
            <w:r w:rsidRPr="00155339">
              <w:rPr>
                <w:sz w:val="20"/>
                <w:szCs w:val="20"/>
              </w:rPr>
              <w:t>mozgalice</w:t>
            </w:r>
          </w:p>
          <w:p w14:paraId="7595FEB7" w14:textId="77777777" w:rsidR="002519E8" w:rsidRPr="00155339" w:rsidRDefault="002519E8" w:rsidP="002519E8">
            <w:pPr>
              <w:numPr>
                <w:ilvl w:val="0"/>
                <w:numId w:val="23"/>
              </w:numPr>
              <w:rPr>
                <w:sz w:val="20"/>
                <w:szCs w:val="20"/>
              </w:rPr>
            </w:pPr>
            <w:r w:rsidRPr="00155339">
              <w:rPr>
                <w:sz w:val="20"/>
                <w:szCs w:val="20"/>
              </w:rPr>
              <w:t>sudoku</w:t>
            </w:r>
          </w:p>
          <w:p w14:paraId="1659B3E2" w14:textId="77777777" w:rsidR="002519E8" w:rsidRPr="00155339" w:rsidRDefault="002519E8" w:rsidP="00A37BAB">
            <w:pPr>
              <w:rPr>
                <w:sz w:val="20"/>
                <w:szCs w:val="20"/>
              </w:rPr>
            </w:pPr>
          </w:p>
          <w:p w14:paraId="0A56B341" w14:textId="77777777" w:rsidR="002519E8" w:rsidRPr="00155339" w:rsidRDefault="002519E8" w:rsidP="00A37BAB">
            <w:pPr>
              <w:rPr>
                <w:sz w:val="20"/>
                <w:szCs w:val="20"/>
              </w:rPr>
            </w:pPr>
          </w:p>
          <w:p w14:paraId="3B278966" w14:textId="77777777" w:rsidR="002519E8" w:rsidRPr="00155339" w:rsidRDefault="002519E8" w:rsidP="00A37BAB">
            <w:pPr>
              <w:rPr>
                <w:sz w:val="20"/>
                <w:szCs w:val="20"/>
              </w:rPr>
            </w:pPr>
          </w:p>
        </w:tc>
      </w:tr>
      <w:tr w:rsidR="002519E8" w:rsidRPr="00155339" w14:paraId="6802458E" w14:textId="77777777" w:rsidTr="00A37BAB">
        <w:trPr>
          <w:trHeight w:val="82"/>
        </w:trPr>
        <w:tc>
          <w:tcPr>
            <w:tcW w:w="4374" w:type="dxa"/>
            <w:vMerge/>
            <w:tcBorders>
              <w:left w:val="single" w:sz="4" w:space="0" w:color="auto"/>
              <w:right w:val="single" w:sz="4" w:space="0" w:color="auto"/>
            </w:tcBorders>
            <w:shd w:val="clear" w:color="auto" w:fill="BDD6EE"/>
            <w:vAlign w:val="center"/>
          </w:tcPr>
          <w:p w14:paraId="792D5EAC"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5C95EAE3" w14:textId="77777777" w:rsidR="002519E8" w:rsidRPr="00155339" w:rsidRDefault="002519E8" w:rsidP="00A37BAB">
            <w:pPr>
              <w:rPr>
                <w:b/>
                <w:sz w:val="20"/>
                <w:szCs w:val="20"/>
              </w:rPr>
            </w:pPr>
            <w:r w:rsidRPr="00155339">
              <w:rPr>
                <w:b/>
                <w:sz w:val="20"/>
                <w:szCs w:val="20"/>
              </w:rPr>
              <w:t>SOCIOLOŠKI OBLICI RADA</w:t>
            </w:r>
          </w:p>
        </w:tc>
        <w:tc>
          <w:tcPr>
            <w:tcW w:w="4589" w:type="dxa"/>
            <w:tcBorders>
              <w:top w:val="single" w:sz="4" w:space="0" w:color="auto"/>
              <w:left w:val="single" w:sz="4" w:space="0" w:color="auto"/>
              <w:bottom w:val="single" w:sz="4" w:space="0" w:color="auto"/>
              <w:right w:val="single" w:sz="4" w:space="0" w:color="auto"/>
            </w:tcBorders>
            <w:vAlign w:val="center"/>
          </w:tcPr>
          <w:p w14:paraId="7E60F0C9" w14:textId="77777777" w:rsidR="002519E8" w:rsidRPr="00155339" w:rsidRDefault="002519E8" w:rsidP="00A37BAB">
            <w:pPr>
              <w:rPr>
                <w:sz w:val="20"/>
                <w:szCs w:val="20"/>
              </w:rPr>
            </w:pPr>
            <w:r w:rsidRPr="00155339">
              <w:rPr>
                <w:sz w:val="20"/>
                <w:szCs w:val="20"/>
              </w:rPr>
              <w:t>frontalni, individualni, rad u paru, rad u skupinama</w:t>
            </w:r>
          </w:p>
        </w:tc>
      </w:tr>
      <w:tr w:rsidR="002519E8" w:rsidRPr="00155339" w14:paraId="0343050B" w14:textId="77777777" w:rsidTr="00A37BAB">
        <w:trPr>
          <w:trHeight w:val="82"/>
        </w:trPr>
        <w:tc>
          <w:tcPr>
            <w:tcW w:w="4374" w:type="dxa"/>
            <w:vMerge/>
            <w:tcBorders>
              <w:left w:val="single" w:sz="4" w:space="0" w:color="auto"/>
              <w:right w:val="single" w:sz="4" w:space="0" w:color="auto"/>
            </w:tcBorders>
            <w:shd w:val="clear" w:color="auto" w:fill="BDD6EE"/>
            <w:vAlign w:val="center"/>
          </w:tcPr>
          <w:p w14:paraId="3A334036"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5B333979" w14:textId="77777777" w:rsidR="002519E8" w:rsidRPr="00155339" w:rsidRDefault="002519E8" w:rsidP="00A37BAB">
            <w:pPr>
              <w:rPr>
                <w:b/>
                <w:sz w:val="20"/>
                <w:szCs w:val="20"/>
              </w:rPr>
            </w:pPr>
            <w:r w:rsidRPr="00155339">
              <w:rPr>
                <w:b/>
                <w:sz w:val="20"/>
                <w:szCs w:val="20"/>
              </w:rPr>
              <w:t>METODE</w:t>
            </w:r>
          </w:p>
        </w:tc>
        <w:tc>
          <w:tcPr>
            <w:tcW w:w="4589" w:type="dxa"/>
            <w:tcBorders>
              <w:top w:val="single" w:sz="4" w:space="0" w:color="auto"/>
              <w:left w:val="single" w:sz="4" w:space="0" w:color="auto"/>
              <w:bottom w:val="single" w:sz="4" w:space="0" w:color="auto"/>
              <w:right w:val="single" w:sz="4" w:space="0" w:color="auto"/>
            </w:tcBorders>
            <w:vAlign w:val="center"/>
          </w:tcPr>
          <w:p w14:paraId="5730B956" w14:textId="77777777" w:rsidR="002519E8" w:rsidRPr="00155339" w:rsidRDefault="002519E8" w:rsidP="00A37BAB">
            <w:pPr>
              <w:rPr>
                <w:sz w:val="20"/>
                <w:szCs w:val="20"/>
              </w:rPr>
            </w:pPr>
            <w:r w:rsidRPr="00155339">
              <w:rPr>
                <w:sz w:val="20"/>
                <w:szCs w:val="20"/>
              </w:rPr>
              <w:t>razgovora, demonstracije, usm. izlaganja i grafičkog prikazivanja</w:t>
            </w:r>
          </w:p>
        </w:tc>
      </w:tr>
      <w:tr w:rsidR="002519E8" w:rsidRPr="00155339" w14:paraId="0EE9B580" w14:textId="77777777" w:rsidTr="00A37BAB">
        <w:trPr>
          <w:trHeight w:val="82"/>
        </w:trPr>
        <w:tc>
          <w:tcPr>
            <w:tcW w:w="4374" w:type="dxa"/>
            <w:vMerge/>
            <w:tcBorders>
              <w:left w:val="single" w:sz="4" w:space="0" w:color="auto"/>
              <w:bottom w:val="single" w:sz="4" w:space="0" w:color="auto"/>
              <w:right w:val="single" w:sz="4" w:space="0" w:color="auto"/>
            </w:tcBorders>
            <w:shd w:val="clear" w:color="auto" w:fill="BDD6EE"/>
            <w:vAlign w:val="center"/>
          </w:tcPr>
          <w:p w14:paraId="3D252095"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545FC6B4" w14:textId="77777777" w:rsidR="002519E8" w:rsidRPr="00155339" w:rsidRDefault="002519E8" w:rsidP="00A37BAB">
            <w:pPr>
              <w:rPr>
                <w:sz w:val="20"/>
                <w:szCs w:val="20"/>
              </w:rPr>
            </w:pPr>
            <w:r w:rsidRPr="00155339">
              <w:rPr>
                <w:sz w:val="20"/>
                <w:szCs w:val="20"/>
              </w:rPr>
              <w:t>SURADNICI</w:t>
            </w:r>
          </w:p>
        </w:tc>
        <w:tc>
          <w:tcPr>
            <w:tcW w:w="4589" w:type="dxa"/>
            <w:tcBorders>
              <w:top w:val="single" w:sz="4" w:space="0" w:color="auto"/>
              <w:left w:val="single" w:sz="4" w:space="0" w:color="auto"/>
              <w:bottom w:val="single" w:sz="4" w:space="0" w:color="auto"/>
              <w:right w:val="single" w:sz="4" w:space="0" w:color="auto"/>
            </w:tcBorders>
            <w:vAlign w:val="center"/>
          </w:tcPr>
          <w:p w14:paraId="7956B84F" w14:textId="77777777" w:rsidR="002519E8" w:rsidRPr="00155339" w:rsidRDefault="002519E8" w:rsidP="00A37BAB">
            <w:pPr>
              <w:rPr>
                <w:sz w:val="20"/>
                <w:szCs w:val="20"/>
              </w:rPr>
            </w:pPr>
          </w:p>
        </w:tc>
      </w:tr>
      <w:tr w:rsidR="002519E8" w:rsidRPr="00155339" w14:paraId="1571630A"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36E49A49" w14:textId="77777777" w:rsidR="002519E8" w:rsidRPr="00155339" w:rsidRDefault="002519E8" w:rsidP="00A37BAB">
            <w:pPr>
              <w:rPr>
                <w:b/>
                <w:sz w:val="20"/>
                <w:szCs w:val="20"/>
              </w:rPr>
            </w:pPr>
            <w:r w:rsidRPr="00155339">
              <w:rPr>
                <w:b/>
                <w:sz w:val="20"/>
                <w:szCs w:val="20"/>
              </w:rPr>
              <w:t>VREMENIK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7AFFB17E" w14:textId="77777777" w:rsidR="002519E8" w:rsidRPr="00155339" w:rsidRDefault="002519E8" w:rsidP="00A37BAB">
            <w:pPr>
              <w:rPr>
                <w:sz w:val="20"/>
                <w:szCs w:val="20"/>
              </w:rPr>
            </w:pPr>
            <w:r w:rsidRPr="00155339">
              <w:rPr>
                <w:sz w:val="20"/>
                <w:szCs w:val="20"/>
              </w:rPr>
              <w:t>1 sat tjedno tijekom cijele šk. god. (33 sata)</w:t>
            </w:r>
          </w:p>
          <w:p w14:paraId="3E4919D9" w14:textId="77777777" w:rsidR="002519E8" w:rsidRPr="00155339" w:rsidRDefault="002519E8" w:rsidP="00A37BAB">
            <w:pPr>
              <w:rPr>
                <w:sz w:val="20"/>
                <w:szCs w:val="20"/>
              </w:rPr>
            </w:pPr>
            <w:r w:rsidRPr="00155339">
              <w:rPr>
                <w:b/>
                <w:iCs/>
                <w:color w:val="FF0000"/>
                <w:sz w:val="20"/>
                <w:szCs w:val="20"/>
              </w:rPr>
              <w:t>NAPOMENA:</w:t>
            </w:r>
            <w:r w:rsidRPr="00155339">
              <w:rPr>
                <w:iCs/>
                <w:sz w:val="20"/>
                <w:szCs w:val="20"/>
              </w:rPr>
              <w:t xml:space="preserve"> </w:t>
            </w:r>
            <w:r w:rsidRPr="00155339">
              <w:rPr>
                <w:sz w:val="20"/>
                <w:szCs w:val="20"/>
              </w:rPr>
              <w:t>U pripremnom razdoblju, tijekom prva dva tjedna nastave, ne održava se dodatna nastava Matematike.</w:t>
            </w:r>
          </w:p>
        </w:tc>
      </w:tr>
      <w:tr w:rsidR="002519E8" w:rsidRPr="00155339" w14:paraId="0A9615D4"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39F13BDE" w14:textId="77777777" w:rsidR="002519E8" w:rsidRPr="00155339" w:rsidRDefault="002519E8" w:rsidP="00A37BAB">
            <w:pPr>
              <w:rPr>
                <w:b/>
                <w:sz w:val="20"/>
                <w:szCs w:val="20"/>
              </w:rPr>
            </w:pPr>
            <w:r w:rsidRPr="00155339">
              <w:rPr>
                <w:b/>
                <w:sz w:val="20"/>
                <w:szCs w:val="20"/>
              </w:rPr>
              <w:t>VREDNOVANJE</w:t>
            </w:r>
          </w:p>
          <w:p w14:paraId="76928731" w14:textId="77777777" w:rsidR="002519E8" w:rsidRPr="00155339" w:rsidRDefault="002519E8" w:rsidP="00A37BAB">
            <w:pPr>
              <w:rPr>
                <w:b/>
                <w:sz w:val="20"/>
                <w:szCs w:val="20"/>
              </w:rPr>
            </w:pP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6E5950F1" w14:textId="77777777" w:rsidR="002519E8" w:rsidRPr="00155339" w:rsidRDefault="002519E8" w:rsidP="002519E8">
            <w:pPr>
              <w:numPr>
                <w:ilvl w:val="0"/>
                <w:numId w:val="23"/>
              </w:numPr>
              <w:rPr>
                <w:bCs/>
                <w:sz w:val="20"/>
                <w:szCs w:val="20"/>
              </w:rPr>
            </w:pPr>
            <w:r w:rsidRPr="00155339">
              <w:rPr>
                <w:bCs/>
                <w:sz w:val="20"/>
                <w:szCs w:val="20"/>
              </w:rPr>
              <w:t>individualno praćenje učeničkog rada opisnim vrjednovanjem uz pozornost usmjerenu na: promatranje, predočavanje, mišljenje, izražavanje, aktivnost, temeljitost, ustrajnost, samostalnost;</w:t>
            </w:r>
          </w:p>
          <w:p w14:paraId="73832E5A" w14:textId="77777777" w:rsidR="002519E8" w:rsidRPr="00155339" w:rsidRDefault="002519E8" w:rsidP="002519E8">
            <w:pPr>
              <w:numPr>
                <w:ilvl w:val="0"/>
                <w:numId w:val="23"/>
              </w:numPr>
              <w:rPr>
                <w:bCs/>
                <w:sz w:val="20"/>
                <w:szCs w:val="20"/>
              </w:rPr>
            </w:pPr>
            <w:r w:rsidRPr="00155339">
              <w:rPr>
                <w:bCs/>
                <w:sz w:val="20"/>
                <w:szCs w:val="20"/>
              </w:rPr>
              <w:t>kvizovi znanja, razredna natjecanja</w:t>
            </w:r>
          </w:p>
        </w:tc>
      </w:tr>
      <w:tr w:rsidR="002519E8" w:rsidRPr="00155339" w14:paraId="0D0EC550"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3AD0257B" w14:textId="77777777" w:rsidR="002519E8" w:rsidRPr="00155339" w:rsidRDefault="002519E8" w:rsidP="00A37BAB">
            <w:pPr>
              <w:rPr>
                <w:b/>
                <w:sz w:val="20"/>
                <w:szCs w:val="20"/>
              </w:rPr>
            </w:pPr>
            <w:r w:rsidRPr="00155339">
              <w:rPr>
                <w:b/>
                <w:sz w:val="20"/>
                <w:szCs w:val="20"/>
              </w:rPr>
              <w:t>TROŠKOVNIK</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5E3AB3C0" w14:textId="77777777" w:rsidR="002519E8" w:rsidRPr="00155339" w:rsidRDefault="002519E8" w:rsidP="00A37BAB">
            <w:pPr>
              <w:rPr>
                <w:sz w:val="20"/>
                <w:szCs w:val="20"/>
              </w:rPr>
            </w:pPr>
            <w:r w:rsidRPr="00155339">
              <w:rPr>
                <w:sz w:val="20"/>
                <w:szCs w:val="20"/>
              </w:rPr>
              <w:t>35 kn (nastavni listići za dodatnu nastavu Matematike)</w:t>
            </w:r>
          </w:p>
        </w:tc>
      </w:tr>
    </w:tbl>
    <w:p w14:paraId="0AB44B82" w14:textId="77777777" w:rsidR="002519E8" w:rsidRPr="00155339" w:rsidRDefault="002519E8" w:rsidP="002519E8">
      <w:pPr>
        <w:rPr>
          <w:b/>
          <w:sz w:val="20"/>
          <w:szCs w:val="20"/>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1054"/>
        <w:gridCol w:w="2289"/>
        <w:gridCol w:w="2268"/>
        <w:gridCol w:w="1842"/>
      </w:tblGrid>
      <w:tr w:rsidR="002519E8" w:rsidRPr="00155339" w14:paraId="594ABC51" w14:textId="77777777" w:rsidTr="00A37BAB">
        <w:trPr>
          <w:trHeight w:val="156"/>
        </w:trPr>
        <w:tc>
          <w:tcPr>
            <w:tcW w:w="3320" w:type="dxa"/>
            <w:vMerge w:val="restart"/>
            <w:shd w:val="clear" w:color="auto" w:fill="BDD6EE"/>
            <w:vAlign w:val="center"/>
          </w:tcPr>
          <w:p w14:paraId="41C16B9B" w14:textId="77777777" w:rsidR="002519E8" w:rsidRPr="00155339" w:rsidRDefault="002519E8" w:rsidP="00A37BAB">
            <w:pPr>
              <w:jc w:val="center"/>
              <w:rPr>
                <w:b/>
                <w:sz w:val="20"/>
                <w:szCs w:val="20"/>
              </w:rPr>
            </w:pPr>
            <w:r w:rsidRPr="00155339">
              <w:rPr>
                <w:b/>
                <w:sz w:val="20"/>
                <w:szCs w:val="20"/>
              </w:rPr>
              <w:t>VODITELJ</w:t>
            </w:r>
          </w:p>
        </w:tc>
        <w:tc>
          <w:tcPr>
            <w:tcW w:w="1054" w:type="dxa"/>
            <w:vMerge w:val="restart"/>
            <w:shd w:val="clear" w:color="auto" w:fill="BDD6EE"/>
            <w:vAlign w:val="center"/>
          </w:tcPr>
          <w:p w14:paraId="3449E7AF" w14:textId="77777777" w:rsidR="002519E8" w:rsidRPr="00155339" w:rsidRDefault="002519E8" w:rsidP="00A37BAB">
            <w:pPr>
              <w:jc w:val="center"/>
              <w:rPr>
                <w:b/>
                <w:sz w:val="20"/>
                <w:szCs w:val="20"/>
              </w:rPr>
            </w:pPr>
            <w:r w:rsidRPr="00155339">
              <w:rPr>
                <w:b/>
                <w:sz w:val="20"/>
                <w:szCs w:val="20"/>
              </w:rPr>
              <w:t>ODJEL</w:t>
            </w:r>
          </w:p>
        </w:tc>
        <w:tc>
          <w:tcPr>
            <w:tcW w:w="4557" w:type="dxa"/>
            <w:gridSpan w:val="2"/>
            <w:shd w:val="clear" w:color="auto" w:fill="BDD6EE"/>
            <w:vAlign w:val="center"/>
          </w:tcPr>
          <w:p w14:paraId="1249FE44" w14:textId="77777777" w:rsidR="002519E8" w:rsidRPr="00155339" w:rsidRDefault="002519E8" w:rsidP="00A37BAB">
            <w:pPr>
              <w:jc w:val="center"/>
              <w:rPr>
                <w:b/>
                <w:sz w:val="20"/>
                <w:szCs w:val="20"/>
              </w:rPr>
            </w:pPr>
            <w:r w:rsidRPr="00155339">
              <w:rPr>
                <w:b/>
                <w:sz w:val="20"/>
                <w:szCs w:val="20"/>
              </w:rPr>
              <w:t>TERMIN</w:t>
            </w:r>
          </w:p>
        </w:tc>
        <w:tc>
          <w:tcPr>
            <w:tcW w:w="1842" w:type="dxa"/>
            <w:vMerge w:val="restart"/>
            <w:shd w:val="clear" w:color="auto" w:fill="BDD6EE"/>
            <w:vAlign w:val="center"/>
          </w:tcPr>
          <w:p w14:paraId="3BAC3A70" w14:textId="77777777" w:rsidR="002519E8" w:rsidRPr="00155339" w:rsidRDefault="002519E8" w:rsidP="00A37BAB">
            <w:pPr>
              <w:jc w:val="center"/>
              <w:rPr>
                <w:b/>
                <w:sz w:val="20"/>
                <w:szCs w:val="20"/>
              </w:rPr>
            </w:pPr>
            <w:r w:rsidRPr="00155339">
              <w:rPr>
                <w:b/>
                <w:sz w:val="20"/>
                <w:szCs w:val="20"/>
              </w:rPr>
              <w:t>BR. UČ.</w:t>
            </w:r>
          </w:p>
        </w:tc>
      </w:tr>
      <w:tr w:rsidR="002519E8" w:rsidRPr="00155339" w14:paraId="755D697D" w14:textId="77777777" w:rsidTr="00A37BAB">
        <w:trPr>
          <w:trHeight w:val="156"/>
        </w:trPr>
        <w:tc>
          <w:tcPr>
            <w:tcW w:w="3320" w:type="dxa"/>
            <w:vMerge/>
            <w:vAlign w:val="center"/>
          </w:tcPr>
          <w:p w14:paraId="23276344" w14:textId="77777777" w:rsidR="002519E8" w:rsidRPr="00155339" w:rsidRDefault="002519E8" w:rsidP="00A37BAB">
            <w:pPr>
              <w:jc w:val="center"/>
              <w:rPr>
                <w:sz w:val="20"/>
                <w:szCs w:val="20"/>
              </w:rPr>
            </w:pPr>
          </w:p>
        </w:tc>
        <w:tc>
          <w:tcPr>
            <w:tcW w:w="1054" w:type="dxa"/>
            <w:vMerge/>
            <w:vAlign w:val="center"/>
          </w:tcPr>
          <w:p w14:paraId="3917FA80" w14:textId="77777777" w:rsidR="002519E8" w:rsidRPr="00155339" w:rsidRDefault="002519E8" w:rsidP="00A37BAB">
            <w:pPr>
              <w:jc w:val="center"/>
              <w:rPr>
                <w:sz w:val="20"/>
                <w:szCs w:val="20"/>
              </w:rPr>
            </w:pPr>
          </w:p>
        </w:tc>
        <w:tc>
          <w:tcPr>
            <w:tcW w:w="2289" w:type="dxa"/>
            <w:shd w:val="clear" w:color="auto" w:fill="BDD6EE"/>
            <w:vAlign w:val="center"/>
          </w:tcPr>
          <w:p w14:paraId="67F1CF53" w14:textId="77777777" w:rsidR="002519E8" w:rsidRPr="00155339" w:rsidRDefault="002519E8" w:rsidP="00A37BAB">
            <w:pPr>
              <w:jc w:val="center"/>
              <w:rPr>
                <w:b/>
                <w:sz w:val="20"/>
                <w:szCs w:val="20"/>
              </w:rPr>
            </w:pPr>
            <w:r w:rsidRPr="00155339">
              <w:rPr>
                <w:b/>
                <w:sz w:val="20"/>
                <w:szCs w:val="20"/>
              </w:rPr>
              <w:t>UJUTRO</w:t>
            </w:r>
          </w:p>
        </w:tc>
        <w:tc>
          <w:tcPr>
            <w:tcW w:w="2268" w:type="dxa"/>
            <w:shd w:val="clear" w:color="auto" w:fill="BDD6EE"/>
            <w:vAlign w:val="center"/>
          </w:tcPr>
          <w:p w14:paraId="42AB804A" w14:textId="77777777" w:rsidR="002519E8" w:rsidRPr="00155339" w:rsidRDefault="002519E8" w:rsidP="00A37BAB">
            <w:pPr>
              <w:jc w:val="center"/>
              <w:rPr>
                <w:b/>
                <w:sz w:val="20"/>
                <w:szCs w:val="20"/>
              </w:rPr>
            </w:pPr>
            <w:r w:rsidRPr="00155339">
              <w:rPr>
                <w:b/>
                <w:sz w:val="20"/>
                <w:szCs w:val="20"/>
              </w:rPr>
              <w:t>POSLIJEPODNE</w:t>
            </w:r>
          </w:p>
        </w:tc>
        <w:tc>
          <w:tcPr>
            <w:tcW w:w="1842" w:type="dxa"/>
            <w:vMerge/>
            <w:vAlign w:val="center"/>
          </w:tcPr>
          <w:p w14:paraId="48656841" w14:textId="77777777" w:rsidR="002519E8" w:rsidRPr="00155339" w:rsidRDefault="002519E8" w:rsidP="00A37BAB">
            <w:pPr>
              <w:jc w:val="center"/>
              <w:rPr>
                <w:sz w:val="20"/>
                <w:szCs w:val="20"/>
              </w:rPr>
            </w:pPr>
          </w:p>
        </w:tc>
      </w:tr>
      <w:tr w:rsidR="002519E8" w:rsidRPr="00155339" w14:paraId="73A02F45"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1BA4E57C" w14:textId="77777777" w:rsidR="002519E8" w:rsidRPr="00155339" w:rsidRDefault="002519E8" w:rsidP="00A37BAB">
            <w:pPr>
              <w:jc w:val="center"/>
              <w:rPr>
                <w:sz w:val="20"/>
                <w:szCs w:val="20"/>
              </w:rPr>
            </w:pPr>
            <w:r w:rsidRPr="00155339">
              <w:rPr>
                <w:sz w:val="20"/>
                <w:szCs w:val="20"/>
              </w:rPr>
              <w:t>Marijana Maslać</w:t>
            </w:r>
          </w:p>
        </w:tc>
        <w:tc>
          <w:tcPr>
            <w:tcW w:w="1054" w:type="dxa"/>
            <w:tcBorders>
              <w:top w:val="single" w:sz="4" w:space="0" w:color="auto"/>
              <w:left w:val="single" w:sz="4" w:space="0" w:color="auto"/>
              <w:bottom w:val="single" w:sz="4" w:space="0" w:color="auto"/>
              <w:right w:val="single" w:sz="4" w:space="0" w:color="auto"/>
            </w:tcBorders>
            <w:vAlign w:val="center"/>
          </w:tcPr>
          <w:p w14:paraId="2004904E" w14:textId="77777777" w:rsidR="002519E8" w:rsidRPr="00155339" w:rsidRDefault="002519E8" w:rsidP="00A37BAB">
            <w:pPr>
              <w:jc w:val="center"/>
              <w:rPr>
                <w:sz w:val="20"/>
                <w:szCs w:val="20"/>
              </w:rPr>
            </w:pPr>
            <w:r w:rsidRPr="00155339">
              <w:rPr>
                <w:sz w:val="20"/>
                <w:szCs w:val="20"/>
              </w:rPr>
              <w:t>1.a</w:t>
            </w:r>
          </w:p>
        </w:tc>
        <w:tc>
          <w:tcPr>
            <w:tcW w:w="2289" w:type="dxa"/>
            <w:tcBorders>
              <w:top w:val="single" w:sz="4" w:space="0" w:color="auto"/>
              <w:left w:val="single" w:sz="4" w:space="0" w:color="auto"/>
              <w:bottom w:val="single" w:sz="4" w:space="0" w:color="auto"/>
              <w:right w:val="single" w:sz="4" w:space="0" w:color="auto"/>
            </w:tcBorders>
            <w:vAlign w:val="center"/>
          </w:tcPr>
          <w:p w14:paraId="6A20B409" w14:textId="77777777" w:rsidR="002519E8" w:rsidRPr="00155339" w:rsidRDefault="002519E8" w:rsidP="00A37BAB">
            <w:pPr>
              <w:jc w:val="center"/>
              <w:rPr>
                <w:sz w:val="20"/>
                <w:szCs w:val="20"/>
              </w:rPr>
            </w:pPr>
            <w:r w:rsidRPr="00155339">
              <w:rPr>
                <w:sz w:val="20"/>
                <w:szCs w:val="20"/>
              </w:rPr>
              <w:t>PON 5.sat</w:t>
            </w:r>
          </w:p>
        </w:tc>
        <w:tc>
          <w:tcPr>
            <w:tcW w:w="2268" w:type="dxa"/>
            <w:tcBorders>
              <w:top w:val="single" w:sz="4" w:space="0" w:color="auto"/>
              <w:left w:val="single" w:sz="4" w:space="0" w:color="auto"/>
              <w:bottom w:val="single" w:sz="4" w:space="0" w:color="auto"/>
              <w:right w:val="single" w:sz="4" w:space="0" w:color="auto"/>
            </w:tcBorders>
            <w:vAlign w:val="center"/>
          </w:tcPr>
          <w:p w14:paraId="03A7A3DA" w14:textId="77777777" w:rsidR="002519E8" w:rsidRPr="00155339" w:rsidRDefault="002519E8" w:rsidP="00A37BAB">
            <w:pPr>
              <w:jc w:val="center"/>
              <w:rPr>
                <w:sz w:val="20"/>
                <w:szCs w:val="20"/>
              </w:rPr>
            </w:pPr>
            <w:r w:rsidRPr="00155339">
              <w:rPr>
                <w:sz w:val="20"/>
                <w:szCs w:val="20"/>
              </w:rPr>
              <w:t>UTO 0.sat</w:t>
            </w:r>
          </w:p>
        </w:tc>
        <w:tc>
          <w:tcPr>
            <w:tcW w:w="1842" w:type="dxa"/>
            <w:tcBorders>
              <w:top w:val="single" w:sz="4" w:space="0" w:color="auto"/>
              <w:left w:val="single" w:sz="4" w:space="0" w:color="auto"/>
              <w:bottom w:val="single" w:sz="4" w:space="0" w:color="auto"/>
              <w:right w:val="single" w:sz="4" w:space="0" w:color="auto"/>
            </w:tcBorders>
            <w:vAlign w:val="center"/>
          </w:tcPr>
          <w:p w14:paraId="514588DC" w14:textId="77777777" w:rsidR="002519E8" w:rsidRPr="00155339" w:rsidRDefault="002519E8" w:rsidP="00A37BAB">
            <w:pPr>
              <w:jc w:val="center"/>
              <w:rPr>
                <w:sz w:val="20"/>
                <w:szCs w:val="20"/>
              </w:rPr>
            </w:pPr>
            <w:r w:rsidRPr="00155339">
              <w:rPr>
                <w:sz w:val="20"/>
                <w:szCs w:val="20"/>
              </w:rPr>
              <w:t>8</w:t>
            </w:r>
          </w:p>
        </w:tc>
      </w:tr>
      <w:tr w:rsidR="002519E8" w:rsidRPr="00155339" w14:paraId="4D112DB3"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6342519E" w14:textId="77777777" w:rsidR="002519E8" w:rsidRPr="00155339" w:rsidRDefault="002519E8" w:rsidP="00A37BAB">
            <w:pPr>
              <w:jc w:val="center"/>
              <w:rPr>
                <w:sz w:val="20"/>
                <w:szCs w:val="20"/>
              </w:rPr>
            </w:pPr>
            <w:r w:rsidRPr="00155339">
              <w:rPr>
                <w:sz w:val="20"/>
                <w:szCs w:val="20"/>
              </w:rPr>
              <w:t>Danijela Kukina</w:t>
            </w:r>
          </w:p>
        </w:tc>
        <w:tc>
          <w:tcPr>
            <w:tcW w:w="1054" w:type="dxa"/>
            <w:tcBorders>
              <w:top w:val="single" w:sz="4" w:space="0" w:color="auto"/>
              <w:left w:val="single" w:sz="4" w:space="0" w:color="auto"/>
              <w:bottom w:val="single" w:sz="4" w:space="0" w:color="auto"/>
              <w:right w:val="single" w:sz="4" w:space="0" w:color="auto"/>
            </w:tcBorders>
            <w:vAlign w:val="center"/>
          </w:tcPr>
          <w:p w14:paraId="0241F571" w14:textId="77777777" w:rsidR="002519E8" w:rsidRPr="00155339" w:rsidRDefault="002519E8" w:rsidP="00A37BAB">
            <w:pPr>
              <w:jc w:val="center"/>
              <w:rPr>
                <w:sz w:val="20"/>
                <w:szCs w:val="20"/>
              </w:rPr>
            </w:pPr>
            <w:r w:rsidRPr="00155339">
              <w:rPr>
                <w:sz w:val="20"/>
                <w:szCs w:val="20"/>
              </w:rPr>
              <w:t>1.b</w:t>
            </w:r>
          </w:p>
        </w:tc>
        <w:tc>
          <w:tcPr>
            <w:tcW w:w="2289" w:type="dxa"/>
            <w:tcBorders>
              <w:top w:val="single" w:sz="4" w:space="0" w:color="auto"/>
              <w:left w:val="single" w:sz="4" w:space="0" w:color="auto"/>
              <w:bottom w:val="single" w:sz="4" w:space="0" w:color="auto"/>
              <w:right w:val="single" w:sz="4" w:space="0" w:color="auto"/>
            </w:tcBorders>
            <w:vAlign w:val="center"/>
          </w:tcPr>
          <w:p w14:paraId="377197C3" w14:textId="77777777" w:rsidR="002519E8" w:rsidRPr="00155339" w:rsidRDefault="002519E8" w:rsidP="00A37BAB">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BD7F806" w14:textId="77777777" w:rsidR="002519E8" w:rsidRPr="00155339" w:rsidRDefault="002519E8"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4752C30A" w14:textId="77777777" w:rsidR="002519E8" w:rsidRPr="00155339" w:rsidRDefault="002519E8" w:rsidP="00A37BAB">
            <w:pPr>
              <w:jc w:val="center"/>
              <w:rPr>
                <w:sz w:val="20"/>
                <w:szCs w:val="20"/>
              </w:rPr>
            </w:pPr>
          </w:p>
        </w:tc>
      </w:tr>
      <w:tr w:rsidR="002519E8" w:rsidRPr="00155339" w14:paraId="7AC60E16"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2713086A" w14:textId="77777777" w:rsidR="002519E8" w:rsidRPr="00155339" w:rsidRDefault="002519E8" w:rsidP="00A37BAB">
            <w:pPr>
              <w:jc w:val="center"/>
              <w:rPr>
                <w:sz w:val="20"/>
                <w:szCs w:val="20"/>
              </w:rPr>
            </w:pPr>
            <w:r w:rsidRPr="00155339">
              <w:rPr>
                <w:sz w:val="20"/>
                <w:szCs w:val="20"/>
              </w:rPr>
              <w:t>Linda Padovan</w:t>
            </w:r>
          </w:p>
        </w:tc>
        <w:tc>
          <w:tcPr>
            <w:tcW w:w="1054" w:type="dxa"/>
            <w:tcBorders>
              <w:top w:val="single" w:sz="4" w:space="0" w:color="auto"/>
              <w:left w:val="single" w:sz="4" w:space="0" w:color="auto"/>
              <w:bottom w:val="single" w:sz="4" w:space="0" w:color="auto"/>
              <w:right w:val="single" w:sz="4" w:space="0" w:color="auto"/>
            </w:tcBorders>
            <w:vAlign w:val="center"/>
          </w:tcPr>
          <w:p w14:paraId="2036A2ED" w14:textId="77777777" w:rsidR="002519E8" w:rsidRPr="00155339" w:rsidRDefault="002519E8" w:rsidP="00A37BAB">
            <w:pPr>
              <w:jc w:val="center"/>
              <w:rPr>
                <w:sz w:val="20"/>
                <w:szCs w:val="20"/>
              </w:rPr>
            </w:pPr>
            <w:r w:rsidRPr="00155339">
              <w:rPr>
                <w:sz w:val="20"/>
                <w:szCs w:val="20"/>
              </w:rPr>
              <w:t>1.Dem</w:t>
            </w:r>
          </w:p>
        </w:tc>
        <w:tc>
          <w:tcPr>
            <w:tcW w:w="2289" w:type="dxa"/>
            <w:tcBorders>
              <w:top w:val="single" w:sz="4" w:space="0" w:color="auto"/>
              <w:left w:val="single" w:sz="4" w:space="0" w:color="auto"/>
              <w:bottom w:val="single" w:sz="4" w:space="0" w:color="auto"/>
              <w:right w:val="single" w:sz="4" w:space="0" w:color="auto"/>
            </w:tcBorders>
            <w:vAlign w:val="center"/>
          </w:tcPr>
          <w:p w14:paraId="6B151E75" w14:textId="77777777" w:rsidR="002519E8" w:rsidRPr="00155339" w:rsidRDefault="002519E8" w:rsidP="00A37BAB">
            <w:pPr>
              <w:jc w:val="center"/>
              <w:rPr>
                <w:sz w:val="20"/>
                <w:szCs w:val="20"/>
              </w:rPr>
            </w:pPr>
            <w:r w:rsidRPr="00155339">
              <w:rPr>
                <w:sz w:val="20"/>
                <w:szCs w:val="20"/>
              </w:rPr>
              <w:t>SRI 5.sat</w:t>
            </w:r>
          </w:p>
        </w:tc>
        <w:tc>
          <w:tcPr>
            <w:tcW w:w="2268" w:type="dxa"/>
            <w:tcBorders>
              <w:top w:val="single" w:sz="4" w:space="0" w:color="auto"/>
              <w:left w:val="single" w:sz="4" w:space="0" w:color="auto"/>
              <w:bottom w:val="single" w:sz="4" w:space="0" w:color="auto"/>
              <w:right w:val="single" w:sz="4" w:space="0" w:color="auto"/>
            </w:tcBorders>
            <w:vAlign w:val="center"/>
          </w:tcPr>
          <w:p w14:paraId="243E6FD5" w14:textId="77777777" w:rsidR="002519E8" w:rsidRPr="00155339" w:rsidRDefault="002519E8"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0A5505A4" w14:textId="77777777" w:rsidR="002519E8" w:rsidRPr="00155339" w:rsidRDefault="002519E8" w:rsidP="00A37BAB">
            <w:pPr>
              <w:jc w:val="center"/>
              <w:rPr>
                <w:sz w:val="20"/>
                <w:szCs w:val="20"/>
              </w:rPr>
            </w:pPr>
            <w:r w:rsidRPr="00155339">
              <w:rPr>
                <w:sz w:val="20"/>
                <w:szCs w:val="20"/>
              </w:rPr>
              <w:t>1</w:t>
            </w:r>
          </w:p>
        </w:tc>
      </w:tr>
      <w:tr w:rsidR="002519E8" w:rsidRPr="00155339" w14:paraId="58D5C470"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1B1753F6" w14:textId="77777777" w:rsidR="002519E8" w:rsidRPr="00155339" w:rsidRDefault="002519E8" w:rsidP="00A37BAB">
            <w:pPr>
              <w:jc w:val="center"/>
              <w:rPr>
                <w:sz w:val="20"/>
                <w:szCs w:val="20"/>
              </w:rPr>
            </w:pPr>
            <w:r w:rsidRPr="00155339">
              <w:rPr>
                <w:sz w:val="20"/>
                <w:szCs w:val="20"/>
              </w:rPr>
              <w:t>Jadranka Šimaga</w:t>
            </w:r>
          </w:p>
        </w:tc>
        <w:tc>
          <w:tcPr>
            <w:tcW w:w="1054" w:type="dxa"/>
            <w:tcBorders>
              <w:top w:val="single" w:sz="4" w:space="0" w:color="auto"/>
              <w:left w:val="single" w:sz="4" w:space="0" w:color="auto"/>
              <w:bottom w:val="single" w:sz="4" w:space="0" w:color="auto"/>
              <w:right w:val="single" w:sz="4" w:space="0" w:color="auto"/>
            </w:tcBorders>
            <w:vAlign w:val="center"/>
          </w:tcPr>
          <w:p w14:paraId="68FCC27B" w14:textId="77777777" w:rsidR="002519E8" w:rsidRPr="00155339" w:rsidRDefault="002519E8" w:rsidP="00A37BAB">
            <w:pPr>
              <w:jc w:val="center"/>
              <w:rPr>
                <w:sz w:val="20"/>
                <w:szCs w:val="20"/>
              </w:rPr>
            </w:pPr>
            <w:r w:rsidRPr="00155339">
              <w:rPr>
                <w:sz w:val="20"/>
                <w:szCs w:val="20"/>
              </w:rPr>
              <w:t>1.Drag</w:t>
            </w:r>
          </w:p>
        </w:tc>
        <w:tc>
          <w:tcPr>
            <w:tcW w:w="2289" w:type="dxa"/>
            <w:tcBorders>
              <w:top w:val="single" w:sz="4" w:space="0" w:color="auto"/>
              <w:left w:val="single" w:sz="4" w:space="0" w:color="auto"/>
              <w:bottom w:val="single" w:sz="4" w:space="0" w:color="auto"/>
              <w:right w:val="single" w:sz="4" w:space="0" w:color="auto"/>
            </w:tcBorders>
            <w:vAlign w:val="center"/>
          </w:tcPr>
          <w:p w14:paraId="43BDD8C7" w14:textId="77777777" w:rsidR="002519E8" w:rsidRPr="00155339" w:rsidRDefault="002519E8" w:rsidP="00A37BAB">
            <w:pPr>
              <w:jc w:val="center"/>
              <w:rPr>
                <w:sz w:val="20"/>
                <w:szCs w:val="20"/>
              </w:rPr>
            </w:pPr>
            <w:r w:rsidRPr="00155339">
              <w:rPr>
                <w:sz w:val="20"/>
                <w:szCs w:val="20"/>
              </w:rPr>
              <w:t>SRI 5.sat</w:t>
            </w:r>
          </w:p>
        </w:tc>
        <w:tc>
          <w:tcPr>
            <w:tcW w:w="2268" w:type="dxa"/>
            <w:tcBorders>
              <w:top w:val="single" w:sz="4" w:space="0" w:color="auto"/>
              <w:left w:val="single" w:sz="4" w:space="0" w:color="auto"/>
              <w:bottom w:val="single" w:sz="4" w:space="0" w:color="auto"/>
              <w:right w:val="single" w:sz="4" w:space="0" w:color="auto"/>
            </w:tcBorders>
            <w:vAlign w:val="center"/>
          </w:tcPr>
          <w:p w14:paraId="653219F1" w14:textId="77777777" w:rsidR="002519E8" w:rsidRPr="00155339" w:rsidRDefault="002519E8" w:rsidP="00A37BAB">
            <w:pPr>
              <w:jc w:val="center"/>
              <w:rPr>
                <w:sz w:val="20"/>
                <w:szCs w:val="20"/>
              </w:rPr>
            </w:pPr>
            <w:r w:rsidRPr="00155339">
              <w:rPr>
                <w:sz w:val="20"/>
                <w:szCs w:val="20"/>
              </w:rPr>
              <w:t>SRI 5.sat</w:t>
            </w:r>
          </w:p>
        </w:tc>
        <w:tc>
          <w:tcPr>
            <w:tcW w:w="1842" w:type="dxa"/>
            <w:tcBorders>
              <w:top w:val="single" w:sz="4" w:space="0" w:color="auto"/>
              <w:left w:val="single" w:sz="4" w:space="0" w:color="auto"/>
              <w:bottom w:val="single" w:sz="4" w:space="0" w:color="auto"/>
              <w:right w:val="single" w:sz="4" w:space="0" w:color="auto"/>
            </w:tcBorders>
            <w:vAlign w:val="center"/>
          </w:tcPr>
          <w:p w14:paraId="4E1A0F9C" w14:textId="77777777" w:rsidR="002519E8" w:rsidRPr="00155339" w:rsidRDefault="002519E8" w:rsidP="00A37BAB">
            <w:pPr>
              <w:jc w:val="center"/>
              <w:rPr>
                <w:sz w:val="20"/>
                <w:szCs w:val="20"/>
              </w:rPr>
            </w:pPr>
            <w:r w:rsidRPr="00155339">
              <w:rPr>
                <w:sz w:val="20"/>
                <w:szCs w:val="20"/>
              </w:rPr>
              <w:t>8</w:t>
            </w:r>
          </w:p>
        </w:tc>
      </w:tr>
      <w:tr w:rsidR="002519E8" w:rsidRPr="00155339" w14:paraId="1D88194E"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1BDDE4B1" w14:textId="77777777" w:rsidR="002519E8" w:rsidRPr="00155339" w:rsidRDefault="002519E8" w:rsidP="00A37BAB">
            <w:pPr>
              <w:jc w:val="center"/>
              <w:rPr>
                <w:sz w:val="20"/>
                <w:szCs w:val="20"/>
              </w:rPr>
            </w:pPr>
            <w:r w:rsidRPr="00155339">
              <w:rPr>
                <w:sz w:val="20"/>
                <w:szCs w:val="20"/>
              </w:rPr>
              <w:t>Ana Kavan Stanković</w:t>
            </w:r>
          </w:p>
        </w:tc>
        <w:tc>
          <w:tcPr>
            <w:tcW w:w="1054" w:type="dxa"/>
            <w:tcBorders>
              <w:top w:val="single" w:sz="4" w:space="0" w:color="auto"/>
              <w:left w:val="single" w:sz="4" w:space="0" w:color="auto"/>
              <w:bottom w:val="single" w:sz="4" w:space="0" w:color="auto"/>
              <w:right w:val="single" w:sz="4" w:space="0" w:color="auto"/>
            </w:tcBorders>
            <w:vAlign w:val="center"/>
          </w:tcPr>
          <w:p w14:paraId="2A9B1246" w14:textId="77777777" w:rsidR="002519E8" w:rsidRPr="00155339" w:rsidRDefault="002519E8" w:rsidP="00A37BAB">
            <w:pPr>
              <w:jc w:val="center"/>
              <w:rPr>
                <w:sz w:val="20"/>
                <w:szCs w:val="20"/>
              </w:rPr>
            </w:pPr>
            <w:r w:rsidRPr="00155339">
              <w:rPr>
                <w:sz w:val="20"/>
                <w:szCs w:val="20"/>
              </w:rPr>
              <w:t>1.KK</w:t>
            </w:r>
          </w:p>
        </w:tc>
        <w:tc>
          <w:tcPr>
            <w:tcW w:w="2289" w:type="dxa"/>
            <w:tcBorders>
              <w:top w:val="single" w:sz="4" w:space="0" w:color="auto"/>
              <w:left w:val="single" w:sz="4" w:space="0" w:color="auto"/>
              <w:bottom w:val="single" w:sz="4" w:space="0" w:color="auto"/>
              <w:right w:val="single" w:sz="4" w:space="0" w:color="auto"/>
            </w:tcBorders>
            <w:vAlign w:val="center"/>
          </w:tcPr>
          <w:p w14:paraId="1A18D535" w14:textId="77777777" w:rsidR="002519E8" w:rsidRPr="00155339" w:rsidRDefault="002519E8" w:rsidP="00A37BAB">
            <w:pPr>
              <w:jc w:val="center"/>
              <w:rPr>
                <w:sz w:val="20"/>
                <w:szCs w:val="20"/>
              </w:rPr>
            </w:pPr>
            <w:r w:rsidRPr="00155339">
              <w:rPr>
                <w:sz w:val="20"/>
                <w:szCs w:val="20"/>
              </w:rPr>
              <w:t>PET 5.sat</w:t>
            </w:r>
          </w:p>
        </w:tc>
        <w:tc>
          <w:tcPr>
            <w:tcW w:w="2268" w:type="dxa"/>
            <w:tcBorders>
              <w:top w:val="single" w:sz="4" w:space="0" w:color="auto"/>
              <w:left w:val="single" w:sz="4" w:space="0" w:color="auto"/>
              <w:bottom w:val="single" w:sz="4" w:space="0" w:color="auto"/>
              <w:right w:val="single" w:sz="4" w:space="0" w:color="auto"/>
            </w:tcBorders>
            <w:vAlign w:val="center"/>
          </w:tcPr>
          <w:p w14:paraId="45B81A8F" w14:textId="77777777" w:rsidR="002519E8" w:rsidRPr="00155339" w:rsidRDefault="002519E8" w:rsidP="00A37BAB">
            <w:pPr>
              <w:jc w:val="center"/>
              <w:rPr>
                <w:sz w:val="20"/>
                <w:szCs w:val="20"/>
              </w:rPr>
            </w:pPr>
            <w:r w:rsidRPr="00155339">
              <w:rPr>
                <w:sz w:val="20"/>
                <w:szCs w:val="20"/>
              </w:rPr>
              <w:t>PET 5.sat</w:t>
            </w:r>
          </w:p>
        </w:tc>
        <w:tc>
          <w:tcPr>
            <w:tcW w:w="1842" w:type="dxa"/>
            <w:tcBorders>
              <w:top w:val="single" w:sz="4" w:space="0" w:color="auto"/>
              <w:left w:val="single" w:sz="4" w:space="0" w:color="auto"/>
              <w:bottom w:val="single" w:sz="4" w:space="0" w:color="auto"/>
              <w:right w:val="single" w:sz="4" w:space="0" w:color="auto"/>
            </w:tcBorders>
            <w:vAlign w:val="center"/>
          </w:tcPr>
          <w:p w14:paraId="42DFC4A7" w14:textId="77777777" w:rsidR="002519E8" w:rsidRPr="00155339" w:rsidRDefault="002519E8" w:rsidP="00A37BAB">
            <w:pPr>
              <w:jc w:val="center"/>
              <w:rPr>
                <w:sz w:val="20"/>
                <w:szCs w:val="20"/>
              </w:rPr>
            </w:pPr>
            <w:r w:rsidRPr="00155339">
              <w:rPr>
                <w:sz w:val="20"/>
                <w:szCs w:val="20"/>
              </w:rPr>
              <w:t>10</w:t>
            </w:r>
          </w:p>
        </w:tc>
      </w:tr>
      <w:tr w:rsidR="002519E8" w:rsidRPr="00155339" w14:paraId="2380B2D4"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093F88A0" w14:textId="77777777" w:rsidR="002519E8" w:rsidRPr="00155339" w:rsidRDefault="002519E8" w:rsidP="00A37BAB">
            <w:pPr>
              <w:jc w:val="center"/>
              <w:rPr>
                <w:sz w:val="20"/>
                <w:szCs w:val="20"/>
              </w:rPr>
            </w:pPr>
            <w:r w:rsidRPr="00155339">
              <w:rPr>
                <w:sz w:val="20"/>
                <w:szCs w:val="20"/>
              </w:rPr>
              <w:t>Nataša Jurić</w:t>
            </w:r>
          </w:p>
        </w:tc>
        <w:tc>
          <w:tcPr>
            <w:tcW w:w="1054" w:type="dxa"/>
            <w:tcBorders>
              <w:top w:val="single" w:sz="4" w:space="0" w:color="auto"/>
              <w:left w:val="single" w:sz="4" w:space="0" w:color="auto"/>
              <w:bottom w:val="single" w:sz="4" w:space="0" w:color="auto"/>
              <w:right w:val="single" w:sz="4" w:space="0" w:color="auto"/>
            </w:tcBorders>
            <w:vAlign w:val="center"/>
          </w:tcPr>
          <w:p w14:paraId="656919F2" w14:textId="77777777" w:rsidR="002519E8" w:rsidRPr="00155339" w:rsidRDefault="002519E8" w:rsidP="00A37BAB">
            <w:pPr>
              <w:jc w:val="center"/>
              <w:rPr>
                <w:sz w:val="20"/>
                <w:szCs w:val="20"/>
              </w:rPr>
            </w:pPr>
            <w:r w:rsidRPr="00155339">
              <w:rPr>
                <w:sz w:val="20"/>
                <w:szCs w:val="20"/>
              </w:rPr>
              <w:t>1.OO</w:t>
            </w:r>
          </w:p>
        </w:tc>
        <w:tc>
          <w:tcPr>
            <w:tcW w:w="2289" w:type="dxa"/>
            <w:tcBorders>
              <w:top w:val="single" w:sz="4" w:space="0" w:color="auto"/>
              <w:left w:val="single" w:sz="4" w:space="0" w:color="auto"/>
              <w:bottom w:val="single" w:sz="4" w:space="0" w:color="auto"/>
              <w:right w:val="single" w:sz="4" w:space="0" w:color="auto"/>
            </w:tcBorders>
            <w:vAlign w:val="center"/>
          </w:tcPr>
          <w:p w14:paraId="0C153F1F" w14:textId="77777777" w:rsidR="002519E8" w:rsidRPr="00155339" w:rsidRDefault="002519E8" w:rsidP="00A37BAB">
            <w:pPr>
              <w:jc w:val="center"/>
              <w:rPr>
                <w:sz w:val="20"/>
                <w:szCs w:val="20"/>
              </w:rPr>
            </w:pPr>
            <w:r w:rsidRPr="00155339">
              <w:rPr>
                <w:sz w:val="20"/>
                <w:szCs w:val="20"/>
              </w:rPr>
              <w:t>PET 4.sat</w:t>
            </w:r>
          </w:p>
        </w:tc>
        <w:tc>
          <w:tcPr>
            <w:tcW w:w="2268" w:type="dxa"/>
            <w:tcBorders>
              <w:top w:val="single" w:sz="4" w:space="0" w:color="auto"/>
              <w:left w:val="single" w:sz="4" w:space="0" w:color="auto"/>
              <w:bottom w:val="single" w:sz="4" w:space="0" w:color="auto"/>
              <w:right w:val="single" w:sz="4" w:space="0" w:color="auto"/>
            </w:tcBorders>
            <w:vAlign w:val="center"/>
          </w:tcPr>
          <w:p w14:paraId="26233273" w14:textId="77777777" w:rsidR="002519E8" w:rsidRPr="00155339" w:rsidRDefault="002519E8" w:rsidP="00A37BAB">
            <w:pPr>
              <w:jc w:val="center"/>
              <w:rPr>
                <w:sz w:val="20"/>
                <w:szCs w:val="20"/>
              </w:rPr>
            </w:pPr>
            <w:r w:rsidRPr="00155339">
              <w:rPr>
                <w:sz w:val="20"/>
                <w:szCs w:val="20"/>
              </w:rPr>
              <w:t>PET 4.sat</w:t>
            </w:r>
          </w:p>
        </w:tc>
        <w:tc>
          <w:tcPr>
            <w:tcW w:w="1842" w:type="dxa"/>
            <w:tcBorders>
              <w:top w:val="single" w:sz="4" w:space="0" w:color="auto"/>
              <w:left w:val="single" w:sz="4" w:space="0" w:color="auto"/>
              <w:bottom w:val="single" w:sz="4" w:space="0" w:color="auto"/>
              <w:right w:val="single" w:sz="4" w:space="0" w:color="auto"/>
            </w:tcBorders>
            <w:vAlign w:val="center"/>
          </w:tcPr>
          <w:p w14:paraId="2F53235F" w14:textId="77777777" w:rsidR="002519E8" w:rsidRPr="00155339" w:rsidRDefault="002519E8" w:rsidP="00A37BAB">
            <w:pPr>
              <w:jc w:val="center"/>
              <w:rPr>
                <w:sz w:val="20"/>
                <w:szCs w:val="20"/>
              </w:rPr>
            </w:pPr>
            <w:r w:rsidRPr="00155339">
              <w:rPr>
                <w:sz w:val="20"/>
                <w:szCs w:val="20"/>
              </w:rPr>
              <w:t>8</w:t>
            </w:r>
          </w:p>
        </w:tc>
      </w:tr>
    </w:tbl>
    <w:p w14:paraId="1B593527" w14:textId="77777777" w:rsidR="002519E8" w:rsidRPr="00155339" w:rsidRDefault="002519E8" w:rsidP="002519E8">
      <w:pPr>
        <w:rPr>
          <w:sz w:val="20"/>
          <w:szCs w:val="20"/>
        </w:rPr>
      </w:pPr>
    </w:p>
    <w:p w14:paraId="4858CD3E" w14:textId="77777777" w:rsidR="002519E8" w:rsidRPr="00155339" w:rsidRDefault="002519E8" w:rsidP="002519E8">
      <w:pPr>
        <w:rPr>
          <w:sz w:val="20"/>
          <w:szCs w:val="20"/>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4"/>
        <w:gridCol w:w="1810"/>
        <w:gridCol w:w="4589"/>
      </w:tblGrid>
      <w:tr w:rsidR="002519E8" w:rsidRPr="00155339" w14:paraId="0CF15A8E" w14:textId="77777777" w:rsidTr="00A37BAB">
        <w:tc>
          <w:tcPr>
            <w:tcW w:w="10773" w:type="dxa"/>
            <w:gridSpan w:val="3"/>
            <w:tcBorders>
              <w:top w:val="single" w:sz="4" w:space="0" w:color="auto"/>
              <w:left w:val="single" w:sz="4" w:space="0" w:color="auto"/>
              <w:bottom w:val="single" w:sz="4" w:space="0" w:color="auto"/>
              <w:right w:val="single" w:sz="4" w:space="0" w:color="auto"/>
            </w:tcBorders>
            <w:shd w:val="clear" w:color="auto" w:fill="BDD6EE"/>
          </w:tcPr>
          <w:p w14:paraId="11C6A695" w14:textId="77777777" w:rsidR="002519E8" w:rsidRPr="00155339" w:rsidRDefault="002519E8" w:rsidP="00A37BAB">
            <w:pPr>
              <w:jc w:val="center"/>
              <w:rPr>
                <w:b/>
                <w:bCs/>
                <w:sz w:val="20"/>
                <w:szCs w:val="20"/>
              </w:rPr>
            </w:pPr>
            <w:r w:rsidRPr="00155339">
              <w:rPr>
                <w:b/>
                <w:bCs/>
                <w:sz w:val="20"/>
                <w:szCs w:val="20"/>
              </w:rPr>
              <w:t>OŠ BREZOVICA 2020./21. – 2. razred</w:t>
            </w:r>
          </w:p>
        </w:tc>
      </w:tr>
      <w:tr w:rsidR="002519E8" w:rsidRPr="00155339" w14:paraId="4E32AD02"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222BA472" w14:textId="77777777" w:rsidR="002519E8" w:rsidRPr="00155339" w:rsidRDefault="002519E8" w:rsidP="00A37BAB">
            <w:pPr>
              <w:rPr>
                <w:b/>
                <w:sz w:val="20"/>
                <w:szCs w:val="20"/>
              </w:rPr>
            </w:pPr>
            <w:r w:rsidRPr="00155339">
              <w:rPr>
                <w:b/>
                <w:sz w:val="20"/>
                <w:szCs w:val="20"/>
              </w:rPr>
              <w:t>NAZIV AKTIVNOSTI/PROGRAMA/ PROJEKTA</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7F507F5A" w14:textId="77777777" w:rsidR="002519E8" w:rsidRPr="00155339" w:rsidRDefault="002519E8" w:rsidP="00A37BAB">
            <w:pPr>
              <w:jc w:val="center"/>
              <w:rPr>
                <w:b/>
                <w:sz w:val="20"/>
                <w:szCs w:val="20"/>
              </w:rPr>
            </w:pPr>
            <w:r w:rsidRPr="00155339">
              <w:rPr>
                <w:b/>
                <w:sz w:val="20"/>
                <w:szCs w:val="20"/>
              </w:rPr>
              <w:t>DODATNA NASTAVA MATEMATIKE</w:t>
            </w:r>
          </w:p>
        </w:tc>
      </w:tr>
      <w:tr w:rsidR="002519E8" w:rsidRPr="00155339" w14:paraId="724FFB1F"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092415BF" w14:textId="77777777" w:rsidR="002519E8" w:rsidRPr="00155339" w:rsidRDefault="002519E8" w:rsidP="00A37BAB">
            <w:pPr>
              <w:rPr>
                <w:b/>
                <w:sz w:val="20"/>
                <w:szCs w:val="20"/>
              </w:rPr>
            </w:pPr>
            <w:r w:rsidRPr="00155339">
              <w:rPr>
                <w:b/>
                <w:sz w:val="20"/>
                <w:szCs w:val="20"/>
              </w:rPr>
              <w:t>SVRHA (NAMJENA)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48630911" w14:textId="77777777" w:rsidR="002519E8" w:rsidRPr="00155339" w:rsidRDefault="002519E8" w:rsidP="002519E8">
            <w:pPr>
              <w:numPr>
                <w:ilvl w:val="0"/>
                <w:numId w:val="20"/>
              </w:numPr>
              <w:rPr>
                <w:sz w:val="20"/>
                <w:szCs w:val="20"/>
              </w:rPr>
            </w:pPr>
            <w:r w:rsidRPr="00155339">
              <w:rPr>
                <w:sz w:val="20"/>
                <w:szCs w:val="20"/>
              </w:rPr>
              <w:t>rad s motiviranim učenicima koji pokazuju interes za proširivanje znanja dodatnim izvorima</w:t>
            </w:r>
          </w:p>
          <w:p w14:paraId="1A5FB25C" w14:textId="77777777" w:rsidR="002519E8" w:rsidRPr="00155339" w:rsidRDefault="002519E8" w:rsidP="002519E8">
            <w:pPr>
              <w:numPr>
                <w:ilvl w:val="0"/>
                <w:numId w:val="20"/>
              </w:numPr>
              <w:rPr>
                <w:sz w:val="20"/>
                <w:szCs w:val="20"/>
              </w:rPr>
            </w:pPr>
            <w:r w:rsidRPr="00155339">
              <w:rPr>
                <w:sz w:val="20"/>
                <w:szCs w:val="20"/>
              </w:rPr>
              <w:t>razvijanje logičkog mišljenja</w:t>
            </w:r>
          </w:p>
          <w:p w14:paraId="644A3D73" w14:textId="77777777" w:rsidR="002519E8" w:rsidRPr="00155339" w:rsidRDefault="002519E8" w:rsidP="002519E8">
            <w:pPr>
              <w:numPr>
                <w:ilvl w:val="0"/>
                <w:numId w:val="20"/>
              </w:numPr>
              <w:rPr>
                <w:sz w:val="20"/>
                <w:szCs w:val="20"/>
              </w:rPr>
            </w:pPr>
            <w:r w:rsidRPr="00155339">
              <w:rPr>
                <w:sz w:val="20"/>
                <w:szCs w:val="20"/>
              </w:rPr>
              <w:t>integracija usvojenih znanja</w:t>
            </w:r>
          </w:p>
          <w:p w14:paraId="0F24504E" w14:textId="77777777" w:rsidR="002519E8" w:rsidRPr="00155339" w:rsidRDefault="002519E8" w:rsidP="002519E8">
            <w:pPr>
              <w:numPr>
                <w:ilvl w:val="0"/>
                <w:numId w:val="20"/>
              </w:numPr>
              <w:rPr>
                <w:sz w:val="20"/>
                <w:szCs w:val="20"/>
              </w:rPr>
            </w:pPr>
            <w:r w:rsidRPr="00155339">
              <w:rPr>
                <w:sz w:val="20"/>
                <w:szCs w:val="20"/>
              </w:rPr>
              <w:t>praktičnost i primjenjivost u svakodnevnom životu</w:t>
            </w:r>
          </w:p>
          <w:p w14:paraId="7F29668C" w14:textId="77777777" w:rsidR="002519E8" w:rsidRPr="00155339" w:rsidRDefault="002519E8" w:rsidP="002519E8">
            <w:pPr>
              <w:numPr>
                <w:ilvl w:val="0"/>
                <w:numId w:val="20"/>
              </w:numPr>
              <w:rPr>
                <w:sz w:val="20"/>
                <w:szCs w:val="20"/>
              </w:rPr>
            </w:pPr>
            <w:r w:rsidRPr="00155339">
              <w:rPr>
                <w:sz w:val="20"/>
                <w:szCs w:val="20"/>
              </w:rPr>
              <w:t>pristup matematičkim problemima kroz zadatke zabavnog tipa</w:t>
            </w:r>
          </w:p>
        </w:tc>
      </w:tr>
      <w:tr w:rsidR="002519E8" w:rsidRPr="00155339" w14:paraId="1ADF8D32"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0161D49E" w14:textId="77777777" w:rsidR="002519E8" w:rsidRPr="00155339" w:rsidRDefault="002519E8" w:rsidP="00A37BAB">
            <w:pPr>
              <w:rPr>
                <w:b/>
                <w:sz w:val="20"/>
                <w:szCs w:val="20"/>
              </w:rPr>
            </w:pPr>
            <w:r w:rsidRPr="00155339">
              <w:rPr>
                <w:b/>
                <w:sz w:val="20"/>
                <w:szCs w:val="20"/>
              </w:rPr>
              <w:t>CILJ</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21266AB9" w14:textId="77777777" w:rsidR="002519E8" w:rsidRPr="00155339" w:rsidRDefault="002519E8" w:rsidP="002519E8">
            <w:pPr>
              <w:numPr>
                <w:ilvl w:val="0"/>
                <w:numId w:val="21"/>
              </w:numPr>
              <w:rPr>
                <w:bCs/>
                <w:sz w:val="20"/>
                <w:szCs w:val="20"/>
              </w:rPr>
            </w:pPr>
            <w:r w:rsidRPr="00155339">
              <w:rPr>
                <w:bCs/>
                <w:sz w:val="20"/>
                <w:szCs w:val="20"/>
              </w:rPr>
              <w:t>produbiti propisane nastavne sadržaje i aktivirati kognitivne sposobnosti učenika</w:t>
            </w:r>
          </w:p>
          <w:p w14:paraId="59D8ECF6" w14:textId="77777777" w:rsidR="002519E8" w:rsidRPr="00155339" w:rsidRDefault="002519E8" w:rsidP="002519E8">
            <w:pPr>
              <w:numPr>
                <w:ilvl w:val="0"/>
                <w:numId w:val="21"/>
              </w:numPr>
              <w:rPr>
                <w:bCs/>
                <w:sz w:val="20"/>
                <w:szCs w:val="20"/>
              </w:rPr>
            </w:pPr>
            <w:r w:rsidRPr="00155339">
              <w:rPr>
                <w:bCs/>
                <w:sz w:val="20"/>
                <w:szCs w:val="20"/>
              </w:rPr>
              <w:t>stjecanje dodatnih matematičkih znanja potrebnih za razumijevanje svakodnevnog života</w:t>
            </w:r>
          </w:p>
          <w:p w14:paraId="72076FB8" w14:textId="77777777" w:rsidR="002519E8" w:rsidRPr="00155339" w:rsidRDefault="002519E8" w:rsidP="002519E8">
            <w:pPr>
              <w:numPr>
                <w:ilvl w:val="0"/>
                <w:numId w:val="21"/>
              </w:numPr>
              <w:rPr>
                <w:bCs/>
                <w:sz w:val="20"/>
                <w:szCs w:val="20"/>
              </w:rPr>
            </w:pPr>
            <w:r w:rsidRPr="00155339">
              <w:rPr>
                <w:bCs/>
                <w:sz w:val="20"/>
                <w:szCs w:val="20"/>
              </w:rPr>
              <w:t>omogućiti rad po programima i sadržajima različite težine i složenosti s obzirom na interes učenika te pristup različitim izvorima znanja</w:t>
            </w:r>
          </w:p>
          <w:p w14:paraId="2255DFFB" w14:textId="77777777" w:rsidR="002519E8" w:rsidRPr="00155339" w:rsidRDefault="002519E8" w:rsidP="002519E8">
            <w:pPr>
              <w:numPr>
                <w:ilvl w:val="0"/>
                <w:numId w:val="21"/>
              </w:numPr>
              <w:rPr>
                <w:bCs/>
                <w:sz w:val="20"/>
                <w:szCs w:val="20"/>
              </w:rPr>
            </w:pPr>
            <w:r w:rsidRPr="00155339">
              <w:rPr>
                <w:bCs/>
                <w:sz w:val="20"/>
                <w:szCs w:val="20"/>
              </w:rPr>
              <w:t>razvijati sposobnost samostalnosti, točnosti u računanju</w:t>
            </w:r>
          </w:p>
          <w:p w14:paraId="537E56A8" w14:textId="77777777" w:rsidR="002519E8" w:rsidRPr="00155339" w:rsidRDefault="002519E8" w:rsidP="002519E8">
            <w:pPr>
              <w:numPr>
                <w:ilvl w:val="0"/>
                <w:numId w:val="21"/>
              </w:numPr>
              <w:rPr>
                <w:bCs/>
                <w:sz w:val="20"/>
                <w:szCs w:val="20"/>
              </w:rPr>
            </w:pPr>
            <w:r w:rsidRPr="00155339">
              <w:rPr>
                <w:bCs/>
                <w:sz w:val="20"/>
                <w:szCs w:val="20"/>
              </w:rPr>
              <w:t>razvijanje i poticanje interesa za pronalaženje različitih načina rješavanja matematičkih problema</w:t>
            </w:r>
          </w:p>
          <w:p w14:paraId="30CF46E5" w14:textId="77777777" w:rsidR="002519E8" w:rsidRPr="00155339" w:rsidRDefault="002519E8" w:rsidP="002519E8">
            <w:pPr>
              <w:numPr>
                <w:ilvl w:val="0"/>
                <w:numId w:val="21"/>
              </w:numPr>
              <w:rPr>
                <w:bCs/>
                <w:sz w:val="20"/>
                <w:szCs w:val="20"/>
              </w:rPr>
            </w:pPr>
            <w:r w:rsidRPr="00155339">
              <w:rPr>
                <w:bCs/>
                <w:sz w:val="20"/>
                <w:szCs w:val="20"/>
              </w:rPr>
              <w:t>razvijanje matematičkog jezika</w:t>
            </w:r>
          </w:p>
        </w:tc>
      </w:tr>
      <w:tr w:rsidR="002519E8" w:rsidRPr="00155339" w14:paraId="6258E19F"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0D386E04" w14:textId="77777777" w:rsidR="002519E8" w:rsidRPr="00155339" w:rsidRDefault="002519E8" w:rsidP="00A37BAB">
            <w:pPr>
              <w:rPr>
                <w:b/>
                <w:sz w:val="20"/>
                <w:szCs w:val="20"/>
              </w:rPr>
            </w:pPr>
            <w:r w:rsidRPr="00155339">
              <w:rPr>
                <w:b/>
                <w:sz w:val="20"/>
                <w:szCs w:val="20"/>
              </w:rPr>
              <w:t>ZADACI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48E1416E" w14:textId="77777777" w:rsidR="002519E8" w:rsidRPr="00155339" w:rsidRDefault="002519E8" w:rsidP="002519E8">
            <w:pPr>
              <w:numPr>
                <w:ilvl w:val="0"/>
                <w:numId w:val="22"/>
              </w:numPr>
              <w:rPr>
                <w:sz w:val="20"/>
                <w:szCs w:val="20"/>
              </w:rPr>
            </w:pPr>
            <w:r w:rsidRPr="00155339">
              <w:rPr>
                <w:sz w:val="20"/>
                <w:szCs w:val="20"/>
              </w:rPr>
              <w:t>usvojiti i shvatiti matematičke pojmove</w:t>
            </w:r>
          </w:p>
          <w:p w14:paraId="0497F8B9" w14:textId="77777777" w:rsidR="002519E8" w:rsidRPr="00155339" w:rsidRDefault="002519E8" w:rsidP="002519E8">
            <w:pPr>
              <w:numPr>
                <w:ilvl w:val="0"/>
                <w:numId w:val="22"/>
              </w:numPr>
              <w:rPr>
                <w:sz w:val="20"/>
                <w:szCs w:val="20"/>
              </w:rPr>
            </w:pPr>
            <w:r w:rsidRPr="00155339">
              <w:rPr>
                <w:sz w:val="20"/>
                <w:szCs w:val="20"/>
              </w:rPr>
              <w:t>razvijati sposobnosti: zamjećivanja, uspoređivanja, razlikovanja, zaključivanja, raščlanjivanja, govornog obrazlaganja, povezivanja i primjenjivanja, uvrštavanja</w:t>
            </w:r>
          </w:p>
          <w:p w14:paraId="552D89ED" w14:textId="77777777" w:rsidR="002519E8" w:rsidRPr="00155339" w:rsidRDefault="002519E8" w:rsidP="002519E8">
            <w:pPr>
              <w:numPr>
                <w:ilvl w:val="0"/>
                <w:numId w:val="22"/>
              </w:numPr>
              <w:rPr>
                <w:sz w:val="20"/>
                <w:szCs w:val="20"/>
              </w:rPr>
            </w:pPr>
            <w:r w:rsidRPr="00155339">
              <w:rPr>
                <w:sz w:val="20"/>
                <w:szCs w:val="20"/>
              </w:rPr>
              <w:lastRenderedPageBreak/>
              <w:t>poticati strpljivost i upornost u radu</w:t>
            </w:r>
          </w:p>
          <w:p w14:paraId="4F113631" w14:textId="77777777" w:rsidR="002519E8" w:rsidRPr="00155339" w:rsidRDefault="002519E8" w:rsidP="002519E8">
            <w:pPr>
              <w:numPr>
                <w:ilvl w:val="0"/>
                <w:numId w:val="22"/>
              </w:numPr>
              <w:rPr>
                <w:sz w:val="20"/>
                <w:szCs w:val="20"/>
              </w:rPr>
            </w:pPr>
            <w:r w:rsidRPr="00155339">
              <w:rPr>
                <w:sz w:val="20"/>
                <w:szCs w:val="20"/>
              </w:rPr>
              <w:t>njegovati urednost i preciznost, poticati samostalnost i sposobnost ocjenjivanja razultata te samokritičnost, utjecati na razvijanje samopouzdanja</w:t>
            </w:r>
          </w:p>
        </w:tc>
      </w:tr>
      <w:tr w:rsidR="002519E8" w:rsidRPr="00155339" w14:paraId="0FD89A78"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06D47937" w14:textId="77777777" w:rsidR="002519E8" w:rsidRPr="00155339" w:rsidRDefault="002519E8" w:rsidP="00A37BAB">
            <w:pPr>
              <w:rPr>
                <w:b/>
                <w:sz w:val="20"/>
                <w:szCs w:val="20"/>
              </w:rPr>
            </w:pPr>
            <w:r w:rsidRPr="00155339">
              <w:rPr>
                <w:b/>
                <w:sz w:val="20"/>
                <w:szCs w:val="20"/>
              </w:rPr>
              <w:lastRenderedPageBreak/>
              <w:t>NOSITELJI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203AEE67" w14:textId="77777777" w:rsidR="002519E8" w:rsidRPr="00155339" w:rsidRDefault="002519E8" w:rsidP="00A37BAB">
            <w:pPr>
              <w:rPr>
                <w:sz w:val="20"/>
                <w:szCs w:val="20"/>
              </w:rPr>
            </w:pPr>
            <w:r w:rsidRPr="00155339">
              <w:rPr>
                <w:sz w:val="20"/>
                <w:szCs w:val="20"/>
              </w:rPr>
              <w:t>učitelji 2. razreda</w:t>
            </w:r>
          </w:p>
        </w:tc>
      </w:tr>
      <w:tr w:rsidR="002519E8" w:rsidRPr="00155339" w14:paraId="62DCB454" w14:textId="77777777" w:rsidTr="00A37BAB">
        <w:tc>
          <w:tcPr>
            <w:tcW w:w="4374" w:type="dxa"/>
            <w:tcBorders>
              <w:top w:val="single" w:sz="4" w:space="0" w:color="auto"/>
              <w:left w:val="single" w:sz="4" w:space="0" w:color="auto"/>
              <w:right w:val="single" w:sz="4" w:space="0" w:color="auto"/>
            </w:tcBorders>
            <w:shd w:val="clear" w:color="auto" w:fill="BDD6EE"/>
            <w:vAlign w:val="center"/>
          </w:tcPr>
          <w:p w14:paraId="03AAB827" w14:textId="77777777" w:rsidR="002519E8" w:rsidRPr="00155339" w:rsidRDefault="002519E8" w:rsidP="00A37BAB">
            <w:pPr>
              <w:rPr>
                <w:b/>
                <w:sz w:val="20"/>
                <w:szCs w:val="20"/>
              </w:rPr>
            </w:pPr>
            <w:r w:rsidRPr="00155339">
              <w:rPr>
                <w:b/>
                <w:sz w:val="20"/>
                <w:szCs w:val="20"/>
              </w:rPr>
              <w:t>KORISNICI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47675961" w14:textId="77777777" w:rsidR="002519E8" w:rsidRPr="00155339" w:rsidRDefault="002519E8" w:rsidP="00A37BAB">
            <w:pPr>
              <w:rPr>
                <w:sz w:val="20"/>
                <w:szCs w:val="20"/>
              </w:rPr>
            </w:pPr>
            <w:r w:rsidRPr="00155339">
              <w:rPr>
                <w:sz w:val="20"/>
                <w:szCs w:val="20"/>
              </w:rPr>
              <w:t>učenici 2. razreda</w:t>
            </w:r>
          </w:p>
        </w:tc>
      </w:tr>
      <w:tr w:rsidR="002519E8" w:rsidRPr="00155339" w14:paraId="019D8B29" w14:textId="77777777" w:rsidTr="00A37BAB">
        <w:trPr>
          <w:trHeight w:val="2213"/>
        </w:trPr>
        <w:tc>
          <w:tcPr>
            <w:tcW w:w="4374" w:type="dxa"/>
            <w:vMerge w:val="restart"/>
            <w:tcBorders>
              <w:left w:val="single" w:sz="4" w:space="0" w:color="auto"/>
              <w:right w:val="single" w:sz="4" w:space="0" w:color="auto"/>
            </w:tcBorders>
            <w:shd w:val="clear" w:color="auto" w:fill="BDD6EE"/>
            <w:vAlign w:val="center"/>
          </w:tcPr>
          <w:p w14:paraId="47FEEF67" w14:textId="77777777" w:rsidR="002519E8" w:rsidRPr="00155339" w:rsidRDefault="002519E8" w:rsidP="00A37BAB">
            <w:pPr>
              <w:rPr>
                <w:b/>
                <w:sz w:val="20"/>
                <w:szCs w:val="20"/>
              </w:rPr>
            </w:pPr>
            <w:r w:rsidRPr="00155339">
              <w:rPr>
                <w:b/>
                <w:sz w:val="20"/>
                <w:szCs w:val="20"/>
              </w:rPr>
              <w:t>NAČIN  REALIZACIJE AKTIVNOSTI:</w:t>
            </w:r>
          </w:p>
          <w:p w14:paraId="1A332A0C" w14:textId="77777777" w:rsidR="002519E8" w:rsidRPr="00155339" w:rsidRDefault="002519E8" w:rsidP="002519E8">
            <w:pPr>
              <w:numPr>
                <w:ilvl w:val="0"/>
                <w:numId w:val="23"/>
              </w:numPr>
              <w:rPr>
                <w:b/>
                <w:bCs/>
                <w:sz w:val="20"/>
                <w:szCs w:val="20"/>
              </w:rPr>
            </w:pPr>
            <w:r w:rsidRPr="00155339">
              <w:rPr>
                <w:b/>
                <w:bCs/>
                <w:sz w:val="20"/>
                <w:szCs w:val="20"/>
              </w:rPr>
              <w:t>rješavanje zadataka prema planu i programu za dodatnu nastavu kroz individualizirani pristup, suradničko učenje, posvećivanje različitim putovima dolaska do odgovora na problemska pitanja, igre, motivacijske priče te razredna natjecanja</w:t>
            </w:r>
          </w:p>
          <w:p w14:paraId="37E0C9DA"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45AC9293" w14:textId="77777777" w:rsidR="002519E8" w:rsidRPr="00155339" w:rsidRDefault="002519E8" w:rsidP="00A37BAB">
            <w:pPr>
              <w:rPr>
                <w:b/>
                <w:sz w:val="20"/>
                <w:szCs w:val="20"/>
              </w:rPr>
            </w:pPr>
            <w:r w:rsidRPr="00155339">
              <w:rPr>
                <w:b/>
                <w:sz w:val="20"/>
                <w:szCs w:val="20"/>
              </w:rPr>
              <w:t>SADRŽAJI</w:t>
            </w:r>
          </w:p>
        </w:tc>
        <w:tc>
          <w:tcPr>
            <w:tcW w:w="4589" w:type="dxa"/>
            <w:tcBorders>
              <w:top w:val="single" w:sz="4" w:space="0" w:color="auto"/>
              <w:left w:val="single" w:sz="4" w:space="0" w:color="auto"/>
              <w:bottom w:val="single" w:sz="4" w:space="0" w:color="auto"/>
              <w:right w:val="single" w:sz="4" w:space="0" w:color="auto"/>
            </w:tcBorders>
            <w:vAlign w:val="center"/>
          </w:tcPr>
          <w:p w14:paraId="087FFE34" w14:textId="77777777" w:rsidR="002519E8" w:rsidRPr="00155339" w:rsidRDefault="002519E8" w:rsidP="00A37BAB">
            <w:pPr>
              <w:ind w:left="720"/>
              <w:rPr>
                <w:sz w:val="20"/>
                <w:szCs w:val="20"/>
              </w:rPr>
            </w:pPr>
          </w:p>
          <w:p w14:paraId="3147BA7A" w14:textId="77777777" w:rsidR="002519E8" w:rsidRPr="00155339" w:rsidRDefault="002519E8" w:rsidP="002519E8">
            <w:pPr>
              <w:numPr>
                <w:ilvl w:val="0"/>
                <w:numId w:val="23"/>
              </w:numPr>
              <w:rPr>
                <w:sz w:val="20"/>
                <w:szCs w:val="20"/>
              </w:rPr>
            </w:pPr>
            <w:r w:rsidRPr="00155339">
              <w:rPr>
                <w:sz w:val="20"/>
                <w:szCs w:val="20"/>
              </w:rPr>
              <w:t xml:space="preserve">zadaci složenijeg tipa </w:t>
            </w:r>
          </w:p>
          <w:p w14:paraId="27C9ACE5" w14:textId="77777777" w:rsidR="002519E8" w:rsidRPr="00155339" w:rsidRDefault="002519E8" w:rsidP="002519E8">
            <w:pPr>
              <w:numPr>
                <w:ilvl w:val="0"/>
                <w:numId w:val="23"/>
              </w:numPr>
              <w:rPr>
                <w:sz w:val="20"/>
                <w:szCs w:val="20"/>
              </w:rPr>
            </w:pPr>
            <w:r w:rsidRPr="00155339">
              <w:rPr>
                <w:sz w:val="20"/>
                <w:szCs w:val="20"/>
              </w:rPr>
              <w:t>zadatci zadani riječima</w:t>
            </w:r>
          </w:p>
          <w:p w14:paraId="7EFA871C" w14:textId="77777777" w:rsidR="002519E8" w:rsidRPr="00155339" w:rsidRDefault="002519E8" w:rsidP="002519E8">
            <w:pPr>
              <w:numPr>
                <w:ilvl w:val="0"/>
                <w:numId w:val="23"/>
              </w:numPr>
              <w:rPr>
                <w:sz w:val="20"/>
                <w:szCs w:val="20"/>
              </w:rPr>
            </w:pPr>
            <w:r w:rsidRPr="00155339">
              <w:rPr>
                <w:sz w:val="20"/>
                <w:szCs w:val="20"/>
              </w:rPr>
              <w:t>mozgalice</w:t>
            </w:r>
          </w:p>
          <w:p w14:paraId="6C1E26AB" w14:textId="77777777" w:rsidR="002519E8" w:rsidRPr="00155339" w:rsidRDefault="002519E8" w:rsidP="002519E8">
            <w:pPr>
              <w:numPr>
                <w:ilvl w:val="0"/>
                <w:numId w:val="23"/>
              </w:numPr>
              <w:rPr>
                <w:sz w:val="20"/>
                <w:szCs w:val="20"/>
              </w:rPr>
            </w:pPr>
            <w:r w:rsidRPr="00155339">
              <w:rPr>
                <w:sz w:val="20"/>
                <w:szCs w:val="20"/>
              </w:rPr>
              <w:t>sudoku</w:t>
            </w:r>
          </w:p>
          <w:p w14:paraId="5BBE64BB" w14:textId="77777777" w:rsidR="002519E8" w:rsidRPr="00155339" w:rsidRDefault="002519E8" w:rsidP="00A37BAB">
            <w:pPr>
              <w:rPr>
                <w:sz w:val="20"/>
                <w:szCs w:val="20"/>
              </w:rPr>
            </w:pPr>
          </w:p>
          <w:p w14:paraId="322B4874" w14:textId="77777777" w:rsidR="002519E8" w:rsidRPr="00155339" w:rsidRDefault="002519E8" w:rsidP="00A37BAB">
            <w:pPr>
              <w:rPr>
                <w:sz w:val="20"/>
                <w:szCs w:val="20"/>
              </w:rPr>
            </w:pPr>
          </w:p>
          <w:p w14:paraId="418760E8" w14:textId="77777777" w:rsidR="002519E8" w:rsidRPr="00155339" w:rsidRDefault="002519E8" w:rsidP="00A37BAB">
            <w:pPr>
              <w:rPr>
                <w:sz w:val="20"/>
                <w:szCs w:val="20"/>
              </w:rPr>
            </w:pPr>
          </w:p>
        </w:tc>
      </w:tr>
      <w:tr w:rsidR="002519E8" w:rsidRPr="00155339" w14:paraId="0E125D5D" w14:textId="77777777" w:rsidTr="00A37BAB">
        <w:trPr>
          <w:trHeight w:val="82"/>
        </w:trPr>
        <w:tc>
          <w:tcPr>
            <w:tcW w:w="4374" w:type="dxa"/>
            <w:vMerge/>
            <w:tcBorders>
              <w:left w:val="single" w:sz="4" w:space="0" w:color="auto"/>
              <w:right w:val="single" w:sz="4" w:space="0" w:color="auto"/>
            </w:tcBorders>
            <w:shd w:val="clear" w:color="auto" w:fill="BDD6EE"/>
            <w:vAlign w:val="center"/>
          </w:tcPr>
          <w:p w14:paraId="13F0666F"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08966F32" w14:textId="77777777" w:rsidR="002519E8" w:rsidRPr="00155339" w:rsidRDefault="002519E8" w:rsidP="00A37BAB">
            <w:pPr>
              <w:rPr>
                <w:b/>
                <w:sz w:val="20"/>
                <w:szCs w:val="20"/>
              </w:rPr>
            </w:pPr>
            <w:r w:rsidRPr="00155339">
              <w:rPr>
                <w:b/>
                <w:sz w:val="20"/>
                <w:szCs w:val="20"/>
              </w:rPr>
              <w:t>SOCIOLOŠKI OBLICI RADA</w:t>
            </w:r>
          </w:p>
        </w:tc>
        <w:tc>
          <w:tcPr>
            <w:tcW w:w="4589" w:type="dxa"/>
            <w:tcBorders>
              <w:top w:val="single" w:sz="4" w:space="0" w:color="auto"/>
              <w:left w:val="single" w:sz="4" w:space="0" w:color="auto"/>
              <w:bottom w:val="single" w:sz="4" w:space="0" w:color="auto"/>
              <w:right w:val="single" w:sz="4" w:space="0" w:color="auto"/>
            </w:tcBorders>
            <w:vAlign w:val="center"/>
          </w:tcPr>
          <w:p w14:paraId="0E3478FE" w14:textId="77777777" w:rsidR="002519E8" w:rsidRPr="00155339" w:rsidRDefault="002519E8" w:rsidP="00A37BAB">
            <w:pPr>
              <w:rPr>
                <w:sz w:val="20"/>
                <w:szCs w:val="20"/>
              </w:rPr>
            </w:pPr>
            <w:r w:rsidRPr="00155339">
              <w:rPr>
                <w:sz w:val="20"/>
                <w:szCs w:val="20"/>
              </w:rPr>
              <w:t>frontalni, individualni, rad u paru, rad u skupinama</w:t>
            </w:r>
          </w:p>
        </w:tc>
      </w:tr>
      <w:tr w:rsidR="002519E8" w:rsidRPr="00155339" w14:paraId="66C1DCAF" w14:textId="77777777" w:rsidTr="00A37BAB">
        <w:trPr>
          <w:trHeight w:val="82"/>
        </w:trPr>
        <w:tc>
          <w:tcPr>
            <w:tcW w:w="4374" w:type="dxa"/>
            <w:vMerge/>
            <w:tcBorders>
              <w:left w:val="single" w:sz="4" w:space="0" w:color="auto"/>
              <w:right w:val="single" w:sz="4" w:space="0" w:color="auto"/>
            </w:tcBorders>
            <w:shd w:val="clear" w:color="auto" w:fill="BDD6EE"/>
            <w:vAlign w:val="center"/>
          </w:tcPr>
          <w:p w14:paraId="719473A3"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67253B45" w14:textId="77777777" w:rsidR="002519E8" w:rsidRPr="00155339" w:rsidRDefault="002519E8" w:rsidP="00A37BAB">
            <w:pPr>
              <w:rPr>
                <w:b/>
                <w:sz w:val="20"/>
                <w:szCs w:val="20"/>
              </w:rPr>
            </w:pPr>
            <w:r w:rsidRPr="00155339">
              <w:rPr>
                <w:b/>
                <w:sz w:val="20"/>
                <w:szCs w:val="20"/>
              </w:rPr>
              <w:t>METODE</w:t>
            </w:r>
          </w:p>
        </w:tc>
        <w:tc>
          <w:tcPr>
            <w:tcW w:w="4589" w:type="dxa"/>
            <w:tcBorders>
              <w:top w:val="single" w:sz="4" w:space="0" w:color="auto"/>
              <w:left w:val="single" w:sz="4" w:space="0" w:color="auto"/>
              <w:bottom w:val="single" w:sz="4" w:space="0" w:color="auto"/>
              <w:right w:val="single" w:sz="4" w:space="0" w:color="auto"/>
            </w:tcBorders>
            <w:vAlign w:val="center"/>
          </w:tcPr>
          <w:p w14:paraId="1A5FC2D3" w14:textId="77777777" w:rsidR="002519E8" w:rsidRPr="00155339" w:rsidRDefault="002519E8" w:rsidP="00A37BAB">
            <w:pPr>
              <w:rPr>
                <w:sz w:val="20"/>
                <w:szCs w:val="20"/>
              </w:rPr>
            </w:pPr>
            <w:r w:rsidRPr="00155339">
              <w:rPr>
                <w:sz w:val="20"/>
                <w:szCs w:val="20"/>
              </w:rPr>
              <w:t>razgovora, demonstracije, usm. izlaganja i grafičkog prikazivanja</w:t>
            </w:r>
          </w:p>
        </w:tc>
      </w:tr>
      <w:tr w:rsidR="002519E8" w:rsidRPr="00155339" w14:paraId="6327292F" w14:textId="77777777" w:rsidTr="00A37BAB">
        <w:trPr>
          <w:trHeight w:val="82"/>
        </w:trPr>
        <w:tc>
          <w:tcPr>
            <w:tcW w:w="4374" w:type="dxa"/>
            <w:vMerge/>
            <w:tcBorders>
              <w:left w:val="single" w:sz="4" w:space="0" w:color="auto"/>
              <w:bottom w:val="single" w:sz="4" w:space="0" w:color="auto"/>
              <w:right w:val="single" w:sz="4" w:space="0" w:color="auto"/>
            </w:tcBorders>
            <w:shd w:val="clear" w:color="auto" w:fill="BDD6EE"/>
            <w:vAlign w:val="center"/>
          </w:tcPr>
          <w:p w14:paraId="363C2314"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3C1A999F" w14:textId="77777777" w:rsidR="002519E8" w:rsidRPr="00155339" w:rsidRDefault="002519E8" w:rsidP="00A37BAB">
            <w:pPr>
              <w:rPr>
                <w:sz w:val="20"/>
                <w:szCs w:val="20"/>
              </w:rPr>
            </w:pPr>
            <w:r w:rsidRPr="00155339">
              <w:rPr>
                <w:sz w:val="20"/>
                <w:szCs w:val="20"/>
              </w:rPr>
              <w:t>SURADNICI</w:t>
            </w:r>
          </w:p>
        </w:tc>
        <w:tc>
          <w:tcPr>
            <w:tcW w:w="4589" w:type="dxa"/>
            <w:tcBorders>
              <w:top w:val="single" w:sz="4" w:space="0" w:color="auto"/>
              <w:left w:val="single" w:sz="4" w:space="0" w:color="auto"/>
              <w:bottom w:val="single" w:sz="4" w:space="0" w:color="auto"/>
              <w:right w:val="single" w:sz="4" w:space="0" w:color="auto"/>
            </w:tcBorders>
            <w:vAlign w:val="center"/>
          </w:tcPr>
          <w:p w14:paraId="63843D0E" w14:textId="77777777" w:rsidR="002519E8" w:rsidRPr="00155339" w:rsidRDefault="002519E8" w:rsidP="00A37BAB">
            <w:pPr>
              <w:rPr>
                <w:sz w:val="20"/>
                <w:szCs w:val="20"/>
              </w:rPr>
            </w:pPr>
            <w:r w:rsidRPr="00155339">
              <w:rPr>
                <w:sz w:val="20"/>
                <w:szCs w:val="20"/>
              </w:rPr>
              <w:t>psiholog</w:t>
            </w:r>
          </w:p>
        </w:tc>
      </w:tr>
      <w:tr w:rsidR="002519E8" w:rsidRPr="00155339" w14:paraId="3BDC6345"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7063EDE0" w14:textId="77777777" w:rsidR="002519E8" w:rsidRPr="00155339" w:rsidRDefault="002519E8" w:rsidP="00A37BAB">
            <w:pPr>
              <w:rPr>
                <w:b/>
                <w:sz w:val="20"/>
                <w:szCs w:val="20"/>
              </w:rPr>
            </w:pPr>
            <w:r w:rsidRPr="00155339">
              <w:rPr>
                <w:b/>
                <w:sz w:val="20"/>
                <w:szCs w:val="20"/>
              </w:rPr>
              <w:t>VREMENIK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44A9A99A" w14:textId="77777777" w:rsidR="002519E8" w:rsidRPr="00155339" w:rsidRDefault="002519E8" w:rsidP="00A37BAB">
            <w:pPr>
              <w:rPr>
                <w:sz w:val="20"/>
                <w:szCs w:val="20"/>
              </w:rPr>
            </w:pPr>
            <w:r w:rsidRPr="00155339">
              <w:rPr>
                <w:sz w:val="20"/>
                <w:szCs w:val="20"/>
              </w:rPr>
              <w:t>1 sat tjedno tijekom cijele šk. god. (35 sati)</w:t>
            </w:r>
          </w:p>
        </w:tc>
      </w:tr>
      <w:tr w:rsidR="002519E8" w:rsidRPr="00155339" w14:paraId="1A9FB482"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10D91E3E" w14:textId="77777777" w:rsidR="002519E8" w:rsidRPr="00155339" w:rsidRDefault="002519E8" w:rsidP="00A37BAB">
            <w:pPr>
              <w:rPr>
                <w:b/>
                <w:sz w:val="20"/>
                <w:szCs w:val="20"/>
              </w:rPr>
            </w:pPr>
            <w:r w:rsidRPr="00155339">
              <w:rPr>
                <w:b/>
                <w:sz w:val="20"/>
                <w:szCs w:val="20"/>
              </w:rPr>
              <w:t>VREDNOVANJE</w:t>
            </w:r>
          </w:p>
          <w:p w14:paraId="7469F1A2" w14:textId="77777777" w:rsidR="002519E8" w:rsidRPr="00155339" w:rsidRDefault="002519E8" w:rsidP="00A37BAB">
            <w:pPr>
              <w:rPr>
                <w:b/>
                <w:sz w:val="20"/>
                <w:szCs w:val="20"/>
              </w:rPr>
            </w:pP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1F67CE23" w14:textId="77777777" w:rsidR="002519E8" w:rsidRPr="00155339" w:rsidRDefault="002519E8" w:rsidP="002519E8">
            <w:pPr>
              <w:numPr>
                <w:ilvl w:val="0"/>
                <w:numId w:val="23"/>
              </w:numPr>
              <w:rPr>
                <w:bCs/>
                <w:sz w:val="20"/>
                <w:szCs w:val="20"/>
              </w:rPr>
            </w:pPr>
            <w:r w:rsidRPr="00155339">
              <w:rPr>
                <w:bCs/>
                <w:sz w:val="20"/>
                <w:szCs w:val="20"/>
              </w:rPr>
              <w:t>individualno praćenje učeničkog rada opisnim vrjednovanjem uz pozornost usmjerenu na: promatranje, predočavanje, mišljenje, izražavanje, aktivnost, temeljitost, ustrajnost, samostalnost;</w:t>
            </w:r>
          </w:p>
          <w:p w14:paraId="6C5BD8F9" w14:textId="77777777" w:rsidR="002519E8" w:rsidRPr="00155339" w:rsidRDefault="002519E8" w:rsidP="002519E8">
            <w:pPr>
              <w:numPr>
                <w:ilvl w:val="0"/>
                <w:numId w:val="23"/>
              </w:numPr>
              <w:rPr>
                <w:bCs/>
                <w:sz w:val="20"/>
                <w:szCs w:val="20"/>
              </w:rPr>
            </w:pPr>
            <w:r w:rsidRPr="00155339">
              <w:rPr>
                <w:bCs/>
                <w:sz w:val="20"/>
                <w:szCs w:val="20"/>
              </w:rPr>
              <w:t>kvizovi znanja, razredna natjecanja</w:t>
            </w:r>
          </w:p>
        </w:tc>
      </w:tr>
      <w:tr w:rsidR="002519E8" w:rsidRPr="00155339" w14:paraId="64B7BC49" w14:textId="77777777" w:rsidTr="00A37BAB">
        <w:tc>
          <w:tcPr>
            <w:tcW w:w="4374" w:type="dxa"/>
            <w:tcBorders>
              <w:top w:val="single" w:sz="4" w:space="0" w:color="auto"/>
              <w:left w:val="single" w:sz="4" w:space="0" w:color="auto"/>
              <w:bottom w:val="single" w:sz="4" w:space="0" w:color="auto"/>
              <w:right w:val="single" w:sz="4" w:space="0" w:color="auto"/>
            </w:tcBorders>
            <w:shd w:val="clear" w:color="auto" w:fill="BDD6EE"/>
            <w:vAlign w:val="center"/>
          </w:tcPr>
          <w:p w14:paraId="7BDC9000" w14:textId="77777777" w:rsidR="002519E8" w:rsidRPr="00155339" w:rsidRDefault="002519E8" w:rsidP="00A37BAB">
            <w:pPr>
              <w:rPr>
                <w:b/>
                <w:sz w:val="20"/>
                <w:szCs w:val="20"/>
              </w:rPr>
            </w:pPr>
            <w:r w:rsidRPr="00155339">
              <w:rPr>
                <w:b/>
                <w:sz w:val="20"/>
                <w:szCs w:val="20"/>
              </w:rPr>
              <w:t>TROŠKOVNIK</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578D59B8" w14:textId="77777777" w:rsidR="002519E8" w:rsidRPr="00155339" w:rsidRDefault="002519E8" w:rsidP="00A37BAB">
            <w:pPr>
              <w:rPr>
                <w:sz w:val="20"/>
                <w:szCs w:val="20"/>
              </w:rPr>
            </w:pPr>
            <w:r w:rsidRPr="00155339">
              <w:rPr>
                <w:sz w:val="20"/>
                <w:szCs w:val="20"/>
              </w:rPr>
              <w:t>- oko 40 kn (nastavni listići za dodatnu nastavu Matematike)</w:t>
            </w:r>
          </w:p>
        </w:tc>
      </w:tr>
    </w:tbl>
    <w:p w14:paraId="77BF318E" w14:textId="77777777" w:rsidR="002519E8" w:rsidRPr="00155339" w:rsidRDefault="002519E8" w:rsidP="002519E8">
      <w:pPr>
        <w:rPr>
          <w:sz w:val="20"/>
          <w:szCs w:val="20"/>
        </w:rPr>
      </w:pPr>
    </w:p>
    <w:p w14:paraId="7CDD0A25" w14:textId="77777777" w:rsidR="002519E8" w:rsidRPr="00155339" w:rsidRDefault="002519E8" w:rsidP="002519E8">
      <w:pPr>
        <w:rPr>
          <w:sz w:val="20"/>
          <w:szCs w:val="20"/>
        </w:rPr>
      </w:pPr>
    </w:p>
    <w:p w14:paraId="46DB2D7E" w14:textId="77777777" w:rsidR="002519E8" w:rsidRPr="00155339" w:rsidRDefault="002519E8" w:rsidP="002519E8">
      <w:pPr>
        <w:rPr>
          <w:b/>
          <w:sz w:val="20"/>
          <w:szCs w:val="20"/>
        </w:rPr>
      </w:pPr>
      <w:r w:rsidRPr="00155339">
        <w:rPr>
          <w:b/>
          <w:sz w:val="20"/>
          <w:szCs w:val="20"/>
        </w:rPr>
        <w:t>DODATNA NASTAVA MATEMATIKE</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1054"/>
        <w:gridCol w:w="2289"/>
        <w:gridCol w:w="2268"/>
        <w:gridCol w:w="1842"/>
      </w:tblGrid>
      <w:tr w:rsidR="002519E8" w:rsidRPr="00155339" w14:paraId="4CC4B450" w14:textId="77777777" w:rsidTr="00A37BAB">
        <w:trPr>
          <w:trHeight w:val="156"/>
        </w:trPr>
        <w:tc>
          <w:tcPr>
            <w:tcW w:w="3320" w:type="dxa"/>
            <w:vMerge w:val="restart"/>
            <w:shd w:val="clear" w:color="auto" w:fill="BDD6EE"/>
            <w:vAlign w:val="center"/>
          </w:tcPr>
          <w:p w14:paraId="616D24F2" w14:textId="77777777" w:rsidR="002519E8" w:rsidRPr="00155339" w:rsidRDefault="002519E8" w:rsidP="00A37BAB">
            <w:pPr>
              <w:jc w:val="center"/>
              <w:rPr>
                <w:b/>
                <w:sz w:val="20"/>
                <w:szCs w:val="20"/>
              </w:rPr>
            </w:pPr>
            <w:r w:rsidRPr="00155339">
              <w:rPr>
                <w:b/>
                <w:sz w:val="20"/>
                <w:szCs w:val="20"/>
              </w:rPr>
              <w:t>VODITELJ</w:t>
            </w:r>
          </w:p>
        </w:tc>
        <w:tc>
          <w:tcPr>
            <w:tcW w:w="1054" w:type="dxa"/>
            <w:vMerge w:val="restart"/>
            <w:shd w:val="clear" w:color="auto" w:fill="BDD6EE"/>
            <w:vAlign w:val="center"/>
          </w:tcPr>
          <w:p w14:paraId="332F4084" w14:textId="77777777" w:rsidR="002519E8" w:rsidRPr="00155339" w:rsidRDefault="002519E8" w:rsidP="00A37BAB">
            <w:pPr>
              <w:jc w:val="center"/>
              <w:rPr>
                <w:b/>
                <w:sz w:val="20"/>
                <w:szCs w:val="20"/>
              </w:rPr>
            </w:pPr>
            <w:r w:rsidRPr="00155339">
              <w:rPr>
                <w:b/>
                <w:sz w:val="20"/>
                <w:szCs w:val="20"/>
              </w:rPr>
              <w:t>ODJEL</w:t>
            </w:r>
          </w:p>
        </w:tc>
        <w:tc>
          <w:tcPr>
            <w:tcW w:w="4557" w:type="dxa"/>
            <w:gridSpan w:val="2"/>
            <w:shd w:val="clear" w:color="auto" w:fill="BDD6EE"/>
            <w:vAlign w:val="center"/>
          </w:tcPr>
          <w:p w14:paraId="36CAD14F" w14:textId="77777777" w:rsidR="002519E8" w:rsidRPr="00155339" w:rsidRDefault="002519E8" w:rsidP="00A37BAB">
            <w:pPr>
              <w:jc w:val="center"/>
              <w:rPr>
                <w:b/>
                <w:sz w:val="20"/>
                <w:szCs w:val="20"/>
              </w:rPr>
            </w:pPr>
            <w:r w:rsidRPr="00155339">
              <w:rPr>
                <w:b/>
                <w:sz w:val="20"/>
                <w:szCs w:val="20"/>
              </w:rPr>
              <w:t>TERMIN</w:t>
            </w:r>
          </w:p>
        </w:tc>
        <w:tc>
          <w:tcPr>
            <w:tcW w:w="1842" w:type="dxa"/>
            <w:vMerge w:val="restart"/>
            <w:shd w:val="clear" w:color="auto" w:fill="BDD6EE"/>
            <w:vAlign w:val="center"/>
          </w:tcPr>
          <w:p w14:paraId="1DCC96DF" w14:textId="77777777" w:rsidR="002519E8" w:rsidRPr="00155339" w:rsidRDefault="002519E8" w:rsidP="00A37BAB">
            <w:pPr>
              <w:jc w:val="center"/>
              <w:rPr>
                <w:b/>
                <w:sz w:val="20"/>
                <w:szCs w:val="20"/>
              </w:rPr>
            </w:pPr>
            <w:r w:rsidRPr="00155339">
              <w:rPr>
                <w:b/>
                <w:sz w:val="20"/>
                <w:szCs w:val="20"/>
              </w:rPr>
              <w:t>BR. UČ.</w:t>
            </w:r>
          </w:p>
        </w:tc>
      </w:tr>
      <w:tr w:rsidR="002519E8" w:rsidRPr="00155339" w14:paraId="1370655B" w14:textId="77777777" w:rsidTr="00A37BAB">
        <w:trPr>
          <w:trHeight w:val="156"/>
        </w:trPr>
        <w:tc>
          <w:tcPr>
            <w:tcW w:w="3320" w:type="dxa"/>
            <w:vMerge/>
            <w:vAlign w:val="center"/>
          </w:tcPr>
          <w:p w14:paraId="31464FF5" w14:textId="77777777" w:rsidR="002519E8" w:rsidRPr="00155339" w:rsidRDefault="002519E8" w:rsidP="00A37BAB">
            <w:pPr>
              <w:jc w:val="center"/>
              <w:rPr>
                <w:sz w:val="20"/>
                <w:szCs w:val="20"/>
              </w:rPr>
            </w:pPr>
          </w:p>
        </w:tc>
        <w:tc>
          <w:tcPr>
            <w:tcW w:w="1054" w:type="dxa"/>
            <w:vMerge/>
            <w:vAlign w:val="center"/>
          </w:tcPr>
          <w:p w14:paraId="71763D3F" w14:textId="77777777" w:rsidR="002519E8" w:rsidRPr="00155339" w:rsidRDefault="002519E8" w:rsidP="00A37BAB">
            <w:pPr>
              <w:jc w:val="center"/>
              <w:rPr>
                <w:sz w:val="20"/>
                <w:szCs w:val="20"/>
              </w:rPr>
            </w:pPr>
          </w:p>
        </w:tc>
        <w:tc>
          <w:tcPr>
            <w:tcW w:w="2289" w:type="dxa"/>
            <w:shd w:val="clear" w:color="auto" w:fill="BDD6EE"/>
            <w:vAlign w:val="center"/>
          </w:tcPr>
          <w:p w14:paraId="60189285" w14:textId="77777777" w:rsidR="002519E8" w:rsidRPr="00155339" w:rsidRDefault="002519E8" w:rsidP="00A37BAB">
            <w:pPr>
              <w:jc w:val="center"/>
              <w:rPr>
                <w:b/>
                <w:sz w:val="20"/>
                <w:szCs w:val="20"/>
              </w:rPr>
            </w:pPr>
            <w:r w:rsidRPr="00155339">
              <w:rPr>
                <w:b/>
                <w:sz w:val="20"/>
                <w:szCs w:val="20"/>
              </w:rPr>
              <w:t>UJUTRO</w:t>
            </w:r>
          </w:p>
        </w:tc>
        <w:tc>
          <w:tcPr>
            <w:tcW w:w="2268" w:type="dxa"/>
            <w:shd w:val="clear" w:color="auto" w:fill="BDD6EE"/>
            <w:vAlign w:val="center"/>
          </w:tcPr>
          <w:p w14:paraId="29B9E33E" w14:textId="77777777" w:rsidR="002519E8" w:rsidRPr="00155339" w:rsidRDefault="002519E8" w:rsidP="00A37BAB">
            <w:pPr>
              <w:jc w:val="center"/>
              <w:rPr>
                <w:b/>
                <w:sz w:val="20"/>
                <w:szCs w:val="20"/>
              </w:rPr>
            </w:pPr>
            <w:r w:rsidRPr="00155339">
              <w:rPr>
                <w:b/>
                <w:sz w:val="20"/>
                <w:szCs w:val="20"/>
              </w:rPr>
              <w:t>POSLIJEPODNE</w:t>
            </w:r>
          </w:p>
        </w:tc>
        <w:tc>
          <w:tcPr>
            <w:tcW w:w="1842" w:type="dxa"/>
            <w:vMerge/>
            <w:vAlign w:val="center"/>
          </w:tcPr>
          <w:p w14:paraId="5B4F7CB7" w14:textId="77777777" w:rsidR="002519E8" w:rsidRPr="00155339" w:rsidRDefault="002519E8" w:rsidP="00A37BAB">
            <w:pPr>
              <w:jc w:val="center"/>
              <w:rPr>
                <w:sz w:val="20"/>
                <w:szCs w:val="20"/>
              </w:rPr>
            </w:pPr>
          </w:p>
        </w:tc>
      </w:tr>
      <w:tr w:rsidR="002519E8" w:rsidRPr="00155339" w14:paraId="6C6E0D23"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59ED049C" w14:textId="77777777" w:rsidR="002519E8" w:rsidRPr="00155339" w:rsidRDefault="002519E8" w:rsidP="00A37BAB">
            <w:pPr>
              <w:jc w:val="center"/>
              <w:rPr>
                <w:sz w:val="20"/>
                <w:szCs w:val="20"/>
              </w:rPr>
            </w:pPr>
            <w:r w:rsidRPr="00155339">
              <w:rPr>
                <w:sz w:val="20"/>
                <w:szCs w:val="20"/>
              </w:rPr>
              <w:t>Nives Poljančić</w:t>
            </w:r>
          </w:p>
        </w:tc>
        <w:tc>
          <w:tcPr>
            <w:tcW w:w="1054" w:type="dxa"/>
            <w:tcBorders>
              <w:top w:val="single" w:sz="4" w:space="0" w:color="auto"/>
              <w:left w:val="single" w:sz="4" w:space="0" w:color="auto"/>
              <w:bottom w:val="single" w:sz="4" w:space="0" w:color="auto"/>
              <w:right w:val="single" w:sz="4" w:space="0" w:color="auto"/>
            </w:tcBorders>
            <w:vAlign w:val="center"/>
          </w:tcPr>
          <w:p w14:paraId="74D6C97B" w14:textId="77777777" w:rsidR="002519E8" w:rsidRPr="00155339" w:rsidRDefault="002519E8" w:rsidP="00A37BAB">
            <w:pPr>
              <w:jc w:val="center"/>
              <w:rPr>
                <w:sz w:val="20"/>
                <w:szCs w:val="20"/>
              </w:rPr>
            </w:pPr>
            <w:r w:rsidRPr="00155339">
              <w:rPr>
                <w:sz w:val="20"/>
                <w:szCs w:val="20"/>
              </w:rPr>
              <w:t>2.a</w:t>
            </w:r>
          </w:p>
        </w:tc>
        <w:tc>
          <w:tcPr>
            <w:tcW w:w="2289" w:type="dxa"/>
            <w:tcBorders>
              <w:top w:val="single" w:sz="4" w:space="0" w:color="auto"/>
              <w:left w:val="single" w:sz="4" w:space="0" w:color="auto"/>
              <w:bottom w:val="single" w:sz="4" w:space="0" w:color="auto"/>
              <w:right w:val="single" w:sz="4" w:space="0" w:color="auto"/>
            </w:tcBorders>
            <w:vAlign w:val="center"/>
          </w:tcPr>
          <w:p w14:paraId="6EFC7AB4" w14:textId="77777777" w:rsidR="002519E8" w:rsidRPr="00155339" w:rsidRDefault="002519E8" w:rsidP="00A37BAB">
            <w:pPr>
              <w:jc w:val="center"/>
              <w:rPr>
                <w:sz w:val="20"/>
                <w:szCs w:val="20"/>
              </w:rPr>
            </w:pPr>
            <w:r w:rsidRPr="00155339">
              <w:rPr>
                <w:sz w:val="20"/>
                <w:szCs w:val="20"/>
              </w:rPr>
              <w:t>PON 5.sat</w:t>
            </w:r>
          </w:p>
        </w:tc>
        <w:tc>
          <w:tcPr>
            <w:tcW w:w="2268" w:type="dxa"/>
            <w:tcBorders>
              <w:top w:val="single" w:sz="4" w:space="0" w:color="auto"/>
              <w:left w:val="single" w:sz="4" w:space="0" w:color="auto"/>
              <w:bottom w:val="single" w:sz="4" w:space="0" w:color="auto"/>
              <w:right w:val="single" w:sz="4" w:space="0" w:color="auto"/>
            </w:tcBorders>
            <w:vAlign w:val="center"/>
          </w:tcPr>
          <w:p w14:paraId="66FC3184" w14:textId="77777777" w:rsidR="002519E8" w:rsidRPr="00155339" w:rsidRDefault="002519E8" w:rsidP="00A37BAB">
            <w:pPr>
              <w:jc w:val="center"/>
              <w:rPr>
                <w:sz w:val="20"/>
                <w:szCs w:val="20"/>
              </w:rPr>
            </w:pPr>
            <w:r w:rsidRPr="00155339">
              <w:rPr>
                <w:sz w:val="20"/>
                <w:szCs w:val="20"/>
              </w:rPr>
              <w:t>PON 0.sat</w:t>
            </w:r>
          </w:p>
        </w:tc>
        <w:tc>
          <w:tcPr>
            <w:tcW w:w="1842" w:type="dxa"/>
            <w:tcBorders>
              <w:top w:val="single" w:sz="4" w:space="0" w:color="auto"/>
              <w:left w:val="single" w:sz="4" w:space="0" w:color="auto"/>
              <w:bottom w:val="single" w:sz="4" w:space="0" w:color="auto"/>
              <w:right w:val="single" w:sz="4" w:space="0" w:color="auto"/>
            </w:tcBorders>
            <w:vAlign w:val="center"/>
          </w:tcPr>
          <w:p w14:paraId="740484F8" w14:textId="77777777" w:rsidR="002519E8" w:rsidRPr="00155339" w:rsidRDefault="002519E8" w:rsidP="00A37BAB">
            <w:pPr>
              <w:jc w:val="center"/>
              <w:rPr>
                <w:sz w:val="20"/>
                <w:szCs w:val="20"/>
              </w:rPr>
            </w:pPr>
            <w:r w:rsidRPr="00155339">
              <w:rPr>
                <w:sz w:val="20"/>
                <w:szCs w:val="20"/>
              </w:rPr>
              <w:t>10</w:t>
            </w:r>
          </w:p>
        </w:tc>
      </w:tr>
      <w:tr w:rsidR="002519E8" w:rsidRPr="00155339" w14:paraId="068E175A"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54FAD90C" w14:textId="77777777" w:rsidR="002519E8" w:rsidRPr="00155339" w:rsidRDefault="002519E8" w:rsidP="00A37BAB">
            <w:pPr>
              <w:jc w:val="center"/>
              <w:rPr>
                <w:sz w:val="20"/>
                <w:szCs w:val="20"/>
              </w:rPr>
            </w:pPr>
            <w:r w:rsidRPr="00155339">
              <w:rPr>
                <w:sz w:val="20"/>
                <w:szCs w:val="20"/>
              </w:rPr>
              <w:t>Adrijana Štajduhar</w:t>
            </w:r>
          </w:p>
        </w:tc>
        <w:tc>
          <w:tcPr>
            <w:tcW w:w="1054" w:type="dxa"/>
            <w:tcBorders>
              <w:top w:val="single" w:sz="4" w:space="0" w:color="auto"/>
              <w:left w:val="single" w:sz="4" w:space="0" w:color="auto"/>
              <w:bottom w:val="single" w:sz="4" w:space="0" w:color="auto"/>
              <w:right w:val="single" w:sz="4" w:space="0" w:color="auto"/>
            </w:tcBorders>
            <w:vAlign w:val="center"/>
          </w:tcPr>
          <w:p w14:paraId="36657967" w14:textId="77777777" w:rsidR="002519E8" w:rsidRPr="00155339" w:rsidRDefault="002519E8" w:rsidP="00A37BAB">
            <w:pPr>
              <w:jc w:val="center"/>
              <w:rPr>
                <w:sz w:val="20"/>
                <w:szCs w:val="20"/>
              </w:rPr>
            </w:pPr>
            <w:r w:rsidRPr="00155339">
              <w:rPr>
                <w:sz w:val="20"/>
                <w:szCs w:val="20"/>
              </w:rPr>
              <w:t>2.b</w:t>
            </w:r>
          </w:p>
        </w:tc>
        <w:tc>
          <w:tcPr>
            <w:tcW w:w="2289" w:type="dxa"/>
            <w:tcBorders>
              <w:top w:val="single" w:sz="4" w:space="0" w:color="auto"/>
              <w:left w:val="single" w:sz="4" w:space="0" w:color="auto"/>
              <w:bottom w:val="single" w:sz="4" w:space="0" w:color="auto"/>
              <w:right w:val="single" w:sz="4" w:space="0" w:color="auto"/>
            </w:tcBorders>
            <w:vAlign w:val="center"/>
          </w:tcPr>
          <w:p w14:paraId="6DEF284D" w14:textId="77777777" w:rsidR="002519E8" w:rsidRPr="00155339" w:rsidRDefault="002519E8" w:rsidP="00A37BAB">
            <w:pPr>
              <w:jc w:val="center"/>
              <w:rPr>
                <w:sz w:val="20"/>
                <w:szCs w:val="20"/>
              </w:rPr>
            </w:pPr>
            <w:r w:rsidRPr="00155339">
              <w:rPr>
                <w:sz w:val="20"/>
                <w:szCs w:val="20"/>
              </w:rPr>
              <w:t>PON 5.sat</w:t>
            </w:r>
          </w:p>
        </w:tc>
        <w:tc>
          <w:tcPr>
            <w:tcW w:w="2268" w:type="dxa"/>
            <w:tcBorders>
              <w:top w:val="single" w:sz="4" w:space="0" w:color="auto"/>
              <w:left w:val="single" w:sz="4" w:space="0" w:color="auto"/>
              <w:bottom w:val="single" w:sz="4" w:space="0" w:color="auto"/>
              <w:right w:val="single" w:sz="4" w:space="0" w:color="auto"/>
            </w:tcBorders>
            <w:vAlign w:val="center"/>
          </w:tcPr>
          <w:p w14:paraId="0AEA018B" w14:textId="77777777" w:rsidR="002519E8" w:rsidRPr="00155339" w:rsidRDefault="002519E8" w:rsidP="00A37BAB">
            <w:pPr>
              <w:jc w:val="center"/>
              <w:rPr>
                <w:sz w:val="20"/>
                <w:szCs w:val="20"/>
              </w:rPr>
            </w:pPr>
            <w:r w:rsidRPr="00155339">
              <w:rPr>
                <w:sz w:val="20"/>
                <w:szCs w:val="20"/>
              </w:rPr>
              <w:t>PET 0.sat</w:t>
            </w:r>
          </w:p>
        </w:tc>
        <w:tc>
          <w:tcPr>
            <w:tcW w:w="1842" w:type="dxa"/>
            <w:tcBorders>
              <w:top w:val="single" w:sz="4" w:space="0" w:color="auto"/>
              <w:left w:val="single" w:sz="4" w:space="0" w:color="auto"/>
              <w:bottom w:val="single" w:sz="4" w:space="0" w:color="auto"/>
              <w:right w:val="single" w:sz="4" w:space="0" w:color="auto"/>
            </w:tcBorders>
            <w:vAlign w:val="center"/>
          </w:tcPr>
          <w:p w14:paraId="4E49F6CE" w14:textId="77777777" w:rsidR="002519E8" w:rsidRPr="00155339" w:rsidRDefault="002519E8" w:rsidP="00A37BAB">
            <w:pPr>
              <w:jc w:val="center"/>
              <w:rPr>
                <w:sz w:val="20"/>
                <w:szCs w:val="20"/>
              </w:rPr>
            </w:pPr>
            <w:r w:rsidRPr="00155339">
              <w:rPr>
                <w:sz w:val="20"/>
                <w:szCs w:val="20"/>
              </w:rPr>
              <w:t>8</w:t>
            </w:r>
          </w:p>
        </w:tc>
      </w:tr>
      <w:tr w:rsidR="002519E8" w:rsidRPr="00155339" w14:paraId="39BB9088"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14229B5C" w14:textId="77777777" w:rsidR="002519E8" w:rsidRPr="00155339" w:rsidRDefault="002519E8" w:rsidP="00A37BAB">
            <w:pPr>
              <w:jc w:val="center"/>
              <w:rPr>
                <w:sz w:val="20"/>
                <w:szCs w:val="20"/>
              </w:rPr>
            </w:pPr>
            <w:r w:rsidRPr="00155339">
              <w:rPr>
                <w:sz w:val="20"/>
                <w:szCs w:val="20"/>
              </w:rPr>
              <w:t>Josip Pinko</w:t>
            </w:r>
          </w:p>
        </w:tc>
        <w:tc>
          <w:tcPr>
            <w:tcW w:w="1054" w:type="dxa"/>
            <w:tcBorders>
              <w:top w:val="single" w:sz="4" w:space="0" w:color="auto"/>
              <w:left w:val="single" w:sz="4" w:space="0" w:color="auto"/>
              <w:bottom w:val="single" w:sz="4" w:space="0" w:color="auto"/>
              <w:right w:val="single" w:sz="4" w:space="0" w:color="auto"/>
            </w:tcBorders>
            <w:vAlign w:val="center"/>
          </w:tcPr>
          <w:p w14:paraId="0EAECCBA" w14:textId="77777777" w:rsidR="002519E8" w:rsidRPr="00155339" w:rsidRDefault="002519E8" w:rsidP="00A37BAB">
            <w:pPr>
              <w:jc w:val="center"/>
              <w:rPr>
                <w:sz w:val="20"/>
                <w:szCs w:val="20"/>
              </w:rPr>
            </w:pPr>
            <w:r w:rsidRPr="00155339">
              <w:rPr>
                <w:sz w:val="20"/>
                <w:szCs w:val="20"/>
              </w:rPr>
              <w:t>2.Dem</w:t>
            </w:r>
          </w:p>
        </w:tc>
        <w:tc>
          <w:tcPr>
            <w:tcW w:w="2289" w:type="dxa"/>
            <w:tcBorders>
              <w:top w:val="single" w:sz="4" w:space="0" w:color="auto"/>
              <w:left w:val="single" w:sz="4" w:space="0" w:color="auto"/>
              <w:bottom w:val="single" w:sz="4" w:space="0" w:color="auto"/>
              <w:right w:val="single" w:sz="4" w:space="0" w:color="auto"/>
            </w:tcBorders>
            <w:vAlign w:val="center"/>
          </w:tcPr>
          <w:p w14:paraId="62F0A6CD" w14:textId="77777777" w:rsidR="002519E8" w:rsidRPr="00155339" w:rsidRDefault="002519E8" w:rsidP="00A37BAB">
            <w:pPr>
              <w:jc w:val="center"/>
              <w:rPr>
                <w:sz w:val="20"/>
                <w:szCs w:val="20"/>
              </w:rPr>
            </w:pPr>
            <w:r w:rsidRPr="00155339">
              <w:rPr>
                <w:sz w:val="20"/>
                <w:szCs w:val="20"/>
              </w:rPr>
              <w:t>PET 5.sat</w:t>
            </w:r>
          </w:p>
        </w:tc>
        <w:tc>
          <w:tcPr>
            <w:tcW w:w="2268" w:type="dxa"/>
            <w:tcBorders>
              <w:top w:val="single" w:sz="4" w:space="0" w:color="auto"/>
              <w:left w:val="single" w:sz="4" w:space="0" w:color="auto"/>
              <w:bottom w:val="single" w:sz="4" w:space="0" w:color="auto"/>
              <w:right w:val="single" w:sz="4" w:space="0" w:color="auto"/>
            </w:tcBorders>
            <w:vAlign w:val="center"/>
          </w:tcPr>
          <w:p w14:paraId="453BFF42" w14:textId="77777777" w:rsidR="002519E8" w:rsidRPr="00155339" w:rsidRDefault="002519E8" w:rsidP="00A37BAB">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29BC5953" w14:textId="77777777" w:rsidR="002519E8" w:rsidRPr="00155339" w:rsidRDefault="002519E8" w:rsidP="00A37BAB">
            <w:pPr>
              <w:jc w:val="center"/>
              <w:rPr>
                <w:sz w:val="20"/>
                <w:szCs w:val="20"/>
              </w:rPr>
            </w:pPr>
            <w:r w:rsidRPr="00155339">
              <w:rPr>
                <w:sz w:val="20"/>
                <w:szCs w:val="20"/>
              </w:rPr>
              <w:t>2</w:t>
            </w:r>
          </w:p>
        </w:tc>
      </w:tr>
      <w:tr w:rsidR="002519E8" w:rsidRPr="00155339" w14:paraId="77A5283D"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6BA480E7" w14:textId="77777777" w:rsidR="002519E8" w:rsidRPr="00155339" w:rsidRDefault="002519E8" w:rsidP="00A37BAB">
            <w:pPr>
              <w:jc w:val="center"/>
              <w:rPr>
                <w:sz w:val="20"/>
                <w:szCs w:val="20"/>
              </w:rPr>
            </w:pPr>
            <w:r w:rsidRPr="00155339">
              <w:rPr>
                <w:sz w:val="20"/>
                <w:szCs w:val="20"/>
              </w:rPr>
              <w:t>Maja Gršetić</w:t>
            </w:r>
          </w:p>
        </w:tc>
        <w:tc>
          <w:tcPr>
            <w:tcW w:w="1054" w:type="dxa"/>
            <w:tcBorders>
              <w:top w:val="single" w:sz="4" w:space="0" w:color="auto"/>
              <w:left w:val="single" w:sz="4" w:space="0" w:color="auto"/>
              <w:bottom w:val="single" w:sz="4" w:space="0" w:color="auto"/>
              <w:right w:val="single" w:sz="4" w:space="0" w:color="auto"/>
            </w:tcBorders>
            <w:vAlign w:val="center"/>
          </w:tcPr>
          <w:p w14:paraId="20F21368" w14:textId="77777777" w:rsidR="002519E8" w:rsidRPr="00155339" w:rsidRDefault="002519E8" w:rsidP="00A37BAB">
            <w:pPr>
              <w:jc w:val="center"/>
              <w:rPr>
                <w:sz w:val="20"/>
                <w:szCs w:val="20"/>
              </w:rPr>
            </w:pPr>
            <w:r w:rsidRPr="00155339">
              <w:rPr>
                <w:sz w:val="20"/>
                <w:szCs w:val="20"/>
              </w:rPr>
              <w:t>2.Drag</w:t>
            </w:r>
          </w:p>
        </w:tc>
        <w:tc>
          <w:tcPr>
            <w:tcW w:w="2289" w:type="dxa"/>
            <w:tcBorders>
              <w:top w:val="single" w:sz="4" w:space="0" w:color="auto"/>
              <w:left w:val="single" w:sz="4" w:space="0" w:color="auto"/>
              <w:bottom w:val="single" w:sz="4" w:space="0" w:color="auto"/>
              <w:right w:val="single" w:sz="4" w:space="0" w:color="auto"/>
            </w:tcBorders>
            <w:vAlign w:val="center"/>
          </w:tcPr>
          <w:p w14:paraId="01DF4F6E" w14:textId="77777777" w:rsidR="002519E8" w:rsidRPr="00155339" w:rsidRDefault="002519E8" w:rsidP="00A37BAB">
            <w:pPr>
              <w:jc w:val="center"/>
              <w:rPr>
                <w:sz w:val="20"/>
                <w:szCs w:val="20"/>
              </w:rPr>
            </w:pPr>
            <w:r w:rsidRPr="00155339">
              <w:rPr>
                <w:sz w:val="20"/>
                <w:szCs w:val="20"/>
              </w:rPr>
              <w:t>SRI 6.sat</w:t>
            </w:r>
          </w:p>
        </w:tc>
        <w:tc>
          <w:tcPr>
            <w:tcW w:w="2268" w:type="dxa"/>
            <w:tcBorders>
              <w:top w:val="single" w:sz="4" w:space="0" w:color="auto"/>
              <w:left w:val="single" w:sz="4" w:space="0" w:color="auto"/>
              <w:bottom w:val="single" w:sz="4" w:space="0" w:color="auto"/>
              <w:right w:val="single" w:sz="4" w:space="0" w:color="auto"/>
            </w:tcBorders>
            <w:vAlign w:val="center"/>
          </w:tcPr>
          <w:p w14:paraId="6EF6EFD9" w14:textId="77777777" w:rsidR="002519E8" w:rsidRPr="00155339" w:rsidRDefault="002519E8" w:rsidP="00A37BAB">
            <w:pPr>
              <w:jc w:val="center"/>
              <w:rPr>
                <w:sz w:val="20"/>
                <w:szCs w:val="20"/>
              </w:rPr>
            </w:pPr>
            <w:r w:rsidRPr="00155339">
              <w:rPr>
                <w:sz w:val="20"/>
                <w:szCs w:val="20"/>
              </w:rPr>
              <w:t>SRI 6.sat</w:t>
            </w:r>
          </w:p>
        </w:tc>
        <w:tc>
          <w:tcPr>
            <w:tcW w:w="1842" w:type="dxa"/>
            <w:tcBorders>
              <w:top w:val="single" w:sz="4" w:space="0" w:color="auto"/>
              <w:left w:val="single" w:sz="4" w:space="0" w:color="auto"/>
              <w:bottom w:val="single" w:sz="4" w:space="0" w:color="auto"/>
              <w:right w:val="single" w:sz="4" w:space="0" w:color="auto"/>
            </w:tcBorders>
            <w:vAlign w:val="center"/>
          </w:tcPr>
          <w:p w14:paraId="125C3D37" w14:textId="77777777" w:rsidR="002519E8" w:rsidRPr="00155339" w:rsidRDefault="002519E8" w:rsidP="00A37BAB">
            <w:pPr>
              <w:jc w:val="center"/>
              <w:rPr>
                <w:sz w:val="20"/>
                <w:szCs w:val="20"/>
              </w:rPr>
            </w:pPr>
            <w:r w:rsidRPr="00155339">
              <w:rPr>
                <w:sz w:val="20"/>
                <w:szCs w:val="20"/>
              </w:rPr>
              <w:t>5</w:t>
            </w:r>
          </w:p>
        </w:tc>
      </w:tr>
      <w:tr w:rsidR="002519E8" w:rsidRPr="00155339" w14:paraId="5BF34C9C"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1605B462" w14:textId="77777777" w:rsidR="002519E8" w:rsidRPr="00155339" w:rsidRDefault="002519E8" w:rsidP="00A37BAB">
            <w:pPr>
              <w:jc w:val="center"/>
              <w:rPr>
                <w:sz w:val="20"/>
                <w:szCs w:val="20"/>
              </w:rPr>
            </w:pPr>
            <w:r w:rsidRPr="00155339">
              <w:rPr>
                <w:sz w:val="20"/>
                <w:szCs w:val="20"/>
              </w:rPr>
              <w:t>Matea Pršir</w:t>
            </w:r>
          </w:p>
        </w:tc>
        <w:tc>
          <w:tcPr>
            <w:tcW w:w="1054" w:type="dxa"/>
            <w:tcBorders>
              <w:top w:val="single" w:sz="4" w:space="0" w:color="auto"/>
              <w:left w:val="single" w:sz="4" w:space="0" w:color="auto"/>
              <w:bottom w:val="single" w:sz="4" w:space="0" w:color="auto"/>
              <w:right w:val="single" w:sz="4" w:space="0" w:color="auto"/>
            </w:tcBorders>
            <w:vAlign w:val="center"/>
          </w:tcPr>
          <w:p w14:paraId="73E5CFC4" w14:textId="77777777" w:rsidR="002519E8" w:rsidRPr="00155339" w:rsidRDefault="002519E8" w:rsidP="00A37BAB">
            <w:pPr>
              <w:jc w:val="center"/>
              <w:rPr>
                <w:sz w:val="20"/>
                <w:szCs w:val="20"/>
              </w:rPr>
            </w:pPr>
            <w:r w:rsidRPr="00155339">
              <w:rPr>
                <w:sz w:val="20"/>
                <w:szCs w:val="20"/>
              </w:rPr>
              <w:t>2.KK</w:t>
            </w:r>
          </w:p>
        </w:tc>
        <w:tc>
          <w:tcPr>
            <w:tcW w:w="2289" w:type="dxa"/>
            <w:tcBorders>
              <w:top w:val="single" w:sz="4" w:space="0" w:color="auto"/>
              <w:left w:val="single" w:sz="4" w:space="0" w:color="auto"/>
              <w:bottom w:val="single" w:sz="4" w:space="0" w:color="auto"/>
              <w:right w:val="single" w:sz="4" w:space="0" w:color="auto"/>
            </w:tcBorders>
            <w:vAlign w:val="center"/>
          </w:tcPr>
          <w:p w14:paraId="52608CEF" w14:textId="77777777" w:rsidR="002519E8" w:rsidRPr="00155339" w:rsidRDefault="002519E8" w:rsidP="00A37BAB">
            <w:pPr>
              <w:jc w:val="center"/>
              <w:rPr>
                <w:sz w:val="20"/>
                <w:szCs w:val="20"/>
              </w:rPr>
            </w:pPr>
            <w:r w:rsidRPr="00155339">
              <w:rPr>
                <w:sz w:val="20"/>
                <w:szCs w:val="20"/>
              </w:rPr>
              <w:t>PET 5.sat</w:t>
            </w:r>
          </w:p>
        </w:tc>
        <w:tc>
          <w:tcPr>
            <w:tcW w:w="2268" w:type="dxa"/>
            <w:tcBorders>
              <w:top w:val="single" w:sz="4" w:space="0" w:color="auto"/>
              <w:left w:val="single" w:sz="4" w:space="0" w:color="auto"/>
              <w:bottom w:val="single" w:sz="4" w:space="0" w:color="auto"/>
              <w:right w:val="single" w:sz="4" w:space="0" w:color="auto"/>
            </w:tcBorders>
            <w:vAlign w:val="center"/>
          </w:tcPr>
          <w:p w14:paraId="5D0B9B0B" w14:textId="77777777" w:rsidR="002519E8" w:rsidRPr="00155339" w:rsidRDefault="002519E8" w:rsidP="00A37BAB">
            <w:pPr>
              <w:jc w:val="center"/>
              <w:rPr>
                <w:sz w:val="20"/>
                <w:szCs w:val="20"/>
              </w:rPr>
            </w:pPr>
            <w:r w:rsidRPr="00155339">
              <w:rPr>
                <w:sz w:val="20"/>
                <w:szCs w:val="20"/>
              </w:rPr>
              <w:t>PET 5.sat</w:t>
            </w:r>
          </w:p>
        </w:tc>
        <w:tc>
          <w:tcPr>
            <w:tcW w:w="1842" w:type="dxa"/>
            <w:tcBorders>
              <w:top w:val="single" w:sz="4" w:space="0" w:color="auto"/>
              <w:left w:val="single" w:sz="4" w:space="0" w:color="auto"/>
              <w:bottom w:val="single" w:sz="4" w:space="0" w:color="auto"/>
              <w:right w:val="single" w:sz="4" w:space="0" w:color="auto"/>
            </w:tcBorders>
            <w:vAlign w:val="center"/>
          </w:tcPr>
          <w:p w14:paraId="2147D641" w14:textId="77777777" w:rsidR="002519E8" w:rsidRPr="00155339" w:rsidRDefault="002519E8" w:rsidP="00A37BAB">
            <w:pPr>
              <w:jc w:val="center"/>
              <w:rPr>
                <w:sz w:val="20"/>
                <w:szCs w:val="20"/>
              </w:rPr>
            </w:pPr>
            <w:r w:rsidRPr="00155339">
              <w:rPr>
                <w:sz w:val="20"/>
                <w:szCs w:val="20"/>
              </w:rPr>
              <w:t>5</w:t>
            </w:r>
          </w:p>
        </w:tc>
      </w:tr>
      <w:tr w:rsidR="002519E8" w:rsidRPr="00155339" w14:paraId="75B80E58" w14:textId="77777777" w:rsidTr="00A37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20" w:type="dxa"/>
            <w:tcBorders>
              <w:top w:val="single" w:sz="4" w:space="0" w:color="auto"/>
              <w:left w:val="single" w:sz="4" w:space="0" w:color="auto"/>
              <w:bottom w:val="single" w:sz="4" w:space="0" w:color="auto"/>
              <w:right w:val="single" w:sz="4" w:space="0" w:color="auto"/>
            </w:tcBorders>
            <w:vAlign w:val="center"/>
          </w:tcPr>
          <w:p w14:paraId="1FCEE413" w14:textId="77777777" w:rsidR="002519E8" w:rsidRPr="00155339" w:rsidRDefault="002519E8" w:rsidP="00A37BAB">
            <w:pPr>
              <w:jc w:val="center"/>
              <w:rPr>
                <w:sz w:val="20"/>
                <w:szCs w:val="20"/>
              </w:rPr>
            </w:pPr>
            <w:r w:rsidRPr="00155339">
              <w:rPr>
                <w:sz w:val="20"/>
                <w:szCs w:val="20"/>
              </w:rPr>
              <w:t>Nevenka Krpičak</w:t>
            </w:r>
          </w:p>
        </w:tc>
        <w:tc>
          <w:tcPr>
            <w:tcW w:w="1054" w:type="dxa"/>
            <w:tcBorders>
              <w:top w:val="single" w:sz="4" w:space="0" w:color="auto"/>
              <w:left w:val="single" w:sz="4" w:space="0" w:color="auto"/>
              <w:bottom w:val="single" w:sz="4" w:space="0" w:color="auto"/>
              <w:right w:val="single" w:sz="4" w:space="0" w:color="auto"/>
            </w:tcBorders>
            <w:vAlign w:val="center"/>
          </w:tcPr>
          <w:p w14:paraId="5F1079DA" w14:textId="77777777" w:rsidR="002519E8" w:rsidRPr="00155339" w:rsidRDefault="002519E8" w:rsidP="00A37BAB">
            <w:pPr>
              <w:jc w:val="center"/>
              <w:rPr>
                <w:sz w:val="20"/>
                <w:szCs w:val="20"/>
              </w:rPr>
            </w:pPr>
            <w:r w:rsidRPr="00155339">
              <w:rPr>
                <w:sz w:val="20"/>
                <w:szCs w:val="20"/>
              </w:rPr>
              <w:t>2.OO</w:t>
            </w:r>
          </w:p>
        </w:tc>
        <w:tc>
          <w:tcPr>
            <w:tcW w:w="2289" w:type="dxa"/>
            <w:tcBorders>
              <w:top w:val="single" w:sz="4" w:space="0" w:color="auto"/>
              <w:left w:val="single" w:sz="4" w:space="0" w:color="auto"/>
              <w:bottom w:val="single" w:sz="4" w:space="0" w:color="auto"/>
              <w:right w:val="single" w:sz="4" w:space="0" w:color="auto"/>
            </w:tcBorders>
            <w:vAlign w:val="center"/>
          </w:tcPr>
          <w:p w14:paraId="161F8EF1" w14:textId="77777777" w:rsidR="002519E8" w:rsidRPr="00155339" w:rsidRDefault="002519E8" w:rsidP="00A37BAB">
            <w:pPr>
              <w:jc w:val="center"/>
              <w:rPr>
                <w:sz w:val="20"/>
                <w:szCs w:val="20"/>
              </w:rPr>
            </w:pPr>
            <w:r w:rsidRPr="00155339">
              <w:rPr>
                <w:sz w:val="20"/>
                <w:szCs w:val="20"/>
              </w:rPr>
              <w:t>PET 3.sat</w:t>
            </w:r>
          </w:p>
        </w:tc>
        <w:tc>
          <w:tcPr>
            <w:tcW w:w="2268" w:type="dxa"/>
            <w:tcBorders>
              <w:top w:val="single" w:sz="4" w:space="0" w:color="auto"/>
              <w:left w:val="single" w:sz="4" w:space="0" w:color="auto"/>
              <w:bottom w:val="single" w:sz="4" w:space="0" w:color="auto"/>
              <w:right w:val="single" w:sz="4" w:space="0" w:color="auto"/>
            </w:tcBorders>
            <w:vAlign w:val="center"/>
          </w:tcPr>
          <w:p w14:paraId="53BB78DC" w14:textId="77777777" w:rsidR="002519E8" w:rsidRPr="00155339" w:rsidRDefault="002519E8" w:rsidP="00A37BAB">
            <w:pPr>
              <w:jc w:val="center"/>
              <w:rPr>
                <w:sz w:val="20"/>
                <w:szCs w:val="20"/>
              </w:rPr>
            </w:pPr>
            <w:r w:rsidRPr="00155339">
              <w:rPr>
                <w:sz w:val="20"/>
                <w:szCs w:val="20"/>
              </w:rPr>
              <w:t>SRI 6.sat</w:t>
            </w:r>
          </w:p>
        </w:tc>
        <w:tc>
          <w:tcPr>
            <w:tcW w:w="1842" w:type="dxa"/>
            <w:tcBorders>
              <w:top w:val="single" w:sz="4" w:space="0" w:color="auto"/>
              <w:left w:val="single" w:sz="4" w:space="0" w:color="auto"/>
              <w:bottom w:val="single" w:sz="4" w:space="0" w:color="auto"/>
              <w:right w:val="single" w:sz="4" w:space="0" w:color="auto"/>
            </w:tcBorders>
            <w:vAlign w:val="center"/>
          </w:tcPr>
          <w:p w14:paraId="5A186A6F" w14:textId="77777777" w:rsidR="002519E8" w:rsidRPr="00155339" w:rsidRDefault="002519E8" w:rsidP="00A37BAB">
            <w:pPr>
              <w:jc w:val="center"/>
              <w:rPr>
                <w:sz w:val="20"/>
                <w:szCs w:val="20"/>
              </w:rPr>
            </w:pPr>
            <w:r w:rsidRPr="00155339">
              <w:rPr>
                <w:sz w:val="20"/>
                <w:szCs w:val="20"/>
              </w:rPr>
              <w:t>6</w:t>
            </w:r>
          </w:p>
        </w:tc>
      </w:tr>
    </w:tbl>
    <w:p w14:paraId="310B46FF" w14:textId="77777777" w:rsidR="002519E8" w:rsidRPr="00155339" w:rsidRDefault="002519E8" w:rsidP="002519E8">
      <w:pPr>
        <w:rPr>
          <w:sz w:val="20"/>
          <w:szCs w:val="20"/>
        </w:rPr>
      </w:pPr>
    </w:p>
    <w:p w14:paraId="18AF7663" w14:textId="77777777" w:rsidR="002519E8" w:rsidRPr="00155339" w:rsidRDefault="002519E8" w:rsidP="002519E8">
      <w:pPr>
        <w:rPr>
          <w:sz w:val="20"/>
          <w:szCs w:val="20"/>
        </w:rPr>
      </w:pPr>
    </w:p>
    <w:tbl>
      <w:tblPr>
        <w:tblW w:w="0" w:type="auto"/>
        <w:tblInd w:w="-1051" w:type="dxa"/>
        <w:tblLayout w:type="fixed"/>
        <w:tblLook w:val="0000" w:firstRow="0" w:lastRow="0" w:firstColumn="0" w:lastColumn="0" w:noHBand="0" w:noVBand="0"/>
      </w:tblPr>
      <w:tblGrid>
        <w:gridCol w:w="4374"/>
        <w:gridCol w:w="1810"/>
        <w:gridCol w:w="4639"/>
      </w:tblGrid>
      <w:tr w:rsidR="002519E8" w:rsidRPr="00155339" w14:paraId="0150407A" w14:textId="77777777" w:rsidTr="00A37BAB">
        <w:tc>
          <w:tcPr>
            <w:tcW w:w="10823" w:type="dxa"/>
            <w:gridSpan w:val="3"/>
            <w:tcBorders>
              <w:top w:val="single" w:sz="4" w:space="0" w:color="000000"/>
              <w:left w:val="single" w:sz="4" w:space="0" w:color="000000"/>
              <w:bottom w:val="single" w:sz="4" w:space="0" w:color="000000"/>
              <w:right w:val="single" w:sz="4" w:space="0" w:color="000000"/>
            </w:tcBorders>
            <w:shd w:val="clear" w:color="auto" w:fill="BDD6EE"/>
          </w:tcPr>
          <w:p w14:paraId="1E5D6DF6" w14:textId="77777777" w:rsidR="002519E8" w:rsidRPr="00155339" w:rsidRDefault="002519E8" w:rsidP="00A37BAB">
            <w:pPr>
              <w:jc w:val="center"/>
              <w:rPr>
                <w:sz w:val="20"/>
                <w:szCs w:val="20"/>
              </w:rPr>
            </w:pPr>
            <w:r w:rsidRPr="00155339">
              <w:rPr>
                <w:b/>
                <w:sz w:val="20"/>
                <w:szCs w:val="20"/>
              </w:rPr>
              <w:t>OŠ BREZOVICA 2020./21. – 3. razred</w:t>
            </w:r>
          </w:p>
        </w:tc>
      </w:tr>
      <w:tr w:rsidR="002519E8" w:rsidRPr="00155339" w14:paraId="7E7D75AA"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7EC62E15" w14:textId="77777777" w:rsidR="002519E8" w:rsidRPr="00155339" w:rsidRDefault="002519E8" w:rsidP="00A37BAB">
            <w:pPr>
              <w:rPr>
                <w:sz w:val="20"/>
                <w:szCs w:val="20"/>
              </w:rPr>
            </w:pPr>
            <w:r w:rsidRPr="00155339">
              <w:rPr>
                <w:b/>
                <w:sz w:val="20"/>
                <w:szCs w:val="20"/>
              </w:rPr>
              <w:t>NAZIV AKTIVNOSTI/ PROGRAMA/ PROJEKTA</w:t>
            </w: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E2CA74" w14:textId="77777777" w:rsidR="002519E8" w:rsidRPr="00155339" w:rsidRDefault="002519E8" w:rsidP="00A37BAB">
            <w:pPr>
              <w:jc w:val="center"/>
              <w:rPr>
                <w:sz w:val="20"/>
                <w:szCs w:val="20"/>
              </w:rPr>
            </w:pPr>
            <w:r w:rsidRPr="00155339">
              <w:rPr>
                <w:b/>
                <w:sz w:val="20"/>
                <w:szCs w:val="20"/>
              </w:rPr>
              <w:t>DODATNA NASTAVA MATEMATIKE</w:t>
            </w:r>
          </w:p>
        </w:tc>
      </w:tr>
      <w:tr w:rsidR="002519E8" w:rsidRPr="00155339" w14:paraId="5DD39941"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2E17FD6F" w14:textId="77777777" w:rsidR="002519E8" w:rsidRPr="00155339" w:rsidRDefault="002519E8" w:rsidP="00A37BAB">
            <w:pPr>
              <w:rPr>
                <w:sz w:val="20"/>
                <w:szCs w:val="20"/>
              </w:rPr>
            </w:pPr>
            <w:r w:rsidRPr="00155339">
              <w:rPr>
                <w:b/>
                <w:sz w:val="20"/>
                <w:szCs w:val="20"/>
              </w:rPr>
              <w:t>SVRHA (NAMJENA) AKTIVNOSTI</w:t>
            </w: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625CC5" w14:textId="77777777" w:rsidR="002519E8" w:rsidRPr="00155339" w:rsidRDefault="002519E8" w:rsidP="002519E8">
            <w:pPr>
              <w:numPr>
                <w:ilvl w:val="0"/>
                <w:numId w:val="7"/>
              </w:numPr>
              <w:suppressAutoHyphens/>
              <w:rPr>
                <w:sz w:val="20"/>
                <w:szCs w:val="20"/>
              </w:rPr>
            </w:pPr>
            <w:r w:rsidRPr="00155339">
              <w:rPr>
                <w:sz w:val="20"/>
                <w:szCs w:val="20"/>
              </w:rPr>
              <w:t>rad s motiviranim učenicima koji pokazuju interes za proširivanje znanja dodatnim izvorima</w:t>
            </w:r>
          </w:p>
          <w:p w14:paraId="7D8DDC69" w14:textId="77777777" w:rsidR="002519E8" w:rsidRPr="00155339" w:rsidRDefault="002519E8" w:rsidP="002519E8">
            <w:pPr>
              <w:numPr>
                <w:ilvl w:val="0"/>
                <w:numId w:val="7"/>
              </w:numPr>
              <w:suppressAutoHyphens/>
              <w:rPr>
                <w:sz w:val="20"/>
                <w:szCs w:val="20"/>
              </w:rPr>
            </w:pPr>
            <w:r w:rsidRPr="00155339">
              <w:rPr>
                <w:sz w:val="20"/>
                <w:szCs w:val="20"/>
              </w:rPr>
              <w:t>razvijanje logičkog mišljenja</w:t>
            </w:r>
          </w:p>
          <w:p w14:paraId="464DA919" w14:textId="77777777" w:rsidR="002519E8" w:rsidRPr="00155339" w:rsidRDefault="002519E8" w:rsidP="002519E8">
            <w:pPr>
              <w:numPr>
                <w:ilvl w:val="0"/>
                <w:numId w:val="7"/>
              </w:numPr>
              <w:suppressAutoHyphens/>
              <w:rPr>
                <w:sz w:val="20"/>
                <w:szCs w:val="20"/>
              </w:rPr>
            </w:pPr>
            <w:r w:rsidRPr="00155339">
              <w:rPr>
                <w:sz w:val="20"/>
                <w:szCs w:val="20"/>
              </w:rPr>
              <w:t>integracija usvojenih znanja</w:t>
            </w:r>
          </w:p>
          <w:p w14:paraId="2C5CEEC9" w14:textId="77777777" w:rsidR="002519E8" w:rsidRPr="00155339" w:rsidRDefault="002519E8" w:rsidP="002519E8">
            <w:pPr>
              <w:numPr>
                <w:ilvl w:val="0"/>
                <w:numId w:val="7"/>
              </w:numPr>
              <w:suppressAutoHyphens/>
              <w:rPr>
                <w:sz w:val="20"/>
                <w:szCs w:val="20"/>
              </w:rPr>
            </w:pPr>
            <w:r w:rsidRPr="00155339">
              <w:rPr>
                <w:sz w:val="20"/>
                <w:szCs w:val="20"/>
              </w:rPr>
              <w:t>praktičnost i primjenjivost u svakodnevnom životu</w:t>
            </w:r>
          </w:p>
          <w:p w14:paraId="04417289" w14:textId="77777777" w:rsidR="002519E8" w:rsidRPr="00155339" w:rsidRDefault="002519E8" w:rsidP="002519E8">
            <w:pPr>
              <w:numPr>
                <w:ilvl w:val="0"/>
                <w:numId w:val="7"/>
              </w:numPr>
              <w:suppressAutoHyphens/>
              <w:rPr>
                <w:sz w:val="20"/>
                <w:szCs w:val="20"/>
              </w:rPr>
            </w:pPr>
            <w:r w:rsidRPr="00155339">
              <w:rPr>
                <w:sz w:val="20"/>
                <w:szCs w:val="20"/>
              </w:rPr>
              <w:t>pristup matematičkim problemima kroz zadatke zabavnog tipa</w:t>
            </w:r>
          </w:p>
        </w:tc>
      </w:tr>
      <w:tr w:rsidR="002519E8" w:rsidRPr="00155339" w14:paraId="39F70D53"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19AB4841" w14:textId="77777777" w:rsidR="002519E8" w:rsidRPr="00155339" w:rsidRDefault="002519E8" w:rsidP="00A37BAB">
            <w:pPr>
              <w:rPr>
                <w:sz w:val="20"/>
                <w:szCs w:val="20"/>
              </w:rPr>
            </w:pPr>
            <w:r w:rsidRPr="00155339">
              <w:rPr>
                <w:b/>
                <w:sz w:val="20"/>
                <w:szCs w:val="20"/>
              </w:rPr>
              <w:t>CILJ</w:t>
            </w: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FF9FD5" w14:textId="77777777" w:rsidR="002519E8" w:rsidRPr="00155339" w:rsidRDefault="002519E8" w:rsidP="002519E8">
            <w:pPr>
              <w:numPr>
                <w:ilvl w:val="0"/>
                <w:numId w:val="9"/>
              </w:numPr>
              <w:suppressAutoHyphens/>
              <w:rPr>
                <w:sz w:val="20"/>
                <w:szCs w:val="20"/>
              </w:rPr>
            </w:pPr>
            <w:r w:rsidRPr="00155339">
              <w:rPr>
                <w:bCs/>
                <w:sz w:val="20"/>
                <w:szCs w:val="20"/>
              </w:rPr>
              <w:t>produbiti propisane nastavne sadržaje i aktivirati kognitivne sposobnosti učenika</w:t>
            </w:r>
          </w:p>
          <w:p w14:paraId="1BA38D64" w14:textId="77777777" w:rsidR="002519E8" w:rsidRPr="00155339" w:rsidRDefault="002519E8" w:rsidP="002519E8">
            <w:pPr>
              <w:numPr>
                <w:ilvl w:val="0"/>
                <w:numId w:val="9"/>
              </w:numPr>
              <w:suppressAutoHyphens/>
              <w:rPr>
                <w:sz w:val="20"/>
                <w:szCs w:val="20"/>
              </w:rPr>
            </w:pPr>
            <w:r w:rsidRPr="00155339">
              <w:rPr>
                <w:bCs/>
                <w:sz w:val="20"/>
                <w:szCs w:val="20"/>
              </w:rPr>
              <w:t>stjecanje dodatnih matematičkih znanja potrebnih za razumijevanje svakodnevnog života.</w:t>
            </w:r>
          </w:p>
          <w:p w14:paraId="6C73F517" w14:textId="77777777" w:rsidR="002519E8" w:rsidRPr="00155339" w:rsidRDefault="002519E8" w:rsidP="002519E8">
            <w:pPr>
              <w:numPr>
                <w:ilvl w:val="0"/>
                <w:numId w:val="9"/>
              </w:numPr>
              <w:suppressAutoHyphens/>
              <w:rPr>
                <w:sz w:val="20"/>
                <w:szCs w:val="20"/>
              </w:rPr>
            </w:pPr>
            <w:r w:rsidRPr="00155339">
              <w:rPr>
                <w:bCs/>
                <w:sz w:val="20"/>
                <w:szCs w:val="20"/>
              </w:rPr>
              <w:t>omogućiti rad po programima i sadržajima različite težine i složenosti s obzirom na interes učenika te pristup različitim izvorima znanja</w:t>
            </w:r>
          </w:p>
          <w:p w14:paraId="378E634D" w14:textId="77777777" w:rsidR="002519E8" w:rsidRPr="00155339" w:rsidRDefault="002519E8" w:rsidP="002519E8">
            <w:pPr>
              <w:numPr>
                <w:ilvl w:val="0"/>
                <w:numId w:val="9"/>
              </w:numPr>
              <w:suppressAutoHyphens/>
              <w:rPr>
                <w:sz w:val="20"/>
                <w:szCs w:val="20"/>
              </w:rPr>
            </w:pPr>
            <w:r w:rsidRPr="00155339">
              <w:rPr>
                <w:bCs/>
                <w:sz w:val="20"/>
                <w:szCs w:val="20"/>
              </w:rPr>
              <w:t>razvijati sposobnost samostalnosti, točnosti u računanju</w:t>
            </w:r>
          </w:p>
          <w:p w14:paraId="6C8442D5" w14:textId="77777777" w:rsidR="002519E8" w:rsidRPr="00155339" w:rsidRDefault="002519E8" w:rsidP="002519E8">
            <w:pPr>
              <w:numPr>
                <w:ilvl w:val="0"/>
                <w:numId w:val="9"/>
              </w:numPr>
              <w:suppressAutoHyphens/>
              <w:rPr>
                <w:sz w:val="20"/>
                <w:szCs w:val="20"/>
              </w:rPr>
            </w:pPr>
            <w:r w:rsidRPr="00155339">
              <w:rPr>
                <w:bCs/>
                <w:sz w:val="20"/>
                <w:szCs w:val="20"/>
              </w:rPr>
              <w:t>razvijanje i poticanje interesa za pronalaženje različitih načina rješavanja matematičkih problema</w:t>
            </w:r>
          </w:p>
          <w:p w14:paraId="2904D89F" w14:textId="77777777" w:rsidR="002519E8" w:rsidRPr="00155339" w:rsidRDefault="002519E8" w:rsidP="002519E8">
            <w:pPr>
              <w:numPr>
                <w:ilvl w:val="0"/>
                <w:numId w:val="9"/>
              </w:numPr>
              <w:suppressAutoHyphens/>
              <w:rPr>
                <w:sz w:val="20"/>
                <w:szCs w:val="20"/>
              </w:rPr>
            </w:pPr>
            <w:r w:rsidRPr="00155339">
              <w:rPr>
                <w:bCs/>
                <w:sz w:val="20"/>
                <w:szCs w:val="20"/>
              </w:rPr>
              <w:t>razvijanje matematičkog jezika</w:t>
            </w:r>
          </w:p>
        </w:tc>
      </w:tr>
      <w:tr w:rsidR="002519E8" w:rsidRPr="00155339" w14:paraId="1E41A265"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55C70085" w14:textId="77777777" w:rsidR="002519E8" w:rsidRPr="00155339" w:rsidRDefault="002519E8" w:rsidP="00A37BAB">
            <w:pPr>
              <w:rPr>
                <w:sz w:val="20"/>
                <w:szCs w:val="20"/>
              </w:rPr>
            </w:pPr>
            <w:r w:rsidRPr="00155339">
              <w:rPr>
                <w:b/>
                <w:sz w:val="20"/>
                <w:szCs w:val="20"/>
              </w:rPr>
              <w:t>ZADACI</w:t>
            </w: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6BC036" w14:textId="77777777" w:rsidR="002519E8" w:rsidRPr="00155339" w:rsidRDefault="002519E8" w:rsidP="002519E8">
            <w:pPr>
              <w:numPr>
                <w:ilvl w:val="0"/>
                <w:numId w:val="8"/>
              </w:numPr>
              <w:suppressAutoHyphens/>
              <w:rPr>
                <w:sz w:val="20"/>
                <w:szCs w:val="20"/>
              </w:rPr>
            </w:pPr>
            <w:r w:rsidRPr="00155339">
              <w:rPr>
                <w:sz w:val="20"/>
                <w:szCs w:val="20"/>
              </w:rPr>
              <w:t>usvojiti i shvatiti mat. pojmove</w:t>
            </w:r>
          </w:p>
          <w:p w14:paraId="16B9C5EA" w14:textId="77777777" w:rsidR="002519E8" w:rsidRPr="00155339" w:rsidRDefault="002519E8" w:rsidP="002519E8">
            <w:pPr>
              <w:numPr>
                <w:ilvl w:val="0"/>
                <w:numId w:val="8"/>
              </w:numPr>
              <w:suppressAutoHyphens/>
              <w:rPr>
                <w:sz w:val="20"/>
                <w:szCs w:val="20"/>
              </w:rPr>
            </w:pPr>
            <w:r w:rsidRPr="00155339">
              <w:rPr>
                <w:sz w:val="20"/>
                <w:szCs w:val="20"/>
              </w:rPr>
              <w:lastRenderedPageBreak/>
              <w:t>razvijati sposobnosti: zamjećivanja, uspoređivanja, razlikovanja, zaključivanja, raščlanjivanja, govornog obrazlaganja, povezivanja i primjenjivanja, uvrštavanja</w:t>
            </w:r>
          </w:p>
          <w:p w14:paraId="6FEA63DE" w14:textId="77777777" w:rsidR="002519E8" w:rsidRPr="00155339" w:rsidRDefault="002519E8" w:rsidP="002519E8">
            <w:pPr>
              <w:numPr>
                <w:ilvl w:val="0"/>
                <w:numId w:val="8"/>
              </w:numPr>
              <w:suppressAutoHyphens/>
              <w:rPr>
                <w:sz w:val="20"/>
                <w:szCs w:val="20"/>
              </w:rPr>
            </w:pPr>
            <w:r w:rsidRPr="00155339">
              <w:rPr>
                <w:sz w:val="20"/>
                <w:szCs w:val="20"/>
              </w:rPr>
              <w:t>poticati strpljivost i upornost u radu</w:t>
            </w:r>
          </w:p>
          <w:p w14:paraId="0E062EE4" w14:textId="77777777" w:rsidR="002519E8" w:rsidRPr="00155339" w:rsidRDefault="002519E8" w:rsidP="002519E8">
            <w:pPr>
              <w:numPr>
                <w:ilvl w:val="0"/>
                <w:numId w:val="8"/>
              </w:numPr>
              <w:suppressAutoHyphens/>
              <w:rPr>
                <w:sz w:val="20"/>
                <w:szCs w:val="20"/>
              </w:rPr>
            </w:pPr>
            <w:r w:rsidRPr="00155339">
              <w:rPr>
                <w:sz w:val="20"/>
                <w:szCs w:val="20"/>
              </w:rPr>
              <w:t>njegovati urednost i preciznost, poticati samostalnost i sposobnost ocjenjivanja rezultata te samokritičnost, utjecati na razvijanje samopouzdanja</w:t>
            </w:r>
          </w:p>
        </w:tc>
      </w:tr>
      <w:tr w:rsidR="002519E8" w:rsidRPr="00155339" w14:paraId="79A6F73E"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56FFADB2" w14:textId="77777777" w:rsidR="002519E8" w:rsidRPr="00155339" w:rsidRDefault="002519E8" w:rsidP="00A37BAB">
            <w:pPr>
              <w:rPr>
                <w:sz w:val="20"/>
                <w:szCs w:val="20"/>
              </w:rPr>
            </w:pPr>
            <w:r w:rsidRPr="00155339">
              <w:rPr>
                <w:b/>
                <w:sz w:val="20"/>
                <w:szCs w:val="20"/>
              </w:rPr>
              <w:lastRenderedPageBreak/>
              <w:t>NOSITELJI AKTIVNOSTI</w:t>
            </w: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B75790" w14:textId="77777777" w:rsidR="002519E8" w:rsidRPr="00155339" w:rsidRDefault="002519E8" w:rsidP="00A37BAB">
            <w:pPr>
              <w:rPr>
                <w:sz w:val="20"/>
                <w:szCs w:val="20"/>
              </w:rPr>
            </w:pPr>
            <w:r w:rsidRPr="00155339">
              <w:rPr>
                <w:sz w:val="20"/>
                <w:szCs w:val="20"/>
              </w:rPr>
              <w:t>Učiteljice 3. razreda</w:t>
            </w:r>
          </w:p>
        </w:tc>
      </w:tr>
      <w:tr w:rsidR="002519E8" w:rsidRPr="00155339" w14:paraId="007FE0C7"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1567EDC0" w14:textId="77777777" w:rsidR="002519E8" w:rsidRPr="00155339" w:rsidRDefault="002519E8" w:rsidP="00A37BAB">
            <w:pPr>
              <w:rPr>
                <w:sz w:val="20"/>
                <w:szCs w:val="20"/>
              </w:rPr>
            </w:pPr>
            <w:r w:rsidRPr="00155339">
              <w:rPr>
                <w:b/>
                <w:sz w:val="20"/>
                <w:szCs w:val="20"/>
              </w:rPr>
              <w:t>KORISNICI AKTIVNOSTI</w:t>
            </w: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18ABB3" w14:textId="77777777" w:rsidR="002519E8" w:rsidRPr="00155339" w:rsidRDefault="002519E8" w:rsidP="00A37BAB">
            <w:pPr>
              <w:rPr>
                <w:sz w:val="20"/>
                <w:szCs w:val="20"/>
              </w:rPr>
            </w:pPr>
            <w:r w:rsidRPr="00155339">
              <w:rPr>
                <w:sz w:val="20"/>
                <w:szCs w:val="20"/>
              </w:rPr>
              <w:t>Učenici 3. razreda</w:t>
            </w:r>
          </w:p>
        </w:tc>
      </w:tr>
      <w:tr w:rsidR="002519E8" w:rsidRPr="00155339" w14:paraId="7D4FA9DE" w14:textId="77777777" w:rsidTr="00A37BAB">
        <w:trPr>
          <w:trHeight w:val="2038"/>
        </w:trPr>
        <w:tc>
          <w:tcPr>
            <w:tcW w:w="4374" w:type="dxa"/>
            <w:vMerge w:val="restart"/>
            <w:tcBorders>
              <w:top w:val="single" w:sz="4" w:space="0" w:color="000000"/>
              <w:left w:val="single" w:sz="4" w:space="0" w:color="000000"/>
              <w:bottom w:val="single" w:sz="4" w:space="0" w:color="000000"/>
            </w:tcBorders>
            <w:shd w:val="clear" w:color="auto" w:fill="BDD6EE"/>
            <w:vAlign w:val="center"/>
          </w:tcPr>
          <w:p w14:paraId="44DED13D" w14:textId="77777777" w:rsidR="002519E8" w:rsidRPr="00155339" w:rsidRDefault="002519E8" w:rsidP="00A37BAB">
            <w:pPr>
              <w:rPr>
                <w:sz w:val="20"/>
                <w:szCs w:val="20"/>
              </w:rPr>
            </w:pPr>
            <w:r w:rsidRPr="00155339">
              <w:rPr>
                <w:b/>
                <w:sz w:val="20"/>
                <w:szCs w:val="20"/>
              </w:rPr>
              <w:t>NAČIN  REALIZACIJE AKTIVNOSTI:</w:t>
            </w:r>
          </w:p>
          <w:p w14:paraId="330DEBAD" w14:textId="77777777" w:rsidR="002519E8" w:rsidRPr="00155339" w:rsidRDefault="002519E8" w:rsidP="002519E8">
            <w:pPr>
              <w:numPr>
                <w:ilvl w:val="0"/>
                <w:numId w:val="17"/>
              </w:numPr>
              <w:suppressAutoHyphens/>
              <w:rPr>
                <w:sz w:val="20"/>
                <w:szCs w:val="20"/>
              </w:rPr>
            </w:pPr>
            <w:r w:rsidRPr="00155339">
              <w:rPr>
                <w:sz w:val="20"/>
                <w:szCs w:val="20"/>
              </w:rPr>
              <w:t xml:space="preserve">rješavanje zadataka prema godišnjem izvedbenom kurikulumu za dodatnu nastavu kroz </w:t>
            </w:r>
            <w:r w:rsidRPr="00155339">
              <w:rPr>
                <w:bCs/>
                <w:sz w:val="20"/>
                <w:szCs w:val="20"/>
              </w:rPr>
              <w:t>individualizirani pristup, suradničko učenje,  posvećivanje različitim putovima dolaska do odgovora na problemska pitanja, igre, motivacijske priče te razredna natjecanja</w:t>
            </w:r>
          </w:p>
          <w:p w14:paraId="38171AF9" w14:textId="77777777" w:rsidR="002519E8" w:rsidRPr="00155339" w:rsidRDefault="002519E8" w:rsidP="00A37BAB">
            <w:pPr>
              <w:rPr>
                <w:sz w:val="20"/>
                <w:szCs w:val="20"/>
              </w:rPr>
            </w:pPr>
          </w:p>
        </w:tc>
        <w:tc>
          <w:tcPr>
            <w:tcW w:w="1810" w:type="dxa"/>
            <w:tcBorders>
              <w:top w:val="single" w:sz="4" w:space="0" w:color="000000"/>
              <w:left w:val="single" w:sz="4" w:space="0" w:color="000000"/>
              <w:bottom w:val="single" w:sz="4" w:space="0" w:color="000000"/>
            </w:tcBorders>
            <w:shd w:val="clear" w:color="auto" w:fill="auto"/>
            <w:vAlign w:val="center"/>
          </w:tcPr>
          <w:p w14:paraId="6972951A" w14:textId="77777777" w:rsidR="002519E8" w:rsidRPr="00155339" w:rsidRDefault="002519E8" w:rsidP="00A37BAB">
            <w:pPr>
              <w:rPr>
                <w:sz w:val="20"/>
                <w:szCs w:val="20"/>
              </w:rPr>
            </w:pPr>
            <w:r w:rsidRPr="00155339">
              <w:rPr>
                <w:b/>
                <w:sz w:val="20"/>
                <w:szCs w:val="20"/>
              </w:rPr>
              <w:t>SADRŽAJI</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EEDB2" w14:textId="77777777" w:rsidR="002519E8" w:rsidRPr="00155339" w:rsidRDefault="002519E8" w:rsidP="00A37BAB">
            <w:pPr>
              <w:rPr>
                <w:sz w:val="20"/>
                <w:szCs w:val="20"/>
              </w:rPr>
            </w:pPr>
            <w:r w:rsidRPr="00155339">
              <w:rPr>
                <w:sz w:val="20"/>
                <w:szCs w:val="20"/>
              </w:rPr>
              <w:t>1. Ponavljanje sadržaja 2. r.</w:t>
            </w:r>
          </w:p>
          <w:p w14:paraId="7C81AB0A" w14:textId="77777777" w:rsidR="002519E8" w:rsidRPr="00155339" w:rsidRDefault="002519E8" w:rsidP="00A37BAB">
            <w:pPr>
              <w:rPr>
                <w:sz w:val="20"/>
                <w:szCs w:val="20"/>
              </w:rPr>
            </w:pPr>
            <w:r w:rsidRPr="00155339">
              <w:rPr>
                <w:sz w:val="20"/>
                <w:szCs w:val="20"/>
              </w:rPr>
              <w:t>2. Upoznavanje br. do 1000</w:t>
            </w:r>
          </w:p>
          <w:p w14:paraId="158B95B2" w14:textId="77777777" w:rsidR="002519E8" w:rsidRPr="00155339" w:rsidRDefault="002519E8" w:rsidP="00A37BAB">
            <w:pPr>
              <w:rPr>
                <w:sz w:val="20"/>
                <w:szCs w:val="20"/>
              </w:rPr>
            </w:pPr>
            <w:r w:rsidRPr="00155339">
              <w:rPr>
                <w:sz w:val="20"/>
                <w:szCs w:val="20"/>
              </w:rPr>
              <w:t xml:space="preserve">3. Pisano zbrajanje i </w:t>
            </w:r>
          </w:p>
          <w:p w14:paraId="26FA9945" w14:textId="77777777" w:rsidR="002519E8" w:rsidRPr="00155339" w:rsidRDefault="002519E8" w:rsidP="00A37BAB">
            <w:pPr>
              <w:rPr>
                <w:sz w:val="20"/>
                <w:szCs w:val="20"/>
              </w:rPr>
            </w:pPr>
            <w:r w:rsidRPr="00155339">
              <w:rPr>
                <w:rFonts w:eastAsia="Ebrima"/>
                <w:sz w:val="20"/>
                <w:szCs w:val="20"/>
              </w:rPr>
              <w:t xml:space="preserve">    </w:t>
            </w:r>
            <w:r w:rsidRPr="00155339">
              <w:rPr>
                <w:sz w:val="20"/>
                <w:szCs w:val="20"/>
              </w:rPr>
              <w:t>oduzimanje br. do 1000</w:t>
            </w:r>
          </w:p>
          <w:p w14:paraId="76D6AA1B" w14:textId="77777777" w:rsidR="002519E8" w:rsidRPr="00155339" w:rsidRDefault="002519E8" w:rsidP="00A37BAB">
            <w:pPr>
              <w:rPr>
                <w:sz w:val="20"/>
                <w:szCs w:val="20"/>
              </w:rPr>
            </w:pPr>
            <w:r w:rsidRPr="00155339">
              <w:rPr>
                <w:sz w:val="20"/>
                <w:szCs w:val="20"/>
              </w:rPr>
              <w:t>4. Pisano množenje i dijeljenje</w:t>
            </w:r>
          </w:p>
          <w:p w14:paraId="2448B6EF" w14:textId="77777777" w:rsidR="002519E8" w:rsidRPr="00155339" w:rsidRDefault="002519E8" w:rsidP="00A37BAB">
            <w:pPr>
              <w:rPr>
                <w:sz w:val="20"/>
                <w:szCs w:val="20"/>
              </w:rPr>
            </w:pPr>
            <w:r w:rsidRPr="00155339">
              <w:rPr>
                <w:rFonts w:eastAsia="Ebrima"/>
                <w:sz w:val="20"/>
                <w:szCs w:val="20"/>
              </w:rPr>
              <w:t xml:space="preserve">    </w:t>
            </w:r>
            <w:r w:rsidRPr="00155339">
              <w:rPr>
                <w:sz w:val="20"/>
                <w:szCs w:val="20"/>
              </w:rPr>
              <w:t>br. do 1000</w:t>
            </w:r>
          </w:p>
          <w:p w14:paraId="149EC2AC" w14:textId="77777777" w:rsidR="002519E8" w:rsidRPr="00155339" w:rsidRDefault="002519E8" w:rsidP="00A37BAB">
            <w:pPr>
              <w:rPr>
                <w:sz w:val="20"/>
                <w:szCs w:val="20"/>
              </w:rPr>
            </w:pPr>
            <w:r w:rsidRPr="00155339">
              <w:rPr>
                <w:sz w:val="20"/>
                <w:szCs w:val="20"/>
              </w:rPr>
              <w:t>5. Geometrijski sadržaji:</w:t>
            </w:r>
          </w:p>
          <w:p w14:paraId="299EFDC7" w14:textId="77777777" w:rsidR="002519E8" w:rsidRPr="00155339" w:rsidRDefault="002519E8" w:rsidP="00A37BAB">
            <w:pPr>
              <w:rPr>
                <w:sz w:val="20"/>
                <w:szCs w:val="20"/>
              </w:rPr>
            </w:pPr>
            <w:r w:rsidRPr="00155339">
              <w:rPr>
                <w:rFonts w:eastAsia="Ebrima"/>
                <w:sz w:val="20"/>
                <w:szCs w:val="20"/>
              </w:rPr>
              <w:t xml:space="preserve">    </w:t>
            </w:r>
            <w:r w:rsidRPr="00155339">
              <w:rPr>
                <w:sz w:val="20"/>
                <w:szCs w:val="20"/>
              </w:rPr>
              <w:t>Pravac, polupravac, dužina,</w:t>
            </w:r>
          </w:p>
          <w:p w14:paraId="537A8519" w14:textId="77777777" w:rsidR="002519E8" w:rsidRPr="00155339" w:rsidRDefault="002519E8" w:rsidP="00A37BAB">
            <w:pPr>
              <w:rPr>
                <w:sz w:val="20"/>
                <w:szCs w:val="20"/>
              </w:rPr>
            </w:pPr>
            <w:r w:rsidRPr="00155339">
              <w:rPr>
                <w:sz w:val="20"/>
                <w:szCs w:val="20"/>
              </w:rPr>
              <w:t>usporedni i okomiti pravci, krug, kružnica, crtanje geometrijskih likova i opseg</w:t>
            </w:r>
          </w:p>
          <w:p w14:paraId="1E50E6B4" w14:textId="77777777" w:rsidR="002519E8" w:rsidRPr="00155339" w:rsidRDefault="002519E8" w:rsidP="00A37BAB">
            <w:pPr>
              <w:rPr>
                <w:sz w:val="20"/>
                <w:szCs w:val="20"/>
              </w:rPr>
            </w:pPr>
            <w:r w:rsidRPr="00155339">
              <w:rPr>
                <w:sz w:val="20"/>
                <w:szCs w:val="20"/>
              </w:rPr>
              <w:t>6. Mjerne jedinice za duljinu</w:t>
            </w:r>
          </w:p>
          <w:p w14:paraId="20AF39F8" w14:textId="77777777" w:rsidR="002519E8" w:rsidRPr="00155339" w:rsidRDefault="002519E8" w:rsidP="00A37BAB">
            <w:pPr>
              <w:snapToGrid w:val="0"/>
              <w:rPr>
                <w:sz w:val="20"/>
                <w:szCs w:val="20"/>
              </w:rPr>
            </w:pPr>
            <w:r w:rsidRPr="00155339">
              <w:rPr>
                <w:sz w:val="20"/>
                <w:szCs w:val="20"/>
              </w:rPr>
              <w:t>7. Mjerenje mase i obujma</w:t>
            </w:r>
          </w:p>
        </w:tc>
      </w:tr>
      <w:tr w:rsidR="002519E8" w:rsidRPr="00155339" w14:paraId="3932A36A" w14:textId="77777777" w:rsidTr="00A37BAB">
        <w:trPr>
          <w:trHeight w:val="82"/>
        </w:trPr>
        <w:tc>
          <w:tcPr>
            <w:tcW w:w="4374" w:type="dxa"/>
            <w:vMerge/>
            <w:tcBorders>
              <w:top w:val="single" w:sz="4" w:space="0" w:color="000000"/>
              <w:left w:val="single" w:sz="4" w:space="0" w:color="000000"/>
              <w:bottom w:val="single" w:sz="4" w:space="0" w:color="000000"/>
            </w:tcBorders>
            <w:shd w:val="clear" w:color="auto" w:fill="BDD6EE"/>
            <w:vAlign w:val="center"/>
          </w:tcPr>
          <w:p w14:paraId="7434B47D" w14:textId="77777777" w:rsidR="002519E8" w:rsidRPr="00155339" w:rsidRDefault="002519E8" w:rsidP="00A37BAB">
            <w:pPr>
              <w:snapToGrid w:val="0"/>
              <w:rPr>
                <w:sz w:val="20"/>
                <w:szCs w:val="20"/>
                <w:lang w:eastAsia="en-US"/>
              </w:rPr>
            </w:pPr>
          </w:p>
        </w:tc>
        <w:tc>
          <w:tcPr>
            <w:tcW w:w="1810" w:type="dxa"/>
            <w:tcBorders>
              <w:top w:val="single" w:sz="4" w:space="0" w:color="000000"/>
              <w:left w:val="single" w:sz="4" w:space="0" w:color="000000"/>
              <w:bottom w:val="single" w:sz="4" w:space="0" w:color="000000"/>
            </w:tcBorders>
            <w:shd w:val="clear" w:color="auto" w:fill="auto"/>
            <w:vAlign w:val="center"/>
          </w:tcPr>
          <w:p w14:paraId="24FD0F94" w14:textId="77777777" w:rsidR="002519E8" w:rsidRPr="00155339" w:rsidRDefault="002519E8" w:rsidP="00A37BAB">
            <w:pPr>
              <w:rPr>
                <w:sz w:val="20"/>
                <w:szCs w:val="20"/>
              </w:rPr>
            </w:pPr>
            <w:r w:rsidRPr="00155339">
              <w:rPr>
                <w:b/>
                <w:sz w:val="20"/>
                <w:szCs w:val="20"/>
              </w:rPr>
              <w:t>SOCIOLOŠKI OBLICI RADA</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B7776" w14:textId="77777777" w:rsidR="002519E8" w:rsidRPr="00155339" w:rsidRDefault="002519E8" w:rsidP="00A37BAB">
            <w:pPr>
              <w:rPr>
                <w:sz w:val="20"/>
                <w:szCs w:val="20"/>
              </w:rPr>
            </w:pPr>
            <w:r w:rsidRPr="00155339">
              <w:rPr>
                <w:sz w:val="20"/>
                <w:szCs w:val="20"/>
              </w:rPr>
              <w:t>frontalni, individualni, rad u paru, rad u skupinama</w:t>
            </w:r>
          </w:p>
        </w:tc>
      </w:tr>
      <w:tr w:rsidR="002519E8" w:rsidRPr="00155339" w14:paraId="5FD9506E" w14:textId="77777777" w:rsidTr="00A37BAB">
        <w:trPr>
          <w:trHeight w:val="82"/>
        </w:trPr>
        <w:tc>
          <w:tcPr>
            <w:tcW w:w="4374" w:type="dxa"/>
            <w:vMerge/>
            <w:tcBorders>
              <w:top w:val="single" w:sz="4" w:space="0" w:color="000000"/>
              <w:left w:val="single" w:sz="4" w:space="0" w:color="000000"/>
              <w:bottom w:val="single" w:sz="4" w:space="0" w:color="000000"/>
            </w:tcBorders>
            <w:shd w:val="clear" w:color="auto" w:fill="BDD6EE"/>
            <w:vAlign w:val="center"/>
          </w:tcPr>
          <w:p w14:paraId="66B3E02A" w14:textId="77777777" w:rsidR="002519E8" w:rsidRPr="00155339" w:rsidRDefault="002519E8" w:rsidP="00A37BAB">
            <w:pPr>
              <w:snapToGrid w:val="0"/>
              <w:rPr>
                <w:sz w:val="20"/>
                <w:szCs w:val="20"/>
                <w:lang w:val="en-US" w:eastAsia="en-US"/>
              </w:rPr>
            </w:pPr>
          </w:p>
        </w:tc>
        <w:tc>
          <w:tcPr>
            <w:tcW w:w="1810" w:type="dxa"/>
            <w:tcBorders>
              <w:top w:val="single" w:sz="4" w:space="0" w:color="000000"/>
              <w:left w:val="single" w:sz="4" w:space="0" w:color="000000"/>
              <w:bottom w:val="single" w:sz="4" w:space="0" w:color="000000"/>
            </w:tcBorders>
            <w:shd w:val="clear" w:color="auto" w:fill="auto"/>
            <w:vAlign w:val="center"/>
          </w:tcPr>
          <w:p w14:paraId="1DAB901D" w14:textId="77777777" w:rsidR="002519E8" w:rsidRPr="00155339" w:rsidRDefault="002519E8" w:rsidP="00A37BAB">
            <w:pPr>
              <w:rPr>
                <w:sz w:val="20"/>
                <w:szCs w:val="20"/>
              </w:rPr>
            </w:pPr>
            <w:r w:rsidRPr="00155339">
              <w:rPr>
                <w:b/>
                <w:sz w:val="20"/>
                <w:szCs w:val="20"/>
              </w:rPr>
              <w:t>METODE</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46EBE" w14:textId="77777777" w:rsidR="002519E8" w:rsidRPr="00155339" w:rsidRDefault="002519E8" w:rsidP="00A37BAB">
            <w:pPr>
              <w:rPr>
                <w:sz w:val="20"/>
                <w:szCs w:val="20"/>
              </w:rPr>
            </w:pPr>
            <w:r w:rsidRPr="00155339">
              <w:rPr>
                <w:sz w:val="20"/>
                <w:szCs w:val="20"/>
              </w:rPr>
              <w:t>razgovora, demonstracije, usm. izlaganja i grafičkog prikazivanja</w:t>
            </w:r>
          </w:p>
        </w:tc>
      </w:tr>
      <w:tr w:rsidR="002519E8" w:rsidRPr="00155339" w14:paraId="2C9EAE65" w14:textId="77777777" w:rsidTr="00A37BAB">
        <w:trPr>
          <w:trHeight w:val="82"/>
        </w:trPr>
        <w:tc>
          <w:tcPr>
            <w:tcW w:w="4374" w:type="dxa"/>
            <w:vMerge/>
            <w:tcBorders>
              <w:top w:val="single" w:sz="4" w:space="0" w:color="000000"/>
              <w:left w:val="single" w:sz="4" w:space="0" w:color="000000"/>
              <w:bottom w:val="single" w:sz="4" w:space="0" w:color="000000"/>
            </w:tcBorders>
            <w:shd w:val="clear" w:color="auto" w:fill="BDD6EE"/>
            <w:vAlign w:val="center"/>
          </w:tcPr>
          <w:p w14:paraId="2EEF6AE5" w14:textId="77777777" w:rsidR="002519E8" w:rsidRPr="00155339" w:rsidRDefault="002519E8" w:rsidP="00A37BAB">
            <w:pPr>
              <w:snapToGrid w:val="0"/>
              <w:rPr>
                <w:sz w:val="20"/>
                <w:szCs w:val="20"/>
                <w:lang w:eastAsia="en-US"/>
              </w:rPr>
            </w:pPr>
          </w:p>
        </w:tc>
        <w:tc>
          <w:tcPr>
            <w:tcW w:w="1810" w:type="dxa"/>
            <w:tcBorders>
              <w:top w:val="single" w:sz="4" w:space="0" w:color="000000"/>
              <w:left w:val="single" w:sz="4" w:space="0" w:color="000000"/>
              <w:bottom w:val="single" w:sz="4" w:space="0" w:color="000000"/>
            </w:tcBorders>
            <w:shd w:val="clear" w:color="auto" w:fill="auto"/>
            <w:vAlign w:val="center"/>
          </w:tcPr>
          <w:p w14:paraId="31E4B25A" w14:textId="77777777" w:rsidR="002519E8" w:rsidRPr="00155339" w:rsidRDefault="002519E8" w:rsidP="00A37BAB">
            <w:pPr>
              <w:rPr>
                <w:sz w:val="20"/>
                <w:szCs w:val="20"/>
              </w:rPr>
            </w:pPr>
            <w:r w:rsidRPr="00155339">
              <w:rPr>
                <w:sz w:val="20"/>
                <w:szCs w:val="20"/>
              </w:rPr>
              <w:t>SURADNICI</w:t>
            </w:r>
          </w:p>
        </w:tc>
        <w:tc>
          <w:tcPr>
            <w:tcW w:w="4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AF466" w14:textId="77777777" w:rsidR="002519E8" w:rsidRPr="00155339" w:rsidRDefault="002519E8" w:rsidP="00A37BAB">
            <w:pPr>
              <w:rPr>
                <w:sz w:val="20"/>
                <w:szCs w:val="20"/>
              </w:rPr>
            </w:pPr>
            <w:r w:rsidRPr="00155339">
              <w:rPr>
                <w:sz w:val="20"/>
                <w:szCs w:val="20"/>
              </w:rPr>
              <w:t>/</w:t>
            </w:r>
          </w:p>
        </w:tc>
      </w:tr>
      <w:tr w:rsidR="002519E8" w:rsidRPr="00155339" w14:paraId="34EE93C5"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5E951B27" w14:textId="77777777" w:rsidR="002519E8" w:rsidRPr="00155339" w:rsidRDefault="002519E8" w:rsidP="00A37BAB">
            <w:pPr>
              <w:rPr>
                <w:sz w:val="20"/>
                <w:szCs w:val="20"/>
              </w:rPr>
            </w:pPr>
            <w:r w:rsidRPr="00155339">
              <w:rPr>
                <w:b/>
                <w:sz w:val="20"/>
                <w:szCs w:val="20"/>
              </w:rPr>
              <w:t>VREMENIK AKTIVNOSTI</w:t>
            </w: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3F856E" w14:textId="77777777" w:rsidR="002519E8" w:rsidRPr="00155339" w:rsidRDefault="002519E8" w:rsidP="00A37BAB">
            <w:pPr>
              <w:rPr>
                <w:sz w:val="20"/>
                <w:szCs w:val="20"/>
              </w:rPr>
            </w:pPr>
            <w:r w:rsidRPr="00155339">
              <w:rPr>
                <w:sz w:val="20"/>
                <w:szCs w:val="20"/>
              </w:rPr>
              <w:t>1 sat tjedno tijekom cijele šk. god. (35 sati)</w:t>
            </w:r>
          </w:p>
        </w:tc>
      </w:tr>
      <w:tr w:rsidR="002519E8" w:rsidRPr="00155339" w14:paraId="24923B09"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3FA7B8FE" w14:textId="77777777" w:rsidR="002519E8" w:rsidRPr="00155339" w:rsidRDefault="002519E8" w:rsidP="00A37BAB">
            <w:pPr>
              <w:rPr>
                <w:sz w:val="20"/>
                <w:szCs w:val="20"/>
              </w:rPr>
            </w:pPr>
            <w:r w:rsidRPr="00155339">
              <w:rPr>
                <w:b/>
                <w:sz w:val="20"/>
                <w:szCs w:val="20"/>
              </w:rPr>
              <w:t>VREDNOVANJE:</w:t>
            </w:r>
          </w:p>
          <w:p w14:paraId="2070CC9B" w14:textId="77777777" w:rsidR="002519E8" w:rsidRPr="00155339" w:rsidRDefault="002519E8" w:rsidP="00A37BAB">
            <w:pPr>
              <w:rPr>
                <w:b/>
                <w:sz w:val="20"/>
                <w:szCs w:val="20"/>
              </w:rPr>
            </w:pP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66121A" w14:textId="77777777" w:rsidR="002519E8" w:rsidRPr="00155339" w:rsidRDefault="002519E8" w:rsidP="002519E8">
            <w:pPr>
              <w:numPr>
                <w:ilvl w:val="0"/>
                <w:numId w:val="17"/>
              </w:numPr>
              <w:suppressAutoHyphens/>
              <w:rPr>
                <w:sz w:val="20"/>
                <w:szCs w:val="20"/>
              </w:rPr>
            </w:pPr>
            <w:r w:rsidRPr="00155339">
              <w:rPr>
                <w:bCs/>
                <w:sz w:val="20"/>
                <w:szCs w:val="20"/>
              </w:rPr>
              <w:t>Formativno vrednovanje (vrednovanje kao učenje i vrednovanje za učenje), samovrednovanje</w:t>
            </w:r>
          </w:p>
          <w:p w14:paraId="40D14756" w14:textId="77777777" w:rsidR="002519E8" w:rsidRPr="00155339" w:rsidRDefault="002519E8" w:rsidP="002519E8">
            <w:pPr>
              <w:numPr>
                <w:ilvl w:val="0"/>
                <w:numId w:val="17"/>
              </w:numPr>
              <w:suppressAutoHyphens/>
              <w:rPr>
                <w:sz w:val="20"/>
                <w:szCs w:val="20"/>
              </w:rPr>
            </w:pPr>
            <w:r w:rsidRPr="00155339">
              <w:rPr>
                <w:bCs/>
                <w:sz w:val="20"/>
                <w:szCs w:val="20"/>
              </w:rPr>
              <w:t>individualno praćenje učeničkog rada opisnim vrednovanjem uz pozornost usmjerenu na: promatranje, predočavanje, mišljenje, izražavanje, aktivnost, temeljitost, ustrajnost, samostalnost;</w:t>
            </w:r>
          </w:p>
          <w:p w14:paraId="37AA8A8E" w14:textId="77777777" w:rsidR="002519E8" w:rsidRPr="00155339" w:rsidRDefault="002519E8" w:rsidP="002519E8">
            <w:pPr>
              <w:numPr>
                <w:ilvl w:val="0"/>
                <w:numId w:val="17"/>
              </w:numPr>
              <w:suppressAutoHyphens/>
              <w:rPr>
                <w:sz w:val="20"/>
                <w:szCs w:val="20"/>
              </w:rPr>
            </w:pPr>
            <w:r w:rsidRPr="00155339">
              <w:rPr>
                <w:bCs/>
                <w:sz w:val="20"/>
                <w:szCs w:val="20"/>
              </w:rPr>
              <w:t>kvizovi znanja, razredna natjecanja</w:t>
            </w:r>
          </w:p>
        </w:tc>
      </w:tr>
      <w:tr w:rsidR="002519E8" w:rsidRPr="00155339" w14:paraId="0F299E06" w14:textId="77777777" w:rsidTr="00A37BAB">
        <w:tc>
          <w:tcPr>
            <w:tcW w:w="4374" w:type="dxa"/>
            <w:tcBorders>
              <w:top w:val="single" w:sz="4" w:space="0" w:color="000000"/>
              <w:left w:val="single" w:sz="4" w:space="0" w:color="000000"/>
              <w:bottom w:val="single" w:sz="4" w:space="0" w:color="000000"/>
            </w:tcBorders>
            <w:shd w:val="clear" w:color="auto" w:fill="BDD6EE"/>
            <w:vAlign w:val="center"/>
          </w:tcPr>
          <w:p w14:paraId="18EF8CC2" w14:textId="77777777" w:rsidR="002519E8" w:rsidRPr="00155339" w:rsidRDefault="002519E8" w:rsidP="00A37BAB">
            <w:pPr>
              <w:rPr>
                <w:sz w:val="20"/>
                <w:szCs w:val="20"/>
              </w:rPr>
            </w:pPr>
            <w:r w:rsidRPr="00155339">
              <w:rPr>
                <w:b/>
                <w:sz w:val="20"/>
                <w:szCs w:val="20"/>
              </w:rPr>
              <w:t>TROŠKOVNIK</w:t>
            </w:r>
          </w:p>
        </w:tc>
        <w:tc>
          <w:tcPr>
            <w:tcW w:w="6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F7A2B4" w14:textId="77777777" w:rsidR="002519E8" w:rsidRPr="00155339" w:rsidRDefault="002519E8" w:rsidP="00A37BAB">
            <w:pPr>
              <w:rPr>
                <w:sz w:val="20"/>
                <w:szCs w:val="20"/>
              </w:rPr>
            </w:pPr>
            <w:r w:rsidRPr="00155339">
              <w:rPr>
                <w:sz w:val="20"/>
                <w:szCs w:val="20"/>
              </w:rPr>
              <w:t>Oko 50 kn (fotokopiranje materijala)</w:t>
            </w:r>
          </w:p>
        </w:tc>
      </w:tr>
    </w:tbl>
    <w:p w14:paraId="4A9FFC5C" w14:textId="77777777" w:rsidR="002519E8" w:rsidRPr="00155339" w:rsidRDefault="002519E8" w:rsidP="002519E8">
      <w:pPr>
        <w:rPr>
          <w:sz w:val="20"/>
          <w:szCs w:val="20"/>
        </w:rPr>
      </w:pPr>
    </w:p>
    <w:p w14:paraId="76A12764" w14:textId="77777777" w:rsidR="002519E8" w:rsidRPr="00155339" w:rsidRDefault="002519E8" w:rsidP="002519E8">
      <w:pPr>
        <w:rPr>
          <w:sz w:val="20"/>
          <w:szCs w:val="20"/>
        </w:rPr>
      </w:pPr>
      <w:r w:rsidRPr="00155339">
        <w:rPr>
          <w:b/>
          <w:sz w:val="20"/>
          <w:szCs w:val="20"/>
        </w:rPr>
        <w:t>DODATNA NASTAVA MATEMATIKE</w:t>
      </w:r>
    </w:p>
    <w:p w14:paraId="1F711C98" w14:textId="77777777" w:rsidR="002519E8" w:rsidRPr="00155339" w:rsidRDefault="002519E8" w:rsidP="002519E8">
      <w:pPr>
        <w:rPr>
          <w:b/>
          <w:sz w:val="20"/>
          <w:szCs w:val="20"/>
        </w:rPr>
      </w:pPr>
    </w:p>
    <w:tbl>
      <w:tblPr>
        <w:tblW w:w="0" w:type="auto"/>
        <w:tblInd w:w="-1051" w:type="dxa"/>
        <w:tblLayout w:type="fixed"/>
        <w:tblLook w:val="0000" w:firstRow="0" w:lastRow="0" w:firstColumn="0" w:lastColumn="0" w:noHBand="0" w:noVBand="0"/>
      </w:tblPr>
      <w:tblGrid>
        <w:gridCol w:w="2604"/>
        <w:gridCol w:w="1121"/>
        <w:gridCol w:w="1950"/>
        <w:gridCol w:w="1932"/>
        <w:gridCol w:w="1297"/>
        <w:gridCol w:w="1919"/>
      </w:tblGrid>
      <w:tr w:rsidR="002519E8" w:rsidRPr="00155339" w14:paraId="2E3710E3" w14:textId="77777777" w:rsidTr="00A37BAB">
        <w:trPr>
          <w:trHeight w:val="156"/>
        </w:trPr>
        <w:tc>
          <w:tcPr>
            <w:tcW w:w="2604" w:type="dxa"/>
            <w:vMerge w:val="restart"/>
            <w:tcBorders>
              <w:top w:val="single" w:sz="4" w:space="0" w:color="000000"/>
              <w:left w:val="single" w:sz="4" w:space="0" w:color="000000"/>
              <w:bottom w:val="single" w:sz="4" w:space="0" w:color="000000"/>
            </w:tcBorders>
            <w:shd w:val="clear" w:color="auto" w:fill="BDD6EE"/>
            <w:vAlign w:val="center"/>
          </w:tcPr>
          <w:p w14:paraId="5162B109" w14:textId="77777777" w:rsidR="002519E8" w:rsidRPr="00155339" w:rsidRDefault="002519E8" w:rsidP="00A37BAB">
            <w:pPr>
              <w:jc w:val="center"/>
              <w:rPr>
                <w:sz w:val="20"/>
                <w:szCs w:val="20"/>
              </w:rPr>
            </w:pPr>
            <w:r w:rsidRPr="00155339">
              <w:rPr>
                <w:b/>
                <w:sz w:val="20"/>
                <w:szCs w:val="20"/>
              </w:rPr>
              <w:t>VODITELJ</w:t>
            </w:r>
          </w:p>
        </w:tc>
        <w:tc>
          <w:tcPr>
            <w:tcW w:w="1121" w:type="dxa"/>
            <w:vMerge w:val="restart"/>
            <w:tcBorders>
              <w:top w:val="single" w:sz="4" w:space="0" w:color="000000"/>
              <w:left w:val="single" w:sz="4" w:space="0" w:color="000000"/>
              <w:bottom w:val="single" w:sz="4" w:space="0" w:color="000000"/>
            </w:tcBorders>
            <w:shd w:val="clear" w:color="auto" w:fill="BDD6EE"/>
            <w:vAlign w:val="center"/>
          </w:tcPr>
          <w:p w14:paraId="522E7A7D" w14:textId="77777777" w:rsidR="002519E8" w:rsidRPr="00155339" w:rsidRDefault="002519E8" w:rsidP="00A37BAB">
            <w:pPr>
              <w:jc w:val="center"/>
              <w:rPr>
                <w:sz w:val="20"/>
                <w:szCs w:val="20"/>
              </w:rPr>
            </w:pPr>
            <w:r w:rsidRPr="00155339">
              <w:rPr>
                <w:b/>
                <w:sz w:val="20"/>
                <w:szCs w:val="20"/>
              </w:rPr>
              <w:t>ODJEL</w:t>
            </w:r>
          </w:p>
        </w:tc>
        <w:tc>
          <w:tcPr>
            <w:tcW w:w="3882" w:type="dxa"/>
            <w:gridSpan w:val="2"/>
            <w:tcBorders>
              <w:top w:val="single" w:sz="4" w:space="0" w:color="000000"/>
              <w:left w:val="single" w:sz="4" w:space="0" w:color="000000"/>
              <w:bottom w:val="single" w:sz="4" w:space="0" w:color="000000"/>
            </w:tcBorders>
            <w:shd w:val="clear" w:color="auto" w:fill="BDD6EE"/>
            <w:vAlign w:val="center"/>
          </w:tcPr>
          <w:p w14:paraId="5C1DED8B" w14:textId="77777777" w:rsidR="002519E8" w:rsidRPr="00155339" w:rsidRDefault="002519E8" w:rsidP="00A37BAB">
            <w:pPr>
              <w:jc w:val="center"/>
              <w:rPr>
                <w:sz w:val="20"/>
                <w:szCs w:val="20"/>
              </w:rPr>
            </w:pPr>
            <w:r w:rsidRPr="00155339">
              <w:rPr>
                <w:b/>
                <w:sz w:val="20"/>
                <w:szCs w:val="20"/>
              </w:rPr>
              <w:t>TERMIN</w:t>
            </w:r>
          </w:p>
        </w:tc>
        <w:tc>
          <w:tcPr>
            <w:tcW w:w="1297" w:type="dxa"/>
            <w:vMerge w:val="restart"/>
            <w:tcBorders>
              <w:top w:val="single" w:sz="4" w:space="0" w:color="000000"/>
              <w:left w:val="single" w:sz="4" w:space="0" w:color="000000"/>
              <w:bottom w:val="single" w:sz="4" w:space="0" w:color="000000"/>
            </w:tcBorders>
            <w:shd w:val="clear" w:color="auto" w:fill="BDD6EE"/>
            <w:vAlign w:val="center"/>
          </w:tcPr>
          <w:p w14:paraId="032EC910" w14:textId="77777777" w:rsidR="002519E8" w:rsidRPr="00155339" w:rsidRDefault="002519E8" w:rsidP="00A37BAB">
            <w:pPr>
              <w:jc w:val="center"/>
              <w:rPr>
                <w:sz w:val="20"/>
                <w:szCs w:val="20"/>
              </w:rPr>
            </w:pPr>
            <w:r w:rsidRPr="00155339">
              <w:rPr>
                <w:b/>
                <w:sz w:val="20"/>
                <w:szCs w:val="20"/>
              </w:rPr>
              <w:t xml:space="preserve">BR. UČ. </w:t>
            </w:r>
          </w:p>
        </w:tc>
        <w:tc>
          <w:tcPr>
            <w:tcW w:w="19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34E41CF1" w14:textId="77777777" w:rsidR="002519E8" w:rsidRPr="00155339" w:rsidRDefault="002519E8" w:rsidP="00A37BAB">
            <w:pPr>
              <w:jc w:val="center"/>
              <w:rPr>
                <w:sz w:val="20"/>
                <w:szCs w:val="20"/>
              </w:rPr>
            </w:pPr>
            <w:r w:rsidRPr="00155339">
              <w:rPr>
                <w:b/>
                <w:sz w:val="20"/>
                <w:szCs w:val="20"/>
              </w:rPr>
              <w:t>I IMENA UČENIKA</w:t>
            </w:r>
          </w:p>
        </w:tc>
      </w:tr>
      <w:tr w:rsidR="002519E8" w:rsidRPr="00155339" w14:paraId="0C248806" w14:textId="77777777" w:rsidTr="00A37BAB">
        <w:trPr>
          <w:trHeight w:val="156"/>
        </w:trPr>
        <w:tc>
          <w:tcPr>
            <w:tcW w:w="2604" w:type="dxa"/>
            <w:vMerge/>
            <w:tcBorders>
              <w:top w:val="single" w:sz="4" w:space="0" w:color="000000"/>
              <w:left w:val="single" w:sz="4" w:space="0" w:color="000000"/>
              <w:bottom w:val="single" w:sz="4" w:space="0" w:color="000000"/>
            </w:tcBorders>
            <w:shd w:val="clear" w:color="auto" w:fill="BDD6EE"/>
            <w:vAlign w:val="center"/>
          </w:tcPr>
          <w:p w14:paraId="118F9BF3" w14:textId="77777777" w:rsidR="002519E8" w:rsidRPr="00155339" w:rsidRDefault="002519E8" w:rsidP="00A37BAB">
            <w:pPr>
              <w:snapToGrid w:val="0"/>
              <w:jc w:val="center"/>
              <w:rPr>
                <w:b/>
                <w:sz w:val="20"/>
                <w:szCs w:val="20"/>
              </w:rPr>
            </w:pPr>
          </w:p>
        </w:tc>
        <w:tc>
          <w:tcPr>
            <w:tcW w:w="1121" w:type="dxa"/>
            <w:vMerge/>
            <w:tcBorders>
              <w:top w:val="single" w:sz="4" w:space="0" w:color="000000"/>
              <w:left w:val="single" w:sz="4" w:space="0" w:color="000000"/>
              <w:bottom w:val="single" w:sz="4" w:space="0" w:color="000000"/>
            </w:tcBorders>
            <w:shd w:val="clear" w:color="auto" w:fill="BDD6EE"/>
            <w:vAlign w:val="center"/>
          </w:tcPr>
          <w:p w14:paraId="4D5E77B1" w14:textId="77777777" w:rsidR="002519E8" w:rsidRPr="00155339" w:rsidRDefault="002519E8" w:rsidP="00A37BAB">
            <w:pPr>
              <w:snapToGrid w:val="0"/>
              <w:jc w:val="center"/>
              <w:rPr>
                <w:b/>
                <w:sz w:val="20"/>
                <w:szCs w:val="20"/>
              </w:rPr>
            </w:pPr>
          </w:p>
        </w:tc>
        <w:tc>
          <w:tcPr>
            <w:tcW w:w="1950" w:type="dxa"/>
            <w:tcBorders>
              <w:top w:val="single" w:sz="4" w:space="0" w:color="000000"/>
              <w:left w:val="single" w:sz="4" w:space="0" w:color="000000"/>
              <w:bottom w:val="single" w:sz="4" w:space="0" w:color="000000"/>
            </w:tcBorders>
            <w:shd w:val="clear" w:color="auto" w:fill="BDD6EE"/>
            <w:vAlign w:val="center"/>
          </w:tcPr>
          <w:p w14:paraId="3C22A6E7" w14:textId="77777777" w:rsidR="002519E8" w:rsidRPr="00155339" w:rsidRDefault="002519E8" w:rsidP="00A37BAB">
            <w:pPr>
              <w:jc w:val="center"/>
              <w:rPr>
                <w:sz w:val="20"/>
                <w:szCs w:val="20"/>
              </w:rPr>
            </w:pPr>
            <w:r w:rsidRPr="00155339">
              <w:rPr>
                <w:b/>
                <w:sz w:val="20"/>
                <w:szCs w:val="20"/>
              </w:rPr>
              <w:t>UJUTRO</w:t>
            </w:r>
          </w:p>
        </w:tc>
        <w:tc>
          <w:tcPr>
            <w:tcW w:w="1932" w:type="dxa"/>
            <w:tcBorders>
              <w:top w:val="single" w:sz="4" w:space="0" w:color="000000"/>
              <w:left w:val="single" w:sz="4" w:space="0" w:color="000000"/>
              <w:bottom w:val="single" w:sz="4" w:space="0" w:color="000000"/>
            </w:tcBorders>
            <w:shd w:val="clear" w:color="auto" w:fill="BDD6EE"/>
            <w:vAlign w:val="center"/>
          </w:tcPr>
          <w:p w14:paraId="1869D173" w14:textId="77777777" w:rsidR="002519E8" w:rsidRPr="00155339" w:rsidRDefault="002519E8" w:rsidP="00A37BAB">
            <w:pPr>
              <w:jc w:val="center"/>
              <w:rPr>
                <w:sz w:val="20"/>
                <w:szCs w:val="20"/>
              </w:rPr>
            </w:pPr>
            <w:r w:rsidRPr="00155339">
              <w:rPr>
                <w:b/>
                <w:sz w:val="20"/>
                <w:szCs w:val="20"/>
              </w:rPr>
              <w:t>POSLIJEPODNE</w:t>
            </w:r>
          </w:p>
        </w:tc>
        <w:tc>
          <w:tcPr>
            <w:tcW w:w="1297" w:type="dxa"/>
            <w:vMerge/>
            <w:tcBorders>
              <w:top w:val="single" w:sz="4" w:space="0" w:color="000000"/>
              <w:left w:val="single" w:sz="4" w:space="0" w:color="000000"/>
              <w:bottom w:val="single" w:sz="4" w:space="0" w:color="000000"/>
            </w:tcBorders>
            <w:shd w:val="clear" w:color="auto" w:fill="BDD6EE"/>
            <w:vAlign w:val="center"/>
          </w:tcPr>
          <w:p w14:paraId="2E94E0FA" w14:textId="77777777" w:rsidR="002519E8" w:rsidRPr="00155339" w:rsidRDefault="002519E8" w:rsidP="00A37BAB">
            <w:pPr>
              <w:snapToGrid w:val="0"/>
              <w:jc w:val="center"/>
              <w:rPr>
                <w:b/>
                <w:sz w:val="20"/>
                <w:szCs w:val="20"/>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14:paraId="20879324" w14:textId="77777777" w:rsidR="002519E8" w:rsidRPr="00155339" w:rsidRDefault="002519E8" w:rsidP="00A37BAB">
            <w:pPr>
              <w:snapToGrid w:val="0"/>
              <w:jc w:val="center"/>
              <w:rPr>
                <w:b/>
                <w:sz w:val="20"/>
                <w:szCs w:val="20"/>
              </w:rPr>
            </w:pPr>
          </w:p>
        </w:tc>
      </w:tr>
      <w:tr w:rsidR="002519E8" w:rsidRPr="00155339" w14:paraId="56E3DEBE" w14:textId="77777777" w:rsidTr="00A37BAB">
        <w:tc>
          <w:tcPr>
            <w:tcW w:w="2604" w:type="dxa"/>
            <w:tcBorders>
              <w:top w:val="single" w:sz="4" w:space="0" w:color="000000"/>
              <w:left w:val="single" w:sz="4" w:space="0" w:color="000000"/>
              <w:bottom w:val="single" w:sz="4" w:space="0" w:color="000000"/>
            </w:tcBorders>
            <w:shd w:val="clear" w:color="auto" w:fill="auto"/>
            <w:vAlign w:val="center"/>
          </w:tcPr>
          <w:p w14:paraId="70830DA4" w14:textId="77777777" w:rsidR="002519E8" w:rsidRPr="00155339" w:rsidRDefault="002519E8" w:rsidP="00A37BAB">
            <w:pPr>
              <w:jc w:val="center"/>
              <w:rPr>
                <w:sz w:val="20"/>
                <w:szCs w:val="20"/>
              </w:rPr>
            </w:pPr>
            <w:r w:rsidRPr="00155339">
              <w:rPr>
                <w:sz w:val="20"/>
                <w:szCs w:val="20"/>
              </w:rPr>
              <w:t>Maja Varzić</w:t>
            </w:r>
          </w:p>
        </w:tc>
        <w:tc>
          <w:tcPr>
            <w:tcW w:w="1121" w:type="dxa"/>
            <w:tcBorders>
              <w:top w:val="single" w:sz="4" w:space="0" w:color="000000"/>
              <w:left w:val="single" w:sz="4" w:space="0" w:color="000000"/>
              <w:bottom w:val="single" w:sz="4" w:space="0" w:color="000000"/>
            </w:tcBorders>
            <w:shd w:val="clear" w:color="auto" w:fill="auto"/>
            <w:vAlign w:val="center"/>
          </w:tcPr>
          <w:p w14:paraId="6EAF4702" w14:textId="77777777" w:rsidR="002519E8" w:rsidRPr="00155339" w:rsidRDefault="002519E8" w:rsidP="00A37BAB">
            <w:pPr>
              <w:jc w:val="center"/>
              <w:rPr>
                <w:sz w:val="20"/>
                <w:szCs w:val="20"/>
              </w:rPr>
            </w:pPr>
            <w:r w:rsidRPr="00155339">
              <w:rPr>
                <w:sz w:val="20"/>
                <w:szCs w:val="20"/>
              </w:rPr>
              <w:t>3.a</w:t>
            </w:r>
          </w:p>
        </w:tc>
        <w:tc>
          <w:tcPr>
            <w:tcW w:w="1950" w:type="dxa"/>
            <w:tcBorders>
              <w:top w:val="single" w:sz="4" w:space="0" w:color="000000"/>
              <w:left w:val="single" w:sz="4" w:space="0" w:color="000000"/>
              <w:bottom w:val="single" w:sz="4" w:space="0" w:color="000000"/>
            </w:tcBorders>
            <w:shd w:val="clear" w:color="auto" w:fill="auto"/>
            <w:vAlign w:val="center"/>
          </w:tcPr>
          <w:p w14:paraId="5544106F" w14:textId="77777777" w:rsidR="002519E8" w:rsidRPr="00155339" w:rsidRDefault="002519E8" w:rsidP="00A37BAB">
            <w:pPr>
              <w:snapToGrid w:val="0"/>
              <w:jc w:val="center"/>
              <w:rPr>
                <w:sz w:val="20"/>
                <w:szCs w:val="20"/>
              </w:rPr>
            </w:pPr>
            <w:r w:rsidRPr="00155339">
              <w:rPr>
                <w:sz w:val="20"/>
                <w:szCs w:val="20"/>
              </w:rPr>
              <w:t>Utorak 5. sat</w:t>
            </w:r>
          </w:p>
        </w:tc>
        <w:tc>
          <w:tcPr>
            <w:tcW w:w="1932" w:type="dxa"/>
            <w:tcBorders>
              <w:top w:val="single" w:sz="4" w:space="0" w:color="000000"/>
              <w:left w:val="single" w:sz="4" w:space="0" w:color="000000"/>
              <w:bottom w:val="single" w:sz="4" w:space="0" w:color="000000"/>
            </w:tcBorders>
            <w:shd w:val="clear" w:color="auto" w:fill="auto"/>
            <w:vAlign w:val="center"/>
          </w:tcPr>
          <w:p w14:paraId="2F376424" w14:textId="77777777" w:rsidR="002519E8" w:rsidRPr="00155339" w:rsidRDefault="002519E8" w:rsidP="00A37BAB">
            <w:pPr>
              <w:snapToGrid w:val="0"/>
              <w:jc w:val="center"/>
              <w:rPr>
                <w:sz w:val="20"/>
                <w:szCs w:val="20"/>
              </w:rPr>
            </w:pPr>
            <w:r w:rsidRPr="00155339">
              <w:rPr>
                <w:sz w:val="20"/>
                <w:szCs w:val="20"/>
              </w:rPr>
              <w:t>Utorak 5. sat</w:t>
            </w:r>
          </w:p>
        </w:tc>
        <w:tc>
          <w:tcPr>
            <w:tcW w:w="1297" w:type="dxa"/>
            <w:tcBorders>
              <w:top w:val="single" w:sz="4" w:space="0" w:color="000000"/>
              <w:left w:val="single" w:sz="4" w:space="0" w:color="000000"/>
              <w:bottom w:val="single" w:sz="4" w:space="0" w:color="000000"/>
            </w:tcBorders>
            <w:shd w:val="clear" w:color="auto" w:fill="auto"/>
            <w:vAlign w:val="center"/>
          </w:tcPr>
          <w:p w14:paraId="7B098F8B" w14:textId="77777777" w:rsidR="002519E8" w:rsidRPr="00155339" w:rsidRDefault="002519E8" w:rsidP="00A37BAB">
            <w:pPr>
              <w:snapToGrid w:val="0"/>
              <w:jc w:val="center"/>
              <w:rPr>
                <w:sz w:val="20"/>
                <w:szCs w:val="20"/>
              </w:rPr>
            </w:pPr>
            <w:r w:rsidRPr="00155339">
              <w:rPr>
                <w:sz w:val="20"/>
                <w:szCs w:val="20"/>
              </w:rPr>
              <w:t>9</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4B8DD" w14:textId="77777777" w:rsidR="002519E8" w:rsidRPr="00155339" w:rsidRDefault="002519E8" w:rsidP="00A37BAB">
            <w:pPr>
              <w:snapToGrid w:val="0"/>
              <w:jc w:val="center"/>
              <w:rPr>
                <w:sz w:val="20"/>
                <w:szCs w:val="20"/>
              </w:rPr>
            </w:pPr>
            <w:r w:rsidRPr="00155339">
              <w:rPr>
                <w:sz w:val="20"/>
                <w:szCs w:val="20"/>
              </w:rPr>
              <w:t>Mirna Bačelić,</w:t>
            </w:r>
          </w:p>
          <w:p w14:paraId="53C4C961" w14:textId="77777777" w:rsidR="002519E8" w:rsidRPr="00155339" w:rsidRDefault="002519E8" w:rsidP="00A37BAB">
            <w:pPr>
              <w:snapToGrid w:val="0"/>
              <w:jc w:val="center"/>
              <w:rPr>
                <w:sz w:val="20"/>
                <w:szCs w:val="20"/>
              </w:rPr>
            </w:pPr>
            <w:r w:rsidRPr="00155339">
              <w:rPr>
                <w:sz w:val="20"/>
                <w:szCs w:val="20"/>
              </w:rPr>
              <w:t>Antonio Brkić,</w:t>
            </w:r>
          </w:p>
          <w:p w14:paraId="3F6E78F0" w14:textId="77777777" w:rsidR="002519E8" w:rsidRPr="00155339" w:rsidRDefault="002519E8" w:rsidP="00A37BAB">
            <w:pPr>
              <w:snapToGrid w:val="0"/>
              <w:jc w:val="center"/>
              <w:rPr>
                <w:sz w:val="20"/>
                <w:szCs w:val="20"/>
              </w:rPr>
            </w:pPr>
            <w:r w:rsidRPr="00155339">
              <w:rPr>
                <w:sz w:val="20"/>
                <w:szCs w:val="20"/>
              </w:rPr>
              <w:t>David Dragičević,</w:t>
            </w:r>
          </w:p>
          <w:p w14:paraId="0C225BD8" w14:textId="77777777" w:rsidR="002519E8" w:rsidRPr="00155339" w:rsidRDefault="002519E8" w:rsidP="00A37BAB">
            <w:pPr>
              <w:snapToGrid w:val="0"/>
              <w:jc w:val="center"/>
              <w:rPr>
                <w:sz w:val="20"/>
                <w:szCs w:val="20"/>
              </w:rPr>
            </w:pPr>
            <w:r w:rsidRPr="00155339">
              <w:rPr>
                <w:sz w:val="20"/>
                <w:szCs w:val="20"/>
              </w:rPr>
              <w:t>Fran Jugec,</w:t>
            </w:r>
          </w:p>
          <w:p w14:paraId="1D2A19FB" w14:textId="77777777" w:rsidR="002519E8" w:rsidRPr="00155339" w:rsidRDefault="002519E8" w:rsidP="00A37BAB">
            <w:pPr>
              <w:snapToGrid w:val="0"/>
              <w:jc w:val="center"/>
              <w:rPr>
                <w:sz w:val="20"/>
                <w:szCs w:val="20"/>
              </w:rPr>
            </w:pPr>
            <w:r w:rsidRPr="00155339">
              <w:rPr>
                <w:sz w:val="20"/>
                <w:szCs w:val="20"/>
              </w:rPr>
              <w:t>Ariana Kirigin,</w:t>
            </w:r>
          </w:p>
          <w:p w14:paraId="7333619C" w14:textId="77777777" w:rsidR="002519E8" w:rsidRPr="00155339" w:rsidRDefault="002519E8" w:rsidP="00A37BAB">
            <w:pPr>
              <w:snapToGrid w:val="0"/>
              <w:jc w:val="center"/>
              <w:rPr>
                <w:sz w:val="20"/>
                <w:szCs w:val="20"/>
              </w:rPr>
            </w:pPr>
            <w:r w:rsidRPr="00155339">
              <w:rPr>
                <w:sz w:val="20"/>
                <w:szCs w:val="20"/>
              </w:rPr>
              <w:t>Ivona Macan,</w:t>
            </w:r>
          </w:p>
          <w:p w14:paraId="15349D0E" w14:textId="77777777" w:rsidR="002519E8" w:rsidRPr="00155339" w:rsidRDefault="002519E8" w:rsidP="00A37BAB">
            <w:pPr>
              <w:snapToGrid w:val="0"/>
              <w:jc w:val="center"/>
              <w:rPr>
                <w:sz w:val="20"/>
                <w:szCs w:val="20"/>
              </w:rPr>
            </w:pPr>
            <w:r w:rsidRPr="00155339">
              <w:rPr>
                <w:sz w:val="20"/>
                <w:szCs w:val="20"/>
              </w:rPr>
              <w:t>Marija Marić,</w:t>
            </w:r>
          </w:p>
          <w:p w14:paraId="1E79CD79" w14:textId="77777777" w:rsidR="002519E8" w:rsidRPr="00155339" w:rsidRDefault="002519E8" w:rsidP="00A37BAB">
            <w:pPr>
              <w:snapToGrid w:val="0"/>
              <w:jc w:val="center"/>
              <w:rPr>
                <w:sz w:val="20"/>
                <w:szCs w:val="20"/>
              </w:rPr>
            </w:pPr>
            <w:r w:rsidRPr="00155339">
              <w:rPr>
                <w:sz w:val="20"/>
                <w:szCs w:val="20"/>
              </w:rPr>
              <w:t>Nikol Orečić,</w:t>
            </w:r>
          </w:p>
          <w:p w14:paraId="41CC54F4" w14:textId="77777777" w:rsidR="002519E8" w:rsidRPr="00155339" w:rsidRDefault="002519E8" w:rsidP="00A37BAB">
            <w:pPr>
              <w:snapToGrid w:val="0"/>
              <w:jc w:val="center"/>
              <w:rPr>
                <w:sz w:val="20"/>
                <w:szCs w:val="20"/>
              </w:rPr>
            </w:pPr>
            <w:r w:rsidRPr="00155339">
              <w:rPr>
                <w:sz w:val="20"/>
                <w:szCs w:val="20"/>
              </w:rPr>
              <w:t>Filip Tomić</w:t>
            </w:r>
          </w:p>
        </w:tc>
      </w:tr>
      <w:tr w:rsidR="002519E8" w:rsidRPr="00155339" w14:paraId="3529BB3A" w14:textId="77777777" w:rsidTr="00A37BAB">
        <w:tc>
          <w:tcPr>
            <w:tcW w:w="2604" w:type="dxa"/>
            <w:tcBorders>
              <w:top w:val="single" w:sz="4" w:space="0" w:color="000000"/>
              <w:left w:val="single" w:sz="4" w:space="0" w:color="000000"/>
              <w:bottom w:val="single" w:sz="4" w:space="0" w:color="000000"/>
            </w:tcBorders>
            <w:shd w:val="clear" w:color="auto" w:fill="auto"/>
            <w:vAlign w:val="center"/>
          </w:tcPr>
          <w:p w14:paraId="7EE51183" w14:textId="77777777" w:rsidR="002519E8" w:rsidRPr="00155339" w:rsidRDefault="002519E8" w:rsidP="00A37BAB">
            <w:pPr>
              <w:jc w:val="center"/>
              <w:rPr>
                <w:sz w:val="20"/>
                <w:szCs w:val="20"/>
              </w:rPr>
            </w:pPr>
            <w:r w:rsidRPr="00155339">
              <w:rPr>
                <w:sz w:val="20"/>
                <w:szCs w:val="20"/>
              </w:rPr>
              <w:t>Nikolina Pereglin</w:t>
            </w:r>
          </w:p>
        </w:tc>
        <w:tc>
          <w:tcPr>
            <w:tcW w:w="1121" w:type="dxa"/>
            <w:tcBorders>
              <w:top w:val="single" w:sz="4" w:space="0" w:color="000000"/>
              <w:left w:val="single" w:sz="4" w:space="0" w:color="000000"/>
              <w:bottom w:val="single" w:sz="4" w:space="0" w:color="000000"/>
            </w:tcBorders>
            <w:shd w:val="clear" w:color="auto" w:fill="auto"/>
            <w:vAlign w:val="center"/>
          </w:tcPr>
          <w:p w14:paraId="34DDBD69" w14:textId="77777777" w:rsidR="002519E8" w:rsidRPr="00155339" w:rsidRDefault="002519E8" w:rsidP="00A37BAB">
            <w:pPr>
              <w:jc w:val="center"/>
              <w:rPr>
                <w:sz w:val="20"/>
                <w:szCs w:val="20"/>
              </w:rPr>
            </w:pPr>
            <w:r w:rsidRPr="00155339">
              <w:rPr>
                <w:sz w:val="20"/>
                <w:szCs w:val="20"/>
              </w:rPr>
              <w:t>3.b</w:t>
            </w:r>
          </w:p>
        </w:tc>
        <w:tc>
          <w:tcPr>
            <w:tcW w:w="1950" w:type="dxa"/>
            <w:tcBorders>
              <w:top w:val="single" w:sz="4" w:space="0" w:color="000000"/>
              <w:left w:val="single" w:sz="4" w:space="0" w:color="000000"/>
              <w:bottom w:val="single" w:sz="4" w:space="0" w:color="000000"/>
            </w:tcBorders>
            <w:shd w:val="clear" w:color="auto" w:fill="auto"/>
            <w:vAlign w:val="center"/>
          </w:tcPr>
          <w:p w14:paraId="39B8317F" w14:textId="77777777" w:rsidR="002519E8" w:rsidRPr="00155339" w:rsidRDefault="002519E8" w:rsidP="00A37BAB">
            <w:pPr>
              <w:snapToGrid w:val="0"/>
              <w:jc w:val="center"/>
              <w:rPr>
                <w:sz w:val="20"/>
                <w:szCs w:val="20"/>
              </w:rPr>
            </w:pPr>
            <w:r w:rsidRPr="00155339">
              <w:rPr>
                <w:sz w:val="20"/>
                <w:szCs w:val="20"/>
              </w:rPr>
              <w:t>Utorak 5. sat</w:t>
            </w:r>
          </w:p>
        </w:tc>
        <w:tc>
          <w:tcPr>
            <w:tcW w:w="1932" w:type="dxa"/>
            <w:tcBorders>
              <w:top w:val="single" w:sz="4" w:space="0" w:color="000000"/>
              <w:left w:val="single" w:sz="4" w:space="0" w:color="000000"/>
              <w:bottom w:val="single" w:sz="4" w:space="0" w:color="000000"/>
            </w:tcBorders>
            <w:shd w:val="clear" w:color="auto" w:fill="auto"/>
            <w:vAlign w:val="center"/>
          </w:tcPr>
          <w:p w14:paraId="6A4FB27F" w14:textId="77777777" w:rsidR="002519E8" w:rsidRPr="00155339" w:rsidRDefault="002519E8" w:rsidP="00A37BAB">
            <w:pPr>
              <w:snapToGrid w:val="0"/>
              <w:jc w:val="center"/>
              <w:rPr>
                <w:sz w:val="20"/>
                <w:szCs w:val="20"/>
              </w:rPr>
            </w:pPr>
            <w:r w:rsidRPr="00155339">
              <w:rPr>
                <w:sz w:val="20"/>
                <w:szCs w:val="20"/>
              </w:rPr>
              <w:t>Četvrtak 4. sat</w:t>
            </w:r>
          </w:p>
        </w:tc>
        <w:tc>
          <w:tcPr>
            <w:tcW w:w="1297" w:type="dxa"/>
            <w:tcBorders>
              <w:top w:val="single" w:sz="4" w:space="0" w:color="000000"/>
              <w:left w:val="single" w:sz="4" w:space="0" w:color="000000"/>
              <w:bottom w:val="single" w:sz="4" w:space="0" w:color="000000"/>
            </w:tcBorders>
            <w:shd w:val="clear" w:color="auto" w:fill="auto"/>
            <w:vAlign w:val="center"/>
          </w:tcPr>
          <w:p w14:paraId="0E7F986B" w14:textId="77777777" w:rsidR="002519E8" w:rsidRPr="00155339" w:rsidRDefault="002519E8" w:rsidP="00A37BAB">
            <w:pPr>
              <w:snapToGrid w:val="0"/>
              <w:jc w:val="center"/>
              <w:rPr>
                <w:sz w:val="20"/>
                <w:szCs w:val="20"/>
              </w:rPr>
            </w:pPr>
            <w:r w:rsidRPr="00155339">
              <w:rPr>
                <w:sz w:val="20"/>
                <w:szCs w:val="20"/>
              </w:rPr>
              <w:t>12</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6F206" w14:textId="77777777" w:rsidR="002519E8" w:rsidRPr="00155339" w:rsidRDefault="002519E8" w:rsidP="00A37BAB">
            <w:pPr>
              <w:snapToGrid w:val="0"/>
              <w:jc w:val="center"/>
              <w:rPr>
                <w:sz w:val="20"/>
                <w:szCs w:val="20"/>
              </w:rPr>
            </w:pPr>
            <w:r w:rsidRPr="00155339">
              <w:rPr>
                <w:sz w:val="20"/>
                <w:szCs w:val="20"/>
              </w:rPr>
              <w:t>Eva Šušak,</w:t>
            </w:r>
          </w:p>
          <w:p w14:paraId="357FB004" w14:textId="77777777" w:rsidR="002519E8" w:rsidRPr="00155339" w:rsidRDefault="002519E8" w:rsidP="00A37BAB">
            <w:pPr>
              <w:snapToGrid w:val="0"/>
              <w:jc w:val="center"/>
              <w:rPr>
                <w:sz w:val="20"/>
                <w:szCs w:val="20"/>
              </w:rPr>
            </w:pPr>
            <w:r w:rsidRPr="00155339">
              <w:rPr>
                <w:sz w:val="20"/>
                <w:szCs w:val="20"/>
              </w:rPr>
              <w:t>Jana Brebrić,</w:t>
            </w:r>
          </w:p>
          <w:p w14:paraId="7E904924" w14:textId="77777777" w:rsidR="002519E8" w:rsidRPr="00155339" w:rsidRDefault="002519E8" w:rsidP="00A37BAB">
            <w:pPr>
              <w:snapToGrid w:val="0"/>
              <w:jc w:val="center"/>
              <w:rPr>
                <w:sz w:val="20"/>
                <w:szCs w:val="20"/>
              </w:rPr>
            </w:pPr>
            <w:r w:rsidRPr="00155339">
              <w:rPr>
                <w:sz w:val="20"/>
                <w:szCs w:val="20"/>
              </w:rPr>
              <w:t>Matija Horvat,</w:t>
            </w:r>
          </w:p>
          <w:p w14:paraId="0052D30F" w14:textId="77777777" w:rsidR="002519E8" w:rsidRPr="00155339" w:rsidRDefault="002519E8" w:rsidP="00A37BAB">
            <w:pPr>
              <w:snapToGrid w:val="0"/>
              <w:jc w:val="center"/>
              <w:rPr>
                <w:sz w:val="20"/>
                <w:szCs w:val="20"/>
              </w:rPr>
            </w:pPr>
            <w:r w:rsidRPr="00155339">
              <w:rPr>
                <w:sz w:val="20"/>
                <w:szCs w:val="20"/>
              </w:rPr>
              <w:t>Lukas Čubrilo,</w:t>
            </w:r>
          </w:p>
          <w:p w14:paraId="047785FF" w14:textId="77777777" w:rsidR="002519E8" w:rsidRPr="00155339" w:rsidRDefault="002519E8" w:rsidP="00A37BAB">
            <w:pPr>
              <w:snapToGrid w:val="0"/>
              <w:jc w:val="center"/>
              <w:rPr>
                <w:sz w:val="20"/>
                <w:szCs w:val="20"/>
              </w:rPr>
            </w:pPr>
            <w:r w:rsidRPr="00155339">
              <w:rPr>
                <w:sz w:val="20"/>
                <w:szCs w:val="20"/>
              </w:rPr>
              <w:t>Petar Jularić,</w:t>
            </w:r>
          </w:p>
          <w:p w14:paraId="785C4D2B" w14:textId="77777777" w:rsidR="002519E8" w:rsidRPr="00155339" w:rsidRDefault="002519E8" w:rsidP="00A37BAB">
            <w:pPr>
              <w:snapToGrid w:val="0"/>
              <w:jc w:val="center"/>
              <w:rPr>
                <w:sz w:val="20"/>
                <w:szCs w:val="20"/>
              </w:rPr>
            </w:pPr>
            <w:r w:rsidRPr="00155339">
              <w:rPr>
                <w:sz w:val="20"/>
                <w:szCs w:val="20"/>
              </w:rPr>
              <w:t>Antonio Marković – Mandić,</w:t>
            </w:r>
          </w:p>
          <w:p w14:paraId="0809686A" w14:textId="77777777" w:rsidR="002519E8" w:rsidRPr="00155339" w:rsidRDefault="002519E8" w:rsidP="00A37BAB">
            <w:pPr>
              <w:snapToGrid w:val="0"/>
              <w:jc w:val="center"/>
              <w:rPr>
                <w:sz w:val="20"/>
                <w:szCs w:val="20"/>
              </w:rPr>
            </w:pPr>
            <w:r w:rsidRPr="00155339">
              <w:rPr>
                <w:sz w:val="20"/>
                <w:szCs w:val="20"/>
              </w:rPr>
              <w:t>David Martinko,</w:t>
            </w:r>
          </w:p>
          <w:p w14:paraId="6BF76C84" w14:textId="77777777" w:rsidR="002519E8" w:rsidRPr="00155339" w:rsidRDefault="002519E8" w:rsidP="00A37BAB">
            <w:pPr>
              <w:snapToGrid w:val="0"/>
              <w:jc w:val="center"/>
              <w:rPr>
                <w:sz w:val="20"/>
                <w:szCs w:val="20"/>
              </w:rPr>
            </w:pPr>
            <w:r w:rsidRPr="00155339">
              <w:rPr>
                <w:sz w:val="20"/>
                <w:szCs w:val="20"/>
              </w:rPr>
              <w:t>Josip Frklić,</w:t>
            </w:r>
          </w:p>
          <w:p w14:paraId="0E0B0522" w14:textId="77777777" w:rsidR="002519E8" w:rsidRPr="00155339" w:rsidRDefault="002519E8" w:rsidP="00A37BAB">
            <w:pPr>
              <w:snapToGrid w:val="0"/>
              <w:jc w:val="center"/>
              <w:rPr>
                <w:sz w:val="20"/>
                <w:szCs w:val="20"/>
              </w:rPr>
            </w:pPr>
            <w:r w:rsidRPr="00155339">
              <w:rPr>
                <w:sz w:val="20"/>
                <w:szCs w:val="20"/>
              </w:rPr>
              <w:t>Tomislav Klasnić,</w:t>
            </w:r>
          </w:p>
          <w:p w14:paraId="57D0A285" w14:textId="77777777" w:rsidR="002519E8" w:rsidRPr="00155339" w:rsidRDefault="002519E8" w:rsidP="00A37BAB">
            <w:pPr>
              <w:snapToGrid w:val="0"/>
              <w:jc w:val="center"/>
              <w:rPr>
                <w:sz w:val="20"/>
                <w:szCs w:val="20"/>
              </w:rPr>
            </w:pPr>
            <w:r w:rsidRPr="00155339">
              <w:rPr>
                <w:sz w:val="20"/>
                <w:szCs w:val="20"/>
              </w:rPr>
              <w:t>Nina Cipek,</w:t>
            </w:r>
          </w:p>
          <w:p w14:paraId="79F7B8DB" w14:textId="77777777" w:rsidR="002519E8" w:rsidRPr="00155339" w:rsidRDefault="002519E8" w:rsidP="00A37BAB">
            <w:pPr>
              <w:snapToGrid w:val="0"/>
              <w:jc w:val="center"/>
              <w:rPr>
                <w:sz w:val="20"/>
                <w:szCs w:val="20"/>
              </w:rPr>
            </w:pPr>
            <w:r w:rsidRPr="00155339">
              <w:rPr>
                <w:sz w:val="20"/>
                <w:szCs w:val="20"/>
              </w:rPr>
              <w:t>Ana Matošević,</w:t>
            </w:r>
          </w:p>
          <w:p w14:paraId="2F7BA305" w14:textId="77777777" w:rsidR="002519E8" w:rsidRPr="00155339" w:rsidRDefault="002519E8" w:rsidP="00A37BAB">
            <w:pPr>
              <w:snapToGrid w:val="0"/>
              <w:jc w:val="center"/>
              <w:rPr>
                <w:sz w:val="20"/>
                <w:szCs w:val="20"/>
              </w:rPr>
            </w:pPr>
            <w:r w:rsidRPr="00155339">
              <w:rPr>
                <w:sz w:val="20"/>
                <w:szCs w:val="20"/>
              </w:rPr>
              <w:t>Paola Šlat</w:t>
            </w:r>
          </w:p>
        </w:tc>
      </w:tr>
      <w:tr w:rsidR="002519E8" w:rsidRPr="00155339" w14:paraId="451686D1" w14:textId="77777777" w:rsidTr="00A37BAB">
        <w:tc>
          <w:tcPr>
            <w:tcW w:w="2604" w:type="dxa"/>
            <w:tcBorders>
              <w:top w:val="single" w:sz="4" w:space="0" w:color="000000"/>
              <w:left w:val="single" w:sz="4" w:space="0" w:color="000000"/>
              <w:bottom w:val="single" w:sz="4" w:space="0" w:color="000000"/>
            </w:tcBorders>
            <w:shd w:val="clear" w:color="auto" w:fill="auto"/>
            <w:vAlign w:val="center"/>
          </w:tcPr>
          <w:p w14:paraId="1D0073B1" w14:textId="77777777" w:rsidR="002519E8" w:rsidRPr="00155339" w:rsidRDefault="002519E8" w:rsidP="00A37BAB">
            <w:pPr>
              <w:jc w:val="center"/>
              <w:rPr>
                <w:sz w:val="20"/>
                <w:szCs w:val="20"/>
              </w:rPr>
            </w:pPr>
            <w:r w:rsidRPr="00155339">
              <w:rPr>
                <w:sz w:val="20"/>
                <w:szCs w:val="20"/>
              </w:rPr>
              <w:t>Helena Domjanković</w:t>
            </w:r>
          </w:p>
        </w:tc>
        <w:tc>
          <w:tcPr>
            <w:tcW w:w="1121" w:type="dxa"/>
            <w:tcBorders>
              <w:top w:val="single" w:sz="4" w:space="0" w:color="000000"/>
              <w:left w:val="single" w:sz="4" w:space="0" w:color="000000"/>
              <w:bottom w:val="single" w:sz="4" w:space="0" w:color="000000"/>
            </w:tcBorders>
            <w:shd w:val="clear" w:color="auto" w:fill="auto"/>
            <w:vAlign w:val="center"/>
          </w:tcPr>
          <w:p w14:paraId="35631C0D" w14:textId="77777777" w:rsidR="002519E8" w:rsidRPr="00155339" w:rsidRDefault="002519E8" w:rsidP="00A37BAB">
            <w:pPr>
              <w:jc w:val="center"/>
              <w:rPr>
                <w:sz w:val="20"/>
                <w:szCs w:val="20"/>
              </w:rPr>
            </w:pPr>
            <w:r w:rsidRPr="00155339">
              <w:rPr>
                <w:sz w:val="20"/>
                <w:szCs w:val="20"/>
              </w:rPr>
              <w:t>3.Dr</w:t>
            </w:r>
          </w:p>
        </w:tc>
        <w:tc>
          <w:tcPr>
            <w:tcW w:w="1950" w:type="dxa"/>
            <w:tcBorders>
              <w:top w:val="single" w:sz="4" w:space="0" w:color="000000"/>
              <w:left w:val="single" w:sz="4" w:space="0" w:color="000000"/>
              <w:bottom w:val="single" w:sz="4" w:space="0" w:color="000000"/>
            </w:tcBorders>
            <w:shd w:val="clear" w:color="auto" w:fill="auto"/>
            <w:vAlign w:val="center"/>
          </w:tcPr>
          <w:p w14:paraId="3637F4E4" w14:textId="77777777" w:rsidR="002519E8" w:rsidRPr="00155339" w:rsidRDefault="002519E8" w:rsidP="00A37BAB">
            <w:pPr>
              <w:snapToGrid w:val="0"/>
              <w:jc w:val="center"/>
              <w:rPr>
                <w:sz w:val="20"/>
                <w:szCs w:val="20"/>
              </w:rPr>
            </w:pPr>
            <w:r w:rsidRPr="00155339">
              <w:rPr>
                <w:sz w:val="20"/>
                <w:szCs w:val="20"/>
              </w:rPr>
              <w:t>Ponedjeljak 5. sat</w:t>
            </w:r>
          </w:p>
        </w:tc>
        <w:tc>
          <w:tcPr>
            <w:tcW w:w="1932" w:type="dxa"/>
            <w:tcBorders>
              <w:top w:val="single" w:sz="4" w:space="0" w:color="000000"/>
              <w:left w:val="single" w:sz="4" w:space="0" w:color="000000"/>
              <w:bottom w:val="single" w:sz="4" w:space="0" w:color="000000"/>
            </w:tcBorders>
            <w:shd w:val="clear" w:color="auto" w:fill="auto"/>
            <w:vAlign w:val="center"/>
          </w:tcPr>
          <w:p w14:paraId="1BBAA453" w14:textId="77777777" w:rsidR="002519E8" w:rsidRPr="00155339" w:rsidRDefault="002519E8" w:rsidP="00A37BAB">
            <w:pPr>
              <w:snapToGrid w:val="0"/>
              <w:jc w:val="center"/>
              <w:rPr>
                <w:sz w:val="20"/>
                <w:szCs w:val="20"/>
              </w:rPr>
            </w:pPr>
            <w:r w:rsidRPr="00155339">
              <w:rPr>
                <w:sz w:val="20"/>
                <w:szCs w:val="20"/>
              </w:rPr>
              <w:t>Ponedjeljak 5. sat</w:t>
            </w:r>
          </w:p>
        </w:tc>
        <w:tc>
          <w:tcPr>
            <w:tcW w:w="1297" w:type="dxa"/>
            <w:tcBorders>
              <w:top w:val="single" w:sz="4" w:space="0" w:color="000000"/>
              <w:left w:val="single" w:sz="4" w:space="0" w:color="000000"/>
              <w:bottom w:val="single" w:sz="4" w:space="0" w:color="000000"/>
            </w:tcBorders>
            <w:shd w:val="clear" w:color="auto" w:fill="auto"/>
            <w:vAlign w:val="center"/>
          </w:tcPr>
          <w:p w14:paraId="623EC14B" w14:textId="77777777" w:rsidR="002519E8" w:rsidRPr="00155339" w:rsidRDefault="002519E8" w:rsidP="00A37BAB">
            <w:pPr>
              <w:snapToGrid w:val="0"/>
              <w:jc w:val="center"/>
              <w:rPr>
                <w:sz w:val="20"/>
                <w:szCs w:val="20"/>
              </w:rPr>
            </w:pPr>
            <w:r w:rsidRPr="00155339">
              <w:rPr>
                <w:sz w:val="20"/>
                <w:szCs w:val="20"/>
              </w:rPr>
              <w:t>9</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A3C7B" w14:textId="77777777" w:rsidR="002519E8" w:rsidRPr="00155339" w:rsidRDefault="002519E8" w:rsidP="00A37BAB">
            <w:pPr>
              <w:snapToGrid w:val="0"/>
              <w:jc w:val="center"/>
              <w:rPr>
                <w:sz w:val="20"/>
                <w:szCs w:val="20"/>
              </w:rPr>
            </w:pPr>
            <w:r w:rsidRPr="00155339">
              <w:rPr>
                <w:sz w:val="20"/>
                <w:szCs w:val="20"/>
              </w:rPr>
              <w:t xml:space="preserve">Ivona Babić, Jurica Brebrić, </w:t>
            </w:r>
          </w:p>
          <w:p w14:paraId="7E3EF32D" w14:textId="77777777" w:rsidR="002519E8" w:rsidRPr="00155339" w:rsidRDefault="002519E8" w:rsidP="00A37BAB">
            <w:pPr>
              <w:snapToGrid w:val="0"/>
              <w:jc w:val="center"/>
              <w:rPr>
                <w:sz w:val="20"/>
                <w:szCs w:val="20"/>
              </w:rPr>
            </w:pPr>
            <w:r w:rsidRPr="00155339">
              <w:rPr>
                <w:sz w:val="20"/>
                <w:szCs w:val="20"/>
              </w:rPr>
              <w:lastRenderedPageBreak/>
              <w:t xml:space="preserve">Tia Ferko, Gabrijela Ičitović, Tena Kalaica, Mak Markulin, Dominik Matijević, </w:t>
            </w:r>
          </w:p>
          <w:p w14:paraId="500403E7" w14:textId="77777777" w:rsidR="002519E8" w:rsidRPr="00155339" w:rsidRDefault="002519E8" w:rsidP="00A37BAB">
            <w:pPr>
              <w:snapToGrid w:val="0"/>
              <w:jc w:val="center"/>
              <w:rPr>
                <w:sz w:val="20"/>
                <w:szCs w:val="20"/>
              </w:rPr>
            </w:pPr>
            <w:r w:rsidRPr="00155339">
              <w:rPr>
                <w:sz w:val="20"/>
                <w:szCs w:val="20"/>
              </w:rPr>
              <w:t>Lucija Tomina, Ana Poljanec</w:t>
            </w:r>
          </w:p>
        </w:tc>
      </w:tr>
      <w:tr w:rsidR="002519E8" w:rsidRPr="00155339" w14:paraId="595A2778" w14:textId="77777777" w:rsidTr="00A37BAB">
        <w:tc>
          <w:tcPr>
            <w:tcW w:w="2604" w:type="dxa"/>
            <w:tcBorders>
              <w:top w:val="single" w:sz="4" w:space="0" w:color="000000"/>
              <w:left w:val="single" w:sz="4" w:space="0" w:color="000000"/>
              <w:bottom w:val="single" w:sz="4" w:space="0" w:color="000000"/>
            </w:tcBorders>
            <w:shd w:val="clear" w:color="auto" w:fill="auto"/>
            <w:vAlign w:val="center"/>
          </w:tcPr>
          <w:p w14:paraId="0C3EC7DC" w14:textId="77777777" w:rsidR="002519E8" w:rsidRPr="00155339" w:rsidRDefault="002519E8" w:rsidP="00A37BAB">
            <w:pPr>
              <w:jc w:val="center"/>
              <w:rPr>
                <w:sz w:val="20"/>
                <w:szCs w:val="20"/>
              </w:rPr>
            </w:pPr>
            <w:r w:rsidRPr="00155339">
              <w:rPr>
                <w:sz w:val="20"/>
                <w:szCs w:val="20"/>
              </w:rPr>
              <w:lastRenderedPageBreak/>
              <w:t>Linda Padovan</w:t>
            </w:r>
          </w:p>
        </w:tc>
        <w:tc>
          <w:tcPr>
            <w:tcW w:w="1121" w:type="dxa"/>
            <w:tcBorders>
              <w:top w:val="single" w:sz="4" w:space="0" w:color="000000"/>
              <w:left w:val="single" w:sz="4" w:space="0" w:color="000000"/>
              <w:bottom w:val="single" w:sz="4" w:space="0" w:color="000000"/>
            </w:tcBorders>
            <w:shd w:val="clear" w:color="auto" w:fill="auto"/>
            <w:vAlign w:val="center"/>
          </w:tcPr>
          <w:p w14:paraId="5F8604C8" w14:textId="77777777" w:rsidR="002519E8" w:rsidRPr="00155339" w:rsidRDefault="002519E8" w:rsidP="00A37BAB">
            <w:pPr>
              <w:jc w:val="center"/>
              <w:rPr>
                <w:sz w:val="20"/>
                <w:szCs w:val="20"/>
              </w:rPr>
            </w:pPr>
            <w:r w:rsidRPr="00155339">
              <w:rPr>
                <w:sz w:val="20"/>
                <w:szCs w:val="20"/>
              </w:rPr>
              <w:t>3.De</w:t>
            </w:r>
          </w:p>
        </w:tc>
        <w:tc>
          <w:tcPr>
            <w:tcW w:w="1950" w:type="dxa"/>
            <w:tcBorders>
              <w:top w:val="single" w:sz="4" w:space="0" w:color="000000"/>
              <w:left w:val="single" w:sz="4" w:space="0" w:color="000000"/>
              <w:bottom w:val="single" w:sz="4" w:space="0" w:color="000000"/>
            </w:tcBorders>
            <w:shd w:val="clear" w:color="auto" w:fill="auto"/>
            <w:vAlign w:val="center"/>
          </w:tcPr>
          <w:p w14:paraId="33725FE6" w14:textId="77777777" w:rsidR="002519E8" w:rsidRPr="00155339" w:rsidRDefault="002519E8" w:rsidP="00A37BAB">
            <w:pPr>
              <w:snapToGrid w:val="0"/>
              <w:jc w:val="center"/>
              <w:rPr>
                <w:sz w:val="20"/>
                <w:szCs w:val="20"/>
              </w:rPr>
            </w:pPr>
            <w:r w:rsidRPr="00155339">
              <w:rPr>
                <w:sz w:val="20"/>
                <w:szCs w:val="20"/>
              </w:rPr>
              <w:t>Srijeda 5. sat</w:t>
            </w:r>
          </w:p>
        </w:tc>
        <w:tc>
          <w:tcPr>
            <w:tcW w:w="1932" w:type="dxa"/>
            <w:tcBorders>
              <w:top w:val="single" w:sz="4" w:space="0" w:color="000000"/>
              <w:left w:val="single" w:sz="4" w:space="0" w:color="000000"/>
              <w:bottom w:val="single" w:sz="4" w:space="0" w:color="000000"/>
            </w:tcBorders>
            <w:shd w:val="clear" w:color="auto" w:fill="auto"/>
            <w:vAlign w:val="center"/>
          </w:tcPr>
          <w:p w14:paraId="45D5BBF8" w14:textId="77777777" w:rsidR="002519E8" w:rsidRPr="00155339" w:rsidRDefault="002519E8" w:rsidP="00A37BAB">
            <w:pPr>
              <w:snapToGrid w:val="0"/>
              <w:jc w:val="center"/>
              <w:rPr>
                <w:sz w:val="20"/>
                <w:szCs w:val="20"/>
              </w:rPr>
            </w:pPr>
            <w:r w:rsidRPr="00155339">
              <w:rPr>
                <w:sz w:val="20"/>
                <w:szCs w:val="20"/>
              </w:rPr>
              <w:t>Srijeda 5. sat</w:t>
            </w:r>
          </w:p>
        </w:tc>
        <w:tc>
          <w:tcPr>
            <w:tcW w:w="1297" w:type="dxa"/>
            <w:tcBorders>
              <w:top w:val="single" w:sz="4" w:space="0" w:color="000000"/>
              <w:left w:val="single" w:sz="4" w:space="0" w:color="000000"/>
              <w:bottom w:val="single" w:sz="4" w:space="0" w:color="000000"/>
            </w:tcBorders>
            <w:shd w:val="clear" w:color="auto" w:fill="auto"/>
            <w:vAlign w:val="center"/>
          </w:tcPr>
          <w:p w14:paraId="3398E286" w14:textId="77777777" w:rsidR="002519E8" w:rsidRPr="00155339" w:rsidRDefault="002519E8" w:rsidP="00A37BAB">
            <w:pPr>
              <w:snapToGrid w:val="0"/>
              <w:jc w:val="center"/>
              <w:rPr>
                <w:sz w:val="20"/>
                <w:szCs w:val="20"/>
              </w:rPr>
            </w:pPr>
            <w:r w:rsidRPr="00155339">
              <w:rPr>
                <w:sz w:val="20"/>
                <w:szCs w:val="20"/>
              </w:rPr>
              <w:t>1</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708D2" w14:textId="77777777" w:rsidR="002519E8" w:rsidRPr="00155339" w:rsidRDefault="002519E8" w:rsidP="00A37BAB">
            <w:pPr>
              <w:snapToGrid w:val="0"/>
              <w:jc w:val="center"/>
              <w:rPr>
                <w:sz w:val="20"/>
                <w:szCs w:val="20"/>
              </w:rPr>
            </w:pPr>
            <w:r w:rsidRPr="00155339">
              <w:rPr>
                <w:sz w:val="20"/>
                <w:szCs w:val="20"/>
              </w:rPr>
              <w:t>Paula Žužić</w:t>
            </w:r>
          </w:p>
        </w:tc>
      </w:tr>
      <w:tr w:rsidR="002519E8" w:rsidRPr="00155339" w14:paraId="72144C48" w14:textId="77777777" w:rsidTr="00A37BAB">
        <w:tc>
          <w:tcPr>
            <w:tcW w:w="2604" w:type="dxa"/>
            <w:tcBorders>
              <w:top w:val="single" w:sz="4" w:space="0" w:color="000000"/>
              <w:left w:val="single" w:sz="4" w:space="0" w:color="000000"/>
              <w:bottom w:val="single" w:sz="4" w:space="0" w:color="000000"/>
            </w:tcBorders>
            <w:shd w:val="clear" w:color="auto" w:fill="auto"/>
            <w:vAlign w:val="center"/>
          </w:tcPr>
          <w:p w14:paraId="72A915DC" w14:textId="77777777" w:rsidR="002519E8" w:rsidRPr="00155339" w:rsidRDefault="002519E8" w:rsidP="00A37BAB">
            <w:pPr>
              <w:jc w:val="center"/>
              <w:rPr>
                <w:sz w:val="20"/>
                <w:szCs w:val="20"/>
              </w:rPr>
            </w:pPr>
            <w:r w:rsidRPr="00155339">
              <w:rPr>
                <w:sz w:val="20"/>
                <w:szCs w:val="20"/>
              </w:rPr>
              <w:t>Vlasta Prenner</w:t>
            </w:r>
          </w:p>
        </w:tc>
        <w:tc>
          <w:tcPr>
            <w:tcW w:w="1121" w:type="dxa"/>
            <w:tcBorders>
              <w:top w:val="single" w:sz="4" w:space="0" w:color="000000"/>
              <w:left w:val="single" w:sz="4" w:space="0" w:color="000000"/>
              <w:bottom w:val="single" w:sz="4" w:space="0" w:color="000000"/>
            </w:tcBorders>
            <w:shd w:val="clear" w:color="auto" w:fill="auto"/>
            <w:vAlign w:val="center"/>
          </w:tcPr>
          <w:p w14:paraId="5BB88F02" w14:textId="77777777" w:rsidR="002519E8" w:rsidRPr="00155339" w:rsidRDefault="002519E8" w:rsidP="00A37BAB">
            <w:pPr>
              <w:jc w:val="center"/>
              <w:rPr>
                <w:sz w:val="20"/>
                <w:szCs w:val="20"/>
              </w:rPr>
            </w:pPr>
            <w:r w:rsidRPr="00155339">
              <w:rPr>
                <w:sz w:val="20"/>
                <w:szCs w:val="20"/>
              </w:rPr>
              <w:t>3.KK</w:t>
            </w:r>
          </w:p>
        </w:tc>
        <w:tc>
          <w:tcPr>
            <w:tcW w:w="1950" w:type="dxa"/>
            <w:tcBorders>
              <w:top w:val="single" w:sz="4" w:space="0" w:color="000000"/>
              <w:left w:val="single" w:sz="4" w:space="0" w:color="000000"/>
              <w:bottom w:val="single" w:sz="4" w:space="0" w:color="000000"/>
            </w:tcBorders>
            <w:shd w:val="clear" w:color="auto" w:fill="auto"/>
            <w:vAlign w:val="center"/>
          </w:tcPr>
          <w:p w14:paraId="525323C1" w14:textId="77777777" w:rsidR="002519E8" w:rsidRPr="00155339" w:rsidRDefault="002519E8" w:rsidP="00A37BAB">
            <w:pPr>
              <w:snapToGrid w:val="0"/>
              <w:jc w:val="center"/>
              <w:rPr>
                <w:sz w:val="20"/>
                <w:szCs w:val="20"/>
              </w:rPr>
            </w:pPr>
            <w:r w:rsidRPr="00155339">
              <w:rPr>
                <w:sz w:val="20"/>
                <w:szCs w:val="20"/>
              </w:rPr>
              <w:t>Srijeda 3. sat</w:t>
            </w:r>
          </w:p>
        </w:tc>
        <w:tc>
          <w:tcPr>
            <w:tcW w:w="1932" w:type="dxa"/>
            <w:tcBorders>
              <w:top w:val="single" w:sz="4" w:space="0" w:color="000000"/>
              <w:left w:val="single" w:sz="4" w:space="0" w:color="000000"/>
              <w:bottom w:val="single" w:sz="4" w:space="0" w:color="000000"/>
            </w:tcBorders>
            <w:shd w:val="clear" w:color="auto" w:fill="auto"/>
            <w:vAlign w:val="center"/>
          </w:tcPr>
          <w:p w14:paraId="5A8F8FC2" w14:textId="77777777" w:rsidR="002519E8" w:rsidRPr="00155339" w:rsidRDefault="002519E8" w:rsidP="00A37BAB">
            <w:pPr>
              <w:snapToGrid w:val="0"/>
              <w:jc w:val="center"/>
              <w:rPr>
                <w:sz w:val="20"/>
                <w:szCs w:val="20"/>
              </w:rPr>
            </w:pPr>
            <w:r w:rsidRPr="00155339">
              <w:rPr>
                <w:sz w:val="20"/>
                <w:szCs w:val="20"/>
              </w:rPr>
              <w:t>Srijeda 3. sat</w:t>
            </w:r>
          </w:p>
        </w:tc>
        <w:tc>
          <w:tcPr>
            <w:tcW w:w="1297" w:type="dxa"/>
            <w:tcBorders>
              <w:top w:val="single" w:sz="4" w:space="0" w:color="000000"/>
              <w:left w:val="single" w:sz="4" w:space="0" w:color="000000"/>
              <w:bottom w:val="single" w:sz="4" w:space="0" w:color="000000"/>
            </w:tcBorders>
            <w:shd w:val="clear" w:color="auto" w:fill="auto"/>
            <w:vAlign w:val="center"/>
          </w:tcPr>
          <w:p w14:paraId="508AEDDA" w14:textId="77777777" w:rsidR="002519E8" w:rsidRPr="00155339" w:rsidRDefault="002519E8" w:rsidP="00A37BAB">
            <w:pPr>
              <w:snapToGrid w:val="0"/>
              <w:jc w:val="center"/>
              <w:rPr>
                <w:sz w:val="20"/>
                <w:szCs w:val="20"/>
              </w:rPr>
            </w:pPr>
            <w:r w:rsidRPr="00155339">
              <w:rPr>
                <w:sz w:val="20"/>
                <w:szCs w:val="20"/>
              </w:rPr>
              <w:t>9</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39F01" w14:textId="77777777" w:rsidR="002519E8" w:rsidRPr="00155339" w:rsidRDefault="002519E8" w:rsidP="00A37BAB">
            <w:pPr>
              <w:snapToGrid w:val="0"/>
              <w:jc w:val="center"/>
              <w:rPr>
                <w:sz w:val="20"/>
                <w:szCs w:val="20"/>
              </w:rPr>
            </w:pPr>
            <w:r w:rsidRPr="00155339">
              <w:rPr>
                <w:sz w:val="20"/>
                <w:szCs w:val="20"/>
              </w:rPr>
              <w:t xml:space="preserve">Nikola Tatar, </w:t>
            </w:r>
          </w:p>
          <w:p w14:paraId="5D87EF42" w14:textId="77777777" w:rsidR="002519E8" w:rsidRPr="00155339" w:rsidRDefault="002519E8" w:rsidP="00A37BAB">
            <w:pPr>
              <w:snapToGrid w:val="0"/>
              <w:jc w:val="center"/>
              <w:rPr>
                <w:sz w:val="20"/>
                <w:szCs w:val="20"/>
              </w:rPr>
            </w:pPr>
            <w:r w:rsidRPr="00155339">
              <w:rPr>
                <w:sz w:val="20"/>
                <w:szCs w:val="20"/>
              </w:rPr>
              <w:t>Ana Samaržija, Marija Kihak, Mislav Turkalj, Adrian Malus, Leonarda Vidak, Eugen Raus,</w:t>
            </w:r>
          </w:p>
          <w:p w14:paraId="42F2A798" w14:textId="77777777" w:rsidR="002519E8" w:rsidRPr="00155339" w:rsidRDefault="002519E8" w:rsidP="00A37BAB">
            <w:pPr>
              <w:snapToGrid w:val="0"/>
              <w:jc w:val="center"/>
              <w:rPr>
                <w:sz w:val="20"/>
                <w:szCs w:val="20"/>
              </w:rPr>
            </w:pPr>
            <w:r w:rsidRPr="00155339">
              <w:rPr>
                <w:sz w:val="20"/>
                <w:szCs w:val="20"/>
              </w:rPr>
              <w:t>Luka Plešić, Kristijan Šolić</w:t>
            </w:r>
          </w:p>
        </w:tc>
      </w:tr>
      <w:tr w:rsidR="002519E8" w:rsidRPr="00155339" w14:paraId="3B8BA4B0" w14:textId="77777777" w:rsidTr="00A37BAB">
        <w:tc>
          <w:tcPr>
            <w:tcW w:w="2604" w:type="dxa"/>
            <w:tcBorders>
              <w:top w:val="single" w:sz="4" w:space="0" w:color="000000"/>
              <w:left w:val="single" w:sz="4" w:space="0" w:color="000000"/>
              <w:bottom w:val="single" w:sz="4" w:space="0" w:color="000000"/>
            </w:tcBorders>
            <w:shd w:val="clear" w:color="auto" w:fill="auto"/>
            <w:vAlign w:val="center"/>
          </w:tcPr>
          <w:p w14:paraId="0FBF4CBD" w14:textId="77777777" w:rsidR="002519E8" w:rsidRPr="00155339" w:rsidRDefault="002519E8" w:rsidP="00A37BAB">
            <w:pPr>
              <w:jc w:val="center"/>
              <w:rPr>
                <w:sz w:val="20"/>
                <w:szCs w:val="20"/>
              </w:rPr>
            </w:pPr>
            <w:r w:rsidRPr="00155339">
              <w:rPr>
                <w:sz w:val="20"/>
                <w:szCs w:val="20"/>
              </w:rPr>
              <w:t>Maja Šute</w:t>
            </w:r>
          </w:p>
        </w:tc>
        <w:tc>
          <w:tcPr>
            <w:tcW w:w="1121" w:type="dxa"/>
            <w:tcBorders>
              <w:top w:val="single" w:sz="4" w:space="0" w:color="000000"/>
              <w:left w:val="single" w:sz="4" w:space="0" w:color="000000"/>
              <w:bottom w:val="single" w:sz="4" w:space="0" w:color="000000"/>
            </w:tcBorders>
            <w:shd w:val="clear" w:color="auto" w:fill="auto"/>
            <w:vAlign w:val="center"/>
          </w:tcPr>
          <w:p w14:paraId="38EF9566" w14:textId="77777777" w:rsidR="002519E8" w:rsidRPr="00155339" w:rsidRDefault="002519E8" w:rsidP="00A37BAB">
            <w:pPr>
              <w:jc w:val="center"/>
              <w:rPr>
                <w:sz w:val="20"/>
                <w:szCs w:val="20"/>
              </w:rPr>
            </w:pPr>
            <w:r w:rsidRPr="00155339">
              <w:rPr>
                <w:sz w:val="20"/>
                <w:szCs w:val="20"/>
              </w:rPr>
              <w:t>3.a OO</w:t>
            </w:r>
          </w:p>
        </w:tc>
        <w:tc>
          <w:tcPr>
            <w:tcW w:w="1950" w:type="dxa"/>
            <w:tcBorders>
              <w:top w:val="single" w:sz="4" w:space="0" w:color="000000"/>
              <w:left w:val="single" w:sz="4" w:space="0" w:color="000000"/>
              <w:bottom w:val="single" w:sz="4" w:space="0" w:color="000000"/>
            </w:tcBorders>
            <w:shd w:val="clear" w:color="auto" w:fill="auto"/>
            <w:vAlign w:val="center"/>
          </w:tcPr>
          <w:p w14:paraId="5A43405F" w14:textId="77777777" w:rsidR="002519E8" w:rsidRPr="00155339" w:rsidRDefault="002519E8" w:rsidP="00A37BAB">
            <w:pPr>
              <w:snapToGrid w:val="0"/>
              <w:jc w:val="center"/>
              <w:rPr>
                <w:sz w:val="20"/>
                <w:szCs w:val="20"/>
              </w:rPr>
            </w:pPr>
            <w:r w:rsidRPr="00155339">
              <w:rPr>
                <w:sz w:val="20"/>
                <w:szCs w:val="20"/>
              </w:rPr>
              <w:t>Srijeda 5. sat</w:t>
            </w:r>
          </w:p>
        </w:tc>
        <w:tc>
          <w:tcPr>
            <w:tcW w:w="1932" w:type="dxa"/>
            <w:tcBorders>
              <w:top w:val="single" w:sz="4" w:space="0" w:color="000000"/>
              <w:left w:val="single" w:sz="4" w:space="0" w:color="000000"/>
              <w:bottom w:val="single" w:sz="4" w:space="0" w:color="000000"/>
            </w:tcBorders>
            <w:shd w:val="clear" w:color="auto" w:fill="auto"/>
            <w:vAlign w:val="center"/>
          </w:tcPr>
          <w:p w14:paraId="61095FF1" w14:textId="77777777" w:rsidR="002519E8" w:rsidRPr="00155339" w:rsidRDefault="002519E8" w:rsidP="00A37BAB">
            <w:pPr>
              <w:snapToGrid w:val="0"/>
              <w:jc w:val="center"/>
              <w:rPr>
                <w:sz w:val="20"/>
                <w:szCs w:val="20"/>
              </w:rPr>
            </w:pPr>
            <w:r w:rsidRPr="00155339">
              <w:rPr>
                <w:sz w:val="20"/>
                <w:szCs w:val="20"/>
              </w:rPr>
              <w:t>Srijeda 5. sat</w:t>
            </w:r>
          </w:p>
        </w:tc>
        <w:tc>
          <w:tcPr>
            <w:tcW w:w="1297" w:type="dxa"/>
            <w:tcBorders>
              <w:top w:val="single" w:sz="4" w:space="0" w:color="000000"/>
              <w:left w:val="single" w:sz="4" w:space="0" w:color="000000"/>
              <w:bottom w:val="single" w:sz="4" w:space="0" w:color="000000"/>
            </w:tcBorders>
            <w:shd w:val="clear" w:color="auto" w:fill="auto"/>
            <w:vAlign w:val="center"/>
          </w:tcPr>
          <w:p w14:paraId="3FB27BD0" w14:textId="77777777" w:rsidR="002519E8" w:rsidRPr="00155339" w:rsidRDefault="002519E8" w:rsidP="00A37BAB">
            <w:pPr>
              <w:snapToGrid w:val="0"/>
              <w:jc w:val="center"/>
              <w:rPr>
                <w:sz w:val="20"/>
                <w:szCs w:val="20"/>
              </w:rPr>
            </w:pPr>
            <w:r w:rsidRPr="00155339">
              <w:rPr>
                <w:sz w:val="20"/>
                <w:szCs w:val="20"/>
              </w:rPr>
              <w:t>8</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4BD8B" w14:textId="77777777" w:rsidR="002519E8" w:rsidRPr="00155339" w:rsidRDefault="002519E8" w:rsidP="00A37BAB">
            <w:pPr>
              <w:snapToGrid w:val="0"/>
              <w:jc w:val="center"/>
              <w:rPr>
                <w:sz w:val="20"/>
                <w:szCs w:val="20"/>
              </w:rPr>
            </w:pPr>
            <w:r w:rsidRPr="00155339">
              <w:rPr>
                <w:sz w:val="20"/>
                <w:szCs w:val="20"/>
              </w:rPr>
              <w:t>Domagoj Bubnić,</w:t>
            </w:r>
          </w:p>
          <w:p w14:paraId="11285551" w14:textId="77777777" w:rsidR="002519E8" w:rsidRPr="00155339" w:rsidRDefault="002519E8" w:rsidP="00A37BAB">
            <w:pPr>
              <w:snapToGrid w:val="0"/>
              <w:jc w:val="center"/>
              <w:rPr>
                <w:sz w:val="20"/>
                <w:szCs w:val="20"/>
              </w:rPr>
            </w:pPr>
            <w:r w:rsidRPr="00155339">
              <w:rPr>
                <w:sz w:val="20"/>
                <w:szCs w:val="20"/>
              </w:rPr>
              <w:t>Gita Bubnić,</w:t>
            </w:r>
          </w:p>
          <w:p w14:paraId="535DB368" w14:textId="77777777" w:rsidR="002519E8" w:rsidRPr="00155339" w:rsidRDefault="002519E8" w:rsidP="00A37BAB">
            <w:pPr>
              <w:snapToGrid w:val="0"/>
              <w:jc w:val="center"/>
              <w:rPr>
                <w:sz w:val="20"/>
                <w:szCs w:val="20"/>
              </w:rPr>
            </w:pPr>
            <w:r w:rsidRPr="00155339">
              <w:rPr>
                <w:sz w:val="20"/>
                <w:szCs w:val="20"/>
              </w:rPr>
              <w:t>Viktoria Glivarec,</w:t>
            </w:r>
          </w:p>
          <w:p w14:paraId="4CB87259" w14:textId="77777777" w:rsidR="002519E8" w:rsidRPr="00155339" w:rsidRDefault="002519E8" w:rsidP="00A37BAB">
            <w:pPr>
              <w:snapToGrid w:val="0"/>
              <w:jc w:val="center"/>
              <w:rPr>
                <w:sz w:val="20"/>
                <w:szCs w:val="20"/>
              </w:rPr>
            </w:pPr>
            <w:r w:rsidRPr="00155339">
              <w:rPr>
                <w:sz w:val="20"/>
                <w:szCs w:val="20"/>
              </w:rPr>
              <w:t>Elena Hrošć,</w:t>
            </w:r>
          </w:p>
          <w:p w14:paraId="5B07AACE" w14:textId="77777777" w:rsidR="002519E8" w:rsidRPr="00155339" w:rsidRDefault="002519E8" w:rsidP="00A37BAB">
            <w:pPr>
              <w:snapToGrid w:val="0"/>
              <w:jc w:val="center"/>
              <w:rPr>
                <w:sz w:val="20"/>
                <w:szCs w:val="20"/>
              </w:rPr>
            </w:pPr>
            <w:r w:rsidRPr="00155339">
              <w:rPr>
                <w:sz w:val="20"/>
                <w:szCs w:val="20"/>
              </w:rPr>
              <w:t>Gabriela Kostenjak,</w:t>
            </w:r>
          </w:p>
          <w:p w14:paraId="50307EF2" w14:textId="77777777" w:rsidR="002519E8" w:rsidRPr="00155339" w:rsidRDefault="002519E8" w:rsidP="00A37BAB">
            <w:pPr>
              <w:snapToGrid w:val="0"/>
              <w:jc w:val="center"/>
              <w:rPr>
                <w:sz w:val="20"/>
                <w:szCs w:val="20"/>
              </w:rPr>
            </w:pPr>
            <w:r w:rsidRPr="00155339">
              <w:rPr>
                <w:sz w:val="20"/>
                <w:szCs w:val="20"/>
              </w:rPr>
              <w:t>Marija Anastazija Novoselec,</w:t>
            </w:r>
          </w:p>
          <w:p w14:paraId="6F82E925" w14:textId="77777777" w:rsidR="002519E8" w:rsidRPr="00155339" w:rsidRDefault="002519E8" w:rsidP="00A37BAB">
            <w:pPr>
              <w:snapToGrid w:val="0"/>
              <w:jc w:val="center"/>
              <w:rPr>
                <w:sz w:val="20"/>
                <w:szCs w:val="20"/>
              </w:rPr>
            </w:pPr>
            <w:r w:rsidRPr="00155339">
              <w:rPr>
                <w:sz w:val="20"/>
                <w:szCs w:val="20"/>
              </w:rPr>
              <w:t>Andrija Tuščić,</w:t>
            </w:r>
          </w:p>
          <w:p w14:paraId="0C372B7A" w14:textId="77777777" w:rsidR="002519E8" w:rsidRPr="00155339" w:rsidRDefault="002519E8" w:rsidP="00A37BAB">
            <w:pPr>
              <w:snapToGrid w:val="0"/>
              <w:jc w:val="center"/>
              <w:rPr>
                <w:sz w:val="20"/>
                <w:szCs w:val="20"/>
              </w:rPr>
            </w:pPr>
            <w:r w:rsidRPr="00155339">
              <w:rPr>
                <w:sz w:val="20"/>
                <w:szCs w:val="20"/>
              </w:rPr>
              <w:t>Lucija Spajić</w:t>
            </w:r>
          </w:p>
        </w:tc>
      </w:tr>
      <w:tr w:rsidR="002519E8" w:rsidRPr="00155339" w14:paraId="6CFC176F" w14:textId="77777777" w:rsidTr="00A37BAB">
        <w:trPr>
          <w:trHeight w:val="338"/>
        </w:trPr>
        <w:tc>
          <w:tcPr>
            <w:tcW w:w="2604" w:type="dxa"/>
            <w:tcBorders>
              <w:top w:val="single" w:sz="4" w:space="0" w:color="000000"/>
              <w:left w:val="single" w:sz="4" w:space="0" w:color="000000"/>
              <w:bottom w:val="single" w:sz="4" w:space="0" w:color="000000"/>
            </w:tcBorders>
            <w:shd w:val="clear" w:color="auto" w:fill="auto"/>
            <w:vAlign w:val="center"/>
          </w:tcPr>
          <w:p w14:paraId="7739C4B5" w14:textId="77777777" w:rsidR="002519E8" w:rsidRPr="00155339" w:rsidRDefault="002519E8" w:rsidP="00A37BAB">
            <w:pPr>
              <w:jc w:val="center"/>
              <w:rPr>
                <w:sz w:val="20"/>
                <w:szCs w:val="20"/>
              </w:rPr>
            </w:pPr>
            <w:r w:rsidRPr="00155339">
              <w:rPr>
                <w:sz w:val="20"/>
                <w:szCs w:val="20"/>
              </w:rPr>
              <w:t>Lucija Peček</w:t>
            </w:r>
          </w:p>
        </w:tc>
        <w:tc>
          <w:tcPr>
            <w:tcW w:w="1121" w:type="dxa"/>
            <w:tcBorders>
              <w:top w:val="single" w:sz="4" w:space="0" w:color="000000"/>
              <w:left w:val="single" w:sz="4" w:space="0" w:color="000000"/>
              <w:bottom w:val="single" w:sz="4" w:space="0" w:color="000000"/>
            </w:tcBorders>
            <w:shd w:val="clear" w:color="auto" w:fill="auto"/>
            <w:vAlign w:val="center"/>
          </w:tcPr>
          <w:p w14:paraId="7E3C4C9C" w14:textId="77777777" w:rsidR="002519E8" w:rsidRPr="00155339" w:rsidRDefault="002519E8" w:rsidP="00A37BAB">
            <w:pPr>
              <w:jc w:val="center"/>
              <w:rPr>
                <w:sz w:val="20"/>
                <w:szCs w:val="20"/>
              </w:rPr>
            </w:pPr>
            <w:r w:rsidRPr="00155339">
              <w:rPr>
                <w:sz w:val="20"/>
                <w:szCs w:val="20"/>
              </w:rPr>
              <w:t>3.b OO</w:t>
            </w:r>
          </w:p>
        </w:tc>
        <w:tc>
          <w:tcPr>
            <w:tcW w:w="1950" w:type="dxa"/>
            <w:tcBorders>
              <w:top w:val="single" w:sz="4" w:space="0" w:color="000000"/>
              <w:left w:val="single" w:sz="4" w:space="0" w:color="000000"/>
              <w:bottom w:val="single" w:sz="4" w:space="0" w:color="000000"/>
            </w:tcBorders>
            <w:shd w:val="clear" w:color="auto" w:fill="auto"/>
            <w:vAlign w:val="center"/>
          </w:tcPr>
          <w:p w14:paraId="6A53FC6C" w14:textId="77777777" w:rsidR="002519E8" w:rsidRPr="00155339" w:rsidRDefault="002519E8" w:rsidP="00A37BAB">
            <w:pPr>
              <w:snapToGrid w:val="0"/>
              <w:jc w:val="center"/>
              <w:rPr>
                <w:sz w:val="20"/>
                <w:szCs w:val="20"/>
              </w:rPr>
            </w:pPr>
            <w:r w:rsidRPr="00155339">
              <w:rPr>
                <w:sz w:val="20"/>
                <w:szCs w:val="20"/>
              </w:rPr>
              <w:t>Petak 5. sat</w:t>
            </w:r>
          </w:p>
        </w:tc>
        <w:tc>
          <w:tcPr>
            <w:tcW w:w="1932" w:type="dxa"/>
            <w:tcBorders>
              <w:top w:val="single" w:sz="4" w:space="0" w:color="000000"/>
              <w:left w:val="single" w:sz="4" w:space="0" w:color="000000"/>
              <w:bottom w:val="single" w:sz="4" w:space="0" w:color="000000"/>
            </w:tcBorders>
            <w:shd w:val="clear" w:color="auto" w:fill="auto"/>
            <w:vAlign w:val="center"/>
          </w:tcPr>
          <w:p w14:paraId="3307AFE6" w14:textId="77777777" w:rsidR="002519E8" w:rsidRPr="00155339" w:rsidRDefault="002519E8" w:rsidP="00A37BAB">
            <w:pPr>
              <w:snapToGrid w:val="0"/>
              <w:jc w:val="center"/>
              <w:rPr>
                <w:sz w:val="20"/>
                <w:szCs w:val="20"/>
              </w:rPr>
            </w:pPr>
            <w:r w:rsidRPr="00155339">
              <w:rPr>
                <w:sz w:val="20"/>
                <w:szCs w:val="20"/>
              </w:rPr>
              <w:t>Petak 5. sat</w:t>
            </w:r>
          </w:p>
        </w:tc>
        <w:tc>
          <w:tcPr>
            <w:tcW w:w="1297" w:type="dxa"/>
            <w:tcBorders>
              <w:top w:val="single" w:sz="4" w:space="0" w:color="000000"/>
              <w:left w:val="single" w:sz="4" w:space="0" w:color="000000"/>
              <w:bottom w:val="single" w:sz="4" w:space="0" w:color="000000"/>
            </w:tcBorders>
            <w:shd w:val="clear" w:color="auto" w:fill="auto"/>
            <w:vAlign w:val="center"/>
          </w:tcPr>
          <w:p w14:paraId="48F3DD46" w14:textId="77777777" w:rsidR="002519E8" w:rsidRPr="00155339" w:rsidRDefault="002519E8" w:rsidP="00A37BAB">
            <w:pPr>
              <w:snapToGrid w:val="0"/>
              <w:jc w:val="center"/>
              <w:rPr>
                <w:sz w:val="20"/>
                <w:szCs w:val="20"/>
              </w:rPr>
            </w:pPr>
            <w:r w:rsidRPr="00155339">
              <w:rPr>
                <w:sz w:val="20"/>
                <w:szCs w:val="20"/>
              </w:rPr>
              <w:t>5</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CB4A6" w14:textId="77777777" w:rsidR="002519E8" w:rsidRPr="00155339" w:rsidRDefault="002519E8" w:rsidP="00A37BAB">
            <w:pPr>
              <w:snapToGrid w:val="0"/>
              <w:jc w:val="center"/>
              <w:rPr>
                <w:sz w:val="20"/>
                <w:szCs w:val="20"/>
              </w:rPr>
            </w:pPr>
            <w:r w:rsidRPr="00155339">
              <w:rPr>
                <w:sz w:val="20"/>
                <w:szCs w:val="20"/>
              </w:rPr>
              <w:t>Rea Jakelić,</w:t>
            </w:r>
          </w:p>
          <w:p w14:paraId="212B2590" w14:textId="77777777" w:rsidR="002519E8" w:rsidRPr="00155339" w:rsidRDefault="002519E8" w:rsidP="00A37BAB">
            <w:pPr>
              <w:snapToGrid w:val="0"/>
              <w:jc w:val="center"/>
              <w:rPr>
                <w:sz w:val="20"/>
                <w:szCs w:val="20"/>
              </w:rPr>
            </w:pPr>
            <w:r w:rsidRPr="00155339">
              <w:rPr>
                <w:sz w:val="20"/>
                <w:szCs w:val="20"/>
              </w:rPr>
              <w:t>Lea Jakić,</w:t>
            </w:r>
          </w:p>
          <w:p w14:paraId="0F4CD650" w14:textId="77777777" w:rsidR="002519E8" w:rsidRPr="00155339" w:rsidRDefault="002519E8" w:rsidP="00A37BAB">
            <w:pPr>
              <w:snapToGrid w:val="0"/>
              <w:jc w:val="center"/>
              <w:rPr>
                <w:sz w:val="20"/>
                <w:szCs w:val="20"/>
              </w:rPr>
            </w:pPr>
            <w:r w:rsidRPr="00155339">
              <w:rPr>
                <w:sz w:val="20"/>
                <w:szCs w:val="20"/>
              </w:rPr>
              <w:t>Ivan Kalaj,</w:t>
            </w:r>
          </w:p>
          <w:p w14:paraId="11C67C1A" w14:textId="77777777" w:rsidR="002519E8" w:rsidRPr="00155339" w:rsidRDefault="002519E8" w:rsidP="00A37BAB">
            <w:pPr>
              <w:snapToGrid w:val="0"/>
              <w:jc w:val="center"/>
              <w:rPr>
                <w:sz w:val="20"/>
                <w:szCs w:val="20"/>
              </w:rPr>
            </w:pPr>
            <w:r w:rsidRPr="00155339">
              <w:rPr>
                <w:sz w:val="20"/>
                <w:szCs w:val="20"/>
              </w:rPr>
              <w:t>Antonija Marović,</w:t>
            </w:r>
          </w:p>
          <w:p w14:paraId="0693BE67" w14:textId="77777777" w:rsidR="002519E8" w:rsidRPr="00155339" w:rsidRDefault="002519E8" w:rsidP="00A37BAB">
            <w:pPr>
              <w:snapToGrid w:val="0"/>
              <w:jc w:val="center"/>
              <w:rPr>
                <w:sz w:val="20"/>
                <w:szCs w:val="20"/>
              </w:rPr>
            </w:pPr>
            <w:r w:rsidRPr="00155339">
              <w:rPr>
                <w:sz w:val="20"/>
                <w:szCs w:val="20"/>
              </w:rPr>
              <w:t>Lucija Smolčić</w:t>
            </w:r>
          </w:p>
        </w:tc>
      </w:tr>
    </w:tbl>
    <w:p w14:paraId="1E1BE900" w14:textId="77777777" w:rsidR="002519E8" w:rsidRPr="00155339" w:rsidRDefault="002519E8" w:rsidP="002519E8">
      <w:pPr>
        <w:rPr>
          <w:sz w:val="20"/>
          <w:szCs w:val="20"/>
        </w:rPr>
      </w:pPr>
    </w:p>
    <w:p w14:paraId="2FC6593A"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2519E8" w:rsidRPr="00155339" w14:paraId="7FB56802"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6759D0B2" w14:textId="77777777" w:rsidR="002519E8" w:rsidRPr="00155339" w:rsidRDefault="002519E8" w:rsidP="00A37BAB">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7BA83991" w14:textId="77777777" w:rsidR="002519E8" w:rsidRPr="00155339" w:rsidRDefault="002519E8" w:rsidP="00A37BAB">
            <w:pPr>
              <w:rPr>
                <w:color w:val="000000"/>
                <w:sz w:val="20"/>
                <w:szCs w:val="20"/>
              </w:rPr>
            </w:pPr>
            <w:r w:rsidRPr="00155339">
              <w:rPr>
                <w:color w:val="000000"/>
                <w:sz w:val="20"/>
                <w:szCs w:val="20"/>
              </w:rPr>
              <w:t>Dodatna nastava matematike - 4. razred</w:t>
            </w:r>
          </w:p>
        </w:tc>
      </w:tr>
      <w:tr w:rsidR="002519E8" w:rsidRPr="00155339" w14:paraId="2501C0D0"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6D640A23" w14:textId="77777777" w:rsidR="002519E8" w:rsidRPr="00155339" w:rsidRDefault="002519E8" w:rsidP="00A37BAB">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1E5D2D5" w14:textId="77777777" w:rsidR="002519E8" w:rsidRPr="00155339" w:rsidRDefault="002519E8" w:rsidP="00A37BAB">
            <w:pPr>
              <w:rPr>
                <w:sz w:val="20"/>
                <w:szCs w:val="20"/>
              </w:rPr>
            </w:pPr>
            <w:r w:rsidRPr="00155339">
              <w:rPr>
                <w:sz w:val="20"/>
                <w:szCs w:val="20"/>
              </w:rPr>
              <w:t>Naprednijim učenicima omogućiti putem dodatnih matematičkih sadržaja napredovanje.</w:t>
            </w:r>
          </w:p>
          <w:p w14:paraId="58D6016E" w14:textId="77777777" w:rsidR="002519E8" w:rsidRPr="00155339" w:rsidRDefault="002519E8" w:rsidP="00A37BAB">
            <w:pPr>
              <w:rPr>
                <w:sz w:val="20"/>
                <w:szCs w:val="20"/>
              </w:rPr>
            </w:pPr>
            <w:r w:rsidRPr="00155339">
              <w:rPr>
                <w:sz w:val="20"/>
                <w:szCs w:val="20"/>
              </w:rPr>
              <w:t>Pristupiti matematičkim problemima kroz zadatke zabavnog tipa.</w:t>
            </w:r>
          </w:p>
        </w:tc>
      </w:tr>
      <w:tr w:rsidR="002519E8" w:rsidRPr="00155339" w14:paraId="5645E84B"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4F4EBBF6" w14:textId="77777777" w:rsidR="002519E8" w:rsidRPr="00155339" w:rsidRDefault="002519E8" w:rsidP="00A37BAB">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1A8DA263" w14:textId="77777777" w:rsidR="002519E8" w:rsidRPr="00155339" w:rsidRDefault="002519E8" w:rsidP="00A37BAB">
            <w:pPr>
              <w:rPr>
                <w:sz w:val="20"/>
                <w:szCs w:val="20"/>
              </w:rPr>
            </w:pPr>
            <w:r w:rsidRPr="00155339">
              <w:rPr>
                <w:sz w:val="20"/>
                <w:szCs w:val="20"/>
              </w:rPr>
              <w:t xml:space="preserve">Osposobljavati učenike za samostalno </w:t>
            </w:r>
          </w:p>
          <w:p w14:paraId="469B7785" w14:textId="77777777" w:rsidR="002519E8" w:rsidRPr="00155339" w:rsidRDefault="002519E8" w:rsidP="00A37BAB">
            <w:pPr>
              <w:rPr>
                <w:sz w:val="20"/>
                <w:szCs w:val="20"/>
              </w:rPr>
            </w:pPr>
            <w:r w:rsidRPr="00155339">
              <w:rPr>
                <w:sz w:val="20"/>
                <w:szCs w:val="20"/>
              </w:rPr>
              <w:t>rješavanje složenih matematičkih problema.</w:t>
            </w:r>
          </w:p>
          <w:p w14:paraId="55451510" w14:textId="77777777" w:rsidR="002519E8" w:rsidRPr="00155339" w:rsidRDefault="002519E8" w:rsidP="00A37BAB">
            <w:pPr>
              <w:rPr>
                <w:sz w:val="20"/>
                <w:szCs w:val="20"/>
              </w:rPr>
            </w:pPr>
            <w:r w:rsidRPr="00155339">
              <w:rPr>
                <w:sz w:val="20"/>
                <w:szCs w:val="20"/>
              </w:rPr>
              <w:t>Proširivati matematička znanja i usmjeravati učenike na istraživački rad.</w:t>
            </w:r>
          </w:p>
        </w:tc>
      </w:tr>
      <w:tr w:rsidR="002519E8" w:rsidRPr="00155339" w14:paraId="10C4EBF7"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52ED6B26" w14:textId="77777777" w:rsidR="002519E8" w:rsidRPr="00155339" w:rsidRDefault="002519E8" w:rsidP="00A37BAB">
            <w:pPr>
              <w:rPr>
                <w:sz w:val="20"/>
                <w:szCs w:val="20"/>
              </w:rPr>
            </w:pPr>
            <w:r w:rsidRPr="00155339">
              <w:rPr>
                <w:sz w:val="20"/>
                <w:szCs w:val="20"/>
              </w:rPr>
              <w:t>ZADACI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79346BD7" w14:textId="77777777" w:rsidR="002519E8" w:rsidRPr="00155339" w:rsidRDefault="002519E8" w:rsidP="00A37BAB">
            <w:pPr>
              <w:rPr>
                <w:sz w:val="20"/>
                <w:szCs w:val="20"/>
              </w:rPr>
            </w:pPr>
            <w:r w:rsidRPr="00155339">
              <w:rPr>
                <w:sz w:val="20"/>
                <w:szCs w:val="20"/>
              </w:rPr>
              <w:t>Razvijati: logičko mišljenje i zaključivanje rješavanjem matematičkih zadataka, sposobnost rješavanja problema primjenom</w:t>
            </w:r>
          </w:p>
          <w:p w14:paraId="6B1A0B8B" w14:textId="77777777" w:rsidR="002519E8" w:rsidRPr="00155339" w:rsidRDefault="002519E8" w:rsidP="00A37BAB">
            <w:pPr>
              <w:rPr>
                <w:sz w:val="20"/>
                <w:szCs w:val="20"/>
              </w:rPr>
            </w:pPr>
            <w:r w:rsidRPr="00155339">
              <w:rPr>
                <w:sz w:val="20"/>
                <w:szCs w:val="20"/>
              </w:rPr>
              <w:t>računskih operacija; upornost, točnost, urednost, preciznost i samostalnost.</w:t>
            </w:r>
          </w:p>
          <w:p w14:paraId="6139B7D3" w14:textId="77777777" w:rsidR="002519E8" w:rsidRPr="00155339" w:rsidRDefault="002519E8" w:rsidP="00A37BAB">
            <w:pPr>
              <w:rPr>
                <w:sz w:val="20"/>
                <w:szCs w:val="20"/>
              </w:rPr>
            </w:pPr>
            <w:r w:rsidRPr="00155339">
              <w:rPr>
                <w:sz w:val="20"/>
                <w:szCs w:val="20"/>
              </w:rPr>
              <w:t>Poticati interes za matematiku te samostalnost ocjenjivanja rezultata i samokritičnost.</w:t>
            </w:r>
          </w:p>
          <w:p w14:paraId="7E4DFBE1" w14:textId="77777777" w:rsidR="002519E8" w:rsidRPr="00155339" w:rsidRDefault="002519E8" w:rsidP="00A37BAB">
            <w:pPr>
              <w:rPr>
                <w:sz w:val="20"/>
                <w:szCs w:val="20"/>
              </w:rPr>
            </w:pPr>
            <w:r w:rsidRPr="00155339">
              <w:rPr>
                <w:sz w:val="20"/>
                <w:szCs w:val="20"/>
              </w:rPr>
              <w:t>Utjecati na razvijanje samopouzdanja.</w:t>
            </w:r>
          </w:p>
        </w:tc>
      </w:tr>
      <w:tr w:rsidR="002519E8" w:rsidRPr="00155339" w14:paraId="5C9AD7D3"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6D9D14B5" w14:textId="77777777" w:rsidR="002519E8" w:rsidRPr="00155339" w:rsidRDefault="002519E8" w:rsidP="00A37BAB">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E304383" w14:textId="77777777" w:rsidR="002519E8" w:rsidRPr="00155339" w:rsidRDefault="002519E8" w:rsidP="00A37BAB">
            <w:pPr>
              <w:rPr>
                <w:sz w:val="20"/>
                <w:szCs w:val="20"/>
              </w:rPr>
            </w:pPr>
            <w:r w:rsidRPr="00155339">
              <w:rPr>
                <w:sz w:val="20"/>
                <w:szCs w:val="20"/>
              </w:rPr>
              <w:t>Učitelji 4. razreda</w:t>
            </w:r>
          </w:p>
        </w:tc>
      </w:tr>
      <w:tr w:rsidR="002519E8" w:rsidRPr="00155339" w14:paraId="1FB9D65A" w14:textId="77777777" w:rsidTr="00A37BAB">
        <w:tc>
          <w:tcPr>
            <w:tcW w:w="3348" w:type="dxa"/>
            <w:tcBorders>
              <w:top w:val="single" w:sz="4" w:space="0" w:color="auto"/>
              <w:left w:val="single" w:sz="4" w:space="0" w:color="auto"/>
              <w:right w:val="single" w:sz="4" w:space="0" w:color="auto"/>
            </w:tcBorders>
            <w:shd w:val="clear" w:color="auto" w:fill="auto"/>
          </w:tcPr>
          <w:p w14:paraId="3B568E52" w14:textId="77777777" w:rsidR="002519E8" w:rsidRPr="00155339" w:rsidRDefault="002519E8" w:rsidP="00A37BAB">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029EC35F" w14:textId="77777777" w:rsidR="002519E8" w:rsidRPr="00155339" w:rsidRDefault="002519E8" w:rsidP="00A37BAB">
            <w:pPr>
              <w:rPr>
                <w:sz w:val="20"/>
                <w:szCs w:val="20"/>
              </w:rPr>
            </w:pPr>
            <w:r w:rsidRPr="00155339">
              <w:rPr>
                <w:sz w:val="20"/>
                <w:szCs w:val="20"/>
              </w:rPr>
              <w:t>Učenici 4. razreda</w:t>
            </w:r>
          </w:p>
        </w:tc>
      </w:tr>
      <w:tr w:rsidR="002519E8" w:rsidRPr="00155339" w14:paraId="2D840498" w14:textId="77777777" w:rsidTr="00A37BAB">
        <w:trPr>
          <w:trHeight w:val="841"/>
        </w:trPr>
        <w:tc>
          <w:tcPr>
            <w:tcW w:w="3348" w:type="dxa"/>
            <w:vMerge w:val="restart"/>
            <w:tcBorders>
              <w:left w:val="single" w:sz="4" w:space="0" w:color="auto"/>
              <w:right w:val="single" w:sz="4" w:space="0" w:color="auto"/>
            </w:tcBorders>
            <w:shd w:val="clear" w:color="auto" w:fill="auto"/>
          </w:tcPr>
          <w:p w14:paraId="3760EF13" w14:textId="77777777" w:rsidR="002519E8" w:rsidRPr="00155339" w:rsidRDefault="002519E8" w:rsidP="00A37BAB">
            <w:pPr>
              <w:rPr>
                <w:sz w:val="20"/>
                <w:szCs w:val="20"/>
              </w:rPr>
            </w:pPr>
            <w:r w:rsidRPr="00155339">
              <w:rPr>
                <w:sz w:val="20"/>
                <w:szCs w:val="20"/>
              </w:rPr>
              <w:t>NAČIN REALIZACIJE AKTIVNOSTI: u razredu</w:t>
            </w:r>
          </w:p>
          <w:p w14:paraId="1CC0751C"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E597868" w14:textId="77777777" w:rsidR="002519E8" w:rsidRPr="00155339" w:rsidRDefault="002519E8" w:rsidP="00A37BAB">
            <w:pPr>
              <w:rPr>
                <w:sz w:val="20"/>
                <w:szCs w:val="20"/>
              </w:rPr>
            </w:pPr>
            <w:r w:rsidRPr="00155339">
              <w:rPr>
                <w:sz w:val="20"/>
                <w:szCs w:val="20"/>
              </w:rPr>
              <w:t>SADRŽAJI</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696D0153" w14:textId="77777777" w:rsidR="002519E8" w:rsidRPr="00155339" w:rsidRDefault="002519E8" w:rsidP="00A37BAB">
            <w:pPr>
              <w:rPr>
                <w:sz w:val="20"/>
                <w:szCs w:val="20"/>
              </w:rPr>
            </w:pPr>
            <w:r w:rsidRPr="00155339">
              <w:rPr>
                <w:sz w:val="20"/>
                <w:szCs w:val="20"/>
              </w:rPr>
              <w:t>1. Ponavljanje gradiva 3. r.</w:t>
            </w:r>
          </w:p>
          <w:p w14:paraId="15D8BB4D" w14:textId="77777777" w:rsidR="002519E8" w:rsidRPr="00155339" w:rsidRDefault="002519E8" w:rsidP="00A37BAB">
            <w:pPr>
              <w:rPr>
                <w:sz w:val="20"/>
                <w:szCs w:val="20"/>
              </w:rPr>
            </w:pPr>
            <w:r w:rsidRPr="00155339">
              <w:rPr>
                <w:sz w:val="20"/>
                <w:szCs w:val="20"/>
              </w:rPr>
              <w:t>2. Upoznavanje br. do milijun</w:t>
            </w:r>
          </w:p>
          <w:p w14:paraId="36962CE6" w14:textId="77777777" w:rsidR="002519E8" w:rsidRPr="00155339" w:rsidRDefault="002519E8" w:rsidP="00A37BAB">
            <w:pPr>
              <w:rPr>
                <w:sz w:val="20"/>
                <w:szCs w:val="20"/>
              </w:rPr>
            </w:pPr>
            <w:r w:rsidRPr="00155339">
              <w:rPr>
                <w:sz w:val="20"/>
                <w:szCs w:val="20"/>
              </w:rPr>
              <w:t xml:space="preserve">3. Pisano zbrajanje i </w:t>
            </w:r>
          </w:p>
          <w:p w14:paraId="3A4548AD" w14:textId="77777777" w:rsidR="002519E8" w:rsidRPr="00155339" w:rsidRDefault="002519E8" w:rsidP="00A37BAB">
            <w:pPr>
              <w:rPr>
                <w:sz w:val="20"/>
                <w:szCs w:val="20"/>
              </w:rPr>
            </w:pPr>
            <w:r w:rsidRPr="00155339">
              <w:rPr>
                <w:sz w:val="20"/>
                <w:szCs w:val="20"/>
              </w:rPr>
              <w:t xml:space="preserve">    oduzimanje br. do milijun</w:t>
            </w:r>
          </w:p>
          <w:p w14:paraId="0F01D584" w14:textId="77777777" w:rsidR="002519E8" w:rsidRPr="00155339" w:rsidRDefault="002519E8" w:rsidP="00A37BAB">
            <w:pPr>
              <w:rPr>
                <w:sz w:val="20"/>
                <w:szCs w:val="20"/>
              </w:rPr>
            </w:pPr>
            <w:r w:rsidRPr="00155339">
              <w:rPr>
                <w:sz w:val="20"/>
                <w:szCs w:val="20"/>
              </w:rPr>
              <w:t>4. Pisano množenje i dijeljenje</w:t>
            </w:r>
          </w:p>
          <w:p w14:paraId="5468D310" w14:textId="77777777" w:rsidR="002519E8" w:rsidRPr="00155339" w:rsidRDefault="002519E8" w:rsidP="00A37BAB">
            <w:pPr>
              <w:rPr>
                <w:sz w:val="20"/>
                <w:szCs w:val="20"/>
              </w:rPr>
            </w:pPr>
            <w:r w:rsidRPr="00155339">
              <w:rPr>
                <w:sz w:val="20"/>
                <w:szCs w:val="20"/>
              </w:rPr>
              <w:t xml:space="preserve">    br. do milijun</w:t>
            </w:r>
          </w:p>
          <w:p w14:paraId="5475E9CC" w14:textId="77777777" w:rsidR="002519E8" w:rsidRPr="00155339" w:rsidRDefault="002519E8" w:rsidP="00A37BAB">
            <w:pPr>
              <w:rPr>
                <w:sz w:val="20"/>
                <w:szCs w:val="20"/>
              </w:rPr>
            </w:pPr>
            <w:r w:rsidRPr="00155339">
              <w:rPr>
                <w:sz w:val="20"/>
                <w:szCs w:val="20"/>
              </w:rPr>
              <w:t>5. Geometrijski sadržaji:</w:t>
            </w:r>
          </w:p>
          <w:p w14:paraId="4A9720E8" w14:textId="77777777" w:rsidR="002519E8" w:rsidRPr="00155339" w:rsidRDefault="002519E8" w:rsidP="00A37BAB">
            <w:pPr>
              <w:rPr>
                <w:sz w:val="20"/>
                <w:szCs w:val="20"/>
              </w:rPr>
            </w:pPr>
            <w:r w:rsidRPr="00155339">
              <w:rPr>
                <w:sz w:val="20"/>
                <w:szCs w:val="20"/>
              </w:rPr>
              <w:t xml:space="preserve">    kut (vrste), trokut (vrste,</w:t>
            </w:r>
          </w:p>
          <w:p w14:paraId="22D65068" w14:textId="77777777" w:rsidR="002519E8" w:rsidRPr="00155339" w:rsidRDefault="002519E8" w:rsidP="00A37BAB">
            <w:pPr>
              <w:rPr>
                <w:sz w:val="20"/>
                <w:szCs w:val="20"/>
              </w:rPr>
            </w:pPr>
            <w:r w:rsidRPr="00155339">
              <w:rPr>
                <w:sz w:val="20"/>
                <w:szCs w:val="20"/>
              </w:rPr>
              <w:t xml:space="preserve">    opseg, crtanje), pravokutnik</w:t>
            </w:r>
          </w:p>
          <w:p w14:paraId="12D75D62" w14:textId="77777777" w:rsidR="002519E8" w:rsidRPr="00155339" w:rsidRDefault="002519E8" w:rsidP="00A37BAB">
            <w:pPr>
              <w:rPr>
                <w:sz w:val="20"/>
                <w:szCs w:val="20"/>
              </w:rPr>
            </w:pPr>
            <w:r w:rsidRPr="00155339">
              <w:rPr>
                <w:sz w:val="20"/>
                <w:szCs w:val="20"/>
              </w:rPr>
              <w:t xml:space="preserve">    i kvadrat (vrhovi, stranice</w:t>
            </w:r>
          </w:p>
          <w:p w14:paraId="6B262388" w14:textId="77777777" w:rsidR="002519E8" w:rsidRPr="00155339" w:rsidRDefault="002519E8" w:rsidP="00A37BAB">
            <w:pPr>
              <w:rPr>
                <w:sz w:val="20"/>
                <w:szCs w:val="20"/>
              </w:rPr>
            </w:pPr>
            <w:r w:rsidRPr="00155339">
              <w:rPr>
                <w:sz w:val="20"/>
                <w:szCs w:val="20"/>
              </w:rPr>
              <w:t xml:space="preserve">    i kutovi, crtanje, opseg),</w:t>
            </w:r>
          </w:p>
          <w:p w14:paraId="312E1BAF" w14:textId="77777777" w:rsidR="002519E8" w:rsidRPr="00155339" w:rsidRDefault="002519E8" w:rsidP="00A37BAB">
            <w:pPr>
              <w:rPr>
                <w:sz w:val="20"/>
                <w:szCs w:val="20"/>
              </w:rPr>
            </w:pPr>
            <w:r w:rsidRPr="00155339">
              <w:rPr>
                <w:sz w:val="20"/>
                <w:szCs w:val="20"/>
              </w:rPr>
              <w:t xml:space="preserve">    pravokutna mreža    </w:t>
            </w:r>
          </w:p>
          <w:p w14:paraId="50E8C50A" w14:textId="77777777" w:rsidR="002519E8" w:rsidRPr="00155339" w:rsidRDefault="002519E8" w:rsidP="00A37BAB">
            <w:pPr>
              <w:rPr>
                <w:sz w:val="20"/>
                <w:szCs w:val="20"/>
              </w:rPr>
            </w:pPr>
            <w:r w:rsidRPr="00155339">
              <w:rPr>
                <w:sz w:val="20"/>
                <w:szCs w:val="20"/>
              </w:rPr>
              <w:lastRenderedPageBreak/>
              <w:t xml:space="preserve">6. Mjerenje površine   </w:t>
            </w:r>
          </w:p>
          <w:p w14:paraId="0CDC00E1" w14:textId="77777777" w:rsidR="002519E8" w:rsidRPr="00155339" w:rsidRDefault="002519E8" w:rsidP="00A37BAB">
            <w:pPr>
              <w:rPr>
                <w:sz w:val="20"/>
                <w:szCs w:val="20"/>
              </w:rPr>
            </w:pPr>
            <w:r w:rsidRPr="00155339">
              <w:rPr>
                <w:sz w:val="20"/>
                <w:szCs w:val="20"/>
              </w:rPr>
              <w:t xml:space="preserve">    pravokutnika i kvadrata</w:t>
            </w:r>
          </w:p>
          <w:p w14:paraId="6F1A6EF5" w14:textId="77777777" w:rsidR="002519E8" w:rsidRPr="00155339" w:rsidRDefault="002519E8" w:rsidP="00A37BAB">
            <w:pPr>
              <w:rPr>
                <w:sz w:val="20"/>
                <w:szCs w:val="20"/>
              </w:rPr>
            </w:pPr>
            <w:r w:rsidRPr="00155339">
              <w:rPr>
                <w:sz w:val="20"/>
                <w:szCs w:val="20"/>
              </w:rPr>
              <w:t>7. Mjerenje obujma kocke</w:t>
            </w:r>
          </w:p>
          <w:p w14:paraId="641FA82F" w14:textId="77777777" w:rsidR="002519E8" w:rsidRPr="00155339" w:rsidRDefault="002519E8" w:rsidP="00A37BAB">
            <w:pPr>
              <w:rPr>
                <w:sz w:val="20"/>
                <w:szCs w:val="20"/>
              </w:rPr>
            </w:pPr>
          </w:p>
        </w:tc>
      </w:tr>
      <w:tr w:rsidR="002519E8" w:rsidRPr="00155339" w14:paraId="6238464D" w14:textId="77777777" w:rsidTr="00A37BAB">
        <w:trPr>
          <w:trHeight w:val="82"/>
        </w:trPr>
        <w:tc>
          <w:tcPr>
            <w:tcW w:w="0" w:type="auto"/>
            <w:vMerge/>
            <w:tcBorders>
              <w:left w:val="single" w:sz="4" w:space="0" w:color="auto"/>
              <w:right w:val="single" w:sz="4" w:space="0" w:color="auto"/>
            </w:tcBorders>
            <w:shd w:val="clear" w:color="auto" w:fill="auto"/>
            <w:vAlign w:val="center"/>
          </w:tcPr>
          <w:p w14:paraId="3CB0F5D0"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BD3080C" w14:textId="77777777" w:rsidR="002519E8" w:rsidRPr="00155339" w:rsidRDefault="002519E8" w:rsidP="00A37BAB">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19E8AC3F" w14:textId="77777777" w:rsidR="002519E8" w:rsidRPr="00155339" w:rsidRDefault="002519E8" w:rsidP="00A37BAB">
            <w:pPr>
              <w:rPr>
                <w:sz w:val="20"/>
                <w:szCs w:val="20"/>
              </w:rPr>
            </w:pPr>
            <w:r w:rsidRPr="00155339">
              <w:rPr>
                <w:sz w:val="20"/>
                <w:szCs w:val="20"/>
              </w:rPr>
              <w:t>Frontalni, u skupinama, individualni rad i rad u paru.</w:t>
            </w:r>
          </w:p>
          <w:p w14:paraId="0E24B858" w14:textId="77777777" w:rsidR="002519E8" w:rsidRPr="00155339" w:rsidRDefault="002519E8" w:rsidP="00A37BAB">
            <w:pPr>
              <w:rPr>
                <w:sz w:val="20"/>
                <w:szCs w:val="20"/>
              </w:rPr>
            </w:pPr>
          </w:p>
          <w:p w14:paraId="31C0B813" w14:textId="77777777" w:rsidR="002519E8" w:rsidRPr="00155339" w:rsidRDefault="002519E8" w:rsidP="00A37BAB">
            <w:pPr>
              <w:rPr>
                <w:sz w:val="20"/>
                <w:szCs w:val="20"/>
              </w:rPr>
            </w:pPr>
          </w:p>
          <w:p w14:paraId="49627BE8" w14:textId="77777777" w:rsidR="002519E8" w:rsidRPr="00155339" w:rsidRDefault="002519E8" w:rsidP="00A37BAB">
            <w:pPr>
              <w:rPr>
                <w:sz w:val="20"/>
                <w:szCs w:val="20"/>
              </w:rPr>
            </w:pPr>
          </w:p>
        </w:tc>
      </w:tr>
      <w:tr w:rsidR="002519E8" w:rsidRPr="00155339" w14:paraId="37862F81" w14:textId="77777777" w:rsidTr="00A37BAB">
        <w:trPr>
          <w:trHeight w:val="82"/>
        </w:trPr>
        <w:tc>
          <w:tcPr>
            <w:tcW w:w="0" w:type="auto"/>
            <w:vMerge/>
            <w:tcBorders>
              <w:left w:val="single" w:sz="4" w:space="0" w:color="auto"/>
              <w:right w:val="single" w:sz="4" w:space="0" w:color="auto"/>
            </w:tcBorders>
            <w:shd w:val="clear" w:color="auto" w:fill="auto"/>
            <w:vAlign w:val="center"/>
          </w:tcPr>
          <w:p w14:paraId="23EDDBB4"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7125929" w14:textId="77777777" w:rsidR="002519E8" w:rsidRPr="00155339" w:rsidRDefault="002519E8" w:rsidP="00A37BAB">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15F372C2" w14:textId="77777777" w:rsidR="002519E8" w:rsidRPr="00155339" w:rsidRDefault="002519E8" w:rsidP="00A37BAB">
            <w:pPr>
              <w:rPr>
                <w:sz w:val="20"/>
                <w:szCs w:val="20"/>
              </w:rPr>
            </w:pPr>
            <w:r w:rsidRPr="00155339">
              <w:rPr>
                <w:sz w:val="20"/>
                <w:szCs w:val="20"/>
              </w:rPr>
              <w:t>Heuristički razgovor, usmeno izlaganje (objašnjavanje, opisivanje, dokazivanje), demonstracija, praktični rad, pisanje, crtanje, čitanje.</w:t>
            </w:r>
          </w:p>
        </w:tc>
      </w:tr>
      <w:tr w:rsidR="002519E8" w:rsidRPr="00155339" w14:paraId="72B849ED" w14:textId="77777777" w:rsidTr="00A37BAB">
        <w:trPr>
          <w:trHeight w:val="82"/>
        </w:trPr>
        <w:tc>
          <w:tcPr>
            <w:tcW w:w="0" w:type="auto"/>
            <w:vMerge/>
            <w:tcBorders>
              <w:left w:val="single" w:sz="4" w:space="0" w:color="auto"/>
              <w:bottom w:val="single" w:sz="4" w:space="0" w:color="auto"/>
              <w:right w:val="single" w:sz="4" w:space="0" w:color="auto"/>
            </w:tcBorders>
            <w:shd w:val="clear" w:color="auto" w:fill="auto"/>
            <w:vAlign w:val="center"/>
          </w:tcPr>
          <w:p w14:paraId="31D93617" w14:textId="77777777" w:rsidR="002519E8" w:rsidRPr="00155339" w:rsidRDefault="002519E8" w:rsidP="00A37BAB">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4FCDC1B" w14:textId="77777777" w:rsidR="002519E8" w:rsidRPr="00155339" w:rsidRDefault="002519E8" w:rsidP="00A37BAB">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2394EA27" w14:textId="77777777" w:rsidR="002519E8" w:rsidRPr="00155339" w:rsidRDefault="002519E8" w:rsidP="00A37BAB">
            <w:pPr>
              <w:rPr>
                <w:sz w:val="20"/>
                <w:szCs w:val="20"/>
              </w:rPr>
            </w:pPr>
            <w:r w:rsidRPr="00155339">
              <w:rPr>
                <w:sz w:val="20"/>
                <w:szCs w:val="20"/>
              </w:rPr>
              <w:t>/</w:t>
            </w:r>
          </w:p>
          <w:p w14:paraId="22E794D7" w14:textId="77777777" w:rsidR="002519E8" w:rsidRPr="00155339" w:rsidRDefault="002519E8" w:rsidP="00A37BAB">
            <w:pPr>
              <w:rPr>
                <w:sz w:val="20"/>
                <w:szCs w:val="20"/>
              </w:rPr>
            </w:pPr>
          </w:p>
          <w:p w14:paraId="2945B833" w14:textId="77777777" w:rsidR="002519E8" w:rsidRPr="00155339" w:rsidRDefault="002519E8" w:rsidP="00A37BAB">
            <w:pPr>
              <w:rPr>
                <w:sz w:val="20"/>
                <w:szCs w:val="20"/>
              </w:rPr>
            </w:pPr>
          </w:p>
        </w:tc>
      </w:tr>
      <w:tr w:rsidR="002519E8" w:rsidRPr="00155339" w14:paraId="7206FC2F"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22F8FB4A" w14:textId="77777777" w:rsidR="002519E8" w:rsidRPr="00155339" w:rsidRDefault="002519E8" w:rsidP="00A37BAB">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44CD18D4" w14:textId="77777777" w:rsidR="002519E8" w:rsidRPr="00155339" w:rsidRDefault="002519E8" w:rsidP="00A37BAB">
            <w:pPr>
              <w:rPr>
                <w:sz w:val="20"/>
                <w:szCs w:val="20"/>
              </w:rPr>
            </w:pPr>
            <w:r w:rsidRPr="00155339">
              <w:rPr>
                <w:sz w:val="20"/>
                <w:szCs w:val="20"/>
              </w:rPr>
              <w:t xml:space="preserve">Jednom tjedno kroz cijelu školsku godinu </w:t>
            </w:r>
          </w:p>
          <w:p w14:paraId="0B3E59C8" w14:textId="77777777" w:rsidR="002519E8" w:rsidRPr="00155339" w:rsidRDefault="002519E8" w:rsidP="00A37BAB">
            <w:pPr>
              <w:rPr>
                <w:sz w:val="20"/>
                <w:szCs w:val="20"/>
              </w:rPr>
            </w:pPr>
            <w:r w:rsidRPr="00155339">
              <w:rPr>
                <w:sz w:val="20"/>
                <w:szCs w:val="20"/>
              </w:rPr>
              <w:t>(35 sati).</w:t>
            </w:r>
          </w:p>
        </w:tc>
      </w:tr>
      <w:tr w:rsidR="002519E8" w:rsidRPr="00155339" w14:paraId="3D871AA4"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11058F90" w14:textId="77777777" w:rsidR="002519E8" w:rsidRPr="00155339" w:rsidRDefault="002519E8" w:rsidP="00A37BAB">
            <w:pPr>
              <w:rPr>
                <w:sz w:val="20"/>
                <w:szCs w:val="20"/>
              </w:rPr>
            </w:pPr>
            <w:r w:rsidRPr="00155339">
              <w:rPr>
                <w:sz w:val="20"/>
                <w:szCs w:val="20"/>
              </w:rPr>
              <w:t>VREDNOVANJE:</w:t>
            </w:r>
          </w:p>
          <w:p w14:paraId="1D613DCA" w14:textId="77777777" w:rsidR="002519E8" w:rsidRPr="00155339" w:rsidRDefault="002519E8" w:rsidP="00A37BAB">
            <w:pPr>
              <w:rPr>
                <w:sz w:val="20"/>
                <w:szCs w:val="20"/>
              </w:rPr>
            </w:pPr>
            <w:r w:rsidRPr="00155339">
              <w:rPr>
                <w:sz w:val="20"/>
                <w:szCs w:val="20"/>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368C23E2" w14:textId="77777777" w:rsidR="002519E8" w:rsidRPr="00155339" w:rsidRDefault="002519E8" w:rsidP="00A37BAB">
            <w:pPr>
              <w:rPr>
                <w:sz w:val="20"/>
                <w:szCs w:val="20"/>
              </w:rPr>
            </w:pPr>
            <w:r w:rsidRPr="00155339">
              <w:rPr>
                <w:sz w:val="20"/>
                <w:szCs w:val="20"/>
              </w:rPr>
              <w:t xml:space="preserve">Razina postignuća: </w:t>
            </w:r>
          </w:p>
          <w:p w14:paraId="3949631A" w14:textId="77777777" w:rsidR="002519E8" w:rsidRPr="00155339" w:rsidRDefault="002519E8" w:rsidP="002519E8">
            <w:pPr>
              <w:numPr>
                <w:ilvl w:val="0"/>
                <w:numId w:val="24"/>
              </w:numPr>
              <w:rPr>
                <w:sz w:val="20"/>
                <w:szCs w:val="20"/>
              </w:rPr>
            </w:pPr>
            <w:r w:rsidRPr="00155339">
              <w:rPr>
                <w:sz w:val="20"/>
                <w:szCs w:val="20"/>
              </w:rPr>
              <w:t>Izvrsno</w:t>
            </w:r>
          </w:p>
          <w:p w14:paraId="4F6BB9A8" w14:textId="77777777" w:rsidR="002519E8" w:rsidRPr="00155339" w:rsidRDefault="002519E8" w:rsidP="002519E8">
            <w:pPr>
              <w:numPr>
                <w:ilvl w:val="0"/>
                <w:numId w:val="24"/>
              </w:numPr>
              <w:rPr>
                <w:sz w:val="20"/>
                <w:szCs w:val="20"/>
              </w:rPr>
            </w:pPr>
            <w:r w:rsidRPr="00155339">
              <w:rPr>
                <w:sz w:val="20"/>
                <w:szCs w:val="20"/>
              </w:rPr>
              <w:t>Vrlo uspješno</w:t>
            </w:r>
          </w:p>
          <w:p w14:paraId="72BE3A5E" w14:textId="77777777" w:rsidR="002519E8" w:rsidRPr="00155339" w:rsidRDefault="002519E8" w:rsidP="002519E8">
            <w:pPr>
              <w:numPr>
                <w:ilvl w:val="0"/>
                <w:numId w:val="24"/>
              </w:numPr>
              <w:rPr>
                <w:sz w:val="20"/>
                <w:szCs w:val="20"/>
              </w:rPr>
            </w:pPr>
            <w:r w:rsidRPr="00155339">
              <w:rPr>
                <w:sz w:val="20"/>
                <w:szCs w:val="20"/>
              </w:rPr>
              <w:t>Uspješno</w:t>
            </w:r>
          </w:p>
          <w:p w14:paraId="06D22E46" w14:textId="77777777" w:rsidR="002519E8" w:rsidRPr="00155339" w:rsidRDefault="002519E8" w:rsidP="002519E8">
            <w:pPr>
              <w:numPr>
                <w:ilvl w:val="0"/>
                <w:numId w:val="24"/>
              </w:numPr>
              <w:rPr>
                <w:sz w:val="20"/>
                <w:szCs w:val="20"/>
              </w:rPr>
            </w:pPr>
            <w:r w:rsidRPr="00155339">
              <w:rPr>
                <w:sz w:val="20"/>
                <w:szCs w:val="20"/>
              </w:rPr>
              <w:t>Zadovoljavajuće</w:t>
            </w:r>
          </w:p>
          <w:p w14:paraId="4845EC4D" w14:textId="77777777" w:rsidR="002519E8" w:rsidRPr="00155339" w:rsidRDefault="002519E8" w:rsidP="002519E8">
            <w:pPr>
              <w:numPr>
                <w:ilvl w:val="0"/>
                <w:numId w:val="24"/>
              </w:numPr>
              <w:rPr>
                <w:sz w:val="20"/>
                <w:szCs w:val="20"/>
              </w:rPr>
            </w:pPr>
            <w:r w:rsidRPr="00155339">
              <w:rPr>
                <w:sz w:val="20"/>
                <w:szCs w:val="20"/>
              </w:rPr>
              <w:t>Nezadovoljavajuće</w:t>
            </w:r>
          </w:p>
        </w:tc>
      </w:tr>
      <w:tr w:rsidR="002519E8" w:rsidRPr="00155339" w14:paraId="5218020D" w14:textId="77777777" w:rsidTr="00A37BAB">
        <w:tc>
          <w:tcPr>
            <w:tcW w:w="3348" w:type="dxa"/>
            <w:tcBorders>
              <w:top w:val="single" w:sz="4" w:space="0" w:color="auto"/>
              <w:left w:val="single" w:sz="4" w:space="0" w:color="auto"/>
              <w:bottom w:val="single" w:sz="4" w:space="0" w:color="auto"/>
              <w:right w:val="single" w:sz="4" w:space="0" w:color="auto"/>
            </w:tcBorders>
            <w:shd w:val="clear" w:color="auto" w:fill="auto"/>
          </w:tcPr>
          <w:p w14:paraId="0315E929" w14:textId="77777777" w:rsidR="002519E8" w:rsidRPr="00155339" w:rsidRDefault="002519E8" w:rsidP="00A37BAB">
            <w:pPr>
              <w:rPr>
                <w:sz w:val="20"/>
                <w:szCs w:val="20"/>
              </w:rPr>
            </w:pPr>
            <w:r w:rsidRPr="00155339">
              <w:rPr>
                <w:sz w:val="20"/>
                <w:szCs w:val="20"/>
              </w:rPr>
              <w:t>TROŠKOVNIK</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7A9E8CBA" w14:textId="77777777" w:rsidR="002519E8" w:rsidRPr="00155339" w:rsidRDefault="002519E8" w:rsidP="00A37BAB">
            <w:pPr>
              <w:rPr>
                <w:sz w:val="20"/>
                <w:szCs w:val="20"/>
              </w:rPr>
            </w:pPr>
            <w:r w:rsidRPr="00155339">
              <w:rPr>
                <w:sz w:val="20"/>
                <w:szCs w:val="20"/>
              </w:rPr>
              <w:t>oko 40 kn (NL za dodatnu nastavu matematike)</w:t>
            </w:r>
          </w:p>
          <w:p w14:paraId="2F89BCAD" w14:textId="77777777" w:rsidR="002519E8" w:rsidRPr="00155339" w:rsidRDefault="002519E8" w:rsidP="00A37BAB">
            <w:pPr>
              <w:rPr>
                <w:sz w:val="20"/>
                <w:szCs w:val="20"/>
              </w:rPr>
            </w:pPr>
          </w:p>
        </w:tc>
      </w:tr>
    </w:tbl>
    <w:p w14:paraId="7E139851" w14:textId="77777777" w:rsidR="002519E8" w:rsidRPr="00155339" w:rsidRDefault="002519E8" w:rsidP="002519E8">
      <w:pPr>
        <w:rPr>
          <w:sz w:val="20"/>
          <w:szCs w:val="20"/>
        </w:rPr>
      </w:pPr>
      <w:r w:rsidRPr="00155339">
        <w:rPr>
          <w:sz w:val="20"/>
          <w:szCs w:val="20"/>
        </w:rPr>
        <w:br w:type="page"/>
      </w:r>
    </w:p>
    <w:tbl>
      <w:tblPr>
        <w:tblpPr w:leftFromText="180" w:rightFromText="180" w:vertAnchor="text" w:horzAnchor="margin"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273"/>
        <w:gridCol w:w="1134"/>
        <w:gridCol w:w="3361"/>
      </w:tblGrid>
      <w:tr w:rsidR="002519E8" w:rsidRPr="00155339" w14:paraId="7AB6E848" w14:textId="77777777" w:rsidTr="00A37BAB">
        <w:tc>
          <w:tcPr>
            <w:tcW w:w="2088" w:type="dxa"/>
            <w:shd w:val="clear" w:color="auto" w:fill="auto"/>
          </w:tcPr>
          <w:p w14:paraId="50C75555" w14:textId="77777777" w:rsidR="002519E8" w:rsidRPr="00155339" w:rsidRDefault="002519E8" w:rsidP="00A37BAB">
            <w:pPr>
              <w:jc w:val="center"/>
              <w:rPr>
                <w:b/>
                <w:sz w:val="20"/>
                <w:szCs w:val="20"/>
              </w:rPr>
            </w:pPr>
            <w:r w:rsidRPr="00155339">
              <w:rPr>
                <w:b/>
                <w:sz w:val="20"/>
                <w:szCs w:val="20"/>
              </w:rPr>
              <w:lastRenderedPageBreak/>
              <w:t>Učitelj/ica:</w:t>
            </w:r>
          </w:p>
          <w:p w14:paraId="0A218C1A" w14:textId="77777777" w:rsidR="002519E8" w:rsidRPr="00155339" w:rsidRDefault="002519E8" w:rsidP="00A37BAB">
            <w:pPr>
              <w:jc w:val="center"/>
              <w:rPr>
                <w:b/>
                <w:sz w:val="20"/>
                <w:szCs w:val="20"/>
              </w:rPr>
            </w:pPr>
          </w:p>
        </w:tc>
        <w:tc>
          <w:tcPr>
            <w:tcW w:w="2273" w:type="dxa"/>
            <w:shd w:val="clear" w:color="auto" w:fill="auto"/>
          </w:tcPr>
          <w:p w14:paraId="44087C57" w14:textId="77777777" w:rsidR="002519E8" w:rsidRPr="00155339" w:rsidRDefault="002519E8" w:rsidP="00A37BAB">
            <w:pPr>
              <w:jc w:val="center"/>
              <w:rPr>
                <w:b/>
                <w:sz w:val="20"/>
                <w:szCs w:val="20"/>
              </w:rPr>
            </w:pPr>
            <w:r w:rsidRPr="00155339">
              <w:rPr>
                <w:b/>
                <w:sz w:val="20"/>
                <w:szCs w:val="20"/>
              </w:rPr>
              <w:t>Odjel:</w:t>
            </w:r>
          </w:p>
        </w:tc>
        <w:tc>
          <w:tcPr>
            <w:tcW w:w="1134" w:type="dxa"/>
            <w:shd w:val="clear" w:color="auto" w:fill="auto"/>
          </w:tcPr>
          <w:p w14:paraId="1496E69B" w14:textId="77777777" w:rsidR="002519E8" w:rsidRPr="00155339" w:rsidRDefault="002519E8" w:rsidP="00A37BAB">
            <w:pPr>
              <w:jc w:val="center"/>
              <w:rPr>
                <w:b/>
                <w:sz w:val="20"/>
                <w:szCs w:val="20"/>
              </w:rPr>
            </w:pPr>
            <w:r w:rsidRPr="00155339">
              <w:rPr>
                <w:b/>
                <w:sz w:val="20"/>
                <w:szCs w:val="20"/>
              </w:rPr>
              <w:t>Broj učenika:</w:t>
            </w:r>
          </w:p>
        </w:tc>
        <w:tc>
          <w:tcPr>
            <w:tcW w:w="3361" w:type="dxa"/>
            <w:shd w:val="clear" w:color="auto" w:fill="auto"/>
          </w:tcPr>
          <w:p w14:paraId="7C198958" w14:textId="77777777" w:rsidR="002519E8" w:rsidRPr="00155339" w:rsidRDefault="002519E8" w:rsidP="00A37BAB">
            <w:pPr>
              <w:jc w:val="center"/>
              <w:rPr>
                <w:b/>
                <w:sz w:val="20"/>
                <w:szCs w:val="20"/>
              </w:rPr>
            </w:pPr>
            <w:r w:rsidRPr="00155339">
              <w:rPr>
                <w:b/>
                <w:sz w:val="20"/>
                <w:szCs w:val="20"/>
              </w:rPr>
              <w:t>Termin:</w:t>
            </w:r>
          </w:p>
        </w:tc>
      </w:tr>
      <w:tr w:rsidR="002519E8" w:rsidRPr="00155339" w14:paraId="38638D09" w14:textId="77777777" w:rsidTr="00A37BAB">
        <w:tc>
          <w:tcPr>
            <w:tcW w:w="2088" w:type="dxa"/>
            <w:shd w:val="clear" w:color="auto" w:fill="auto"/>
          </w:tcPr>
          <w:p w14:paraId="55FA00F9" w14:textId="77777777" w:rsidR="002519E8" w:rsidRPr="00155339" w:rsidRDefault="002519E8" w:rsidP="00A37BAB">
            <w:pPr>
              <w:jc w:val="center"/>
              <w:rPr>
                <w:sz w:val="20"/>
                <w:szCs w:val="20"/>
              </w:rPr>
            </w:pPr>
            <w:r w:rsidRPr="00155339">
              <w:rPr>
                <w:sz w:val="20"/>
                <w:szCs w:val="20"/>
              </w:rPr>
              <w:t>Marija Rušnov Vrban</w:t>
            </w:r>
          </w:p>
        </w:tc>
        <w:tc>
          <w:tcPr>
            <w:tcW w:w="2273" w:type="dxa"/>
            <w:shd w:val="clear" w:color="auto" w:fill="auto"/>
          </w:tcPr>
          <w:p w14:paraId="7304432B" w14:textId="77777777" w:rsidR="002519E8" w:rsidRPr="00155339" w:rsidRDefault="002519E8" w:rsidP="00A37BAB">
            <w:pPr>
              <w:jc w:val="center"/>
              <w:rPr>
                <w:sz w:val="20"/>
                <w:szCs w:val="20"/>
              </w:rPr>
            </w:pPr>
            <w:r w:rsidRPr="00155339">
              <w:rPr>
                <w:sz w:val="20"/>
                <w:szCs w:val="20"/>
              </w:rPr>
              <w:t>4. a  OŠ Brezovica</w:t>
            </w:r>
          </w:p>
        </w:tc>
        <w:tc>
          <w:tcPr>
            <w:tcW w:w="1134" w:type="dxa"/>
            <w:shd w:val="clear" w:color="auto" w:fill="auto"/>
          </w:tcPr>
          <w:p w14:paraId="0591CC59" w14:textId="77777777" w:rsidR="002519E8" w:rsidRPr="00155339" w:rsidRDefault="002519E8" w:rsidP="00A37BAB">
            <w:pPr>
              <w:jc w:val="center"/>
              <w:rPr>
                <w:sz w:val="20"/>
                <w:szCs w:val="20"/>
              </w:rPr>
            </w:pPr>
            <w:r w:rsidRPr="00155339">
              <w:rPr>
                <w:sz w:val="20"/>
                <w:szCs w:val="20"/>
              </w:rPr>
              <w:t>9</w:t>
            </w:r>
          </w:p>
        </w:tc>
        <w:tc>
          <w:tcPr>
            <w:tcW w:w="3361" w:type="dxa"/>
            <w:shd w:val="clear" w:color="auto" w:fill="auto"/>
          </w:tcPr>
          <w:p w14:paraId="45593265" w14:textId="77777777" w:rsidR="002519E8" w:rsidRPr="00155339" w:rsidRDefault="002519E8" w:rsidP="00A37BAB">
            <w:pPr>
              <w:rPr>
                <w:sz w:val="20"/>
                <w:szCs w:val="20"/>
              </w:rPr>
            </w:pPr>
            <w:r w:rsidRPr="00155339">
              <w:rPr>
                <w:sz w:val="20"/>
                <w:szCs w:val="20"/>
              </w:rPr>
              <w:t>Ujutro – srijeda 5. sat</w:t>
            </w:r>
          </w:p>
          <w:p w14:paraId="09EF3226" w14:textId="77777777" w:rsidR="002519E8" w:rsidRPr="00155339" w:rsidRDefault="002519E8" w:rsidP="00A37BAB">
            <w:pPr>
              <w:rPr>
                <w:sz w:val="20"/>
                <w:szCs w:val="20"/>
              </w:rPr>
            </w:pPr>
            <w:r w:rsidRPr="00155339">
              <w:rPr>
                <w:sz w:val="20"/>
                <w:szCs w:val="20"/>
              </w:rPr>
              <w:t>Popodne – četvrtak 0. sat</w:t>
            </w:r>
          </w:p>
        </w:tc>
      </w:tr>
      <w:tr w:rsidR="002519E8" w:rsidRPr="00155339" w14:paraId="527CD56C" w14:textId="77777777" w:rsidTr="00A37BAB">
        <w:tc>
          <w:tcPr>
            <w:tcW w:w="2088" w:type="dxa"/>
            <w:shd w:val="clear" w:color="auto" w:fill="auto"/>
          </w:tcPr>
          <w:p w14:paraId="5E2652B5" w14:textId="77777777" w:rsidR="002519E8" w:rsidRPr="00155339" w:rsidRDefault="002519E8" w:rsidP="00A37BAB">
            <w:pPr>
              <w:jc w:val="center"/>
              <w:rPr>
                <w:sz w:val="20"/>
                <w:szCs w:val="20"/>
              </w:rPr>
            </w:pPr>
            <w:r w:rsidRPr="00155339">
              <w:rPr>
                <w:sz w:val="20"/>
                <w:szCs w:val="20"/>
              </w:rPr>
              <w:t>Zlata Lučić Štancl</w:t>
            </w:r>
          </w:p>
        </w:tc>
        <w:tc>
          <w:tcPr>
            <w:tcW w:w="2273" w:type="dxa"/>
            <w:shd w:val="clear" w:color="auto" w:fill="auto"/>
          </w:tcPr>
          <w:p w14:paraId="7F3FCBAF" w14:textId="77777777" w:rsidR="002519E8" w:rsidRPr="00155339" w:rsidRDefault="002519E8" w:rsidP="00A37BAB">
            <w:pPr>
              <w:jc w:val="center"/>
              <w:rPr>
                <w:sz w:val="20"/>
                <w:szCs w:val="20"/>
              </w:rPr>
            </w:pPr>
            <w:r w:rsidRPr="00155339">
              <w:rPr>
                <w:sz w:val="20"/>
                <w:szCs w:val="20"/>
              </w:rPr>
              <w:t>4. b OŠ Brezovica</w:t>
            </w:r>
          </w:p>
        </w:tc>
        <w:tc>
          <w:tcPr>
            <w:tcW w:w="1134" w:type="dxa"/>
            <w:shd w:val="clear" w:color="auto" w:fill="auto"/>
          </w:tcPr>
          <w:p w14:paraId="4D75E1EC" w14:textId="77777777" w:rsidR="002519E8" w:rsidRPr="00155339" w:rsidRDefault="002519E8" w:rsidP="00A37BAB">
            <w:pPr>
              <w:jc w:val="center"/>
              <w:rPr>
                <w:sz w:val="20"/>
                <w:szCs w:val="20"/>
              </w:rPr>
            </w:pPr>
            <w:r w:rsidRPr="00155339">
              <w:rPr>
                <w:sz w:val="20"/>
                <w:szCs w:val="20"/>
              </w:rPr>
              <w:t>10</w:t>
            </w:r>
          </w:p>
        </w:tc>
        <w:tc>
          <w:tcPr>
            <w:tcW w:w="3361" w:type="dxa"/>
            <w:shd w:val="clear" w:color="auto" w:fill="auto"/>
          </w:tcPr>
          <w:p w14:paraId="3E69038F" w14:textId="77777777" w:rsidR="002519E8" w:rsidRPr="00155339" w:rsidRDefault="002519E8" w:rsidP="00A37BAB">
            <w:pPr>
              <w:rPr>
                <w:sz w:val="20"/>
                <w:szCs w:val="20"/>
              </w:rPr>
            </w:pPr>
            <w:r w:rsidRPr="00155339">
              <w:rPr>
                <w:sz w:val="20"/>
                <w:szCs w:val="20"/>
              </w:rPr>
              <w:t>Ujutro: četvrtak 5. sat</w:t>
            </w:r>
          </w:p>
          <w:p w14:paraId="5DBA6335" w14:textId="77777777" w:rsidR="002519E8" w:rsidRPr="00155339" w:rsidRDefault="002519E8" w:rsidP="00A37BAB">
            <w:pPr>
              <w:rPr>
                <w:sz w:val="20"/>
                <w:szCs w:val="20"/>
              </w:rPr>
            </w:pPr>
            <w:r w:rsidRPr="00155339">
              <w:rPr>
                <w:sz w:val="20"/>
                <w:szCs w:val="20"/>
              </w:rPr>
              <w:t xml:space="preserve">Popodne: petak 5. sat </w:t>
            </w:r>
          </w:p>
        </w:tc>
      </w:tr>
      <w:tr w:rsidR="002519E8" w:rsidRPr="00155339" w14:paraId="54C4B316" w14:textId="77777777" w:rsidTr="00A37BAB">
        <w:tc>
          <w:tcPr>
            <w:tcW w:w="2088" w:type="dxa"/>
            <w:shd w:val="clear" w:color="auto" w:fill="auto"/>
          </w:tcPr>
          <w:p w14:paraId="1A148307" w14:textId="77777777" w:rsidR="002519E8" w:rsidRPr="00155339" w:rsidRDefault="002519E8" w:rsidP="00A37BAB">
            <w:pPr>
              <w:jc w:val="center"/>
              <w:rPr>
                <w:sz w:val="20"/>
                <w:szCs w:val="20"/>
              </w:rPr>
            </w:pPr>
            <w:r w:rsidRPr="00155339">
              <w:rPr>
                <w:sz w:val="20"/>
                <w:szCs w:val="20"/>
              </w:rPr>
              <w:t>Josip Pinko</w:t>
            </w:r>
          </w:p>
        </w:tc>
        <w:tc>
          <w:tcPr>
            <w:tcW w:w="2273" w:type="dxa"/>
            <w:shd w:val="clear" w:color="auto" w:fill="auto"/>
          </w:tcPr>
          <w:p w14:paraId="1FF36183" w14:textId="77777777" w:rsidR="002519E8" w:rsidRPr="00155339" w:rsidRDefault="002519E8" w:rsidP="00A37BAB">
            <w:pPr>
              <w:jc w:val="center"/>
              <w:rPr>
                <w:sz w:val="20"/>
                <w:szCs w:val="20"/>
              </w:rPr>
            </w:pPr>
            <w:r w:rsidRPr="00155339">
              <w:rPr>
                <w:sz w:val="20"/>
                <w:szCs w:val="20"/>
              </w:rPr>
              <w:t>4.  PŠ Demerje</w:t>
            </w:r>
          </w:p>
        </w:tc>
        <w:tc>
          <w:tcPr>
            <w:tcW w:w="1134" w:type="dxa"/>
            <w:shd w:val="clear" w:color="auto" w:fill="auto"/>
          </w:tcPr>
          <w:p w14:paraId="56F09A62" w14:textId="77777777" w:rsidR="002519E8" w:rsidRPr="00155339" w:rsidRDefault="002519E8" w:rsidP="00A37BAB">
            <w:pPr>
              <w:jc w:val="center"/>
              <w:rPr>
                <w:sz w:val="20"/>
                <w:szCs w:val="20"/>
              </w:rPr>
            </w:pPr>
            <w:r w:rsidRPr="00155339">
              <w:rPr>
                <w:sz w:val="20"/>
                <w:szCs w:val="20"/>
              </w:rPr>
              <w:t>3</w:t>
            </w:r>
          </w:p>
        </w:tc>
        <w:tc>
          <w:tcPr>
            <w:tcW w:w="3361" w:type="dxa"/>
            <w:shd w:val="clear" w:color="auto" w:fill="auto"/>
          </w:tcPr>
          <w:p w14:paraId="675F797E" w14:textId="77777777" w:rsidR="002519E8" w:rsidRPr="00155339" w:rsidRDefault="002519E8" w:rsidP="00A37BAB">
            <w:pPr>
              <w:rPr>
                <w:sz w:val="20"/>
                <w:szCs w:val="20"/>
              </w:rPr>
            </w:pPr>
            <w:r w:rsidRPr="00155339">
              <w:rPr>
                <w:sz w:val="20"/>
                <w:szCs w:val="20"/>
              </w:rPr>
              <w:t>Ujutro: petak 3. sat</w:t>
            </w:r>
          </w:p>
        </w:tc>
      </w:tr>
      <w:tr w:rsidR="002519E8" w:rsidRPr="00155339" w14:paraId="7DC5B3AD" w14:textId="77777777" w:rsidTr="00A37BAB">
        <w:tc>
          <w:tcPr>
            <w:tcW w:w="2088" w:type="dxa"/>
            <w:shd w:val="clear" w:color="auto" w:fill="auto"/>
          </w:tcPr>
          <w:p w14:paraId="19172471" w14:textId="77777777" w:rsidR="002519E8" w:rsidRPr="00155339" w:rsidRDefault="002519E8" w:rsidP="00A37BAB">
            <w:pPr>
              <w:jc w:val="center"/>
              <w:rPr>
                <w:sz w:val="20"/>
                <w:szCs w:val="20"/>
              </w:rPr>
            </w:pPr>
            <w:r w:rsidRPr="00155339">
              <w:rPr>
                <w:sz w:val="20"/>
                <w:szCs w:val="20"/>
              </w:rPr>
              <w:t>Andreja Duilo</w:t>
            </w:r>
          </w:p>
        </w:tc>
        <w:tc>
          <w:tcPr>
            <w:tcW w:w="2273" w:type="dxa"/>
            <w:shd w:val="clear" w:color="auto" w:fill="auto"/>
          </w:tcPr>
          <w:p w14:paraId="27DDC789" w14:textId="77777777" w:rsidR="002519E8" w:rsidRPr="00155339" w:rsidRDefault="002519E8" w:rsidP="00A37BAB">
            <w:pPr>
              <w:jc w:val="center"/>
              <w:rPr>
                <w:sz w:val="20"/>
                <w:szCs w:val="20"/>
              </w:rPr>
            </w:pPr>
            <w:r w:rsidRPr="00155339">
              <w:rPr>
                <w:sz w:val="20"/>
                <w:szCs w:val="20"/>
              </w:rPr>
              <w:t>4. PŠ Dragonožec</w:t>
            </w:r>
          </w:p>
        </w:tc>
        <w:tc>
          <w:tcPr>
            <w:tcW w:w="1134" w:type="dxa"/>
            <w:shd w:val="clear" w:color="auto" w:fill="auto"/>
          </w:tcPr>
          <w:p w14:paraId="023CAD5D" w14:textId="77777777" w:rsidR="002519E8" w:rsidRPr="00155339" w:rsidRDefault="002519E8" w:rsidP="00A37BAB">
            <w:pPr>
              <w:jc w:val="center"/>
              <w:rPr>
                <w:sz w:val="20"/>
                <w:szCs w:val="20"/>
              </w:rPr>
            </w:pPr>
            <w:r w:rsidRPr="00155339">
              <w:rPr>
                <w:sz w:val="20"/>
                <w:szCs w:val="20"/>
              </w:rPr>
              <w:t>13</w:t>
            </w:r>
          </w:p>
        </w:tc>
        <w:tc>
          <w:tcPr>
            <w:tcW w:w="3361" w:type="dxa"/>
            <w:shd w:val="clear" w:color="auto" w:fill="auto"/>
          </w:tcPr>
          <w:p w14:paraId="6CD36D0C" w14:textId="77777777" w:rsidR="002519E8" w:rsidRPr="00155339" w:rsidRDefault="002519E8" w:rsidP="00A37BAB">
            <w:pPr>
              <w:rPr>
                <w:sz w:val="20"/>
                <w:szCs w:val="20"/>
              </w:rPr>
            </w:pPr>
            <w:r w:rsidRPr="00155339">
              <w:rPr>
                <w:sz w:val="20"/>
                <w:szCs w:val="20"/>
              </w:rPr>
              <w:t>Ujutro: utorak 6. sat</w:t>
            </w:r>
          </w:p>
          <w:p w14:paraId="060B6245" w14:textId="77777777" w:rsidR="002519E8" w:rsidRPr="00155339" w:rsidRDefault="002519E8" w:rsidP="00A37BAB">
            <w:pPr>
              <w:rPr>
                <w:sz w:val="20"/>
                <w:szCs w:val="20"/>
              </w:rPr>
            </w:pPr>
            <w:r w:rsidRPr="00155339">
              <w:rPr>
                <w:sz w:val="20"/>
                <w:szCs w:val="20"/>
              </w:rPr>
              <w:t>Popodne: utorak 6. sat</w:t>
            </w:r>
          </w:p>
        </w:tc>
      </w:tr>
      <w:tr w:rsidR="002519E8" w:rsidRPr="00155339" w14:paraId="44F75CBF" w14:textId="77777777" w:rsidTr="00A37BAB">
        <w:trPr>
          <w:trHeight w:val="846"/>
        </w:trPr>
        <w:tc>
          <w:tcPr>
            <w:tcW w:w="2088" w:type="dxa"/>
            <w:shd w:val="clear" w:color="auto" w:fill="auto"/>
          </w:tcPr>
          <w:p w14:paraId="248AE00C" w14:textId="77777777" w:rsidR="002519E8" w:rsidRPr="00155339" w:rsidRDefault="002519E8" w:rsidP="00A37BAB">
            <w:pPr>
              <w:jc w:val="center"/>
              <w:rPr>
                <w:sz w:val="20"/>
                <w:szCs w:val="20"/>
              </w:rPr>
            </w:pPr>
            <w:r w:rsidRPr="00155339">
              <w:rPr>
                <w:sz w:val="20"/>
                <w:szCs w:val="20"/>
              </w:rPr>
              <w:t>Mirela Jembrek</w:t>
            </w:r>
          </w:p>
        </w:tc>
        <w:tc>
          <w:tcPr>
            <w:tcW w:w="2273" w:type="dxa"/>
            <w:shd w:val="clear" w:color="auto" w:fill="auto"/>
          </w:tcPr>
          <w:p w14:paraId="7EC1EAEC" w14:textId="77777777" w:rsidR="002519E8" w:rsidRPr="00155339" w:rsidRDefault="002519E8" w:rsidP="00A37BAB">
            <w:pPr>
              <w:jc w:val="center"/>
              <w:rPr>
                <w:sz w:val="20"/>
                <w:szCs w:val="20"/>
              </w:rPr>
            </w:pPr>
            <w:r w:rsidRPr="00155339">
              <w:rPr>
                <w:sz w:val="20"/>
                <w:szCs w:val="20"/>
              </w:rPr>
              <w:t>4. PŠ Kup. Kraljevec</w:t>
            </w:r>
          </w:p>
        </w:tc>
        <w:tc>
          <w:tcPr>
            <w:tcW w:w="1134" w:type="dxa"/>
            <w:shd w:val="clear" w:color="auto" w:fill="auto"/>
          </w:tcPr>
          <w:p w14:paraId="705E5345" w14:textId="77777777" w:rsidR="002519E8" w:rsidRPr="00155339" w:rsidRDefault="002519E8" w:rsidP="00A37BAB">
            <w:pPr>
              <w:jc w:val="center"/>
              <w:rPr>
                <w:sz w:val="20"/>
                <w:szCs w:val="20"/>
              </w:rPr>
            </w:pPr>
            <w:r w:rsidRPr="00155339">
              <w:rPr>
                <w:sz w:val="20"/>
                <w:szCs w:val="20"/>
              </w:rPr>
              <w:t>7</w:t>
            </w:r>
          </w:p>
        </w:tc>
        <w:tc>
          <w:tcPr>
            <w:tcW w:w="3361" w:type="dxa"/>
            <w:shd w:val="clear" w:color="auto" w:fill="auto"/>
          </w:tcPr>
          <w:p w14:paraId="6DAD81DD" w14:textId="77777777" w:rsidR="002519E8" w:rsidRPr="00155339" w:rsidRDefault="002519E8" w:rsidP="00A37BAB">
            <w:pPr>
              <w:rPr>
                <w:sz w:val="20"/>
                <w:szCs w:val="20"/>
              </w:rPr>
            </w:pPr>
            <w:r w:rsidRPr="00155339">
              <w:rPr>
                <w:sz w:val="20"/>
                <w:szCs w:val="20"/>
              </w:rPr>
              <w:t>Ujutro: četvrtak 4. sat</w:t>
            </w:r>
          </w:p>
          <w:p w14:paraId="345BE89B" w14:textId="77777777" w:rsidR="002519E8" w:rsidRPr="00155339" w:rsidRDefault="002519E8" w:rsidP="00A37BAB">
            <w:pPr>
              <w:rPr>
                <w:sz w:val="20"/>
                <w:szCs w:val="20"/>
              </w:rPr>
            </w:pPr>
            <w:r w:rsidRPr="00155339">
              <w:rPr>
                <w:sz w:val="20"/>
                <w:szCs w:val="20"/>
              </w:rPr>
              <w:t>Popodne: četvrtak 4. sat</w:t>
            </w:r>
          </w:p>
        </w:tc>
      </w:tr>
      <w:tr w:rsidR="002519E8" w:rsidRPr="00155339" w14:paraId="5927DDE8" w14:textId="77777777" w:rsidTr="00A37BAB">
        <w:tc>
          <w:tcPr>
            <w:tcW w:w="2088" w:type="dxa"/>
            <w:shd w:val="clear" w:color="auto" w:fill="auto"/>
          </w:tcPr>
          <w:p w14:paraId="60ADEE71" w14:textId="77777777" w:rsidR="002519E8" w:rsidRPr="00155339" w:rsidRDefault="002519E8" w:rsidP="00A37BAB">
            <w:pPr>
              <w:jc w:val="center"/>
              <w:rPr>
                <w:sz w:val="20"/>
                <w:szCs w:val="20"/>
              </w:rPr>
            </w:pPr>
            <w:r w:rsidRPr="00155339">
              <w:rPr>
                <w:sz w:val="20"/>
                <w:szCs w:val="20"/>
              </w:rPr>
              <w:t>Sanja Bilogrević</w:t>
            </w:r>
          </w:p>
          <w:p w14:paraId="0BA143D7" w14:textId="77777777" w:rsidR="002519E8" w:rsidRPr="00155339" w:rsidRDefault="002519E8" w:rsidP="00A37BAB">
            <w:pPr>
              <w:jc w:val="center"/>
              <w:rPr>
                <w:sz w:val="20"/>
                <w:szCs w:val="20"/>
              </w:rPr>
            </w:pPr>
            <w:r w:rsidRPr="00155339">
              <w:rPr>
                <w:sz w:val="20"/>
                <w:szCs w:val="20"/>
              </w:rPr>
              <w:t>(Josipa Petravić, zamjena)</w:t>
            </w:r>
          </w:p>
        </w:tc>
        <w:tc>
          <w:tcPr>
            <w:tcW w:w="2273" w:type="dxa"/>
            <w:shd w:val="clear" w:color="auto" w:fill="auto"/>
          </w:tcPr>
          <w:p w14:paraId="44B439F7" w14:textId="77777777" w:rsidR="002519E8" w:rsidRPr="00155339" w:rsidRDefault="002519E8" w:rsidP="00A37BAB">
            <w:pPr>
              <w:jc w:val="center"/>
              <w:rPr>
                <w:sz w:val="20"/>
                <w:szCs w:val="20"/>
              </w:rPr>
            </w:pPr>
            <w:r w:rsidRPr="00155339">
              <w:rPr>
                <w:sz w:val="20"/>
                <w:szCs w:val="20"/>
              </w:rPr>
              <w:t>4. PŠ Odr. Obrež</w:t>
            </w:r>
          </w:p>
        </w:tc>
        <w:tc>
          <w:tcPr>
            <w:tcW w:w="1134" w:type="dxa"/>
            <w:shd w:val="clear" w:color="auto" w:fill="auto"/>
          </w:tcPr>
          <w:p w14:paraId="51208EAC" w14:textId="77777777" w:rsidR="002519E8" w:rsidRPr="00155339" w:rsidRDefault="002519E8" w:rsidP="00A37BAB">
            <w:pPr>
              <w:jc w:val="center"/>
              <w:rPr>
                <w:sz w:val="20"/>
                <w:szCs w:val="20"/>
              </w:rPr>
            </w:pPr>
            <w:r w:rsidRPr="00155339">
              <w:rPr>
                <w:sz w:val="20"/>
                <w:szCs w:val="20"/>
              </w:rPr>
              <w:t>8</w:t>
            </w:r>
          </w:p>
        </w:tc>
        <w:tc>
          <w:tcPr>
            <w:tcW w:w="3361" w:type="dxa"/>
            <w:shd w:val="clear" w:color="auto" w:fill="auto"/>
          </w:tcPr>
          <w:p w14:paraId="690E436F" w14:textId="77777777" w:rsidR="002519E8" w:rsidRPr="00155339" w:rsidRDefault="002519E8" w:rsidP="00A37BAB">
            <w:pPr>
              <w:rPr>
                <w:sz w:val="20"/>
                <w:szCs w:val="20"/>
              </w:rPr>
            </w:pPr>
            <w:r w:rsidRPr="00155339">
              <w:rPr>
                <w:sz w:val="20"/>
                <w:szCs w:val="20"/>
              </w:rPr>
              <w:t>Ujutro: srijeda 5. sat</w:t>
            </w:r>
          </w:p>
          <w:p w14:paraId="633DE931" w14:textId="77777777" w:rsidR="002519E8" w:rsidRPr="00155339" w:rsidRDefault="002519E8" w:rsidP="00A37BAB">
            <w:pPr>
              <w:rPr>
                <w:sz w:val="20"/>
                <w:szCs w:val="20"/>
              </w:rPr>
            </w:pPr>
            <w:r w:rsidRPr="00155339">
              <w:rPr>
                <w:sz w:val="20"/>
                <w:szCs w:val="20"/>
              </w:rPr>
              <w:t>Popodne: srijeda 6. sat</w:t>
            </w:r>
          </w:p>
        </w:tc>
      </w:tr>
    </w:tbl>
    <w:p w14:paraId="6978F6B4" w14:textId="77777777" w:rsidR="002519E8" w:rsidRPr="00155339" w:rsidRDefault="002519E8" w:rsidP="002519E8">
      <w:pPr>
        <w:rPr>
          <w:sz w:val="20"/>
          <w:szCs w:val="20"/>
        </w:rPr>
      </w:pPr>
    </w:p>
    <w:tbl>
      <w:tblPr>
        <w:tblpPr w:leftFromText="180" w:rightFromText="180" w:vertAnchor="text" w:horzAnchor="margin"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7"/>
        <w:gridCol w:w="2533"/>
        <w:gridCol w:w="3931"/>
      </w:tblGrid>
      <w:tr w:rsidR="002519E8" w:rsidRPr="00155339" w14:paraId="152D0D52" w14:textId="77777777" w:rsidTr="00A37BAB">
        <w:trPr>
          <w:trHeight w:val="568"/>
        </w:trPr>
        <w:tc>
          <w:tcPr>
            <w:tcW w:w="2327" w:type="dxa"/>
            <w:shd w:val="clear" w:color="auto" w:fill="auto"/>
          </w:tcPr>
          <w:p w14:paraId="609D4708" w14:textId="77777777" w:rsidR="002519E8" w:rsidRPr="00155339" w:rsidRDefault="002519E8" w:rsidP="00A37BAB">
            <w:pPr>
              <w:jc w:val="center"/>
              <w:rPr>
                <w:b/>
                <w:sz w:val="20"/>
                <w:szCs w:val="20"/>
              </w:rPr>
            </w:pPr>
            <w:r w:rsidRPr="00155339">
              <w:rPr>
                <w:b/>
                <w:sz w:val="20"/>
                <w:szCs w:val="20"/>
              </w:rPr>
              <w:t>Učitelj/ica:</w:t>
            </w:r>
          </w:p>
          <w:p w14:paraId="0CBAF07A" w14:textId="77777777" w:rsidR="002519E8" w:rsidRPr="00155339" w:rsidRDefault="002519E8" w:rsidP="00A37BAB">
            <w:pPr>
              <w:jc w:val="center"/>
              <w:rPr>
                <w:b/>
                <w:sz w:val="20"/>
                <w:szCs w:val="20"/>
              </w:rPr>
            </w:pPr>
          </w:p>
        </w:tc>
        <w:tc>
          <w:tcPr>
            <w:tcW w:w="2533" w:type="dxa"/>
            <w:shd w:val="clear" w:color="auto" w:fill="auto"/>
          </w:tcPr>
          <w:p w14:paraId="7AA82161" w14:textId="77777777" w:rsidR="002519E8" w:rsidRPr="00155339" w:rsidRDefault="002519E8" w:rsidP="00A37BAB">
            <w:pPr>
              <w:jc w:val="center"/>
              <w:rPr>
                <w:b/>
                <w:sz w:val="20"/>
                <w:szCs w:val="20"/>
              </w:rPr>
            </w:pPr>
            <w:r w:rsidRPr="00155339">
              <w:rPr>
                <w:b/>
                <w:sz w:val="20"/>
                <w:szCs w:val="20"/>
              </w:rPr>
              <w:t>Odjel:</w:t>
            </w:r>
          </w:p>
        </w:tc>
        <w:tc>
          <w:tcPr>
            <w:tcW w:w="3931" w:type="dxa"/>
            <w:shd w:val="clear" w:color="auto" w:fill="auto"/>
          </w:tcPr>
          <w:p w14:paraId="1F1574C3" w14:textId="77777777" w:rsidR="002519E8" w:rsidRPr="00155339" w:rsidRDefault="002519E8" w:rsidP="00A37BAB">
            <w:pPr>
              <w:jc w:val="center"/>
              <w:rPr>
                <w:b/>
                <w:sz w:val="20"/>
                <w:szCs w:val="20"/>
              </w:rPr>
            </w:pPr>
            <w:r w:rsidRPr="00155339">
              <w:rPr>
                <w:b/>
                <w:sz w:val="20"/>
                <w:szCs w:val="20"/>
              </w:rPr>
              <w:t>Učenici:</w:t>
            </w:r>
          </w:p>
        </w:tc>
      </w:tr>
      <w:tr w:rsidR="002519E8" w:rsidRPr="00155339" w14:paraId="4D3070F0" w14:textId="77777777" w:rsidTr="00A37BAB">
        <w:trPr>
          <w:trHeight w:val="629"/>
        </w:trPr>
        <w:tc>
          <w:tcPr>
            <w:tcW w:w="2327" w:type="dxa"/>
            <w:shd w:val="clear" w:color="auto" w:fill="auto"/>
          </w:tcPr>
          <w:p w14:paraId="7C64CA44" w14:textId="77777777" w:rsidR="002519E8" w:rsidRPr="00155339" w:rsidRDefault="002519E8" w:rsidP="00A37BAB">
            <w:pPr>
              <w:jc w:val="center"/>
              <w:rPr>
                <w:sz w:val="20"/>
                <w:szCs w:val="20"/>
              </w:rPr>
            </w:pPr>
            <w:r w:rsidRPr="00155339">
              <w:rPr>
                <w:sz w:val="20"/>
                <w:szCs w:val="20"/>
              </w:rPr>
              <w:t>Marija Rušnov Vrban</w:t>
            </w:r>
          </w:p>
        </w:tc>
        <w:tc>
          <w:tcPr>
            <w:tcW w:w="2533" w:type="dxa"/>
            <w:shd w:val="clear" w:color="auto" w:fill="auto"/>
          </w:tcPr>
          <w:p w14:paraId="41B09DD8" w14:textId="77777777" w:rsidR="002519E8" w:rsidRPr="00155339" w:rsidRDefault="002519E8" w:rsidP="00A37BAB">
            <w:pPr>
              <w:jc w:val="center"/>
              <w:rPr>
                <w:sz w:val="20"/>
                <w:szCs w:val="20"/>
              </w:rPr>
            </w:pPr>
            <w:r w:rsidRPr="00155339">
              <w:rPr>
                <w:sz w:val="20"/>
                <w:szCs w:val="20"/>
              </w:rPr>
              <w:t>4. a  OŠ Brezovica</w:t>
            </w:r>
          </w:p>
        </w:tc>
        <w:tc>
          <w:tcPr>
            <w:tcW w:w="3931" w:type="dxa"/>
            <w:shd w:val="clear" w:color="auto" w:fill="auto"/>
          </w:tcPr>
          <w:p w14:paraId="2FA44D26" w14:textId="77777777" w:rsidR="002519E8" w:rsidRPr="00155339" w:rsidRDefault="002519E8" w:rsidP="00A37BAB">
            <w:pPr>
              <w:pStyle w:val="yiv8766619803msonormal"/>
              <w:shd w:val="clear" w:color="auto" w:fill="FFFFFF"/>
              <w:spacing w:line="207" w:lineRule="atLeast"/>
              <w:rPr>
                <w:color w:val="1D2228"/>
                <w:sz w:val="20"/>
                <w:szCs w:val="20"/>
              </w:rPr>
            </w:pPr>
            <w:r w:rsidRPr="00155339">
              <w:rPr>
                <w:color w:val="1D2228"/>
                <w:sz w:val="20"/>
                <w:szCs w:val="20"/>
                <w:lang w:val="en-US"/>
              </w:rPr>
              <w:t xml:space="preserve">Ella </w:t>
            </w:r>
            <w:proofErr w:type="spellStart"/>
            <w:r w:rsidRPr="00155339">
              <w:rPr>
                <w:color w:val="1D2228"/>
                <w:sz w:val="20"/>
                <w:szCs w:val="20"/>
                <w:lang w:val="en-US"/>
              </w:rPr>
              <w:t>Amrein</w:t>
            </w:r>
            <w:proofErr w:type="spellEnd"/>
            <w:r w:rsidRPr="00155339">
              <w:rPr>
                <w:color w:val="1D2228"/>
                <w:sz w:val="20"/>
                <w:szCs w:val="20"/>
              </w:rPr>
              <w:t xml:space="preserve">, </w:t>
            </w:r>
            <w:r w:rsidRPr="00155339">
              <w:rPr>
                <w:color w:val="1D2228"/>
                <w:sz w:val="20"/>
                <w:szCs w:val="20"/>
                <w:lang w:val="en-US"/>
              </w:rPr>
              <w:t xml:space="preserve">Luka </w:t>
            </w:r>
            <w:proofErr w:type="spellStart"/>
            <w:r w:rsidRPr="00155339">
              <w:rPr>
                <w:color w:val="1D2228"/>
                <w:sz w:val="20"/>
                <w:szCs w:val="20"/>
                <w:lang w:val="en-US"/>
              </w:rPr>
              <w:t>Imprić</w:t>
            </w:r>
            <w:proofErr w:type="spellEnd"/>
            <w:r w:rsidRPr="00155339">
              <w:rPr>
                <w:color w:val="1D2228"/>
                <w:sz w:val="20"/>
                <w:szCs w:val="20"/>
              </w:rPr>
              <w:t xml:space="preserve">, </w:t>
            </w:r>
            <w:r w:rsidRPr="00155339">
              <w:rPr>
                <w:color w:val="1D2228"/>
                <w:sz w:val="20"/>
                <w:szCs w:val="20"/>
                <w:lang w:val="en-US"/>
              </w:rPr>
              <w:t>Gregor Kostelac</w:t>
            </w:r>
            <w:r w:rsidRPr="00155339">
              <w:rPr>
                <w:color w:val="1D2228"/>
                <w:sz w:val="20"/>
                <w:szCs w:val="20"/>
              </w:rPr>
              <w:t xml:space="preserve">, </w:t>
            </w:r>
            <w:proofErr w:type="spellStart"/>
            <w:r w:rsidRPr="00155339">
              <w:rPr>
                <w:color w:val="1D2228"/>
                <w:sz w:val="20"/>
                <w:szCs w:val="20"/>
                <w:lang w:val="en-US"/>
              </w:rPr>
              <w:t>Domagoj</w:t>
            </w:r>
            <w:proofErr w:type="spellEnd"/>
            <w:r w:rsidRPr="00155339">
              <w:rPr>
                <w:color w:val="1D2228"/>
                <w:sz w:val="20"/>
                <w:szCs w:val="20"/>
                <w:lang w:val="en-US"/>
              </w:rPr>
              <w:t xml:space="preserve"> </w:t>
            </w:r>
            <w:proofErr w:type="spellStart"/>
            <w:r w:rsidRPr="00155339">
              <w:rPr>
                <w:color w:val="1D2228"/>
                <w:sz w:val="20"/>
                <w:szCs w:val="20"/>
                <w:lang w:val="en-US"/>
              </w:rPr>
              <w:t>Liković</w:t>
            </w:r>
            <w:proofErr w:type="spellEnd"/>
            <w:r w:rsidRPr="00155339">
              <w:rPr>
                <w:color w:val="1D2228"/>
                <w:sz w:val="20"/>
                <w:szCs w:val="20"/>
              </w:rPr>
              <w:t xml:space="preserve">, </w:t>
            </w:r>
            <w:r w:rsidRPr="00155339">
              <w:rPr>
                <w:color w:val="1D2228"/>
                <w:sz w:val="20"/>
                <w:szCs w:val="20"/>
                <w:lang w:val="en-US"/>
              </w:rPr>
              <w:t xml:space="preserve">Petra </w:t>
            </w:r>
            <w:proofErr w:type="spellStart"/>
            <w:r w:rsidRPr="00155339">
              <w:rPr>
                <w:color w:val="1D2228"/>
                <w:sz w:val="20"/>
                <w:szCs w:val="20"/>
                <w:lang w:val="en-US"/>
              </w:rPr>
              <w:t>Sorić</w:t>
            </w:r>
            <w:proofErr w:type="spellEnd"/>
            <w:r w:rsidRPr="00155339">
              <w:rPr>
                <w:color w:val="1D2228"/>
                <w:sz w:val="20"/>
                <w:szCs w:val="20"/>
              </w:rPr>
              <w:t xml:space="preserve">, </w:t>
            </w:r>
            <w:proofErr w:type="spellStart"/>
            <w:r w:rsidRPr="00155339">
              <w:rPr>
                <w:color w:val="1D2228"/>
                <w:sz w:val="20"/>
                <w:szCs w:val="20"/>
                <w:lang w:val="en-US"/>
              </w:rPr>
              <w:t>Lovro</w:t>
            </w:r>
            <w:proofErr w:type="spellEnd"/>
            <w:r w:rsidRPr="00155339">
              <w:rPr>
                <w:color w:val="1D2228"/>
                <w:sz w:val="20"/>
                <w:szCs w:val="20"/>
                <w:lang w:val="en-US"/>
              </w:rPr>
              <w:t xml:space="preserve"> </w:t>
            </w:r>
            <w:proofErr w:type="spellStart"/>
            <w:r w:rsidRPr="00155339">
              <w:rPr>
                <w:color w:val="1D2228"/>
                <w:sz w:val="20"/>
                <w:szCs w:val="20"/>
                <w:lang w:val="en-US"/>
              </w:rPr>
              <w:t>Stanković</w:t>
            </w:r>
            <w:proofErr w:type="spellEnd"/>
            <w:r w:rsidRPr="00155339">
              <w:rPr>
                <w:color w:val="1D2228"/>
                <w:sz w:val="20"/>
                <w:szCs w:val="20"/>
              </w:rPr>
              <w:t xml:space="preserve">, </w:t>
            </w:r>
            <w:r w:rsidRPr="00155339">
              <w:rPr>
                <w:color w:val="1D2228"/>
                <w:sz w:val="20"/>
                <w:szCs w:val="20"/>
                <w:lang w:val="en-US"/>
              </w:rPr>
              <w:t xml:space="preserve">Nikola </w:t>
            </w:r>
            <w:proofErr w:type="spellStart"/>
            <w:r w:rsidRPr="00155339">
              <w:rPr>
                <w:color w:val="1D2228"/>
                <w:sz w:val="20"/>
                <w:szCs w:val="20"/>
                <w:lang w:val="en-US"/>
              </w:rPr>
              <w:t>Stanković</w:t>
            </w:r>
            <w:proofErr w:type="spellEnd"/>
            <w:r w:rsidRPr="00155339">
              <w:rPr>
                <w:color w:val="1D2228"/>
                <w:sz w:val="20"/>
                <w:szCs w:val="20"/>
              </w:rPr>
              <w:t xml:space="preserve">, </w:t>
            </w:r>
            <w:proofErr w:type="spellStart"/>
            <w:r w:rsidRPr="00155339">
              <w:rPr>
                <w:color w:val="1D2228"/>
                <w:sz w:val="20"/>
                <w:szCs w:val="20"/>
                <w:lang w:val="en-US"/>
              </w:rPr>
              <w:t>Lucija</w:t>
            </w:r>
            <w:proofErr w:type="spellEnd"/>
            <w:r w:rsidRPr="00155339">
              <w:rPr>
                <w:color w:val="1D2228"/>
                <w:sz w:val="20"/>
                <w:szCs w:val="20"/>
                <w:lang w:val="en-US"/>
              </w:rPr>
              <w:t xml:space="preserve"> </w:t>
            </w:r>
            <w:proofErr w:type="spellStart"/>
            <w:r w:rsidRPr="00155339">
              <w:rPr>
                <w:color w:val="1D2228"/>
                <w:sz w:val="20"/>
                <w:szCs w:val="20"/>
                <w:lang w:val="en-US"/>
              </w:rPr>
              <w:t>Sučić</w:t>
            </w:r>
            <w:proofErr w:type="spellEnd"/>
            <w:r w:rsidRPr="00155339">
              <w:rPr>
                <w:color w:val="1D2228"/>
                <w:sz w:val="20"/>
                <w:szCs w:val="20"/>
              </w:rPr>
              <w:t xml:space="preserve">, </w:t>
            </w:r>
            <w:r w:rsidRPr="00155339">
              <w:rPr>
                <w:color w:val="1D2228"/>
                <w:sz w:val="20"/>
                <w:szCs w:val="20"/>
                <w:lang w:val="en-US"/>
              </w:rPr>
              <w:t xml:space="preserve">Zara </w:t>
            </w:r>
            <w:proofErr w:type="spellStart"/>
            <w:r w:rsidRPr="00155339">
              <w:rPr>
                <w:color w:val="1D2228"/>
                <w:sz w:val="20"/>
                <w:szCs w:val="20"/>
                <w:lang w:val="en-US"/>
              </w:rPr>
              <w:t>Šistek</w:t>
            </w:r>
            <w:proofErr w:type="spellEnd"/>
          </w:p>
        </w:tc>
      </w:tr>
      <w:tr w:rsidR="002519E8" w:rsidRPr="00155339" w14:paraId="20C7315E" w14:textId="77777777" w:rsidTr="00A37BAB">
        <w:trPr>
          <w:trHeight w:val="614"/>
        </w:trPr>
        <w:tc>
          <w:tcPr>
            <w:tcW w:w="2327" w:type="dxa"/>
            <w:shd w:val="clear" w:color="auto" w:fill="auto"/>
          </w:tcPr>
          <w:p w14:paraId="566981A0" w14:textId="77777777" w:rsidR="002519E8" w:rsidRPr="00155339" w:rsidRDefault="002519E8" w:rsidP="00A37BAB">
            <w:pPr>
              <w:jc w:val="center"/>
              <w:rPr>
                <w:sz w:val="20"/>
                <w:szCs w:val="20"/>
              </w:rPr>
            </w:pPr>
            <w:r w:rsidRPr="00155339">
              <w:rPr>
                <w:sz w:val="20"/>
                <w:szCs w:val="20"/>
              </w:rPr>
              <w:t>Zlata Lučić Štancl</w:t>
            </w:r>
          </w:p>
        </w:tc>
        <w:tc>
          <w:tcPr>
            <w:tcW w:w="2533" w:type="dxa"/>
            <w:shd w:val="clear" w:color="auto" w:fill="auto"/>
          </w:tcPr>
          <w:p w14:paraId="289EBA2F" w14:textId="77777777" w:rsidR="002519E8" w:rsidRPr="00155339" w:rsidRDefault="002519E8" w:rsidP="00A37BAB">
            <w:pPr>
              <w:jc w:val="center"/>
              <w:rPr>
                <w:sz w:val="20"/>
                <w:szCs w:val="20"/>
              </w:rPr>
            </w:pPr>
            <w:r w:rsidRPr="00155339">
              <w:rPr>
                <w:sz w:val="20"/>
                <w:szCs w:val="20"/>
              </w:rPr>
              <w:t>4. b OŠ Brezovica</w:t>
            </w:r>
          </w:p>
        </w:tc>
        <w:tc>
          <w:tcPr>
            <w:tcW w:w="3931" w:type="dxa"/>
            <w:shd w:val="clear" w:color="auto" w:fill="auto"/>
          </w:tcPr>
          <w:p w14:paraId="6C59557E" w14:textId="77777777" w:rsidR="002519E8" w:rsidRPr="00155339" w:rsidRDefault="002519E8" w:rsidP="00A37BAB">
            <w:pPr>
              <w:pStyle w:val="yiv0292678262msonormal"/>
              <w:shd w:val="clear" w:color="auto" w:fill="FFFFFF"/>
              <w:spacing w:before="0" w:beforeAutospacing="0" w:after="0" w:afterAutospacing="0"/>
              <w:rPr>
                <w:color w:val="1D2228"/>
                <w:sz w:val="20"/>
                <w:szCs w:val="20"/>
              </w:rPr>
            </w:pPr>
            <w:r w:rsidRPr="00155339">
              <w:rPr>
                <w:color w:val="1D2228"/>
                <w:sz w:val="20"/>
                <w:szCs w:val="20"/>
              </w:rPr>
              <w:t>Filip Babić, Patrik Čudić, Lena Grahovac, Noa Horvatinčić, Lukas Ilečić, Stjepan Knežević, Ivan Mrkonjić, Filip Viduka, Leo Šugić, Nikolina Živković</w:t>
            </w:r>
          </w:p>
          <w:p w14:paraId="3A31BA5C" w14:textId="77777777" w:rsidR="002519E8" w:rsidRPr="00155339" w:rsidRDefault="002519E8" w:rsidP="00A37BAB">
            <w:pPr>
              <w:rPr>
                <w:sz w:val="20"/>
                <w:szCs w:val="20"/>
              </w:rPr>
            </w:pPr>
          </w:p>
        </w:tc>
      </w:tr>
      <w:tr w:rsidR="002519E8" w:rsidRPr="00155339" w14:paraId="42990036" w14:textId="77777777" w:rsidTr="00A37BAB">
        <w:trPr>
          <w:trHeight w:val="307"/>
        </w:trPr>
        <w:tc>
          <w:tcPr>
            <w:tcW w:w="2327" w:type="dxa"/>
            <w:shd w:val="clear" w:color="auto" w:fill="auto"/>
          </w:tcPr>
          <w:p w14:paraId="14BDA3BD" w14:textId="77777777" w:rsidR="002519E8" w:rsidRPr="00155339" w:rsidRDefault="002519E8" w:rsidP="00A37BAB">
            <w:pPr>
              <w:jc w:val="center"/>
              <w:rPr>
                <w:sz w:val="20"/>
                <w:szCs w:val="20"/>
              </w:rPr>
            </w:pPr>
            <w:r w:rsidRPr="00155339">
              <w:rPr>
                <w:sz w:val="20"/>
                <w:szCs w:val="20"/>
              </w:rPr>
              <w:t>Josip Pinko</w:t>
            </w:r>
          </w:p>
        </w:tc>
        <w:tc>
          <w:tcPr>
            <w:tcW w:w="2533" w:type="dxa"/>
            <w:shd w:val="clear" w:color="auto" w:fill="auto"/>
          </w:tcPr>
          <w:p w14:paraId="4A3F532A" w14:textId="77777777" w:rsidR="002519E8" w:rsidRPr="00155339" w:rsidRDefault="002519E8" w:rsidP="00A37BAB">
            <w:pPr>
              <w:jc w:val="center"/>
              <w:rPr>
                <w:sz w:val="20"/>
                <w:szCs w:val="20"/>
              </w:rPr>
            </w:pPr>
            <w:r w:rsidRPr="00155339">
              <w:rPr>
                <w:sz w:val="20"/>
                <w:szCs w:val="20"/>
              </w:rPr>
              <w:t>4.  PŠ Demerje</w:t>
            </w:r>
          </w:p>
        </w:tc>
        <w:tc>
          <w:tcPr>
            <w:tcW w:w="3931" w:type="dxa"/>
            <w:shd w:val="clear" w:color="auto" w:fill="auto"/>
          </w:tcPr>
          <w:p w14:paraId="7A66535D" w14:textId="77777777" w:rsidR="002519E8" w:rsidRPr="00155339" w:rsidRDefault="002519E8" w:rsidP="00A37BAB">
            <w:pPr>
              <w:rPr>
                <w:sz w:val="20"/>
                <w:szCs w:val="20"/>
              </w:rPr>
            </w:pPr>
            <w:r w:rsidRPr="00155339">
              <w:rPr>
                <w:sz w:val="20"/>
                <w:szCs w:val="20"/>
              </w:rPr>
              <w:t>Patrik Fumić, Stjepan Cvetko, Filip Miholić</w:t>
            </w:r>
          </w:p>
        </w:tc>
      </w:tr>
      <w:tr w:rsidR="002519E8" w:rsidRPr="00155339" w14:paraId="51FC8547" w14:textId="77777777" w:rsidTr="00A37BAB">
        <w:trPr>
          <w:trHeight w:val="307"/>
        </w:trPr>
        <w:tc>
          <w:tcPr>
            <w:tcW w:w="2327" w:type="dxa"/>
            <w:shd w:val="clear" w:color="auto" w:fill="auto"/>
          </w:tcPr>
          <w:p w14:paraId="02A9E0FA" w14:textId="77777777" w:rsidR="002519E8" w:rsidRPr="00155339" w:rsidRDefault="002519E8" w:rsidP="00A37BAB">
            <w:pPr>
              <w:jc w:val="center"/>
              <w:rPr>
                <w:sz w:val="20"/>
                <w:szCs w:val="20"/>
              </w:rPr>
            </w:pPr>
            <w:r w:rsidRPr="00155339">
              <w:rPr>
                <w:sz w:val="20"/>
                <w:szCs w:val="20"/>
              </w:rPr>
              <w:t>Andreja Duilo</w:t>
            </w:r>
          </w:p>
        </w:tc>
        <w:tc>
          <w:tcPr>
            <w:tcW w:w="2533" w:type="dxa"/>
            <w:shd w:val="clear" w:color="auto" w:fill="auto"/>
          </w:tcPr>
          <w:p w14:paraId="4A2883A1" w14:textId="77777777" w:rsidR="002519E8" w:rsidRPr="00155339" w:rsidRDefault="002519E8" w:rsidP="00A37BAB">
            <w:pPr>
              <w:jc w:val="center"/>
              <w:rPr>
                <w:sz w:val="20"/>
                <w:szCs w:val="20"/>
              </w:rPr>
            </w:pPr>
            <w:r w:rsidRPr="00155339">
              <w:rPr>
                <w:sz w:val="20"/>
                <w:szCs w:val="20"/>
              </w:rPr>
              <w:t>4. PŠ Dragonožec</w:t>
            </w:r>
          </w:p>
        </w:tc>
        <w:tc>
          <w:tcPr>
            <w:tcW w:w="3931" w:type="dxa"/>
            <w:shd w:val="clear" w:color="auto" w:fill="auto"/>
          </w:tcPr>
          <w:p w14:paraId="0F4E82CC" w14:textId="77777777" w:rsidR="002519E8" w:rsidRPr="00155339" w:rsidRDefault="002519E8" w:rsidP="00A37BAB">
            <w:pPr>
              <w:rPr>
                <w:sz w:val="20"/>
                <w:szCs w:val="20"/>
              </w:rPr>
            </w:pPr>
            <w:r w:rsidRPr="00155339">
              <w:rPr>
                <w:sz w:val="20"/>
                <w:szCs w:val="20"/>
              </w:rPr>
              <w:t>Buti Tomo, Domjanković Borna, Domjanković Paola, Majstorović Josip, Mandić Jelena, Markulin Adrian, Markulin Pia, Poštek Šimun, Radenić Ema, Stepinac Lucija, Špionjak Noel, Tkalec Jakov, Vlahović Ema</w:t>
            </w:r>
          </w:p>
        </w:tc>
      </w:tr>
      <w:tr w:rsidR="002519E8" w:rsidRPr="00155339" w14:paraId="6C4DC233" w14:textId="77777777" w:rsidTr="00A37BAB">
        <w:trPr>
          <w:trHeight w:val="865"/>
        </w:trPr>
        <w:tc>
          <w:tcPr>
            <w:tcW w:w="2327" w:type="dxa"/>
            <w:shd w:val="clear" w:color="auto" w:fill="auto"/>
          </w:tcPr>
          <w:p w14:paraId="5F91E555" w14:textId="77777777" w:rsidR="002519E8" w:rsidRPr="00155339" w:rsidRDefault="002519E8" w:rsidP="00A37BAB">
            <w:pPr>
              <w:jc w:val="center"/>
              <w:rPr>
                <w:sz w:val="20"/>
                <w:szCs w:val="20"/>
              </w:rPr>
            </w:pPr>
            <w:r w:rsidRPr="00155339">
              <w:rPr>
                <w:sz w:val="20"/>
                <w:szCs w:val="20"/>
              </w:rPr>
              <w:t>Mirela Jembrek</w:t>
            </w:r>
          </w:p>
        </w:tc>
        <w:tc>
          <w:tcPr>
            <w:tcW w:w="2533" w:type="dxa"/>
            <w:shd w:val="clear" w:color="auto" w:fill="auto"/>
          </w:tcPr>
          <w:p w14:paraId="7B17E756" w14:textId="77777777" w:rsidR="002519E8" w:rsidRPr="00155339" w:rsidRDefault="002519E8" w:rsidP="00A37BAB">
            <w:pPr>
              <w:jc w:val="center"/>
              <w:rPr>
                <w:sz w:val="20"/>
                <w:szCs w:val="20"/>
              </w:rPr>
            </w:pPr>
            <w:r w:rsidRPr="00155339">
              <w:rPr>
                <w:sz w:val="20"/>
                <w:szCs w:val="20"/>
              </w:rPr>
              <w:t>4. PŠ Kup. Kraljevec</w:t>
            </w:r>
          </w:p>
        </w:tc>
        <w:tc>
          <w:tcPr>
            <w:tcW w:w="3931" w:type="dxa"/>
            <w:shd w:val="clear" w:color="auto" w:fill="auto"/>
          </w:tcPr>
          <w:p w14:paraId="5F12B8F0" w14:textId="77777777" w:rsidR="002519E8" w:rsidRPr="00155339" w:rsidRDefault="002519E8" w:rsidP="00A37BAB">
            <w:pPr>
              <w:rPr>
                <w:sz w:val="20"/>
                <w:szCs w:val="20"/>
              </w:rPr>
            </w:pPr>
            <w:r w:rsidRPr="00155339">
              <w:rPr>
                <w:sz w:val="20"/>
                <w:szCs w:val="20"/>
              </w:rPr>
              <w:t>Sara Bertović, Ivan Dmitrović, Ivan Kiša, Ilio Klišanin, Ana kovačević, Noa Pajas Pieters, Filip Travarević</w:t>
            </w:r>
          </w:p>
        </w:tc>
      </w:tr>
      <w:tr w:rsidR="002519E8" w:rsidRPr="00155339" w14:paraId="592B6CC4" w14:textId="77777777" w:rsidTr="00A37BAB">
        <w:trPr>
          <w:trHeight w:val="629"/>
        </w:trPr>
        <w:tc>
          <w:tcPr>
            <w:tcW w:w="2327" w:type="dxa"/>
            <w:shd w:val="clear" w:color="auto" w:fill="auto"/>
          </w:tcPr>
          <w:p w14:paraId="7E2017C2" w14:textId="77777777" w:rsidR="002519E8" w:rsidRPr="00155339" w:rsidRDefault="002519E8" w:rsidP="00A37BAB">
            <w:pPr>
              <w:jc w:val="center"/>
              <w:rPr>
                <w:sz w:val="20"/>
                <w:szCs w:val="20"/>
              </w:rPr>
            </w:pPr>
            <w:r w:rsidRPr="00155339">
              <w:rPr>
                <w:sz w:val="20"/>
                <w:szCs w:val="20"/>
              </w:rPr>
              <w:t>Sanja Bilogrević</w:t>
            </w:r>
          </w:p>
          <w:p w14:paraId="303C69C9" w14:textId="77777777" w:rsidR="002519E8" w:rsidRPr="00155339" w:rsidRDefault="002519E8" w:rsidP="00A37BAB">
            <w:pPr>
              <w:jc w:val="center"/>
              <w:rPr>
                <w:sz w:val="20"/>
                <w:szCs w:val="20"/>
              </w:rPr>
            </w:pPr>
            <w:r w:rsidRPr="00155339">
              <w:rPr>
                <w:sz w:val="20"/>
                <w:szCs w:val="20"/>
              </w:rPr>
              <w:t>(Josipa Petravić, zamjena)</w:t>
            </w:r>
          </w:p>
        </w:tc>
        <w:tc>
          <w:tcPr>
            <w:tcW w:w="2533" w:type="dxa"/>
            <w:shd w:val="clear" w:color="auto" w:fill="auto"/>
          </w:tcPr>
          <w:p w14:paraId="18B304AF" w14:textId="77777777" w:rsidR="002519E8" w:rsidRPr="00155339" w:rsidRDefault="002519E8" w:rsidP="00A37BAB">
            <w:pPr>
              <w:jc w:val="center"/>
              <w:rPr>
                <w:sz w:val="20"/>
                <w:szCs w:val="20"/>
              </w:rPr>
            </w:pPr>
            <w:r w:rsidRPr="00155339">
              <w:rPr>
                <w:sz w:val="20"/>
                <w:szCs w:val="20"/>
              </w:rPr>
              <w:t>4. PŠ Odr. Obrež</w:t>
            </w:r>
          </w:p>
        </w:tc>
        <w:tc>
          <w:tcPr>
            <w:tcW w:w="3931" w:type="dxa"/>
            <w:shd w:val="clear" w:color="auto" w:fill="auto"/>
          </w:tcPr>
          <w:p w14:paraId="26C77E0D" w14:textId="77777777" w:rsidR="002519E8" w:rsidRPr="00155339" w:rsidRDefault="002519E8" w:rsidP="00A37BAB">
            <w:pPr>
              <w:pStyle w:val="ListParagraph"/>
              <w:ind w:left="0"/>
              <w:rPr>
                <w:b/>
                <w:sz w:val="20"/>
                <w:szCs w:val="20"/>
                <w:u w:val="single"/>
              </w:rPr>
            </w:pPr>
            <w:r w:rsidRPr="00155339">
              <w:rPr>
                <w:sz w:val="20"/>
                <w:szCs w:val="20"/>
              </w:rPr>
              <w:t xml:space="preserve">ANTE ERLIH, BARBARA BUBNIĆ                                                        ENA VLAŠEC, </w:t>
            </w:r>
            <w:r w:rsidRPr="00155339">
              <w:rPr>
                <w:b/>
                <w:sz w:val="20"/>
                <w:szCs w:val="20"/>
                <w:u w:val="single"/>
              </w:rPr>
              <w:t xml:space="preserve"> </w:t>
            </w:r>
            <w:r w:rsidRPr="00155339">
              <w:rPr>
                <w:sz w:val="20"/>
                <w:szCs w:val="20"/>
              </w:rPr>
              <w:t>IVONA HARABAJSA</w:t>
            </w:r>
            <w:r w:rsidRPr="00155339">
              <w:rPr>
                <w:b/>
                <w:sz w:val="20"/>
                <w:szCs w:val="20"/>
              </w:rPr>
              <w:t xml:space="preserve">, </w:t>
            </w:r>
            <w:r w:rsidRPr="00155339">
              <w:rPr>
                <w:sz w:val="20"/>
                <w:szCs w:val="20"/>
              </w:rPr>
              <w:t>LUKA JANJEČIĆ</w:t>
            </w:r>
            <w:r w:rsidRPr="00155339">
              <w:rPr>
                <w:b/>
                <w:sz w:val="20"/>
                <w:szCs w:val="20"/>
              </w:rPr>
              <w:t xml:space="preserve">, </w:t>
            </w:r>
            <w:r w:rsidRPr="00155339">
              <w:rPr>
                <w:sz w:val="20"/>
                <w:szCs w:val="20"/>
              </w:rPr>
              <w:t>MARIN LUČIĆ</w:t>
            </w:r>
            <w:r w:rsidRPr="00155339">
              <w:rPr>
                <w:b/>
                <w:sz w:val="20"/>
                <w:szCs w:val="20"/>
              </w:rPr>
              <w:t xml:space="preserve">, </w:t>
            </w:r>
            <w:r w:rsidRPr="00155339">
              <w:rPr>
                <w:sz w:val="20"/>
                <w:szCs w:val="20"/>
              </w:rPr>
              <w:t>MARTIN NEVISTIĆ</w:t>
            </w:r>
            <w:r w:rsidRPr="00155339">
              <w:rPr>
                <w:b/>
                <w:sz w:val="20"/>
                <w:szCs w:val="20"/>
              </w:rPr>
              <w:t xml:space="preserve">, </w:t>
            </w:r>
            <w:r w:rsidRPr="00155339">
              <w:rPr>
                <w:sz w:val="20"/>
                <w:szCs w:val="20"/>
              </w:rPr>
              <w:t>TEA TUŠČIĆ</w:t>
            </w:r>
          </w:p>
          <w:p w14:paraId="4E3B6F58" w14:textId="77777777" w:rsidR="002519E8" w:rsidRPr="00155339" w:rsidRDefault="002519E8" w:rsidP="00A37BAB">
            <w:pPr>
              <w:rPr>
                <w:sz w:val="20"/>
                <w:szCs w:val="20"/>
              </w:rPr>
            </w:pPr>
          </w:p>
        </w:tc>
      </w:tr>
    </w:tbl>
    <w:p w14:paraId="71F88752"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10"/>
        <w:gridCol w:w="3950"/>
      </w:tblGrid>
      <w:tr w:rsidR="002519E8" w:rsidRPr="00155339" w14:paraId="4C4B4E08" w14:textId="77777777" w:rsidTr="00A37BAB">
        <w:tc>
          <w:tcPr>
            <w:tcW w:w="3528" w:type="dxa"/>
          </w:tcPr>
          <w:p w14:paraId="666C591C" w14:textId="77777777" w:rsidR="002519E8" w:rsidRPr="00155339" w:rsidRDefault="002519E8" w:rsidP="00A37BAB">
            <w:pPr>
              <w:rPr>
                <w:sz w:val="20"/>
                <w:szCs w:val="20"/>
              </w:rPr>
            </w:pPr>
            <w:r w:rsidRPr="00155339">
              <w:rPr>
                <w:sz w:val="20"/>
                <w:szCs w:val="20"/>
              </w:rPr>
              <w:t>NAZIV AKTIVNOSTI/ PROGRAMA/ PROJEKTA</w:t>
            </w:r>
          </w:p>
        </w:tc>
        <w:tc>
          <w:tcPr>
            <w:tcW w:w="5760" w:type="dxa"/>
            <w:gridSpan w:val="2"/>
          </w:tcPr>
          <w:p w14:paraId="65A37EFB" w14:textId="77777777" w:rsidR="002519E8" w:rsidRPr="00155339" w:rsidRDefault="002519E8" w:rsidP="00A37BAB">
            <w:pPr>
              <w:rPr>
                <w:sz w:val="20"/>
                <w:szCs w:val="20"/>
              </w:rPr>
            </w:pPr>
            <w:r w:rsidRPr="00155339">
              <w:rPr>
                <w:sz w:val="20"/>
                <w:szCs w:val="20"/>
              </w:rPr>
              <w:t>Dodatna nastava matematike u 5. razredu</w:t>
            </w:r>
          </w:p>
        </w:tc>
      </w:tr>
      <w:tr w:rsidR="002519E8" w:rsidRPr="00155339" w14:paraId="1BEF3ABF" w14:textId="77777777" w:rsidTr="00A37BAB">
        <w:tc>
          <w:tcPr>
            <w:tcW w:w="3528" w:type="dxa"/>
          </w:tcPr>
          <w:p w14:paraId="7FFD637E" w14:textId="77777777" w:rsidR="002519E8" w:rsidRPr="00155339" w:rsidRDefault="002519E8" w:rsidP="00A37BAB">
            <w:pPr>
              <w:rPr>
                <w:sz w:val="20"/>
                <w:szCs w:val="20"/>
              </w:rPr>
            </w:pPr>
            <w:r w:rsidRPr="00155339">
              <w:rPr>
                <w:sz w:val="20"/>
                <w:szCs w:val="20"/>
              </w:rPr>
              <w:t>SVRHA (NAMJENA) AKTIVNOSTI</w:t>
            </w:r>
          </w:p>
        </w:tc>
        <w:tc>
          <w:tcPr>
            <w:tcW w:w="5760" w:type="dxa"/>
            <w:gridSpan w:val="2"/>
          </w:tcPr>
          <w:p w14:paraId="36DEC9C4" w14:textId="77777777" w:rsidR="002519E8" w:rsidRPr="00155339" w:rsidRDefault="002519E8" w:rsidP="00A37BAB">
            <w:pPr>
              <w:rPr>
                <w:sz w:val="20"/>
                <w:szCs w:val="20"/>
              </w:rPr>
            </w:pPr>
            <w:r w:rsidRPr="00155339">
              <w:rPr>
                <w:sz w:val="20"/>
                <w:szCs w:val="20"/>
              </w:rPr>
              <w:t>Proširivati  i produbljivati znanja iz matematike na sadržaje koji nisu planirani u redovnoj nastavi,rješavati zadatke logičkog tipa i pripremati učenike za natjecanja.</w:t>
            </w:r>
          </w:p>
        </w:tc>
      </w:tr>
      <w:tr w:rsidR="002519E8" w:rsidRPr="00155339" w14:paraId="604540E4" w14:textId="77777777" w:rsidTr="00A37BAB">
        <w:tc>
          <w:tcPr>
            <w:tcW w:w="3528" w:type="dxa"/>
          </w:tcPr>
          <w:p w14:paraId="43AD835C" w14:textId="77777777" w:rsidR="002519E8" w:rsidRPr="00155339" w:rsidRDefault="002519E8" w:rsidP="00A37BAB">
            <w:pPr>
              <w:rPr>
                <w:sz w:val="20"/>
                <w:szCs w:val="20"/>
              </w:rPr>
            </w:pPr>
            <w:r w:rsidRPr="00155339">
              <w:rPr>
                <w:sz w:val="20"/>
                <w:szCs w:val="20"/>
              </w:rPr>
              <w:t>CILJ</w:t>
            </w:r>
          </w:p>
        </w:tc>
        <w:tc>
          <w:tcPr>
            <w:tcW w:w="5760" w:type="dxa"/>
            <w:gridSpan w:val="2"/>
          </w:tcPr>
          <w:p w14:paraId="72952F52" w14:textId="77777777" w:rsidR="002519E8" w:rsidRPr="00155339" w:rsidRDefault="002519E8" w:rsidP="00A37BAB">
            <w:pPr>
              <w:rPr>
                <w:sz w:val="20"/>
                <w:szCs w:val="20"/>
              </w:rPr>
            </w:pPr>
            <w:r w:rsidRPr="00155339">
              <w:rPr>
                <w:sz w:val="20"/>
                <w:szCs w:val="20"/>
              </w:rPr>
              <w:t>Razvijanje interesa i sklonosti prema matematici, proširivanje i produbljivanje matematičkog znanja i pripremanje učenika za natjecanja.</w:t>
            </w:r>
          </w:p>
        </w:tc>
      </w:tr>
      <w:tr w:rsidR="002519E8" w:rsidRPr="00155339" w14:paraId="20292A35" w14:textId="77777777" w:rsidTr="00A37BAB">
        <w:tc>
          <w:tcPr>
            <w:tcW w:w="3528" w:type="dxa"/>
          </w:tcPr>
          <w:p w14:paraId="5BD75E71" w14:textId="77777777" w:rsidR="002519E8" w:rsidRPr="00155339" w:rsidRDefault="002519E8" w:rsidP="00A37BAB">
            <w:pPr>
              <w:rPr>
                <w:sz w:val="20"/>
                <w:szCs w:val="20"/>
              </w:rPr>
            </w:pPr>
            <w:r w:rsidRPr="00155339">
              <w:rPr>
                <w:sz w:val="20"/>
                <w:szCs w:val="20"/>
              </w:rPr>
              <w:t>ZADACI</w:t>
            </w:r>
          </w:p>
        </w:tc>
        <w:tc>
          <w:tcPr>
            <w:tcW w:w="5760" w:type="dxa"/>
            <w:gridSpan w:val="2"/>
          </w:tcPr>
          <w:p w14:paraId="704EF94D" w14:textId="77777777" w:rsidR="002519E8" w:rsidRPr="00155339" w:rsidRDefault="002519E8" w:rsidP="00A37BAB">
            <w:pPr>
              <w:rPr>
                <w:sz w:val="20"/>
                <w:szCs w:val="20"/>
              </w:rPr>
            </w:pPr>
            <w:r w:rsidRPr="00155339">
              <w:rPr>
                <w:sz w:val="20"/>
                <w:szCs w:val="20"/>
              </w:rPr>
              <w:t>Učenici će:</w:t>
            </w:r>
          </w:p>
          <w:p w14:paraId="20BF0087" w14:textId="77777777" w:rsidR="002519E8" w:rsidRPr="00155339" w:rsidRDefault="002519E8" w:rsidP="00A37BAB">
            <w:pPr>
              <w:rPr>
                <w:sz w:val="20"/>
                <w:szCs w:val="20"/>
              </w:rPr>
            </w:pPr>
            <w:r w:rsidRPr="00155339">
              <w:rPr>
                <w:sz w:val="20"/>
                <w:szCs w:val="20"/>
              </w:rPr>
              <w:t>-usvojiti osnovna matematička znanja i vještine   te ih primjenjivati u svakodnevnom životu</w:t>
            </w:r>
          </w:p>
          <w:p w14:paraId="5A83F0C4" w14:textId="77777777" w:rsidR="002519E8" w:rsidRPr="00155339" w:rsidRDefault="002519E8" w:rsidP="00A37BAB">
            <w:pPr>
              <w:rPr>
                <w:sz w:val="20"/>
                <w:szCs w:val="20"/>
              </w:rPr>
            </w:pPr>
            <w:r w:rsidRPr="00155339">
              <w:rPr>
                <w:sz w:val="20"/>
                <w:szCs w:val="20"/>
              </w:rPr>
              <w:t>-istraživati i učiti pomoću džepnog računala</w:t>
            </w:r>
          </w:p>
          <w:p w14:paraId="12B8721D" w14:textId="77777777" w:rsidR="002519E8" w:rsidRPr="00155339" w:rsidRDefault="002519E8" w:rsidP="00A37BAB">
            <w:pPr>
              <w:rPr>
                <w:sz w:val="20"/>
                <w:szCs w:val="20"/>
              </w:rPr>
            </w:pPr>
            <w:r w:rsidRPr="00155339">
              <w:rPr>
                <w:sz w:val="20"/>
                <w:szCs w:val="20"/>
              </w:rPr>
              <w:t>-razviti pozitivan odnos prema matematici</w:t>
            </w:r>
          </w:p>
          <w:p w14:paraId="48FE6D05" w14:textId="77777777" w:rsidR="002519E8" w:rsidRPr="00155339" w:rsidRDefault="002519E8" w:rsidP="00A37BAB">
            <w:pPr>
              <w:rPr>
                <w:sz w:val="20"/>
                <w:szCs w:val="20"/>
              </w:rPr>
            </w:pPr>
            <w:r w:rsidRPr="00155339">
              <w:rPr>
                <w:sz w:val="20"/>
                <w:szCs w:val="20"/>
              </w:rPr>
              <w:t>-razviti svijest o vlastitim matematičkim sposobnostima</w:t>
            </w:r>
          </w:p>
          <w:p w14:paraId="63A93247" w14:textId="77777777" w:rsidR="002519E8" w:rsidRPr="00155339" w:rsidRDefault="002519E8" w:rsidP="00A37BAB">
            <w:pPr>
              <w:rPr>
                <w:sz w:val="20"/>
                <w:szCs w:val="20"/>
              </w:rPr>
            </w:pPr>
            <w:r w:rsidRPr="00155339">
              <w:rPr>
                <w:sz w:val="20"/>
                <w:szCs w:val="20"/>
              </w:rPr>
              <w:t>-steći podlogu za učenje kroz cijeli život i nastavak matematičkog obrazovanja</w:t>
            </w:r>
          </w:p>
          <w:p w14:paraId="6CFAC959" w14:textId="77777777" w:rsidR="002519E8" w:rsidRPr="00155339" w:rsidRDefault="002519E8" w:rsidP="00A37BAB">
            <w:pPr>
              <w:rPr>
                <w:sz w:val="20"/>
                <w:szCs w:val="20"/>
              </w:rPr>
            </w:pPr>
            <w:r w:rsidRPr="00155339">
              <w:rPr>
                <w:sz w:val="20"/>
                <w:szCs w:val="20"/>
              </w:rPr>
              <w:t>-navikavati se na strogo pridržavanje matematičkog zapisivanja i matematičkih  pravila</w:t>
            </w:r>
          </w:p>
          <w:p w14:paraId="6C0B4953" w14:textId="77777777" w:rsidR="002519E8" w:rsidRPr="00155339" w:rsidRDefault="002519E8" w:rsidP="00A37BAB">
            <w:pPr>
              <w:rPr>
                <w:sz w:val="20"/>
                <w:szCs w:val="20"/>
              </w:rPr>
            </w:pPr>
            <w:r w:rsidRPr="00155339">
              <w:rPr>
                <w:sz w:val="20"/>
                <w:szCs w:val="20"/>
              </w:rPr>
              <w:t>-primjenjivati matematičke pojmove i postupke u različitim situacijama</w:t>
            </w:r>
          </w:p>
          <w:p w14:paraId="0808E7DF" w14:textId="77777777" w:rsidR="002519E8" w:rsidRPr="00155339" w:rsidRDefault="002519E8" w:rsidP="00A37BAB">
            <w:pPr>
              <w:rPr>
                <w:sz w:val="20"/>
                <w:szCs w:val="20"/>
              </w:rPr>
            </w:pPr>
            <w:r w:rsidRPr="00155339">
              <w:rPr>
                <w:sz w:val="20"/>
                <w:szCs w:val="20"/>
              </w:rPr>
              <w:t>-zaključivati nepotpunom indukcijom i dedukcijom s malim brojem koraka</w:t>
            </w:r>
          </w:p>
          <w:p w14:paraId="58B40D15" w14:textId="77777777" w:rsidR="002519E8" w:rsidRPr="00155339" w:rsidRDefault="002519E8" w:rsidP="00A37BAB">
            <w:pPr>
              <w:rPr>
                <w:sz w:val="20"/>
                <w:szCs w:val="20"/>
              </w:rPr>
            </w:pPr>
            <w:r w:rsidRPr="00155339">
              <w:rPr>
                <w:sz w:val="20"/>
                <w:szCs w:val="20"/>
              </w:rPr>
              <w:lastRenderedPageBreak/>
              <w:t>-obrazlagati odabir matematičkih postupaka i utvrditi smislenost dobivenog rezultata</w:t>
            </w:r>
          </w:p>
          <w:p w14:paraId="0E66CBE1" w14:textId="77777777" w:rsidR="002519E8" w:rsidRPr="00155339" w:rsidRDefault="002519E8" w:rsidP="00A37BAB">
            <w:pPr>
              <w:rPr>
                <w:sz w:val="20"/>
                <w:szCs w:val="20"/>
              </w:rPr>
            </w:pPr>
            <w:r w:rsidRPr="00155339">
              <w:rPr>
                <w:sz w:val="20"/>
                <w:szCs w:val="20"/>
              </w:rPr>
              <w:t>-postaviti i analizirati problem, isplanirati njegovo rješenje odabirom pravilnog postupka, riješiti ga te interpretirati i vrednovati rješenje i postupak</w:t>
            </w:r>
          </w:p>
          <w:p w14:paraId="18A823C6" w14:textId="77777777" w:rsidR="002519E8" w:rsidRPr="00155339" w:rsidRDefault="002519E8" w:rsidP="00A37BAB">
            <w:pPr>
              <w:rPr>
                <w:sz w:val="20"/>
                <w:szCs w:val="20"/>
              </w:rPr>
            </w:pPr>
            <w:r w:rsidRPr="00155339">
              <w:rPr>
                <w:sz w:val="20"/>
                <w:szCs w:val="20"/>
              </w:rPr>
              <w:t>-uočavati pravilnosti vezane uz skupove brojeva,njihove zapise i računske operacije te ih primjenjivati</w:t>
            </w:r>
          </w:p>
          <w:p w14:paraId="05711CC7" w14:textId="77777777" w:rsidR="002519E8" w:rsidRPr="00155339" w:rsidRDefault="002519E8" w:rsidP="00A37BAB">
            <w:pPr>
              <w:rPr>
                <w:sz w:val="20"/>
                <w:szCs w:val="20"/>
              </w:rPr>
            </w:pPr>
            <w:r w:rsidRPr="00155339">
              <w:rPr>
                <w:sz w:val="20"/>
                <w:szCs w:val="20"/>
              </w:rPr>
              <w:t>-zapisivati jednostavne formule i izraze u općem obliku (pomoću slova) i umjesto njih uvrstiti konkretne vrijednosti</w:t>
            </w:r>
          </w:p>
          <w:p w14:paraId="5F69BA75" w14:textId="77777777" w:rsidR="002519E8" w:rsidRPr="00155339" w:rsidRDefault="002519E8" w:rsidP="00A37BAB">
            <w:pPr>
              <w:rPr>
                <w:sz w:val="20"/>
                <w:szCs w:val="20"/>
              </w:rPr>
            </w:pPr>
          </w:p>
          <w:p w14:paraId="7623153C" w14:textId="77777777" w:rsidR="002519E8" w:rsidRPr="00155339" w:rsidRDefault="002519E8" w:rsidP="00A37BAB">
            <w:pPr>
              <w:rPr>
                <w:sz w:val="20"/>
                <w:szCs w:val="20"/>
              </w:rPr>
            </w:pPr>
          </w:p>
          <w:p w14:paraId="3AF28CDE" w14:textId="77777777" w:rsidR="002519E8" w:rsidRPr="00155339" w:rsidRDefault="002519E8" w:rsidP="00A37BAB">
            <w:pPr>
              <w:rPr>
                <w:sz w:val="20"/>
                <w:szCs w:val="20"/>
              </w:rPr>
            </w:pPr>
          </w:p>
          <w:p w14:paraId="0612F40C" w14:textId="77777777" w:rsidR="002519E8" w:rsidRPr="00155339" w:rsidRDefault="002519E8" w:rsidP="00A37BAB">
            <w:pPr>
              <w:rPr>
                <w:sz w:val="20"/>
                <w:szCs w:val="20"/>
              </w:rPr>
            </w:pPr>
          </w:p>
        </w:tc>
      </w:tr>
      <w:tr w:rsidR="002519E8" w:rsidRPr="00155339" w14:paraId="44B2C004" w14:textId="77777777" w:rsidTr="00A37BAB">
        <w:tc>
          <w:tcPr>
            <w:tcW w:w="3528" w:type="dxa"/>
          </w:tcPr>
          <w:p w14:paraId="6644EF6B" w14:textId="77777777" w:rsidR="002519E8" w:rsidRPr="00155339" w:rsidRDefault="002519E8" w:rsidP="00A37BAB">
            <w:pPr>
              <w:rPr>
                <w:sz w:val="20"/>
                <w:szCs w:val="20"/>
              </w:rPr>
            </w:pPr>
            <w:r w:rsidRPr="00155339">
              <w:rPr>
                <w:sz w:val="20"/>
                <w:szCs w:val="20"/>
              </w:rPr>
              <w:lastRenderedPageBreak/>
              <w:t>NOSITELJI AKTIVNOSTI</w:t>
            </w:r>
          </w:p>
        </w:tc>
        <w:tc>
          <w:tcPr>
            <w:tcW w:w="5760" w:type="dxa"/>
            <w:gridSpan w:val="2"/>
          </w:tcPr>
          <w:p w14:paraId="7DA1D69A" w14:textId="77777777" w:rsidR="002519E8" w:rsidRPr="00155339" w:rsidRDefault="002519E8" w:rsidP="00A37BAB">
            <w:pPr>
              <w:rPr>
                <w:sz w:val="20"/>
                <w:szCs w:val="20"/>
              </w:rPr>
            </w:pPr>
            <w:r w:rsidRPr="00155339">
              <w:rPr>
                <w:sz w:val="20"/>
                <w:szCs w:val="20"/>
              </w:rPr>
              <w:t>Učitelji matematike</w:t>
            </w:r>
          </w:p>
        </w:tc>
      </w:tr>
      <w:tr w:rsidR="002519E8" w:rsidRPr="00155339" w14:paraId="2F4D9F2A" w14:textId="77777777" w:rsidTr="00A37BAB">
        <w:tc>
          <w:tcPr>
            <w:tcW w:w="3528" w:type="dxa"/>
          </w:tcPr>
          <w:p w14:paraId="187D2CDA" w14:textId="77777777" w:rsidR="002519E8" w:rsidRPr="00155339" w:rsidRDefault="002519E8" w:rsidP="00A37BAB">
            <w:pPr>
              <w:rPr>
                <w:sz w:val="20"/>
                <w:szCs w:val="20"/>
              </w:rPr>
            </w:pPr>
            <w:r w:rsidRPr="00155339">
              <w:rPr>
                <w:sz w:val="20"/>
                <w:szCs w:val="20"/>
              </w:rPr>
              <w:t>KORISNICI AKTIVNOSTI</w:t>
            </w:r>
          </w:p>
        </w:tc>
        <w:tc>
          <w:tcPr>
            <w:tcW w:w="5760" w:type="dxa"/>
            <w:gridSpan w:val="2"/>
          </w:tcPr>
          <w:p w14:paraId="152E610B" w14:textId="77777777" w:rsidR="002519E8" w:rsidRPr="00155339" w:rsidRDefault="002519E8" w:rsidP="00A37BAB">
            <w:pPr>
              <w:rPr>
                <w:sz w:val="20"/>
                <w:szCs w:val="20"/>
              </w:rPr>
            </w:pPr>
            <w:r w:rsidRPr="00155339">
              <w:rPr>
                <w:sz w:val="20"/>
                <w:szCs w:val="20"/>
              </w:rPr>
              <w:t>Učenici 5. razreda</w:t>
            </w:r>
          </w:p>
        </w:tc>
      </w:tr>
      <w:tr w:rsidR="002519E8" w:rsidRPr="00155339" w14:paraId="29DB24B1" w14:textId="77777777" w:rsidTr="00A37BAB">
        <w:trPr>
          <w:trHeight w:val="84"/>
        </w:trPr>
        <w:tc>
          <w:tcPr>
            <w:tcW w:w="3528" w:type="dxa"/>
            <w:vMerge w:val="restart"/>
          </w:tcPr>
          <w:p w14:paraId="4FDFE2A0" w14:textId="77777777" w:rsidR="002519E8" w:rsidRPr="00155339" w:rsidRDefault="002519E8" w:rsidP="00A37BAB">
            <w:pPr>
              <w:rPr>
                <w:sz w:val="20"/>
                <w:szCs w:val="20"/>
              </w:rPr>
            </w:pPr>
            <w:r w:rsidRPr="00155339">
              <w:rPr>
                <w:sz w:val="20"/>
                <w:szCs w:val="20"/>
              </w:rPr>
              <w:t>NAČIN REALIZACIJE AKTIVNOSTI</w:t>
            </w:r>
          </w:p>
          <w:p w14:paraId="5B060231" w14:textId="77777777" w:rsidR="002519E8" w:rsidRPr="00155339" w:rsidRDefault="002519E8" w:rsidP="00A37BAB">
            <w:pPr>
              <w:rPr>
                <w:sz w:val="20"/>
                <w:szCs w:val="20"/>
              </w:rPr>
            </w:pPr>
          </w:p>
          <w:p w14:paraId="108F0B7D" w14:textId="77777777" w:rsidR="002519E8" w:rsidRPr="00155339" w:rsidRDefault="002519E8" w:rsidP="00A37BAB">
            <w:pPr>
              <w:rPr>
                <w:sz w:val="20"/>
                <w:szCs w:val="20"/>
              </w:rPr>
            </w:pPr>
          </w:p>
          <w:p w14:paraId="5AB86D49" w14:textId="77777777" w:rsidR="002519E8" w:rsidRPr="00155339" w:rsidRDefault="002519E8" w:rsidP="00A37BAB">
            <w:pPr>
              <w:rPr>
                <w:sz w:val="20"/>
                <w:szCs w:val="20"/>
              </w:rPr>
            </w:pPr>
            <w:r w:rsidRPr="00155339">
              <w:rPr>
                <w:sz w:val="20"/>
                <w:szCs w:val="20"/>
              </w:rPr>
              <w:t>Učionički tip rada s učenicima uz uporabu nastavnih sredstava i pomagala (nastavni listići,zbirke zadataka,zadaci s natjecanja).Aktivnost će biti realizirana prema Nastavnom  planu i programu.</w:t>
            </w:r>
          </w:p>
        </w:tc>
        <w:tc>
          <w:tcPr>
            <w:tcW w:w="1810" w:type="dxa"/>
          </w:tcPr>
          <w:p w14:paraId="7045702B" w14:textId="77777777" w:rsidR="002519E8" w:rsidRPr="00155339" w:rsidRDefault="002519E8" w:rsidP="00A37BAB">
            <w:pPr>
              <w:rPr>
                <w:sz w:val="20"/>
                <w:szCs w:val="20"/>
              </w:rPr>
            </w:pPr>
            <w:r w:rsidRPr="00155339">
              <w:rPr>
                <w:sz w:val="20"/>
                <w:szCs w:val="20"/>
              </w:rPr>
              <w:t>SADRŽAJI</w:t>
            </w:r>
          </w:p>
        </w:tc>
        <w:tc>
          <w:tcPr>
            <w:tcW w:w="3950" w:type="dxa"/>
          </w:tcPr>
          <w:p w14:paraId="32ED1BFB" w14:textId="77777777" w:rsidR="002519E8" w:rsidRPr="00155339" w:rsidRDefault="002519E8" w:rsidP="00A37BAB">
            <w:pPr>
              <w:rPr>
                <w:sz w:val="20"/>
                <w:szCs w:val="20"/>
              </w:rPr>
            </w:pPr>
          </w:p>
          <w:p w14:paraId="4D57377C" w14:textId="77777777" w:rsidR="002519E8" w:rsidRPr="00155339" w:rsidRDefault="002519E8" w:rsidP="00A37BAB">
            <w:pPr>
              <w:rPr>
                <w:sz w:val="20"/>
                <w:szCs w:val="20"/>
              </w:rPr>
            </w:pPr>
          </w:p>
          <w:p w14:paraId="25F87EF1" w14:textId="77777777" w:rsidR="002519E8" w:rsidRPr="00155339" w:rsidRDefault="002519E8" w:rsidP="00A37BAB">
            <w:pPr>
              <w:rPr>
                <w:sz w:val="20"/>
                <w:szCs w:val="20"/>
              </w:rPr>
            </w:pPr>
          </w:p>
          <w:p w14:paraId="492AB6CC" w14:textId="77777777" w:rsidR="002519E8" w:rsidRPr="00155339" w:rsidRDefault="002519E8" w:rsidP="00A37BAB">
            <w:pPr>
              <w:rPr>
                <w:sz w:val="20"/>
                <w:szCs w:val="20"/>
              </w:rPr>
            </w:pPr>
            <w:r w:rsidRPr="00155339">
              <w:rPr>
                <w:sz w:val="20"/>
                <w:szCs w:val="20"/>
              </w:rPr>
              <w:t>1. Skupovi</w:t>
            </w:r>
          </w:p>
          <w:p w14:paraId="06B38262" w14:textId="77777777" w:rsidR="002519E8" w:rsidRPr="00155339" w:rsidRDefault="002519E8" w:rsidP="00A37BAB">
            <w:pPr>
              <w:rPr>
                <w:sz w:val="20"/>
                <w:szCs w:val="20"/>
              </w:rPr>
            </w:pPr>
            <w:r w:rsidRPr="00155339">
              <w:rPr>
                <w:sz w:val="20"/>
                <w:szCs w:val="20"/>
              </w:rPr>
              <w:t xml:space="preserve">2. Prirodni brojevi </w:t>
            </w:r>
          </w:p>
          <w:p w14:paraId="2F9DAE03" w14:textId="77777777" w:rsidR="002519E8" w:rsidRPr="00155339" w:rsidRDefault="002519E8" w:rsidP="00A37BAB">
            <w:pPr>
              <w:rPr>
                <w:sz w:val="20"/>
                <w:szCs w:val="20"/>
              </w:rPr>
            </w:pPr>
            <w:r w:rsidRPr="00155339">
              <w:rPr>
                <w:sz w:val="20"/>
                <w:szCs w:val="20"/>
              </w:rPr>
              <w:t>3. Djeljivost prirodnih brojeva</w:t>
            </w:r>
          </w:p>
          <w:p w14:paraId="4F297CB6" w14:textId="77777777" w:rsidR="002519E8" w:rsidRPr="00155339" w:rsidRDefault="002519E8" w:rsidP="00A37BAB">
            <w:pPr>
              <w:rPr>
                <w:sz w:val="20"/>
                <w:szCs w:val="20"/>
              </w:rPr>
            </w:pPr>
            <w:r w:rsidRPr="00155339">
              <w:rPr>
                <w:sz w:val="20"/>
                <w:szCs w:val="20"/>
              </w:rPr>
              <w:t>4. Pravac, polupravac, dužina i kut</w:t>
            </w:r>
          </w:p>
          <w:p w14:paraId="05A220DF" w14:textId="77777777" w:rsidR="002519E8" w:rsidRPr="00155339" w:rsidRDefault="002519E8" w:rsidP="00A37BAB">
            <w:pPr>
              <w:rPr>
                <w:sz w:val="20"/>
                <w:szCs w:val="20"/>
              </w:rPr>
            </w:pPr>
            <w:r w:rsidRPr="00155339">
              <w:rPr>
                <w:sz w:val="20"/>
                <w:szCs w:val="20"/>
              </w:rPr>
              <w:t>5. Razlomci</w:t>
            </w:r>
          </w:p>
          <w:p w14:paraId="37D3BAD1" w14:textId="77777777" w:rsidR="002519E8" w:rsidRPr="00155339" w:rsidRDefault="002519E8" w:rsidP="00A37BAB">
            <w:pPr>
              <w:rPr>
                <w:sz w:val="20"/>
                <w:szCs w:val="20"/>
              </w:rPr>
            </w:pPr>
            <w:r w:rsidRPr="00155339">
              <w:rPr>
                <w:sz w:val="20"/>
                <w:szCs w:val="20"/>
              </w:rPr>
              <w:t>6. Decimalni brojevi</w:t>
            </w:r>
          </w:p>
          <w:p w14:paraId="50B2B96B" w14:textId="77777777" w:rsidR="002519E8" w:rsidRPr="00155339" w:rsidRDefault="002519E8" w:rsidP="00A37BAB">
            <w:pPr>
              <w:rPr>
                <w:sz w:val="20"/>
                <w:szCs w:val="20"/>
              </w:rPr>
            </w:pPr>
            <w:r w:rsidRPr="00155339">
              <w:rPr>
                <w:sz w:val="20"/>
                <w:szCs w:val="20"/>
              </w:rPr>
              <w:t>7. Geometrijski likovi i simetrije</w:t>
            </w:r>
          </w:p>
          <w:p w14:paraId="7380215F" w14:textId="77777777" w:rsidR="002519E8" w:rsidRPr="00155339" w:rsidRDefault="002519E8" w:rsidP="00A37BAB">
            <w:pPr>
              <w:rPr>
                <w:sz w:val="20"/>
                <w:szCs w:val="20"/>
              </w:rPr>
            </w:pPr>
            <w:r w:rsidRPr="00155339">
              <w:rPr>
                <w:sz w:val="20"/>
                <w:szCs w:val="20"/>
              </w:rPr>
              <w:t>8. Zadatci logičkog tipa</w:t>
            </w:r>
          </w:p>
          <w:p w14:paraId="158D421C" w14:textId="77777777" w:rsidR="002519E8" w:rsidRPr="00155339" w:rsidRDefault="002519E8" w:rsidP="00A37BAB">
            <w:pPr>
              <w:rPr>
                <w:sz w:val="20"/>
                <w:szCs w:val="20"/>
              </w:rPr>
            </w:pPr>
            <w:r w:rsidRPr="00155339">
              <w:rPr>
                <w:sz w:val="20"/>
                <w:szCs w:val="20"/>
              </w:rPr>
              <w:t>9. Pripreme za natjecanja</w:t>
            </w:r>
          </w:p>
          <w:p w14:paraId="672DE4BE" w14:textId="77777777" w:rsidR="002519E8" w:rsidRPr="00155339" w:rsidRDefault="002519E8" w:rsidP="00A37BAB">
            <w:pPr>
              <w:rPr>
                <w:sz w:val="20"/>
                <w:szCs w:val="20"/>
              </w:rPr>
            </w:pPr>
          </w:p>
          <w:p w14:paraId="66AD2C2E" w14:textId="77777777" w:rsidR="002519E8" w:rsidRPr="00155339" w:rsidRDefault="002519E8" w:rsidP="00A37BAB">
            <w:pPr>
              <w:rPr>
                <w:sz w:val="20"/>
                <w:szCs w:val="20"/>
              </w:rPr>
            </w:pPr>
          </w:p>
          <w:p w14:paraId="1C84D4C7" w14:textId="77777777" w:rsidR="002519E8" w:rsidRPr="00155339" w:rsidRDefault="002519E8" w:rsidP="00A37BAB">
            <w:pPr>
              <w:rPr>
                <w:sz w:val="20"/>
                <w:szCs w:val="20"/>
              </w:rPr>
            </w:pPr>
          </w:p>
          <w:p w14:paraId="2EE397A2" w14:textId="77777777" w:rsidR="002519E8" w:rsidRPr="00155339" w:rsidRDefault="002519E8" w:rsidP="00A37BAB">
            <w:pPr>
              <w:rPr>
                <w:sz w:val="20"/>
                <w:szCs w:val="20"/>
              </w:rPr>
            </w:pPr>
          </w:p>
          <w:p w14:paraId="6C3CE450" w14:textId="77777777" w:rsidR="002519E8" w:rsidRPr="00155339" w:rsidRDefault="002519E8" w:rsidP="00A37BAB">
            <w:pPr>
              <w:rPr>
                <w:sz w:val="20"/>
                <w:szCs w:val="20"/>
              </w:rPr>
            </w:pPr>
          </w:p>
          <w:p w14:paraId="770FAF52" w14:textId="77777777" w:rsidR="002519E8" w:rsidRPr="00155339" w:rsidRDefault="002519E8" w:rsidP="00A37BAB">
            <w:pPr>
              <w:rPr>
                <w:sz w:val="20"/>
                <w:szCs w:val="20"/>
              </w:rPr>
            </w:pPr>
          </w:p>
          <w:p w14:paraId="2FC5CA1C" w14:textId="77777777" w:rsidR="002519E8" w:rsidRPr="00155339" w:rsidRDefault="002519E8" w:rsidP="00A37BAB">
            <w:pPr>
              <w:rPr>
                <w:sz w:val="20"/>
                <w:szCs w:val="20"/>
              </w:rPr>
            </w:pPr>
          </w:p>
          <w:p w14:paraId="51E76E9C" w14:textId="77777777" w:rsidR="002519E8" w:rsidRPr="00155339" w:rsidRDefault="002519E8" w:rsidP="00A37BAB">
            <w:pPr>
              <w:rPr>
                <w:sz w:val="20"/>
                <w:szCs w:val="20"/>
              </w:rPr>
            </w:pPr>
          </w:p>
          <w:p w14:paraId="368B39BA" w14:textId="77777777" w:rsidR="002519E8" w:rsidRPr="00155339" w:rsidRDefault="002519E8" w:rsidP="00A37BAB">
            <w:pPr>
              <w:rPr>
                <w:sz w:val="20"/>
                <w:szCs w:val="20"/>
              </w:rPr>
            </w:pPr>
          </w:p>
          <w:p w14:paraId="1632735C" w14:textId="77777777" w:rsidR="002519E8" w:rsidRPr="00155339" w:rsidRDefault="002519E8" w:rsidP="00A37BAB">
            <w:pPr>
              <w:rPr>
                <w:sz w:val="20"/>
                <w:szCs w:val="20"/>
              </w:rPr>
            </w:pPr>
          </w:p>
          <w:p w14:paraId="28803B48" w14:textId="77777777" w:rsidR="002519E8" w:rsidRPr="00155339" w:rsidRDefault="002519E8" w:rsidP="00A37BAB">
            <w:pPr>
              <w:rPr>
                <w:sz w:val="20"/>
                <w:szCs w:val="20"/>
              </w:rPr>
            </w:pPr>
          </w:p>
          <w:p w14:paraId="5A6F0F19" w14:textId="77777777" w:rsidR="002519E8" w:rsidRPr="00155339" w:rsidRDefault="002519E8" w:rsidP="00A37BAB">
            <w:pPr>
              <w:rPr>
                <w:sz w:val="20"/>
                <w:szCs w:val="20"/>
              </w:rPr>
            </w:pPr>
          </w:p>
          <w:p w14:paraId="71A31908" w14:textId="77777777" w:rsidR="002519E8" w:rsidRPr="00155339" w:rsidRDefault="002519E8" w:rsidP="00A37BAB">
            <w:pPr>
              <w:rPr>
                <w:sz w:val="20"/>
                <w:szCs w:val="20"/>
              </w:rPr>
            </w:pPr>
          </w:p>
          <w:p w14:paraId="190437C7" w14:textId="77777777" w:rsidR="002519E8" w:rsidRPr="00155339" w:rsidRDefault="002519E8" w:rsidP="00A37BAB">
            <w:pPr>
              <w:rPr>
                <w:sz w:val="20"/>
                <w:szCs w:val="20"/>
              </w:rPr>
            </w:pPr>
          </w:p>
          <w:p w14:paraId="51DC881C" w14:textId="77777777" w:rsidR="002519E8" w:rsidRPr="00155339" w:rsidRDefault="002519E8" w:rsidP="00A37BAB">
            <w:pPr>
              <w:rPr>
                <w:sz w:val="20"/>
                <w:szCs w:val="20"/>
              </w:rPr>
            </w:pPr>
          </w:p>
          <w:p w14:paraId="145E8A91" w14:textId="77777777" w:rsidR="002519E8" w:rsidRPr="00155339" w:rsidRDefault="002519E8" w:rsidP="00A37BAB">
            <w:pPr>
              <w:rPr>
                <w:sz w:val="20"/>
                <w:szCs w:val="20"/>
              </w:rPr>
            </w:pPr>
          </w:p>
          <w:p w14:paraId="09F6A1D7" w14:textId="77777777" w:rsidR="002519E8" w:rsidRPr="00155339" w:rsidRDefault="002519E8" w:rsidP="00A37BAB">
            <w:pPr>
              <w:rPr>
                <w:sz w:val="20"/>
                <w:szCs w:val="20"/>
              </w:rPr>
            </w:pPr>
          </w:p>
          <w:p w14:paraId="55AB5B51" w14:textId="77777777" w:rsidR="002519E8" w:rsidRPr="00155339" w:rsidRDefault="002519E8" w:rsidP="00A37BAB">
            <w:pPr>
              <w:rPr>
                <w:sz w:val="20"/>
                <w:szCs w:val="20"/>
              </w:rPr>
            </w:pPr>
          </w:p>
        </w:tc>
      </w:tr>
      <w:tr w:rsidR="002519E8" w:rsidRPr="00155339" w14:paraId="7938B4E6" w14:textId="77777777" w:rsidTr="00A37BAB">
        <w:trPr>
          <w:trHeight w:val="82"/>
        </w:trPr>
        <w:tc>
          <w:tcPr>
            <w:tcW w:w="3528" w:type="dxa"/>
            <w:vMerge/>
          </w:tcPr>
          <w:p w14:paraId="571B7437" w14:textId="77777777" w:rsidR="002519E8" w:rsidRPr="00155339" w:rsidRDefault="002519E8" w:rsidP="00A37BAB">
            <w:pPr>
              <w:rPr>
                <w:sz w:val="20"/>
                <w:szCs w:val="20"/>
              </w:rPr>
            </w:pPr>
          </w:p>
        </w:tc>
        <w:tc>
          <w:tcPr>
            <w:tcW w:w="1810" w:type="dxa"/>
          </w:tcPr>
          <w:p w14:paraId="53463A9F" w14:textId="77777777" w:rsidR="002519E8" w:rsidRPr="00155339" w:rsidRDefault="002519E8" w:rsidP="00A37BAB">
            <w:pPr>
              <w:rPr>
                <w:sz w:val="20"/>
                <w:szCs w:val="20"/>
              </w:rPr>
            </w:pPr>
            <w:r w:rsidRPr="00155339">
              <w:rPr>
                <w:sz w:val="20"/>
                <w:szCs w:val="20"/>
              </w:rPr>
              <w:t>SOCIOLOŠKI OBLICI RADA</w:t>
            </w:r>
          </w:p>
        </w:tc>
        <w:tc>
          <w:tcPr>
            <w:tcW w:w="3950" w:type="dxa"/>
          </w:tcPr>
          <w:p w14:paraId="4843BB08" w14:textId="77777777" w:rsidR="002519E8" w:rsidRPr="00155339" w:rsidRDefault="002519E8" w:rsidP="00A37BAB">
            <w:pPr>
              <w:rPr>
                <w:sz w:val="20"/>
                <w:szCs w:val="20"/>
              </w:rPr>
            </w:pPr>
          </w:p>
          <w:p w14:paraId="696AF081" w14:textId="77777777" w:rsidR="002519E8" w:rsidRPr="00155339" w:rsidRDefault="002519E8" w:rsidP="00A37BAB">
            <w:pPr>
              <w:rPr>
                <w:sz w:val="20"/>
                <w:szCs w:val="20"/>
              </w:rPr>
            </w:pPr>
          </w:p>
          <w:p w14:paraId="46997375" w14:textId="77777777" w:rsidR="002519E8" w:rsidRPr="00155339" w:rsidRDefault="002519E8" w:rsidP="00A37BAB">
            <w:pPr>
              <w:rPr>
                <w:sz w:val="20"/>
                <w:szCs w:val="20"/>
              </w:rPr>
            </w:pPr>
            <w:r w:rsidRPr="00155339">
              <w:rPr>
                <w:sz w:val="20"/>
                <w:szCs w:val="20"/>
              </w:rPr>
              <w:t>-frontalni</w:t>
            </w:r>
          </w:p>
          <w:p w14:paraId="07EF2D3E" w14:textId="77777777" w:rsidR="002519E8" w:rsidRPr="00155339" w:rsidRDefault="002519E8" w:rsidP="00A37BAB">
            <w:pPr>
              <w:rPr>
                <w:sz w:val="20"/>
                <w:szCs w:val="20"/>
              </w:rPr>
            </w:pPr>
            <w:r w:rsidRPr="00155339">
              <w:rPr>
                <w:sz w:val="20"/>
                <w:szCs w:val="20"/>
              </w:rPr>
              <w:t>-individualni</w:t>
            </w:r>
          </w:p>
          <w:p w14:paraId="7DA75FEA" w14:textId="77777777" w:rsidR="002519E8" w:rsidRPr="00155339" w:rsidRDefault="002519E8" w:rsidP="00A37BAB">
            <w:pPr>
              <w:rPr>
                <w:sz w:val="20"/>
                <w:szCs w:val="20"/>
              </w:rPr>
            </w:pPr>
            <w:r w:rsidRPr="00155339">
              <w:rPr>
                <w:sz w:val="20"/>
                <w:szCs w:val="20"/>
              </w:rPr>
              <w:t>-rad u skupinama</w:t>
            </w:r>
          </w:p>
          <w:p w14:paraId="19177D49" w14:textId="77777777" w:rsidR="002519E8" w:rsidRPr="00155339" w:rsidRDefault="002519E8" w:rsidP="00A37BAB">
            <w:pPr>
              <w:rPr>
                <w:sz w:val="20"/>
                <w:szCs w:val="20"/>
              </w:rPr>
            </w:pPr>
            <w:r w:rsidRPr="00155339">
              <w:rPr>
                <w:sz w:val="20"/>
                <w:szCs w:val="20"/>
              </w:rPr>
              <w:t>-rad u paru</w:t>
            </w:r>
          </w:p>
          <w:p w14:paraId="352E14F0" w14:textId="77777777" w:rsidR="002519E8" w:rsidRPr="00155339" w:rsidRDefault="002519E8" w:rsidP="00A37BAB">
            <w:pPr>
              <w:rPr>
                <w:sz w:val="20"/>
                <w:szCs w:val="20"/>
              </w:rPr>
            </w:pPr>
          </w:p>
          <w:p w14:paraId="43E6169A" w14:textId="77777777" w:rsidR="002519E8" w:rsidRPr="00155339" w:rsidRDefault="002519E8" w:rsidP="00A37BAB">
            <w:pPr>
              <w:rPr>
                <w:sz w:val="20"/>
                <w:szCs w:val="20"/>
              </w:rPr>
            </w:pPr>
          </w:p>
          <w:p w14:paraId="6CFDDC7F" w14:textId="77777777" w:rsidR="002519E8" w:rsidRPr="00155339" w:rsidRDefault="002519E8" w:rsidP="00A37BAB">
            <w:pPr>
              <w:rPr>
                <w:sz w:val="20"/>
                <w:szCs w:val="20"/>
              </w:rPr>
            </w:pPr>
          </w:p>
          <w:p w14:paraId="6200EA12" w14:textId="77777777" w:rsidR="002519E8" w:rsidRPr="00155339" w:rsidRDefault="002519E8" w:rsidP="00A37BAB">
            <w:pPr>
              <w:rPr>
                <w:sz w:val="20"/>
                <w:szCs w:val="20"/>
              </w:rPr>
            </w:pPr>
          </w:p>
          <w:p w14:paraId="5820B125" w14:textId="77777777" w:rsidR="002519E8" w:rsidRPr="00155339" w:rsidRDefault="002519E8" w:rsidP="00A37BAB">
            <w:pPr>
              <w:rPr>
                <w:sz w:val="20"/>
                <w:szCs w:val="20"/>
              </w:rPr>
            </w:pPr>
          </w:p>
        </w:tc>
      </w:tr>
      <w:tr w:rsidR="002519E8" w:rsidRPr="00155339" w14:paraId="2E6C36A9" w14:textId="77777777" w:rsidTr="00A37BAB">
        <w:trPr>
          <w:trHeight w:val="82"/>
        </w:trPr>
        <w:tc>
          <w:tcPr>
            <w:tcW w:w="3528" w:type="dxa"/>
            <w:vMerge/>
          </w:tcPr>
          <w:p w14:paraId="0F80E14E" w14:textId="77777777" w:rsidR="002519E8" w:rsidRPr="00155339" w:rsidRDefault="002519E8" w:rsidP="00A37BAB">
            <w:pPr>
              <w:rPr>
                <w:sz w:val="20"/>
                <w:szCs w:val="20"/>
              </w:rPr>
            </w:pPr>
          </w:p>
        </w:tc>
        <w:tc>
          <w:tcPr>
            <w:tcW w:w="1810" w:type="dxa"/>
          </w:tcPr>
          <w:p w14:paraId="5E5029A7" w14:textId="77777777" w:rsidR="002519E8" w:rsidRPr="00155339" w:rsidRDefault="002519E8" w:rsidP="00A37BAB">
            <w:pPr>
              <w:rPr>
                <w:sz w:val="20"/>
                <w:szCs w:val="20"/>
              </w:rPr>
            </w:pPr>
            <w:r w:rsidRPr="00155339">
              <w:rPr>
                <w:sz w:val="20"/>
                <w:szCs w:val="20"/>
              </w:rPr>
              <w:t>METODE</w:t>
            </w:r>
          </w:p>
        </w:tc>
        <w:tc>
          <w:tcPr>
            <w:tcW w:w="3950" w:type="dxa"/>
          </w:tcPr>
          <w:p w14:paraId="445ACDF9" w14:textId="77777777" w:rsidR="002519E8" w:rsidRPr="00155339" w:rsidRDefault="002519E8" w:rsidP="00A37BAB">
            <w:pPr>
              <w:rPr>
                <w:sz w:val="20"/>
                <w:szCs w:val="20"/>
              </w:rPr>
            </w:pPr>
            <w:r w:rsidRPr="00155339">
              <w:rPr>
                <w:sz w:val="20"/>
                <w:szCs w:val="20"/>
              </w:rPr>
              <w:t>-predavačka</w:t>
            </w:r>
          </w:p>
          <w:p w14:paraId="6A9CAF48" w14:textId="77777777" w:rsidR="002519E8" w:rsidRPr="00155339" w:rsidRDefault="002519E8" w:rsidP="00A37BAB">
            <w:pPr>
              <w:rPr>
                <w:sz w:val="20"/>
                <w:szCs w:val="20"/>
              </w:rPr>
            </w:pPr>
            <w:r w:rsidRPr="00155339">
              <w:rPr>
                <w:sz w:val="20"/>
                <w:szCs w:val="20"/>
              </w:rPr>
              <w:t>-metoda dijaloga</w:t>
            </w:r>
          </w:p>
          <w:p w14:paraId="17FD5798" w14:textId="77777777" w:rsidR="002519E8" w:rsidRPr="00155339" w:rsidRDefault="002519E8" w:rsidP="00A37BAB">
            <w:pPr>
              <w:rPr>
                <w:sz w:val="20"/>
                <w:szCs w:val="20"/>
              </w:rPr>
            </w:pPr>
            <w:r w:rsidRPr="00155339">
              <w:rPr>
                <w:sz w:val="20"/>
                <w:szCs w:val="20"/>
              </w:rPr>
              <w:t>-heuristička</w:t>
            </w:r>
          </w:p>
          <w:p w14:paraId="6D160E0D" w14:textId="77777777" w:rsidR="002519E8" w:rsidRPr="00155339" w:rsidRDefault="002519E8" w:rsidP="00A37BAB">
            <w:pPr>
              <w:rPr>
                <w:sz w:val="20"/>
                <w:szCs w:val="20"/>
              </w:rPr>
            </w:pPr>
            <w:r w:rsidRPr="00155339">
              <w:rPr>
                <w:sz w:val="20"/>
                <w:szCs w:val="20"/>
              </w:rPr>
              <w:t>-metoda istraživanja</w:t>
            </w:r>
          </w:p>
          <w:p w14:paraId="0225EC88" w14:textId="77777777" w:rsidR="002519E8" w:rsidRPr="00155339" w:rsidRDefault="002519E8" w:rsidP="00A37BAB">
            <w:pPr>
              <w:rPr>
                <w:sz w:val="20"/>
                <w:szCs w:val="20"/>
              </w:rPr>
            </w:pPr>
            <w:r w:rsidRPr="00155339">
              <w:rPr>
                <w:sz w:val="20"/>
                <w:szCs w:val="20"/>
              </w:rPr>
              <w:t>-interaktivna nastava i učenje</w:t>
            </w:r>
          </w:p>
          <w:p w14:paraId="03EFCECA" w14:textId="77777777" w:rsidR="002519E8" w:rsidRPr="00155339" w:rsidRDefault="002519E8" w:rsidP="00A37BAB">
            <w:pPr>
              <w:rPr>
                <w:sz w:val="20"/>
                <w:szCs w:val="20"/>
              </w:rPr>
            </w:pPr>
          </w:p>
          <w:p w14:paraId="21DCC366" w14:textId="77777777" w:rsidR="002519E8" w:rsidRPr="00155339" w:rsidRDefault="002519E8" w:rsidP="00A37BAB">
            <w:pPr>
              <w:rPr>
                <w:sz w:val="20"/>
                <w:szCs w:val="20"/>
              </w:rPr>
            </w:pPr>
          </w:p>
          <w:p w14:paraId="2D40EA60" w14:textId="77777777" w:rsidR="002519E8" w:rsidRPr="00155339" w:rsidRDefault="002519E8" w:rsidP="00A37BAB">
            <w:pPr>
              <w:rPr>
                <w:sz w:val="20"/>
                <w:szCs w:val="20"/>
              </w:rPr>
            </w:pPr>
          </w:p>
        </w:tc>
      </w:tr>
      <w:tr w:rsidR="002519E8" w:rsidRPr="00155339" w14:paraId="373CD649" w14:textId="77777777" w:rsidTr="00A37BAB">
        <w:trPr>
          <w:trHeight w:val="82"/>
        </w:trPr>
        <w:tc>
          <w:tcPr>
            <w:tcW w:w="3528" w:type="dxa"/>
            <w:vMerge/>
          </w:tcPr>
          <w:p w14:paraId="0879C20F" w14:textId="77777777" w:rsidR="002519E8" w:rsidRPr="00155339" w:rsidRDefault="002519E8" w:rsidP="00A37BAB">
            <w:pPr>
              <w:rPr>
                <w:sz w:val="20"/>
                <w:szCs w:val="20"/>
              </w:rPr>
            </w:pPr>
          </w:p>
        </w:tc>
        <w:tc>
          <w:tcPr>
            <w:tcW w:w="1810" w:type="dxa"/>
          </w:tcPr>
          <w:p w14:paraId="42166E50" w14:textId="77777777" w:rsidR="002519E8" w:rsidRPr="00155339" w:rsidRDefault="002519E8" w:rsidP="00A37BAB">
            <w:pPr>
              <w:rPr>
                <w:sz w:val="20"/>
                <w:szCs w:val="20"/>
              </w:rPr>
            </w:pPr>
            <w:r w:rsidRPr="00155339">
              <w:rPr>
                <w:sz w:val="20"/>
                <w:szCs w:val="20"/>
              </w:rPr>
              <w:t>SURADNICI</w:t>
            </w:r>
          </w:p>
        </w:tc>
        <w:tc>
          <w:tcPr>
            <w:tcW w:w="3950" w:type="dxa"/>
          </w:tcPr>
          <w:p w14:paraId="7192BF60" w14:textId="77777777" w:rsidR="002519E8" w:rsidRPr="00155339" w:rsidRDefault="002519E8" w:rsidP="00A37BAB">
            <w:pPr>
              <w:rPr>
                <w:sz w:val="20"/>
                <w:szCs w:val="20"/>
              </w:rPr>
            </w:pPr>
          </w:p>
          <w:p w14:paraId="25C4B2F9" w14:textId="77777777" w:rsidR="002519E8" w:rsidRPr="00155339" w:rsidRDefault="002519E8" w:rsidP="00A37BAB">
            <w:pPr>
              <w:rPr>
                <w:sz w:val="20"/>
                <w:szCs w:val="20"/>
              </w:rPr>
            </w:pPr>
            <w:r w:rsidRPr="00155339">
              <w:rPr>
                <w:sz w:val="20"/>
                <w:szCs w:val="20"/>
              </w:rPr>
              <w:lastRenderedPageBreak/>
              <w:t>Profesori matematike naše škole,povjerenstvo za provedbu natjecanja.</w:t>
            </w:r>
          </w:p>
          <w:p w14:paraId="0612BFEB" w14:textId="77777777" w:rsidR="002519E8" w:rsidRPr="00155339" w:rsidRDefault="002519E8" w:rsidP="00A37BAB">
            <w:pPr>
              <w:rPr>
                <w:sz w:val="20"/>
                <w:szCs w:val="20"/>
              </w:rPr>
            </w:pPr>
          </w:p>
          <w:p w14:paraId="18595C76" w14:textId="77777777" w:rsidR="002519E8" w:rsidRPr="00155339" w:rsidRDefault="002519E8" w:rsidP="00A37BAB">
            <w:pPr>
              <w:rPr>
                <w:sz w:val="20"/>
                <w:szCs w:val="20"/>
              </w:rPr>
            </w:pPr>
          </w:p>
        </w:tc>
      </w:tr>
      <w:tr w:rsidR="002519E8" w:rsidRPr="00155339" w14:paraId="72F6E6C4" w14:textId="77777777" w:rsidTr="00A37BAB">
        <w:tc>
          <w:tcPr>
            <w:tcW w:w="3528" w:type="dxa"/>
          </w:tcPr>
          <w:p w14:paraId="33F589EF" w14:textId="77777777" w:rsidR="002519E8" w:rsidRPr="00155339" w:rsidRDefault="002519E8" w:rsidP="00A37BAB">
            <w:pPr>
              <w:rPr>
                <w:sz w:val="20"/>
                <w:szCs w:val="20"/>
              </w:rPr>
            </w:pPr>
            <w:r w:rsidRPr="00155339">
              <w:rPr>
                <w:sz w:val="20"/>
                <w:szCs w:val="20"/>
              </w:rPr>
              <w:lastRenderedPageBreak/>
              <w:t>VREMENIK AKTIVNOSTI</w:t>
            </w:r>
          </w:p>
        </w:tc>
        <w:tc>
          <w:tcPr>
            <w:tcW w:w="5760" w:type="dxa"/>
            <w:gridSpan w:val="2"/>
          </w:tcPr>
          <w:p w14:paraId="6DB96060" w14:textId="77777777" w:rsidR="002519E8" w:rsidRPr="00155339" w:rsidRDefault="002519E8" w:rsidP="00A37BAB">
            <w:pPr>
              <w:rPr>
                <w:sz w:val="20"/>
                <w:szCs w:val="20"/>
              </w:rPr>
            </w:pPr>
          </w:p>
          <w:p w14:paraId="7BB338CF" w14:textId="77777777" w:rsidR="002519E8" w:rsidRPr="00155339" w:rsidRDefault="002519E8" w:rsidP="00A37BAB">
            <w:pPr>
              <w:rPr>
                <w:sz w:val="20"/>
                <w:szCs w:val="20"/>
              </w:rPr>
            </w:pPr>
            <w:r w:rsidRPr="00155339">
              <w:rPr>
                <w:sz w:val="20"/>
                <w:szCs w:val="20"/>
              </w:rPr>
              <w:t>Tijekom nastavne godine kroz 35 nastavnih sati.</w:t>
            </w:r>
          </w:p>
          <w:p w14:paraId="259759CF" w14:textId="77777777" w:rsidR="002519E8" w:rsidRPr="00155339" w:rsidRDefault="002519E8" w:rsidP="00A37BAB">
            <w:pPr>
              <w:rPr>
                <w:sz w:val="20"/>
                <w:szCs w:val="20"/>
              </w:rPr>
            </w:pPr>
          </w:p>
          <w:p w14:paraId="3A5D1060" w14:textId="77777777" w:rsidR="002519E8" w:rsidRPr="00155339" w:rsidRDefault="002519E8" w:rsidP="00A37BAB">
            <w:pPr>
              <w:rPr>
                <w:sz w:val="20"/>
                <w:szCs w:val="20"/>
              </w:rPr>
            </w:pPr>
          </w:p>
          <w:p w14:paraId="1F49F2DE" w14:textId="77777777" w:rsidR="002519E8" w:rsidRPr="00155339" w:rsidRDefault="002519E8" w:rsidP="00A37BAB">
            <w:pPr>
              <w:rPr>
                <w:sz w:val="20"/>
                <w:szCs w:val="20"/>
              </w:rPr>
            </w:pPr>
          </w:p>
        </w:tc>
      </w:tr>
      <w:tr w:rsidR="002519E8" w:rsidRPr="00155339" w14:paraId="014648A0" w14:textId="77777777" w:rsidTr="00A37BAB">
        <w:tc>
          <w:tcPr>
            <w:tcW w:w="3528" w:type="dxa"/>
          </w:tcPr>
          <w:p w14:paraId="04FFEF48" w14:textId="77777777" w:rsidR="002519E8" w:rsidRPr="00155339" w:rsidRDefault="002519E8" w:rsidP="00A37BAB">
            <w:pPr>
              <w:rPr>
                <w:sz w:val="20"/>
                <w:szCs w:val="20"/>
              </w:rPr>
            </w:pPr>
            <w:r w:rsidRPr="00155339">
              <w:rPr>
                <w:sz w:val="20"/>
                <w:szCs w:val="20"/>
              </w:rPr>
              <w:t>VREDNOVANJE</w:t>
            </w:r>
          </w:p>
        </w:tc>
        <w:tc>
          <w:tcPr>
            <w:tcW w:w="5760" w:type="dxa"/>
            <w:gridSpan w:val="2"/>
          </w:tcPr>
          <w:p w14:paraId="698B5D38" w14:textId="77777777" w:rsidR="002519E8" w:rsidRPr="00155339" w:rsidRDefault="002519E8" w:rsidP="00A37BAB">
            <w:pPr>
              <w:rPr>
                <w:sz w:val="20"/>
                <w:szCs w:val="20"/>
              </w:rPr>
            </w:pPr>
            <w:r w:rsidRPr="00155339">
              <w:rPr>
                <w:sz w:val="20"/>
                <w:szCs w:val="20"/>
              </w:rPr>
              <w:t>Razina postignuća :</w:t>
            </w:r>
          </w:p>
          <w:p w14:paraId="228412CC" w14:textId="77777777" w:rsidR="002519E8" w:rsidRPr="00155339" w:rsidRDefault="002519E8" w:rsidP="002519E8">
            <w:pPr>
              <w:numPr>
                <w:ilvl w:val="0"/>
                <w:numId w:val="11"/>
              </w:numPr>
              <w:rPr>
                <w:sz w:val="20"/>
                <w:szCs w:val="20"/>
              </w:rPr>
            </w:pPr>
            <w:r w:rsidRPr="00155339">
              <w:rPr>
                <w:sz w:val="20"/>
                <w:szCs w:val="20"/>
              </w:rPr>
              <w:t>Izvrsno</w:t>
            </w:r>
          </w:p>
          <w:p w14:paraId="3FD1F3B3" w14:textId="77777777" w:rsidR="002519E8" w:rsidRPr="00155339" w:rsidRDefault="002519E8" w:rsidP="002519E8">
            <w:pPr>
              <w:numPr>
                <w:ilvl w:val="0"/>
                <w:numId w:val="11"/>
              </w:numPr>
              <w:rPr>
                <w:sz w:val="20"/>
                <w:szCs w:val="20"/>
              </w:rPr>
            </w:pPr>
            <w:r w:rsidRPr="00155339">
              <w:rPr>
                <w:sz w:val="20"/>
                <w:szCs w:val="20"/>
              </w:rPr>
              <w:t>Vrlo uspješno</w:t>
            </w:r>
          </w:p>
          <w:p w14:paraId="747F00D3" w14:textId="77777777" w:rsidR="002519E8" w:rsidRPr="00155339" w:rsidRDefault="002519E8" w:rsidP="002519E8">
            <w:pPr>
              <w:numPr>
                <w:ilvl w:val="0"/>
                <w:numId w:val="11"/>
              </w:numPr>
              <w:rPr>
                <w:sz w:val="20"/>
                <w:szCs w:val="20"/>
              </w:rPr>
            </w:pPr>
            <w:r w:rsidRPr="00155339">
              <w:rPr>
                <w:sz w:val="20"/>
                <w:szCs w:val="20"/>
              </w:rPr>
              <w:t>Uspješno</w:t>
            </w:r>
          </w:p>
          <w:p w14:paraId="474FA6F2" w14:textId="77777777" w:rsidR="002519E8" w:rsidRPr="00155339" w:rsidRDefault="002519E8" w:rsidP="002519E8">
            <w:pPr>
              <w:numPr>
                <w:ilvl w:val="0"/>
                <w:numId w:val="11"/>
              </w:numPr>
              <w:rPr>
                <w:sz w:val="20"/>
                <w:szCs w:val="20"/>
              </w:rPr>
            </w:pPr>
            <w:r w:rsidRPr="00155339">
              <w:rPr>
                <w:sz w:val="20"/>
                <w:szCs w:val="20"/>
              </w:rPr>
              <w:t>Zadovoljavajuće</w:t>
            </w:r>
          </w:p>
          <w:p w14:paraId="55C47B56" w14:textId="77777777" w:rsidR="002519E8" w:rsidRPr="00155339" w:rsidRDefault="002519E8" w:rsidP="002519E8">
            <w:pPr>
              <w:numPr>
                <w:ilvl w:val="0"/>
                <w:numId w:val="11"/>
              </w:numPr>
              <w:rPr>
                <w:sz w:val="20"/>
                <w:szCs w:val="20"/>
              </w:rPr>
            </w:pPr>
            <w:r w:rsidRPr="00155339">
              <w:rPr>
                <w:sz w:val="20"/>
                <w:szCs w:val="20"/>
              </w:rPr>
              <w:t>Nezadovoljavajuće</w:t>
            </w:r>
          </w:p>
          <w:p w14:paraId="6DBC81E2" w14:textId="77777777" w:rsidR="002519E8" w:rsidRPr="00155339" w:rsidRDefault="002519E8" w:rsidP="00A37BAB">
            <w:pPr>
              <w:rPr>
                <w:sz w:val="20"/>
                <w:szCs w:val="20"/>
              </w:rPr>
            </w:pPr>
            <w:r w:rsidRPr="00155339">
              <w:rPr>
                <w:sz w:val="20"/>
                <w:szCs w:val="20"/>
              </w:rPr>
              <w:tab/>
            </w:r>
          </w:p>
          <w:p w14:paraId="73CFADAA" w14:textId="77777777" w:rsidR="002519E8" w:rsidRPr="00155339" w:rsidRDefault="002519E8" w:rsidP="00A37BAB">
            <w:pPr>
              <w:rPr>
                <w:sz w:val="20"/>
                <w:szCs w:val="20"/>
              </w:rPr>
            </w:pPr>
          </w:p>
        </w:tc>
      </w:tr>
      <w:tr w:rsidR="002519E8" w:rsidRPr="00155339" w14:paraId="523062D8" w14:textId="77777777" w:rsidTr="00A37BAB">
        <w:tc>
          <w:tcPr>
            <w:tcW w:w="3528" w:type="dxa"/>
          </w:tcPr>
          <w:p w14:paraId="005CCAF7" w14:textId="77777777" w:rsidR="002519E8" w:rsidRPr="00155339" w:rsidRDefault="002519E8" w:rsidP="00A37BAB">
            <w:pPr>
              <w:rPr>
                <w:sz w:val="20"/>
                <w:szCs w:val="20"/>
              </w:rPr>
            </w:pPr>
            <w:r w:rsidRPr="00155339">
              <w:rPr>
                <w:sz w:val="20"/>
                <w:szCs w:val="20"/>
              </w:rPr>
              <w:t>TROŠKOVNIK</w:t>
            </w:r>
          </w:p>
          <w:p w14:paraId="02E318FD" w14:textId="77777777" w:rsidR="002519E8" w:rsidRPr="00155339" w:rsidRDefault="002519E8" w:rsidP="00A37BAB">
            <w:pPr>
              <w:rPr>
                <w:sz w:val="20"/>
                <w:szCs w:val="20"/>
              </w:rPr>
            </w:pPr>
          </w:p>
        </w:tc>
        <w:tc>
          <w:tcPr>
            <w:tcW w:w="5760" w:type="dxa"/>
            <w:gridSpan w:val="2"/>
          </w:tcPr>
          <w:p w14:paraId="5D4243D0" w14:textId="77777777" w:rsidR="002519E8" w:rsidRPr="00155339" w:rsidRDefault="002519E8" w:rsidP="00A37BAB">
            <w:pPr>
              <w:rPr>
                <w:sz w:val="20"/>
                <w:szCs w:val="20"/>
              </w:rPr>
            </w:pPr>
          </w:p>
        </w:tc>
      </w:tr>
    </w:tbl>
    <w:p w14:paraId="254CE1F8"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2298"/>
        <w:gridCol w:w="2302"/>
        <w:gridCol w:w="2386"/>
      </w:tblGrid>
      <w:tr w:rsidR="002519E8" w:rsidRPr="00155339" w14:paraId="6C1B4B96" w14:textId="77777777" w:rsidTr="00A37BAB">
        <w:tc>
          <w:tcPr>
            <w:tcW w:w="2302" w:type="dxa"/>
            <w:tcBorders>
              <w:top w:val="single" w:sz="4" w:space="0" w:color="auto"/>
              <w:left w:val="single" w:sz="4" w:space="0" w:color="auto"/>
              <w:bottom w:val="single" w:sz="4" w:space="0" w:color="auto"/>
              <w:right w:val="single" w:sz="4" w:space="0" w:color="auto"/>
            </w:tcBorders>
          </w:tcPr>
          <w:p w14:paraId="1185B758" w14:textId="77777777" w:rsidR="002519E8" w:rsidRPr="00155339" w:rsidRDefault="002519E8" w:rsidP="00A37BAB">
            <w:pPr>
              <w:rPr>
                <w:sz w:val="20"/>
                <w:szCs w:val="20"/>
              </w:rPr>
            </w:pPr>
            <w:r w:rsidRPr="00155339">
              <w:rPr>
                <w:sz w:val="20"/>
                <w:szCs w:val="20"/>
              </w:rPr>
              <w:t>ime i prezime voditelja</w:t>
            </w:r>
          </w:p>
        </w:tc>
        <w:tc>
          <w:tcPr>
            <w:tcW w:w="2298" w:type="dxa"/>
            <w:tcBorders>
              <w:top w:val="single" w:sz="4" w:space="0" w:color="auto"/>
              <w:left w:val="single" w:sz="4" w:space="0" w:color="auto"/>
              <w:bottom w:val="single" w:sz="4" w:space="0" w:color="auto"/>
              <w:right w:val="single" w:sz="4" w:space="0" w:color="auto"/>
            </w:tcBorders>
          </w:tcPr>
          <w:p w14:paraId="51D7730D" w14:textId="77777777" w:rsidR="002519E8" w:rsidRPr="00155339" w:rsidRDefault="002519E8" w:rsidP="00A37BAB">
            <w:pPr>
              <w:rPr>
                <w:sz w:val="20"/>
                <w:szCs w:val="20"/>
              </w:rPr>
            </w:pPr>
            <w:r w:rsidRPr="00155339">
              <w:rPr>
                <w:sz w:val="20"/>
                <w:szCs w:val="20"/>
              </w:rPr>
              <w:t>odjel</w:t>
            </w:r>
          </w:p>
        </w:tc>
        <w:tc>
          <w:tcPr>
            <w:tcW w:w="2302" w:type="dxa"/>
            <w:tcBorders>
              <w:top w:val="single" w:sz="4" w:space="0" w:color="auto"/>
              <w:left w:val="single" w:sz="4" w:space="0" w:color="auto"/>
              <w:bottom w:val="single" w:sz="4" w:space="0" w:color="auto"/>
              <w:right w:val="single" w:sz="4" w:space="0" w:color="auto"/>
            </w:tcBorders>
          </w:tcPr>
          <w:p w14:paraId="51658985" w14:textId="77777777" w:rsidR="002519E8" w:rsidRPr="00155339" w:rsidRDefault="002519E8" w:rsidP="00A37BAB">
            <w:pPr>
              <w:rPr>
                <w:sz w:val="20"/>
                <w:szCs w:val="20"/>
              </w:rPr>
            </w:pPr>
            <w:r w:rsidRPr="00155339">
              <w:rPr>
                <w:sz w:val="20"/>
                <w:szCs w:val="20"/>
              </w:rPr>
              <w:t>broj učenika</w:t>
            </w:r>
          </w:p>
        </w:tc>
        <w:tc>
          <w:tcPr>
            <w:tcW w:w="2386" w:type="dxa"/>
            <w:tcBorders>
              <w:top w:val="single" w:sz="4" w:space="0" w:color="auto"/>
              <w:left w:val="single" w:sz="4" w:space="0" w:color="auto"/>
              <w:bottom w:val="single" w:sz="4" w:space="0" w:color="auto"/>
              <w:right w:val="single" w:sz="4" w:space="0" w:color="auto"/>
            </w:tcBorders>
          </w:tcPr>
          <w:p w14:paraId="3F599E50" w14:textId="77777777" w:rsidR="002519E8" w:rsidRPr="00155339" w:rsidRDefault="002519E8" w:rsidP="00A37BAB">
            <w:pPr>
              <w:rPr>
                <w:sz w:val="20"/>
                <w:szCs w:val="20"/>
              </w:rPr>
            </w:pPr>
            <w:r w:rsidRPr="00155339">
              <w:rPr>
                <w:sz w:val="20"/>
                <w:szCs w:val="20"/>
              </w:rPr>
              <w:t>termin</w:t>
            </w:r>
          </w:p>
        </w:tc>
      </w:tr>
      <w:tr w:rsidR="002519E8" w:rsidRPr="00155339" w14:paraId="180D4BA9" w14:textId="77777777" w:rsidTr="00A37BAB">
        <w:tc>
          <w:tcPr>
            <w:tcW w:w="2302" w:type="dxa"/>
            <w:tcBorders>
              <w:top w:val="single" w:sz="4" w:space="0" w:color="auto"/>
              <w:left w:val="single" w:sz="4" w:space="0" w:color="auto"/>
              <w:bottom w:val="single" w:sz="4" w:space="0" w:color="auto"/>
              <w:right w:val="single" w:sz="4" w:space="0" w:color="auto"/>
            </w:tcBorders>
          </w:tcPr>
          <w:p w14:paraId="6E2FA23D" w14:textId="77777777" w:rsidR="002519E8" w:rsidRPr="00155339" w:rsidRDefault="002519E8" w:rsidP="00A37BAB">
            <w:pPr>
              <w:rPr>
                <w:sz w:val="20"/>
                <w:szCs w:val="20"/>
              </w:rPr>
            </w:pPr>
            <w:r w:rsidRPr="00155339">
              <w:rPr>
                <w:sz w:val="20"/>
                <w:szCs w:val="20"/>
              </w:rPr>
              <w:t>Karlo Kupek</w:t>
            </w:r>
          </w:p>
        </w:tc>
        <w:tc>
          <w:tcPr>
            <w:tcW w:w="2298" w:type="dxa"/>
            <w:tcBorders>
              <w:top w:val="single" w:sz="4" w:space="0" w:color="auto"/>
              <w:left w:val="single" w:sz="4" w:space="0" w:color="auto"/>
              <w:bottom w:val="single" w:sz="4" w:space="0" w:color="auto"/>
              <w:right w:val="single" w:sz="4" w:space="0" w:color="auto"/>
            </w:tcBorders>
          </w:tcPr>
          <w:p w14:paraId="346FFBF7" w14:textId="77777777" w:rsidR="002519E8" w:rsidRPr="00155339" w:rsidRDefault="002519E8" w:rsidP="00A37BAB">
            <w:pPr>
              <w:rPr>
                <w:sz w:val="20"/>
                <w:szCs w:val="20"/>
              </w:rPr>
            </w:pPr>
            <w:r w:rsidRPr="00155339">
              <w:rPr>
                <w:sz w:val="20"/>
                <w:szCs w:val="20"/>
              </w:rPr>
              <w:t>5. a,b,c</w:t>
            </w:r>
          </w:p>
          <w:p w14:paraId="47220BAC" w14:textId="77777777" w:rsidR="002519E8" w:rsidRPr="00155339" w:rsidRDefault="002519E8" w:rsidP="00A37BAB">
            <w:pPr>
              <w:rPr>
                <w:sz w:val="20"/>
                <w:szCs w:val="20"/>
              </w:rPr>
            </w:pPr>
          </w:p>
          <w:p w14:paraId="00269044" w14:textId="77777777" w:rsidR="002519E8" w:rsidRPr="00155339" w:rsidRDefault="002519E8" w:rsidP="00A37BAB">
            <w:pPr>
              <w:rPr>
                <w:sz w:val="20"/>
                <w:szCs w:val="20"/>
              </w:rPr>
            </w:pPr>
          </w:p>
        </w:tc>
        <w:tc>
          <w:tcPr>
            <w:tcW w:w="2302" w:type="dxa"/>
            <w:tcBorders>
              <w:top w:val="single" w:sz="4" w:space="0" w:color="auto"/>
              <w:left w:val="single" w:sz="4" w:space="0" w:color="auto"/>
              <w:bottom w:val="single" w:sz="4" w:space="0" w:color="auto"/>
              <w:right w:val="single" w:sz="4" w:space="0" w:color="auto"/>
            </w:tcBorders>
          </w:tcPr>
          <w:p w14:paraId="62793ED1" w14:textId="77777777" w:rsidR="002519E8" w:rsidRPr="00155339" w:rsidRDefault="002519E8" w:rsidP="00A37BAB">
            <w:pPr>
              <w:rPr>
                <w:sz w:val="20"/>
                <w:szCs w:val="20"/>
              </w:rPr>
            </w:pPr>
          </w:p>
        </w:tc>
        <w:tc>
          <w:tcPr>
            <w:tcW w:w="2386" w:type="dxa"/>
            <w:tcBorders>
              <w:top w:val="single" w:sz="4" w:space="0" w:color="auto"/>
              <w:left w:val="single" w:sz="4" w:space="0" w:color="auto"/>
              <w:bottom w:val="single" w:sz="4" w:space="0" w:color="auto"/>
              <w:right w:val="single" w:sz="4" w:space="0" w:color="auto"/>
            </w:tcBorders>
          </w:tcPr>
          <w:p w14:paraId="606BC805" w14:textId="77777777" w:rsidR="002519E8" w:rsidRPr="00155339" w:rsidRDefault="002519E8" w:rsidP="00A37BAB">
            <w:pPr>
              <w:rPr>
                <w:sz w:val="20"/>
                <w:szCs w:val="20"/>
              </w:rPr>
            </w:pPr>
            <w:r w:rsidRPr="00155339">
              <w:rPr>
                <w:sz w:val="20"/>
                <w:szCs w:val="20"/>
              </w:rPr>
              <w:t>U: srijeda, 7. sat</w:t>
            </w:r>
          </w:p>
          <w:p w14:paraId="21E545DB" w14:textId="77777777" w:rsidR="002519E8" w:rsidRPr="00155339" w:rsidRDefault="002519E8" w:rsidP="00A37BAB">
            <w:pPr>
              <w:rPr>
                <w:sz w:val="20"/>
                <w:szCs w:val="20"/>
              </w:rPr>
            </w:pPr>
            <w:r w:rsidRPr="00155339">
              <w:rPr>
                <w:sz w:val="20"/>
                <w:szCs w:val="20"/>
              </w:rPr>
              <w:t>P: srijeda, 0. sat</w:t>
            </w:r>
          </w:p>
          <w:p w14:paraId="73B59475" w14:textId="77777777" w:rsidR="002519E8" w:rsidRPr="00155339" w:rsidRDefault="002519E8" w:rsidP="00A37BAB">
            <w:pPr>
              <w:rPr>
                <w:sz w:val="20"/>
                <w:szCs w:val="20"/>
              </w:rPr>
            </w:pPr>
          </w:p>
        </w:tc>
      </w:tr>
    </w:tbl>
    <w:p w14:paraId="511C4F4F"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10"/>
        <w:gridCol w:w="3950"/>
      </w:tblGrid>
      <w:tr w:rsidR="002519E8" w:rsidRPr="00155339" w14:paraId="2CAD4A81" w14:textId="77777777" w:rsidTr="00A37BAB">
        <w:tc>
          <w:tcPr>
            <w:tcW w:w="3528" w:type="dxa"/>
          </w:tcPr>
          <w:p w14:paraId="461B7D63" w14:textId="77777777" w:rsidR="002519E8" w:rsidRPr="00155339" w:rsidRDefault="002519E8" w:rsidP="00A37BAB">
            <w:pPr>
              <w:rPr>
                <w:sz w:val="20"/>
                <w:szCs w:val="20"/>
              </w:rPr>
            </w:pPr>
            <w:r w:rsidRPr="00155339">
              <w:rPr>
                <w:sz w:val="20"/>
                <w:szCs w:val="20"/>
              </w:rPr>
              <w:t>NAZIV AKTIVNOSTI/ PROGRAMA/ PROJEKTA</w:t>
            </w:r>
          </w:p>
        </w:tc>
        <w:tc>
          <w:tcPr>
            <w:tcW w:w="5760" w:type="dxa"/>
            <w:gridSpan w:val="2"/>
          </w:tcPr>
          <w:p w14:paraId="27A62A30" w14:textId="77777777" w:rsidR="002519E8" w:rsidRPr="00155339" w:rsidRDefault="002519E8" w:rsidP="00A37BAB">
            <w:pPr>
              <w:rPr>
                <w:sz w:val="20"/>
                <w:szCs w:val="20"/>
              </w:rPr>
            </w:pPr>
            <w:r w:rsidRPr="00155339">
              <w:rPr>
                <w:sz w:val="20"/>
                <w:szCs w:val="20"/>
              </w:rPr>
              <w:t>Dodatna nastava matematike u 6. razredu</w:t>
            </w:r>
          </w:p>
        </w:tc>
      </w:tr>
      <w:tr w:rsidR="002519E8" w:rsidRPr="00155339" w14:paraId="256C9E7D" w14:textId="77777777" w:rsidTr="00A37BAB">
        <w:tc>
          <w:tcPr>
            <w:tcW w:w="3528" w:type="dxa"/>
          </w:tcPr>
          <w:p w14:paraId="0F101341" w14:textId="77777777" w:rsidR="002519E8" w:rsidRPr="00155339" w:rsidRDefault="002519E8" w:rsidP="00A37BAB">
            <w:pPr>
              <w:rPr>
                <w:sz w:val="20"/>
                <w:szCs w:val="20"/>
              </w:rPr>
            </w:pPr>
            <w:r w:rsidRPr="00155339">
              <w:rPr>
                <w:sz w:val="20"/>
                <w:szCs w:val="20"/>
              </w:rPr>
              <w:t>SVRHA (NAMJENA) AKTIVNOSTI</w:t>
            </w:r>
          </w:p>
        </w:tc>
        <w:tc>
          <w:tcPr>
            <w:tcW w:w="5760" w:type="dxa"/>
            <w:gridSpan w:val="2"/>
          </w:tcPr>
          <w:p w14:paraId="76BF56AA" w14:textId="77777777" w:rsidR="002519E8" w:rsidRPr="00155339" w:rsidRDefault="002519E8" w:rsidP="00A37BAB">
            <w:pPr>
              <w:rPr>
                <w:sz w:val="20"/>
                <w:szCs w:val="20"/>
              </w:rPr>
            </w:pPr>
            <w:r w:rsidRPr="00155339">
              <w:rPr>
                <w:sz w:val="20"/>
                <w:szCs w:val="20"/>
              </w:rPr>
              <w:t>Proširivati  i produbljivati znanja iz matematike na sadržaje koji nisu planirani u redovnoj nastavi,rješavati zadatke logičkog tipa i pripremati učenike za natjecanja.</w:t>
            </w:r>
          </w:p>
        </w:tc>
      </w:tr>
      <w:tr w:rsidR="002519E8" w:rsidRPr="00155339" w14:paraId="35B2E85B" w14:textId="77777777" w:rsidTr="00A37BAB">
        <w:tc>
          <w:tcPr>
            <w:tcW w:w="3528" w:type="dxa"/>
          </w:tcPr>
          <w:p w14:paraId="5308D615" w14:textId="77777777" w:rsidR="002519E8" w:rsidRPr="00155339" w:rsidRDefault="002519E8" w:rsidP="00A37BAB">
            <w:pPr>
              <w:rPr>
                <w:sz w:val="20"/>
                <w:szCs w:val="20"/>
              </w:rPr>
            </w:pPr>
            <w:r w:rsidRPr="00155339">
              <w:rPr>
                <w:sz w:val="20"/>
                <w:szCs w:val="20"/>
              </w:rPr>
              <w:t>CILJ</w:t>
            </w:r>
          </w:p>
        </w:tc>
        <w:tc>
          <w:tcPr>
            <w:tcW w:w="5760" w:type="dxa"/>
            <w:gridSpan w:val="2"/>
          </w:tcPr>
          <w:p w14:paraId="1509D812" w14:textId="77777777" w:rsidR="002519E8" w:rsidRPr="00155339" w:rsidRDefault="002519E8" w:rsidP="00A37BAB">
            <w:pPr>
              <w:rPr>
                <w:sz w:val="20"/>
                <w:szCs w:val="20"/>
              </w:rPr>
            </w:pPr>
            <w:r w:rsidRPr="00155339">
              <w:rPr>
                <w:sz w:val="20"/>
                <w:szCs w:val="20"/>
              </w:rPr>
              <w:t>Razvijanje interesa i sklonosti prema matematici, proširivanje i produbljivanje matematičkog znanja i pripremanje učenika za natjecanja.</w:t>
            </w:r>
          </w:p>
        </w:tc>
      </w:tr>
      <w:tr w:rsidR="002519E8" w:rsidRPr="00155339" w14:paraId="6F5F9DB5" w14:textId="77777777" w:rsidTr="00A37BAB">
        <w:tc>
          <w:tcPr>
            <w:tcW w:w="3528" w:type="dxa"/>
          </w:tcPr>
          <w:p w14:paraId="2B88BF48" w14:textId="77777777" w:rsidR="002519E8" w:rsidRPr="00155339" w:rsidRDefault="002519E8" w:rsidP="00A37BAB">
            <w:pPr>
              <w:rPr>
                <w:sz w:val="20"/>
                <w:szCs w:val="20"/>
              </w:rPr>
            </w:pPr>
            <w:r w:rsidRPr="00155339">
              <w:rPr>
                <w:sz w:val="20"/>
                <w:szCs w:val="20"/>
              </w:rPr>
              <w:t>ZADACI</w:t>
            </w:r>
          </w:p>
        </w:tc>
        <w:tc>
          <w:tcPr>
            <w:tcW w:w="5760" w:type="dxa"/>
            <w:gridSpan w:val="2"/>
          </w:tcPr>
          <w:p w14:paraId="381EE6ED" w14:textId="77777777" w:rsidR="002519E8" w:rsidRPr="00155339" w:rsidRDefault="002519E8" w:rsidP="00A37BAB">
            <w:pPr>
              <w:rPr>
                <w:sz w:val="20"/>
                <w:szCs w:val="20"/>
              </w:rPr>
            </w:pPr>
            <w:r w:rsidRPr="00155339">
              <w:rPr>
                <w:sz w:val="20"/>
                <w:szCs w:val="20"/>
              </w:rPr>
              <w:t>Učenici će:</w:t>
            </w:r>
          </w:p>
          <w:p w14:paraId="148DEDAA" w14:textId="77777777" w:rsidR="002519E8" w:rsidRPr="00155339" w:rsidRDefault="002519E8" w:rsidP="00A37BAB">
            <w:pPr>
              <w:rPr>
                <w:sz w:val="20"/>
                <w:szCs w:val="20"/>
              </w:rPr>
            </w:pPr>
            <w:r w:rsidRPr="00155339">
              <w:rPr>
                <w:sz w:val="20"/>
                <w:szCs w:val="20"/>
              </w:rPr>
              <w:t>-usvojiti osnovna matematička znanja i vještine   te ih primjenjivati u svakodnevnom životu</w:t>
            </w:r>
          </w:p>
          <w:p w14:paraId="23E344E3" w14:textId="77777777" w:rsidR="002519E8" w:rsidRPr="00155339" w:rsidRDefault="002519E8" w:rsidP="00A37BAB">
            <w:pPr>
              <w:rPr>
                <w:sz w:val="20"/>
                <w:szCs w:val="20"/>
              </w:rPr>
            </w:pPr>
            <w:r w:rsidRPr="00155339">
              <w:rPr>
                <w:sz w:val="20"/>
                <w:szCs w:val="20"/>
              </w:rPr>
              <w:t>-istraživati i učiti pomoću džepnog računala</w:t>
            </w:r>
          </w:p>
          <w:p w14:paraId="60D67FCB" w14:textId="77777777" w:rsidR="002519E8" w:rsidRPr="00155339" w:rsidRDefault="002519E8" w:rsidP="00A37BAB">
            <w:pPr>
              <w:rPr>
                <w:sz w:val="20"/>
                <w:szCs w:val="20"/>
              </w:rPr>
            </w:pPr>
            <w:r w:rsidRPr="00155339">
              <w:rPr>
                <w:sz w:val="20"/>
                <w:szCs w:val="20"/>
              </w:rPr>
              <w:t>-razviti pozitivan odnos prema matematici</w:t>
            </w:r>
          </w:p>
          <w:p w14:paraId="1FF18BF4" w14:textId="77777777" w:rsidR="002519E8" w:rsidRPr="00155339" w:rsidRDefault="002519E8" w:rsidP="00A37BAB">
            <w:pPr>
              <w:rPr>
                <w:sz w:val="20"/>
                <w:szCs w:val="20"/>
              </w:rPr>
            </w:pPr>
            <w:r w:rsidRPr="00155339">
              <w:rPr>
                <w:sz w:val="20"/>
                <w:szCs w:val="20"/>
              </w:rPr>
              <w:t>-razviti svijest o vlastitim matematičkim sposobnostima</w:t>
            </w:r>
          </w:p>
          <w:p w14:paraId="1092D720" w14:textId="77777777" w:rsidR="002519E8" w:rsidRPr="00155339" w:rsidRDefault="002519E8" w:rsidP="00A37BAB">
            <w:pPr>
              <w:rPr>
                <w:sz w:val="20"/>
                <w:szCs w:val="20"/>
              </w:rPr>
            </w:pPr>
            <w:r w:rsidRPr="00155339">
              <w:rPr>
                <w:sz w:val="20"/>
                <w:szCs w:val="20"/>
              </w:rPr>
              <w:t>-steći podlogu za cjeloživotno učenje i nastavak matematičkog obrazovanja</w:t>
            </w:r>
          </w:p>
          <w:p w14:paraId="6C53A50A" w14:textId="77777777" w:rsidR="002519E8" w:rsidRPr="00155339" w:rsidRDefault="002519E8" w:rsidP="00A37BAB">
            <w:pPr>
              <w:rPr>
                <w:sz w:val="20"/>
                <w:szCs w:val="20"/>
              </w:rPr>
            </w:pPr>
            <w:r w:rsidRPr="00155339">
              <w:rPr>
                <w:sz w:val="20"/>
                <w:szCs w:val="20"/>
              </w:rPr>
              <w:t>-navikavati se na strogo pridržavanje matematičkog zapisivanja i matematičkih  pravila</w:t>
            </w:r>
          </w:p>
          <w:p w14:paraId="5FEF563C" w14:textId="77777777" w:rsidR="002519E8" w:rsidRPr="00155339" w:rsidRDefault="002519E8" w:rsidP="00A37BAB">
            <w:pPr>
              <w:rPr>
                <w:sz w:val="20"/>
                <w:szCs w:val="20"/>
              </w:rPr>
            </w:pPr>
            <w:r w:rsidRPr="00155339">
              <w:rPr>
                <w:sz w:val="20"/>
                <w:szCs w:val="20"/>
              </w:rPr>
              <w:t>-primjenjivati matematičke pojmove i postupke u različitim situacijama</w:t>
            </w:r>
          </w:p>
          <w:p w14:paraId="7BCC2152" w14:textId="77777777" w:rsidR="002519E8" w:rsidRPr="00155339" w:rsidRDefault="002519E8" w:rsidP="00A37BAB">
            <w:pPr>
              <w:rPr>
                <w:sz w:val="20"/>
                <w:szCs w:val="20"/>
              </w:rPr>
            </w:pPr>
            <w:r w:rsidRPr="00155339">
              <w:rPr>
                <w:sz w:val="20"/>
                <w:szCs w:val="20"/>
              </w:rPr>
              <w:t>-zaključivati nepotpunom indukcijom i dedukcijom s malim brojem koraka</w:t>
            </w:r>
          </w:p>
          <w:p w14:paraId="61274BB6" w14:textId="77777777" w:rsidR="002519E8" w:rsidRPr="00155339" w:rsidRDefault="002519E8" w:rsidP="00A37BAB">
            <w:pPr>
              <w:rPr>
                <w:sz w:val="20"/>
                <w:szCs w:val="20"/>
              </w:rPr>
            </w:pPr>
            <w:r w:rsidRPr="00155339">
              <w:rPr>
                <w:sz w:val="20"/>
                <w:szCs w:val="20"/>
              </w:rPr>
              <w:t>-obrazlagati odabir matematičkih postupaka i utvrditi smislenost dobivenog rezultata</w:t>
            </w:r>
          </w:p>
          <w:p w14:paraId="3B9067F3" w14:textId="77777777" w:rsidR="002519E8" w:rsidRPr="00155339" w:rsidRDefault="002519E8" w:rsidP="00A37BAB">
            <w:pPr>
              <w:rPr>
                <w:sz w:val="20"/>
                <w:szCs w:val="20"/>
              </w:rPr>
            </w:pPr>
            <w:r w:rsidRPr="00155339">
              <w:rPr>
                <w:sz w:val="20"/>
                <w:szCs w:val="20"/>
              </w:rPr>
              <w:t>-postaviti i analizirati problem, isplanirati njegovo rješenje odabirom pravilnog postupka, rješiti ga te interpretirati i vrednovati rješenje i postupak</w:t>
            </w:r>
          </w:p>
          <w:p w14:paraId="2DF09F28" w14:textId="77777777" w:rsidR="002519E8" w:rsidRPr="00155339" w:rsidRDefault="002519E8" w:rsidP="00A37BAB">
            <w:pPr>
              <w:rPr>
                <w:sz w:val="20"/>
                <w:szCs w:val="20"/>
              </w:rPr>
            </w:pPr>
            <w:r w:rsidRPr="00155339">
              <w:rPr>
                <w:sz w:val="20"/>
                <w:szCs w:val="20"/>
              </w:rPr>
              <w:t>-uočavati pravilnosti vezane uz skupove brojeva,njihove zapise i računske operacije te ih primjenjivati</w:t>
            </w:r>
          </w:p>
          <w:p w14:paraId="03169F1F" w14:textId="77777777" w:rsidR="002519E8" w:rsidRPr="00155339" w:rsidRDefault="002519E8" w:rsidP="00A37BAB">
            <w:pPr>
              <w:rPr>
                <w:sz w:val="20"/>
                <w:szCs w:val="20"/>
              </w:rPr>
            </w:pPr>
            <w:r w:rsidRPr="00155339">
              <w:rPr>
                <w:sz w:val="20"/>
                <w:szCs w:val="20"/>
              </w:rPr>
              <w:t>-zapisivati jednostavne formule i izraze u općem obliku (pomoću slova) i umjesto njih uvrstiti konkretne vrijednosti</w:t>
            </w:r>
          </w:p>
          <w:p w14:paraId="15E316B8" w14:textId="77777777" w:rsidR="002519E8" w:rsidRPr="00155339" w:rsidRDefault="002519E8" w:rsidP="00A37BAB">
            <w:pPr>
              <w:rPr>
                <w:sz w:val="20"/>
                <w:szCs w:val="20"/>
              </w:rPr>
            </w:pPr>
          </w:p>
          <w:p w14:paraId="43EB5C00" w14:textId="77777777" w:rsidR="002519E8" w:rsidRPr="00155339" w:rsidRDefault="002519E8" w:rsidP="00A37BAB">
            <w:pPr>
              <w:rPr>
                <w:sz w:val="20"/>
                <w:szCs w:val="20"/>
              </w:rPr>
            </w:pPr>
          </w:p>
          <w:p w14:paraId="37353D99" w14:textId="77777777" w:rsidR="002519E8" w:rsidRPr="00155339" w:rsidRDefault="002519E8" w:rsidP="00A37BAB">
            <w:pPr>
              <w:rPr>
                <w:sz w:val="20"/>
                <w:szCs w:val="20"/>
              </w:rPr>
            </w:pPr>
          </w:p>
          <w:p w14:paraId="1088E902" w14:textId="77777777" w:rsidR="002519E8" w:rsidRPr="00155339" w:rsidRDefault="002519E8" w:rsidP="00A37BAB">
            <w:pPr>
              <w:rPr>
                <w:sz w:val="20"/>
                <w:szCs w:val="20"/>
              </w:rPr>
            </w:pPr>
          </w:p>
        </w:tc>
      </w:tr>
      <w:tr w:rsidR="002519E8" w:rsidRPr="00155339" w14:paraId="0C2E8115" w14:textId="77777777" w:rsidTr="00A37BAB">
        <w:tc>
          <w:tcPr>
            <w:tcW w:w="3528" w:type="dxa"/>
          </w:tcPr>
          <w:p w14:paraId="42321A7F" w14:textId="77777777" w:rsidR="002519E8" w:rsidRPr="00155339" w:rsidRDefault="002519E8" w:rsidP="00A37BAB">
            <w:pPr>
              <w:rPr>
                <w:sz w:val="20"/>
                <w:szCs w:val="20"/>
              </w:rPr>
            </w:pPr>
            <w:r w:rsidRPr="00155339">
              <w:rPr>
                <w:sz w:val="20"/>
                <w:szCs w:val="20"/>
              </w:rPr>
              <w:t>NOSITELJI AKTIVNOSTI</w:t>
            </w:r>
          </w:p>
        </w:tc>
        <w:tc>
          <w:tcPr>
            <w:tcW w:w="5760" w:type="dxa"/>
            <w:gridSpan w:val="2"/>
          </w:tcPr>
          <w:p w14:paraId="172F49CA" w14:textId="77777777" w:rsidR="002519E8" w:rsidRPr="00155339" w:rsidRDefault="002519E8" w:rsidP="00A37BAB">
            <w:pPr>
              <w:rPr>
                <w:sz w:val="20"/>
                <w:szCs w:val="20"/>
              </w:rPr>
            </w:pPr>
            <w:r w:rsidRPr="00155339">
              <w:rPr>
                <w:sz w:val="20"/>
                <w:szCs w:val="20"/>
              </w:rPr>
              <w:t>Profesori matematike</w:t>
            </w:r>
          </w:p>
        </w:tc>
      </w:tr>
      <w:tr w:rsidR="002519E8" w:rsidRPr="00155339" w14:paraId="7F8F099D" w14:textId="77777777" w:rsidTr="00A37BAB">
        <w:tc>
          <w:tcPr>
            <w:tcW w:w="3528" w:type="dxa"/>
          </w:tcPr>
          <w:p w14:paraId="6F1ACD08" w14:textId="77777777" w:rsidR="002519E8" w:rsidRPr="00155339" w:rsidRDefault="002519E8" w:rsidP="00A37BAB">
            <w:pPr>
              <w:rPr>
                <w:sz w:val="20"/>
                <w:szCs w:val="20"/>
              </w:rPr>
            </w:pPr>
            <w:r w:rsidRPr="00155339">
              <w:rPr>
                <w:sz w:val="20"/>
                <w:szCs w:val="20"/>
              </w:rPr>
              <w:t>KORISNICI AKTIVNOSTI</w:t>
            </w:r>
          </w:p>
        </w:tc>
        <w:tc>
          <w:tcPr>
            <w:tcW w:w="5760" w:type="dxa"/>
            <w:gridSpan w:val="2"/>
          </w:tcPr>
          <w:p w14:paraId="723893E7" w14:textId="77777777" w:rsidR="002519E8" w:rsidRPr="00155339" w:rsidRDefault="002519E8" w:rsidP="00A37BAB">
            <w:pPr>
              <w:rPr>
                <w:sz w:val="20"/>
                <w:szCs w:val="20"/>
              </w:rPr>
            </w:pPr>
            <w:r w:rsidRPr="00155339">
              <w:rPr>
                <w:sz w:val="20"/>
                <w:szCs w:val="20"/>
              </w:rPr>
              <w:t>Učenici 6. razreda</w:t>
            </w:r>
          </w:p>
        </w:tc>
      </w:tr>
      <w:tr w:rsidR="002519E8" w:rsidRPr="00155339" w14:paraId="37CB7291" w14:textId="77777777" w:rsidTr="00A37BAB">
        <w:trPr>
          <w:trHeight w:val="84"/>
        </w:trPr>
        <w:tc>
          <w:tcPr>
            <w:tcW w:w="3528" w:type="dxa"/>
            <w:vMerge w:val="restart"/>
          </w:tcPr>
          <w:p w14:paraId="2D70C040" w14:textId="77777777" w:rsidR="002519E8" w:rsidRPr="00155339" w:rsidRDefault="002519E8" w:rsidP="00A37BAB">
            <w:pPr>
              <w:rPr>
                <w:sz w:val="20"/>
                <w:szCs w:val="20"/>
              </w:rPr>
            </w:pPr>
            <w:r w:rsidRPr="00155339">
              <w:rPr>
                <w:sz w:val="20"/>
                <w:szCs w:val="20"/>
              </w:rPr>
              <w:t>NAČIN REALIZACIJE AKTIVNOSTI</w:t>
            </w:r>
          </w:p>
          <w:p w14:paraId="598C2699" w14:textId="77777777" w:rsidR="002519E8" w:rsidRPr="00155339" w:rsidRDefault="002519E8" w:rsidP="00A37BAB">
            <w:pPr>
              <w:rPr>
                <w:sz w:val="20"/>
                <w:szCs w:val="20"/>
              </w:rPr>
            </w:pPr>
          </w:p>
          <w:p w14:paraId="70B1A321" w14:textId="77777777" w:rsidR="002519E8" w:rsidRPr="00155339" w:rsidRDefault="002519E8" w:rsidP="00A37BAB">
            <w:pPr>
              <w:rPr>
                <w:sz w:val="20"/>
                <w:szCs w:val="20"/>
              </w:rPr>
            </w:pPr>
          </w:p>
          <w:p w14:paraId="69CC2A3D" w14:textId="77777777" w:rsidR="002519E8" w:rsidRPr="00155339" w:rsidRDefault="002519E8" w:rsidP="00A37BAB">
            <w:pPr>
              <w:rPr>
                <w:sz w:val="20"/>
                <w:szCs w:val="20"/>
              </w:rPr>
            </w:pPr>
            <w:r w:rsidRPr="00155339">
              <w:rPr>
                <w:sz w:val="20"/>
                <w:szCs w:val="20"/>
              </w:rPr>
              <w:t>Učionički tip rada s učenicima uz uporabu nastavnih sredstava i pomagala (nastavni listići,zbirke zadataka,zadaci s natjecanja).Aktivnost će biti realizirana prema Nastavnom  planu i programu.</w:t>
            </w:r>
          </w:p>
        </w:tc>
        <w:tc>
          <w:tcPr>
            <w:tcW w:w="1810" w:type="dxa"/>
          </w:tcPr>
          <w:p w14:paraId="587D4CBC" w14:textId="77777777" w:rsidR="002519E8" w:rsidRPr="00155339" w:rsidRDefault="002519E8" w:rsidP="00A37BAB">
            <w:pPr>
              <w:rPr>
                <w:sz w:val="20"/>
                <w:szCs w:val="20"/>
              </w:rPr>
            </w:pPr>
            <w:r w:rsidRPr="00155339">
              <w:rPr>
                <w:sz w:val="20"/>
                <w:szCs w:val="20"/>
              </w:rPr>
              <w:lastRenderedPageBreak/>
              <w:t>SADRŽAJI</w:t>
            </w:r>
          </w:p>
        </w:tc>
        <w:tc>
          <w:tcPr>
            <w:tcW w:w="3950" w:type="dxa"/>
          </w:tcPr>
          <w:p w14:paraId="59F5BBAF" w14:textId="77777777" w:rsidR="002519E8" w:rsidRPr="00155339" w:rsidRDefault="002519E8" w:rsidP="00A37BAB">
            <w:pPr>
              <w:rPr>
                <w:sz w:val="20"/>
                <w:szCs w:val="20"/>
              </w:rPr>
            </w:pPr>
          </w:p>
          <w:p w14:paraId="432E1E49" w14:textId="77777777" w:rsidR="002519E8" w:rsidRPr="00155339" w:rsidRDefault="002519E8" w:rsidP="00A37BAB">
            <w:pPr>
              <w:rPr>
                <w:sz w:val="20"/>
                <w:szCs w:val="20"/>
              </w:rPr>
            </w:pPr>
          </w:p>
          <w:p w14:paraId="5B4CBE12" w14:textId="77777777" w:rsidR="002519E8" w:rsidRPr="00155339" w:rsidRDefault="002519E8" w:rsidP="00A37BAB">
            <w:pPr>
              <w:rPr>
                <w:sz w:val="20"/>
                <w:szCs w:val="20"/>
              </w:rPr>
            </w:pPr>
          </w:p>
          <w:p w14:paraId="2A24936E" w14:textId="77777777" w:rsidR="002519E8" w:rsidRPr="00155339" w:rsidRDefault="002519E8" w:rsidP="00A37BAB">
            <w:pPr>
              <w:rPr>
                <w:sz w:val="20"/>
                <w:szCs w:val="20"/>
              </w:rPr>
            </w:pPr>
            <w:r w:rsidRPr="00155339">
              <w:rPr>
                <w:sz w:val="20"/>
                <w:szCs w:val="20"/>
              </w:rPr>
              <w:t>1. Djeljivost i razlomci</w:t>
            </w:r>
          </w:p>
          <w:p w14:paraId="5838A319" w14:textId="77777777" w:rsidR="002519E8" w:rsidRPr="00155339" w:rsidRDefault="002519E8" w:rsidP="00A37BAB">
            <w:pPr>
              <w:rPr>
                <w:sz w:val="20"/>
                <w:szCs w:val="20"/>
              </w:rPr>
            </w:pPr>
            <w:r w:rsidRPr="00155339">
              <w:rPr>
                <w:sz w:val="20"/>
                <w:szCs w:val="20"/>
              </w:rPr>
              <w:t>2. Računanje s razlomcima</w:t>
            </w:r>
          </w:p>
          <w:p w14:paraId="0FD5E282" w14:textId="77777777" w:rsidR="002519E8" w:rsidRPr="00155339" w:rsidRDefault="002519E8" w:rsidP="00A37BAB">
            <w:pPr>
              <w:rPr>
                <w:sz w:val="20"/>
                <w:szCs w:val="20"/>
              </w:rPr>
            </w:pPr>
            <w:r w:rsidRPr="00155339">
              <w:rPr>
                <w:sz w:val="20"/>
                <w:szCs w:val="20"/>
              </w:rPr>
              <w:t>3. Trokut</w:t>
            </w:r>
          </w:p>
          <w:p w14:paraId="1B5F4256" w14:textId="77777777" w:rsidR="002519E8" w:rsidRPr="00155339" w:rsidRDefault="002519E8" w:rsidP="00A37BAB">
            <w:pPr>
              <w:rPr>
                <w:sz w:val="20"/>
                <w:szCs w:val="20"/>
              </w:rPr>
            </w:pPr>
            <w:r w:rsidRPr="00155339">
              <w:rPr>
                <w:sz w:val="20"/>
                <w:szCs w:val="20"/>
              </w:rPr>
              <w:t>4. Cijeli brojevi</w:t>
            </w:r>
          </w:p>
          <w:p w14:paraId="30809E0E" w14:textId="77777777" w:rsidR="002519E8" w:rsidRPr="00155339" w:rsidRDefault="002519E8" w:rsidP="00A37BAB">
            <w:pPr>
              <w:rPr>
                <w:sz w:val="20"/>
                <w:szCs w:val="20"/>
              </w:rPr>
            </w:pPr>
            <w:r w:rsidRPr="00155339">
              <w:rPr>
                <w:sz w:val="20"/>
                <w:szCs w:val="20"/>
              </w:rPr>
              <w:t xml:space="preserve">5. Linearne jednadžbe s jednom </w:t>
            </w:r>
          </w:p>
          <w:p w14:paraId="513C5D7F" w14:textId="77777777" w:rsidR="002519E8" w:rsidRPr="00155339" w:rsidRDefault="002519E8" w:rsidP="00A37BAB">
            <w:pPr>
              <w:rPr>
                <w:sz w:val="20"/>
                <w:szCs w:val="20"/>
              </w:rPr>
            </w:pPr>
            <w:r w:rsidRPr="00155339">
              <w:rPr>
                <w:sz w:val="20"/>
                <w:szCs w:val="20"/>
              </w:rPr>
              <w:t xml:space="preserve">    nepoznanicom           </w:t>
            </w:r>
          </w:p>
          <w:p w14:paraId="13DBA5E2" w14:textId="77777777" w:rsidR="002519E8" w:rsidRPr="00155339" w:rsidRDefault="002519E8" w:rsidP="00A37BAB">
            <w:pPr>
              <w:rPr>
                <w:sz w:val="20"/>
                <w:szCs w:val="20"/>
              </w:rPr>
            </w:pPr>
            <w:r w:rsidRPr="00155339">
              <w:rPr>
                <w:sz w:val="20"/>
                <w:szCs w:val="20"/>
              </w:rPr>
              <w:t>6. Četverokut</w:t>
            </w:r>
          </w:p>
          <w:p w14:paraId="6C779349" w14:textId="77777777" w:rsidR="002519E8" w:rsidRPr="00155339" w:rsidRDefault="002519E8" w:rsidP="00A37BAB">
            <w:pPr>
              <w:rPr>
                <w:sz w:val="20"/>
                <w:szCs w:val="20"/>
              </w:rPr>
            </w:pPr>
            <w:r w:rsidRPr="00155339">
              <w:rPr>
                <w:sz w:val="20"/>
                <w:szCs w:val="20"/>
              </w:rPr>
              <w:t>7. Zadatci logičkog tipa</w:t>
            </w:r>
          </w:p>
          <w:p w14:paraId="425A3C99" w14:textId="77777777" w:rsidR="002519E8" w:rsidRPr="00155339" w:rsidRDefault="002519E8" w:rsidP="00A37BAB">
            <w:pPr>
              <w:rPr>
                <w:sz w:val="20"/>
                <w:szCs w:val="20"/>
              </w:rPr>
            </w:pPr>
            <w:r w:rsidRPr="00155339">
              <w:rPr>
                <w:sz w:val="20"/>
                <w:szCs w:val="20"/>
              </w:rPr>
              <w:t>8. Pripreme za natjecanja</w:t>
            </w:r>
          </w:p>
          <w:p w14:paraId="1AD394C6" w14:textId="77777777" w:rsidR="002519E8" w:rsidRPr="00155339" w:rsidRDefault="002519E8" w:rsidP="00A37BAB">
            <w:pPr>
              <w:rPr>
                <w:sz w:val="20"/>
                <w:szCs w:val="20"/>
              </w:rPr>
            </w:pPr>
          </w:p>
          <w:p w14:paraId="41FF2594" w14:textId="77777777" w:rsidR="002519E8" w:rsidRPr="00155339" w:rsidRDefault="002519E8" w:rsidP="00A37BAB">
            <w:pPr>
              <w:rPr>
                <w:sz w:val="20"/>
                <w:szCs w:val="20"/>
              </w:rPr>
            </w:pPr>
          </w:p>
          <w:p w14:paraId="74517AB3" w14:textId="77777777" w:rsidR="002519E8" w:rsidRPr="00155339" w:rsidRDefault="002519E8" w:rsidP="00A37BAB">
            <w:pPr>
              <w:rPr>
                <w:sz w:val="20"/>
                <w:szCs w:val="20"/>
              </w:rPr>
            </w:pPr>
          </w:p>
          <w:p w14:paraId="74DD205B" w14:textId="77777777" w:rsidR="002519E8" w:rsidRPr="00155339" w:rsidRDefault="002519E8" w:rsidP="00A37BAB">
            <w:pPr>
              <w:rPr>
                <w:sz w:val="20"/>
                <w:szCs w:val="20"/>
              </w:rPr>
            </w:pPr>
          </w:p>
          <w:p w14:paraId="622F42A9" w14:textId="77777777" w:rsidR="002519E8" w:rsidRPr="00155339" w:rsidRDefault="002519E8" w:rsidP="00A37BAB">
            <w:pPr>
              <w:rPr>
                <w:sz w:val="20"/>
                <w:szCs w:val="20"/>
              </w:rPr>
            </w:pPr>
          </w:p>
          <w:p w14:paraId="4A1D341F" w14:textId="77777777" w:rsidR="002519E8" w:rsidRPr="00155339" w:rsidRDefault="002519E8" w:rsidP="00A37BAB">
            <w:pPr>
              <w:rPr>
                <w:sz w:val="20"/>
                <w:szCs w:val="20"/>
              </w:rPr>
            </w:pPr>
          </w:p>
          <w:p w14:paraId="5D656439" w14:textId="77777777" w:rsidR="002519E8" w:rsidRPr="00155339" w:rsidRDefault="002519E8" w:rsidP="00A37BAB">
            <w:pPr>
              <w:rPr>
                <w:sz w:val="20"/>
                <w:szCs w:val="20"/>
              </w:rPr>
            </w:pPr>
          </w:p>
          <w:p w14:paraId="15C2CC2E" w14:textId="77777777" w:rsidR="002519E8" w:rsidRPr="00155339" w:rsidRDefault="002519E8" w:rsidP="00A37BAB">
            <w:pPr>
              <w:rPr>
                <w:sz w:val="20"/>
                <w:szCs w:val="20"/>
              </w:rPr>
            </w:pPr>
          </w:p>
          <w:p w14:paraId="6D1FC2A5" w14:textId="77777777" w:rsidR="002519E8" w:rsidRPr="00155339" w:rsidRDefault="002519E8" w:rsidP="00A37BAB">
            <w:pPr>
              <w:rPr>
                <w:sz w:val="20"/>
                <w:szCs w:val="20"/>
              </w:rPr>
            </w:pPr>
          </w:p>
          <w:p w14:paraId="767B2E25" w14:textId="77777777" w:rsidR="002519E8" w:rsidRPr="00155339" w:rsidRDefault="002519E8" w:rsidP="00A37BAB">
            <w:pPr>
              <w:rPr>
                <w:sz w:val="20"/>
                <w:szCs w:val="20"/>
              </w:rPr>
            </w:pPr>
          </w:p>
          <w:p w14:paraId="6EA64B88" w14:textId="77777777" w:rsidR="002519E8" w:rsidRPr="00155339" w:rsidRDefault="002519E8" w:rsidP="00A37BAB">
            <w:pPr>
              <w:rPr>
                <w:sz w:val="20"/>
                <w:szCs w:val="20"/>
              </w:rPr>
            </w:pPr>
          </w:p>
          <w:p w14:paraId="7CAC979D" w14:textId="77777777" w:rsidR="002519E8" w:rsidRPr="00155339" w:rsidRDefault="002519E8" w:rsidP="00A37BAB">
            <w:pPr>
              <w:rPr>
                <w:sz w:val="20"/>
                <w:szCs w:val="20"/>
              </w:rPr>
            </w:pPr>
          </w:p>
          <w:p w14:paraId="044161F1" w14:textId="77777777" w:rsidR="002519E8" w:rsidRPr="00155339" w:rsidRDefault="002519E8" w:rsidP="00A37BAB">
            <w:pPr>
              <w:rPr>
                <w:sz w:val="20"/>
                <w:szCs w:val="20"/>
              </w:rPr>
            </w:pPr>
          </w:p>
          <w:p w14:paraId="5B57106C" w14:textId="77777777" w:rsidR="002519E8" w:rsidRPr="00155339" w:rsidRDefault="002519E8" w:rsidP="00A37BAB">
            <w:pPr>
              <w:rPr>
                <w:sz w:val="20"/>
                <w:szCs w:val="20"/>
              </w:rPr>
            </w:pPr>
          </w:p>
          <w:p w14:paraId="361DF014" w14:textId="77777777" w:rsidR="002519E8" w:rsidRPr="00155339" w:rsidRDefault="002519E8" w:rsidP="00A37BAB">
            <w:pPr>
              <w:rPr>
                <w:sz w:val="20"/>
                <w:szCs w:val="20"/>
              </w:rPr>
            </w:pPr>
          </w:p>
          <w:p w14:paraId="358FF7DF" w14:textId="77777777" w:rsidR="002519E8" w:rsidRPr="00155339" w:rsidRDefault="002519E8" w:rsidP="00A37BAB">
            <w:pPr>
              <w:rPr>
                <w:sz w:val="20"/>
                <w:szCs w:val="20"/>
              </w:rPr>
            </w:pPr>
          </w:p>
          <w:p w14:paraId="6F250039" w14:textId="77777777" w:rsidR="002519E8" w:rsidRPr="00155339" w:rsidRDefault="002519E8" w:rsidP="00A37BAB">
            <w:pPr>
              <w:rPr>
                <w:sz w:val="20"/>
                <w:szCs w:val="20"/>
              </w:rPr>
            </w:pPr>
          </w:p>
          <w:p w14:paraId="79867F38" w14:textId="77777777" w:rsidR="002519E8" w:rsidRPr="00155339" w:rsidRDefault="002519E8" w:rsidP="00A37BAB">
            <w:pPr>
              <w:rPr>
                <w:sz w:val="20"/>
                <w:szCs w:val="20"/>
              </w:rPr>
            </w:pPr>
          </w:p>
        </w:tc>
      </w:tr>
      <w:tr w:rsidR="002519E8" w:rsidRPr="00155339" w14:paraId="1B7C6F89" w14:textId="77777777" w:rsidTr="00A37BAB">
        <w:trPr>
          <w:trHeight w:val="82"/>
        </w:trPr>
        <w:tc>
          <w:tcPr>
            <w:tcW w:w="3528" w:type="dxa"/>
            <w:vMerge/>
          </w:tcPr>
          <w:p w14:paraId="12F6FBD2" w14:textId="77777777" w:rsidR="002519E8" w:rsidRPr="00155339" w:rsidRDefault="002519E8" w:rsidP="00A37BAB">
            <w:pPr>
              <w:rPr>
                <w:sz w:val="20"/>
                <w:szCs w:val="20"/>
              </w:rPr>
            </w:pPr>
          </w:p>
        </w:tc>
        <w:tc>
          <w:tcPr>
            <w:tcW w:w="1810" w:type="dxa"/>
          </w:tcPr>
          <w:p w14:paraId="28276448" w14:textId="77777777" w:rsidR="002519E8" w:rsidRPr="00155339" w:rsidRDefault="002519E8" w:rsidP="00A37BAB">
            <w:pPr>
              <w:rPr>
                <w:sz w:val="20"/>
                <w:szCs w:val="20"/>
              </w:rPr>
            </w:pPr>
            <w:r w:rsidRPr="00155339">
              <w:rPr>
                <w:sz w:val="20"/>
                <w:szCs w:val="20"/>
              </w:rPr>
              <w:t>SOCIOLOŠKI OBLICI RADA</w:t>
            </w:r>
          </w:p>
        </w:tc>
        <w:tc>
          <w:tcPr>
            <w:tcW w:w="3950" w:type="dxa"/>
          </w:tcPr>
          <w:p w14:paraId="0A3EF274" w14:textId="77777777" w:rsidR="002519E8" w:rsidRPr="00155339" w:rsidRDefault="002519E8" w:rsidP="00A37BAB">
            <w:pPr>
              <w:rPr>
                <w:sz w:val="20"/>
                <w:szCs w:val="20"/>
              </w:rPr>
            </w:pPr>
          </w:p>
          <w:p w14:paraId="2BE80CE1" w14:textId="77777777" w:rsidR="002519E8" w:rsidRPr="00155339" w:rsidRDefault="002519E8" w:rsidP="00A37BAB">
            <w:pPr>
              <w:rPr>
                <w:sz w:val="20"/>
                <w:szCs w:val="20"/>
              </w:rPr>
            </w:pPr>
          </w:p>
          <w:p w14:paraId="0042EB2F" w14:textId="77777777" w:rsidR="002519E8" w:rsidRPr="00155339" w:rsidRDefault="002519E8" w:rsidP="00A37BAB">
            <w:pPr>
              <w:rPr>
                <w:sz w:val="20"/>
                <w:szCs w:val="20"/>
              </w:rPr>
            </w:pPr>
            <w:r w:rsidRPr="00155339">
              <w:rPr>
                <w:sz w:val="20"/>
                <w:szCs w:val="20"/>
              </w:rPr>
              <w:t>-frontalni</w:t>
            </w:r>
          </w:p>
          <w:p w14:paraId="22451C94" w14:textId="77777777" w:rsidR="002519E8" w:rsidRPr="00155339" w:rsidRDefault="002519E8" w:rsidP="00A37BAB">
            <w:pPr>
              <w:rPr>
                <w:sz w:val="20"/>
                <w:szCs w:val="20"/>
              </w:rPr>
            </w:pPr>
            <w:r w:rsidRPr="00155339">
              <w:rPr>
                <w:sz w:val="20"/>
                <w:szCs w:val="20"/>
              </w:rPr>
              <w:t>-individualni</w:t>
            </w:r>
          </w:p>
          <w:p w14:paraId="50661D94" w14:textId="77777777" w:rsidR="002519E8" w:rsidRPr="00155339" w:rsidRDefault="002519E8" w:rsidP="00A37BAB">
            <w:pPr>
              <w:rPr>
                <w:sz w:val="20"/>
                <w:szCs w:val="20"/>
              </w:rPr>
            </w:pPr>
            <w:r w:rsidRPr="00155339">
              <w:rPr>
                <w:sz w:val="20"/>
                <w:szCs w:val="20"/>
              </w:rPr>
              <w:t>-rad u skupinama</w:t>
            </w:r>
          </w:p>
          <w:p w14:paraId="78898763" w14:textId="77777777" w:rsidR="002519E8" w:rsidRPr="00155339" w:rsidRDefault="002519E8" w:rsidP="00A37BAB">
            <w:pPr>
              <w:rPr>
                <w:sz w:val="20"/>
                <w:szCs w:val="20"/>
              </w:rPr>
            </w:pPr>
            <w:r w:rsidRPr="00155339">
              <w:rPr>
                <w:sz w:val="20"/>
                <w:szCs w:val="20"/>
              </w:rPr>
              <w:t>-rad u paru</w:t>
            </w:r>
          </w:p>
          <w:p w14:paraId="4F1BCBE3" w14:textId="77777777" w:rsidR="002519E8" w:rsidRPr="00155339" w:rsidRDefault="002519E8" w:rsidP="00A37BAB">
            <w:pPr>
              <w:rPr>
                <w:sz w:val="20"/>
                <w:szCs w:val="20"/>
              </w:rPr>
            </w:pPr>
          </w:p>
          <w:p w14:paraId="7869A518" w14:textId="77777777" w:rsidR="002519E8" w:rsidRPr="00155339" w:rsidRDefault="002519E8" w:rsidP="00A37BAB">
            <w:pPr>
              <w:rPr>
                <w:sz w:val="20"/>
                <w:szCs w:val="20"/>
              </w:rPr>
            </w:pPr>
          </w:p>
          <w:p w14:paraId="07EF7D90" w14:textId="77777777" w:rsidR="002519E8" w:rsidRPr="00155339" w:rsidRDefault="002519E8" w:rsidP="00A37BAB">
            <w:pPr>
              <w:rPr>
                <w:sz w:val="20"/>
                <w:szCs w:val="20"/>
              </w:rPr>
            </w:pPr>
          </w:p>
          <w:p w14:paraId="09B0A9E6" w14:textId="77777777" w:rsidR="002519E8" w:rsidRPr="00155339" w:rsidRDefault="002519E8" w:rsidP="00A37BAB">
            <w:pPr>
              <w:rPr>
                <w:sz w:val="20"/>
                <w:szCs w:val="20"/>
              </w:rPr>
            </w:pPr>
          </w:p>
          <w:p w14:paraId="597292F4" w14:textId="77777777" w:rsidR="002519E8" w:rsidRPr="00155339" w:rsidRDefault="002519E8" w:rsidP="00A37BAB">
            <w:pPr>
              <w:rPr>
                <w:sz w:val="20"/>
                <w:szCs w:val="20"/>
              </w:rPr>
            </w:pPr>
          </w:p>
        </w:tc>
      </w:tr>
      <w:tr w:rsidR="002519E8" w:rsidRPr="00155339" w14:paraId="02DC7A90" w14:textId="77777777" w:rsidTr="00A37BAB">
        <w:trPr>
          <w:trHeight w:val="82"/>
        </w:trPr>
        <w:tc>
          <w:tcPr>
            <w:tcW w:w="3528" w:type="dxa"/>
            <w:vMerge/>
          </w:tcPr>
          <w:p w14:paraId="0FCFACE5" w14:textId="77777777" w:rsidR="002519E8" w:rsidRPr="00155339" w:rsidRDefault="002519E8" w:rsidP="00A37BAB">
            <w:pPr>
              <w:rPr>
                <w:sz w:val="20"/>
                <w:szCs w:val="20"/>
              </w:rPr>
            </w:pPr>
          </w:p>
        </w:tc>
        <w:tc>
          <w:tcPr>
            <w:tcW w:w="1810" w:type="dxa"/>
          </w:tcPr>
          <w:p w14:paraId="2D2883AA" w14:textId="77777777" w:rsidR="002519E8" w:rsidRPr="00155339" w:rsidRDefault="002519E8" w:rsidP="00A37BAB">
            <w:pPr>
              <w:rPr>
                <w:sz w:val="20"/>
                <w:szCs w:val="20"/>
              </w:rPr>
            </w:pPr>
            <w:r w:rsidRPr="00155339">
              <w:rPr>
                <w:sz w:val="20"/>
                <w:szCs w:val="20"/>
              </w:rPr>
              <w:t>METODE</w:t>
            </w:r>
          </w:p>
        </w:tc>
        <w:tc>
          <w:tcPr>
            <w:tcW w:w="3950" w:type="dxa"/>
          </w:tcPr>
          <w:p w14:paraId="064FECA0" w14:textId="77777777" w:rsidR="002519E8" w:rsidRPr="00155339" w:rsidRDefault="002519E8" w:rsidP="00A37BAB">
            <w:pPr>
              <w:rPr>
                <w:sz w:val="20"/>
                <w:szCs w:val="20"/>
              </w:rPr>
            </w:pPr>
            <w:r w:rsidRPr="00155339">
              <w:rPr>
                <w:sz w:val="20"/>
                <w:szCs w:val="20"/>
              </w:rPr>
              <w:t>-predavačka</w:t>
            </w:r>
          </w:p>
          <w:p w14:paraId="43355DC3" w14:textId="77777777" w:rsidR="002519E8" w:rsidRPr="00155339" w:rsidRDefault="002519E8" w:rsidP="00A37BAB">
            <w:pPr>
              <w:rPr>
                <w:sz w:val="20"/>
                <w:szCs w:val="20"/>
              </w:rPr>
            </w:pPr>
            <w:r w:rsidRPr="00155339">
              <w:rPr>
                <w:sz w:val="20"/>
                <w:szCs w:val="20"/>
              </w:rPr>
              <w:t>-metoda dijaloga</w:t>
            </w:r>
          </w:p>
          <w:p w14:paraId="715ADF0C" w14:textId="77777777" w:rsidR="002519E8" w:rsidRPr="00155339" w:rsidRDefault="002519E8" w:rsidP="00A37BAB">
            <w:pPr>
              <w:rPr>
                <w:sz w:val="20"/>
                <w:szCs w:val="20"/>
              </w:rPr>
            </w:pPr>
            <w:r w:rsidRPr="00155339">
              <w:rPr>
                <w:sz w:val="20"/>
                <w:szCs w:val="20"/>
              </w:rPr>
              <w:t>-heuristička</w:t>
            </w:r>
          </w:p>
          <w:p w14:paraId="462BCE10" w14:textId="77777777" w:rsidR="002519E8" w:rsidRPr="00155339" w:rsidRDefault="002519E8" w:rsidP="00A37BAB">
            <w:pPr>
              <w:rPr>
                <w:sz w:val="20"/>
                <w:szCs w:val="20"/>
              </w:rPr>
            </w:pPr>
            <w:r w:rsidRPr="00155339">
              <w:rPr>
                <w:sz w:val="20"/>
                <w:szCs w:val="20"/>
              </w:rPr>
              <w:t>-metoda istraživanja</w:t>
            </w:r>
          </w:p>
          <w:p w14:paraId="198D1BA6" w14:textId="77777777" w:rsidR="002519E8" w:rsidRPr="00155339" w:rsidRDefault="002519E8" w:rsidP="00A37BAB">
            <w:pPr>
              <w:rPr>
                <w:sz w:val="20"/>
                <w:szCs w:val="20"/>
              </w:rPr>
            </w:pPr>
            <w:r w:rsidRPr="00155339">
              <w:rPr>
                <w:sz w:val="20"/>
                <w:szCs w:val="20"/>
              </w:rPr>
              <w:t>-interaktivna nastava i učenje</w:t>
            </w:r>
          </w:p>
          <w:p w14:paraId="556A6EFE" w14:textId="77777777" w:rsidR="002519E8" w:rsidRPr="00155339" w:rsidRDefault="002519E8" w:rsidP="00A37BAB">
            <w:pPr>
              <w:rPr>
                <w:sz w:val="20"/>
                <w:szCs w:val="20"/>
              </w:rPr>
            </w:pPr>
          </w:p>
          <w:p w14:paraId="6F30EF3F" w14:textId="77777777" w:rsidR="002519E8" w:rsidRPr="00155339" w:rsidRDefault="002519E8" w:rsidP="00A37BAB">
            <w:pPr>
              <w:rPr>
                <w:sz w:val="20"/>
                <w:szCs w:val="20"/>
              </w:rPr>
            </w:pPr>
          </w:p>
          <w:p w14:paraId="43573015" w14:textId="77777777" w:rsidR="002519E8" w:rsidRPr="00155339" w:rsidRDefault="002519E8" w:rsidP="00A37BAB">
            <w:pPr>
              <w:rPr>
                <w:sz w:val="20"/>
                <w:szCs w:val="20"/>
              </w:rPr>
            </w:pPr>
          </w:p>
        </w:tc>
      </w:tr>
      <w:tr w:rsidR="002519E8" w:rsidRPr="00155339" w14:paraId="685D9926" w14:textId="77777777" w:rsidTr="00A37BAB">
        <w:trPr>
          <w:trHeight w:val="82"/>
        </w:trPr>
        <w:tc>
          <w:tcPr>
            <w:tcW w:w="3528" w:type="dxa"/>
            <w:vMerge/>
          </w:tcPr>
          <w:p w14:paraId="5F568D20" w14:textId="77777777" w:rsidR="002519E8" w:rsidRPr="00155339" w:rsidRDefault="002519E8" w:rsidP="00A37BAB">
            <w:pPr>
              <w:rPr>
                <w:sz w:val="20"/>
                <w:szCs w:val="20"/>
              </w:rPr>
            </w:pPr>
          </w:p>
        </w:tc>
        <w:tc>
          <w:tcPr>
            <w:tcW w:w="1810" w:type="dxa"/>
          </w:tcPr>
          <w:p w14:paraId="1670E1EA" w14:textId="77777777" w:rsidR="002519E8" w:rsidRPr="00155339" w:rsidRDefault="002519E8" w:rsidP="00A37BAB">
            <w:pPr>
              <w:rPr>
                <w:sz w:val="20"/>
                <w:szCs w:val="20"/>
              </w:rPr>
            </w:pPr>
            <w:r w:rsidRPr="00155339">
              <w:rPr>
                <w:sz w:val="20"/>
                <w:szCs w:val="20"/>
              </w:rPr>
              <w:t>SURADNICI</w:t>
            </w:r>
          </w:p>
        </w:tc>
        <w:tc>
          <w:tcPr>
            <w:tcW w:w="3950" w:type="dxa"/>
          </w:tcPr>
          <w:p w14:paraId="03979DF6" w14:textId="77777777" w:rsidR="002519E8" w:rsidRPr="00155339" w:rsidRDefault="002519E8" w:rsidP="00A37BAB">
            <w:pPr>
              <w:rPr>
                <w:sz w:val="20"/>
                <w:szCs w:val="20"/>
              </w:rPr>
            </w:pPr>
          </w:p>
          <w:p w14:paraId="6A939293" w14:textId="77777777" w:rsidR="002519E8" w:rsidRPr="00155339" w:rsidRDefault="002519E8" w:rsidP="00A37BAB">
            <w:pPr>
              <w:rPr>
                <w:sz w:val="20"/>
                <w:szCs w:val="20"/>
              </w:rPr>
            </w:pPr>
            <w:r w:rsidRPr="00155339">
              <w:rPr>
                <w:sz w:val="20"/>
                <w:szCs w:val="20"/>
              </w:rPr>
              <w:t>Profesori matematike naše škole,povjerenstvo za provedbu natjecanja.</w:t>
            </w:r>
          </w:p>
          <w:p w14:paraId="3A6AF1B0" w14:textId="77777777" w:rsidR="002519E8" w:rsidRPr="00155339" w:rsidRDefault="002519E8" w:rsidP="00A37BAB">
            <w:pPr>
              <w:rPr>
                <w:sz w:val="20"/>
                <w:szCs w:val="20"/>
              </w:rPr>
            </w:pPr>
          </w:p>
          <w:p w14:paraId="33C6B013" w14:textId="77777777" w:rsidR="002519E8" w:rsidRPr="00155339" w:rsidRDefault="002519E8" w:rsidP="00A37BAB">
            <w:pPr>
              <w:rPr>
                <w:sz w:val="20"/>
                <w:szCs w:val="20"/>
              </w:rPr>
            </w:pPr>
          </w:p>
        </w:tc>
      </w:tr>
      <w:tr w:rsidR="002519E8" w:rsidRPr="00155339" w14:paraId="02471CBB" w14:textId="77777777" w:rsidTr="00A37BAB">
        <w:tc>
          <w:tcPr>
            <w:tcW w:w="3528" w:type="dxa"/>
          </w:tcPr>
          <w:p w14:paraId="69C9353F" w14:textId="77777777" w:rsidR="002519E8" w:rsidRPr="00155339" w:rsidRDefault="002519E8" w:rsidP="00A37BAB">
            <w:pPr>
              <w:rPr>
                <w:sz w:val="20"/>
                <w:szCs w:val="20"/>
              </w:rPr>
            </w:pPr>
            <w:r w:rsidRPr="00155339">
              <w:rPr>
                <w:sz w:val="20"/>
                <w:szCs w:val="20"/>
              </w:rPr>
              <w:t>VREMENIK AKTIVNOSTI</w:t>
            </w:r>
          </w:p>
        </w:tc>
        <w:tc>
          <w:tcPr>
            <w:tcW w:w="5760" w:type="dxa"/>
            <w:gridSpan w:val="2"/>
          </w:tcPr>
          <w:p w14:paraId="670CA80C" w14:textId="77777777" w:rsidR="002519E8" w:rsidRPr="00155339" w:rsidRDefault="002519E8" w:rsidP="00A37BAB">
            <w:pPr>
              <w:rPr>
                <w:sz w:val="20"/>
                <w:szCs w:val="20"/>
              </w:rPr>
            </w:pPr>
          </w:p>
          <w:p w14:paraId="6B97BF5B" w14:textId="77777777" w:rsidR="002519E8" w:rsidRPr="00155339" w:rsidRDefault="002519E8" w:rsidP="00A37BAB">
            <w:pPr>
              <w:rPr>
                <w:sz w:val="20"/>
                <w:szCs w:val="20"/>
              </w:rPr>
            </w:pPr>
            <w:r w:rsidRPr="00155339">
              <w:rPr>
                <w:sz w:val="20"/>
                <w:szCs w:val="20"/>
              </w:rPr>
              <w:t>Tijekom nastavne godine kroz 35 nastavnih sati.</w:t>
            </w:r>
          </w:p>
          <w:p w14:paraId="3794EE96" w14:textId="77777777" w:rsidR="002519E8" w:rsidRPr="00155339" w:rsidRDefault="002519E8" w:rsidP="00A37BAB">
            <w:pPr>
              <w:rPr>
                <w:sz w:val="20"/>
                <w:szCs w:val="20"/>
              </w:rPr>
            </w:pPr>
          </w:p>
          <w:p w14:paraId="6791B2F4" w14:textId="77777777" w:rsidR="002519E8" w:rsidRPr="00155339" w:rsidRDefault="002519E8" w:rsidP="00A37BAB">
            <w:pPr>
              <w:rPr>
                <w:sz w:val="20"/>
                <w:szCs w:val="20"/>
              </w:rPr>
            </w:pPr>
          </w:p>
          <w:p w14:paraId="5B8B18E6" w14:textId="77777777" w:rsidR="002519E8" w:rsidRPr="00155339" w:rsidRDefault="002519E8" w:rsidP="00A37BAB">
            <w:pPr>
              <w:rPr>
                <w:sz w:val="20"/>
                <w:szCs w:val="20"/>
              </w:rPr>
            </w:pPr>
          </w:p>
        </w:tc>
      </w:tr>
      <w:tr w:rsidR="002519E8" w:rsidRPr="00155339" w14:paraId="747E6100" w14:textId="77777777" w:rsidTr="00A37BAB">
        <w:tc>
          <w:tcPr>
            <w:tcW w:w="3528" w:type="dxa"/>
          </w:tcPr>
          <w:p w14:paraId="7D25D7FE" w14:textId="77777777" w:rsidR="002519E8" w:rsidRPr="00155339" w:rsidRDefault="002519E8" w:rsidP="00A37BAB">
            <w:pPr>
              <w:rPr>
                <w:sz w:val="20"/>
                <w:szCs w:val="20"/>
              </w:rPr>
            </w:pPr>
            <w:r w:rsidRPr="00155339">
              <w:rPr>
                <w:sz w:val="20"/>
                <w:szCs w:val="20"/>
              </w:rPr>
              <w:t>VREDNOVANJE</w:t>
            </w:r>
          </w:p>
        </w:tc>
        <w:tc>
          <w:tcPr>
            <w:tcW w:w="5760" w:type="dxa"/>
            <w:gridSpan w:val="2"/>
          </w:tcPr>
          <w:p w14:paraId="2FDC35F8" w14:textId="77777777" w:rsidR="002519E8" w:rsidRPr="00155339" w:rsidRDefault="002519E8" w:rsidP="00A37BAB">
            <w:pPr>
              <w:rPr>
                <w:sz w:val="20"/>
                <w:szCs w:val="20"/>
              </w:rPr>
            </w:pPr>
            <w:r w:rsidRPr="00155339">
              <w:rPr>
                <w:sz w:val="20"/>
                <w:szCs w:val="20"/>
              </w:rPr>
              <w:t>Razina postignuća :</w:t>
            </w:r>
          </w:p>
          <w:p w14:paraId="2E0F3DE4" w14:textId="77777777" w:rsidR="002519E8" w:rsidRPr="00155339" w:rsidRDefault="002519E8" w:rsidP="002519E8">
            <w:pPr>
              <w:numPr>
                <w:ilvl w:val="0"/>
                <w:numId w:val="11"/>
              </w:numPr>
              <w:rPr>
                <w:sz w:val="20"/>
                <w:szCs w:val="20"/>
              </w:rPr>
            </w:pPr>
            <w:r w:rsidRPr="00155339">
              <w:rPr>
                <w:sz w:val="20"/>
                <w:szCs w:val="20"/>
              </w:rPr>
              <w:t>Izvrsno</w:t>
            </w:r>
          </w:p>
          <w:p w14:paraId="19C622A8" w14:textId="77777777" w:rsidR="002519E8" w:rsidRPr="00155339" w:rsidRDefault="002519E8" w:rsidP="002519E8">
            <w:pPr>
              <w:numPr>
                <w:ilvl w:val="0"/>
                <w:numId w:val="11"/>
              </w:numPr>
              <w:rPr>
                <w:sz w:val="20"/>
                <w:szCs w:val="20"/>
              </w:rPr>
            </w:pPr>
            <w:r w:rsidRPr="00155339">
              <w:rPr>
                <w:sz w:val="20"/>
                <w:szCs w:val="20"/>
              </w:rPr>
              <w:t>Vrlo uspješno</w:t>
            </w:r>
          </w:p>
          <w:p w14:paraId="612C3DCD" w14:textId="77777777" w:rsidR="002519E8" w:rsidRPr="00155339" w:rsidRDefault="002519E8" w:rsidP="002519E8">
            <w:pPr>
              <w:numPr>
                <w:ilvl w:val="0"/>
                <w:numId w:val="11"/>
              </w:numPr>
              <w:rPr>
                <w:sz w:val="20"/>
                <w:szCs w:val="20"/>
              </w:rPr>
            </w:pPr>
            <w:r w:rsidRPr="00155339">
              <w:rPr>
                <w:sz w:val="20"/>
                <w:szCs w:val="20"/>
              </w:rPr>
              <w:t>Uspješno</w:t>
            </w:r>
          </w:p>
          <w:p w14:paraId="794BD934" w14:textId="77777777" w:rsidR="002519E8" w:rsidRPr="00155339" w:rsidRDefault="002519E8" w:rsidP="002519E8">
            <w:pPr>
              <w:numPr>
                <w:ilvl w:val="0"/>
                <w:numId w:val="11"/>
              </w:numPr>
              <w:rPr>
                <w:sz w:val="20"/>
                <w:szCs w:val="20"/>
              </w:rPr>
            </w:pPr>
            <w:r w:rsidRPr="00155339">
              <w:rPr>
                <w:sz w:val="20"/>
                <w:szCs w:val="20"/>
              </w:rPr>
              <w:t>Zadovoljavajuće</w:t>
            </w:r>
          </w:p>
          <w:p w14:paraId="6DD8AA21" w14:textId="77777777" w:rsidR="002519E8" w:rsidRPr="00155339" w:rsidRDefault="002519E8" w:rsidP="002519E8">
            <w:pPr>
              <w:numPr>
                <w:ilvl w:val="0"/>
                <w:numId w:val="11"/>
              </w:numPr>
              <w:rPr>
                <w:sz w:val="20"/>
                <w:szCs w:val="20"/>
              </w:rPr>
            </w:pPr>
            <w:r w:rsidRPr="00155339">
              <w:rPr>
                <w:sz w:val="20"/>
                <w:szCs w:val="20"/>
              </w:rPr>
              <w:t>Nezadovoljavajuće</w:t>
            </w:r>
          </w:p>
          <w:p w14:paraId="2C03B923" w14:textId="77777777" w:rsidR="002519E8" w:rsidRPr="00155339" w:rsidRDefault="002519E8" w:rsidP="00A37BAB">
            <w:pPr>
              <w:rPr>
                <w:sz w:val="20"/>
                <w:szCs w:val="20"/>
              </w:rPr>
            </w:pPr>
            <w:r w:rsidRPr="00155339">
              <w:rPr>
                <w:sz w:val="20"/>
                <w:szCs w:val="20"/>
              </w:rPr>
              <w:tab/>
            </w:r>
          </w:p>
          <w:p w14:paraId="25E24504" w14:textId="77777777" w:rsidR="002519E8" w:rsidRPr="00155339" w:rsidRDefault="002519E8" w:rsidP="00A37BAB">
            <w:pPr>
              <w:rPr>
                <w:sz w:val="20"/>
                <w:szCs w:val="20"/>
              </w:rPr>
            </w:pPr>
          </w:p>
        </w:tc>
      </w:tr>
      <w:tr w:rsidR="002519E8" w:rsidRPr="00155339" w14:paraId="1612A82D" w14:textId="77777777" w:rsidTr="00A37BAB">
        <w:tc>
          <w:tcPr>
            <w:tcW w:w="3528" w:type="dxa"/>
          </w:tcPr>
          <w:p w14:paraId="2F5C1FD5" w14:textId="77777777" w:rsidR="002519E8" w:rsidRPr="00155339" w:rsidRDefault="002519E8" w:rsidP="00A37BAB">
            <w:pPr>
              <w:rPr>
                <w:sz w:val="20"/>
                <w:szCs w:val="20"/>
              </w:rPr>
            </w:pPr>
            <w:r w:rsidRPr="00155339">
              <w:rPr>
                <w:sz w:val="20"/>
                <w:szCs w:val="20"/>
              </w:rPr>
              <w:lastRenderedPageBreak/>
              <w:t>TROŠKOVNIK</w:t>
            </w:r>
          </w:p>
          <w:p w14:paraId="7C3DF854" w14:textId="77777777" w:rsidR="002519E8" w:rsidRPr="00155339" w:rsidRDefault="002519E8" w:rsidP="00A37BAB">
            <w:pPr>
              <w:rPr>
                <w:sz w:val="20"/>
                <w:szCs w:val="20"/>
              </w:rPr>
            </w:pPr>
          </w:p>
        </w:tc>
        <w:tc>
          <w:tcPr>
            <w:tcW w:w="5760" w:type="dxa"/>
            <w:gridSpan w:val="2"/>
          </w:tcPr>
          <w:p w14:paraId="706CB96E" w14:textId="77777777" w:rsidR="002519E8" w:rsidRPr="00155339" w:rsidRDefault="002519E8" w:rsidP="00A37BAB">
            <w:pPr>
              <w:rPr>
                <w:sz w:val="20"/>
                <w:szCs w:val="20"/>
              </w:rPr>
            </w:pPr>
          </w:p>
        </w:tc>
      </w:tr>
    </w:tbl>
    <w:p w14:paraId="64CA7986"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298"/>
        <w:gridCol w:w="2302"/>
        <w:gridCol w:w="2385"/>
      </w:tblGrid>
      <w:tr w:rsidR="002519E8" w:rsidRPr="00155339" w14:paraId="1D16A5B9" w14:textId="77777777" w:rsidTr="00A37BAB">
        <w:tc>
          <w:tcPr>
            <w:tcW w:w="2303" w:type="dxa"/>
            <w:tcBorders>
              <w:top w:val="single" w:sz="4" w:space="0" w:color="auto"/>
              <w:left w:val="single" w:sz="4" w:space="0" w:color="auto"/>
              <w:bottom w:val="single" w:sz="4" w:space="0" w:color="auto"/>
              <w:right w:val="single" w:sz="4" w:space="0" w:color="auto"/>
            </w:tcBorders>
          </w:tcPr>
          <w:p w14:paraId="46A4E5D7" w14:textId="77777777" w:rsidR="002519E8" w:rsidRPr="00155339" w:rsidRDefault="002519E8" w:rsidP="00A37BAB">
            <w:pPr>
              <w:rPr>
                <w:sz w:val="20"/>
                <w:szCs w:val="20"/>
              </w:rPr>
            </w:pPr>
            <w:r w:rsidRPr="00155339">
              <w:rPr>
                <w:sz w:val="20"/>
                <w:szCs w:val="20"/>
              </w:rPr>
              <w:t>ime i prezime voditelja</w:t>
            </w:r>
          </w:p>
        </w:tc>
        <w:tc>
          <w:tcPr>
            <w:tcW w:w="2298" w:type="dxa"/>
            <w:tcBorders>
              <w:top w:val="single" w:sz="4" w:space="0" w:color="auto"/>
              <w:left w:val="single" w:sz="4" w:space="0" w:color="auto"/>
              <w:bottom w:val="single" w:sz="4" w:space="0" w:color="auto"/>
              <w:right w:val="single" w:sz="4" w:space="0" w:color="auto"/>
            </w:tcBorders>
          </w:tcPr>
          <w:p w14:paraId="3F1252FB" w14:textId="77777777" w:rsidR="002519E8" w:rsidRPr="00155339" w:rsidRDefault="002519E8" w:rsidP="00A37BAB">
            <w:pPr>
              <w:rPr>
                <w:sz w:val="20"/>
                <w:szCs w:val="20"/>
              </w:rPr>
            </w:pPr>
            <w:r w:rsidRPr="00155339">
              <w:rPr>
                <w:sz w:val="20"/>
                <w:szCs w:val="20"/>
              </w:rPr>
              <w:t>odjel</w:t>
            </w:r>
          </w:p>
        </w:tc>
        <w:tc>
          <w:tcPr>
            <w:tcW w:w="2302" w:type="dxa"/>
            <w:tcBorders>
              <w:top w:val="single" w:sz="4" w:space="0" w:color="auto"/>
              <w:left w:val="single" w:sz="4" w:space="0" w:color="auto"/>
              <w:bottom w:val="single" w:sz="4" w:space="0" w:color="auto"/>
              <w:right w:val="single" w:sz="4" w:space="0" w:color="auto"/>
            </w:tcBorders>
          </w:tcPr>
          <w:p w14:paraId="3D0633E9" w14:textId="77777777" w:rsidR="002519E8" w:rsidRPr="00155339" w:rsidRDefault="002519E8" w:rsidP="00A37BAB">
            <w:pPr>
              <w:rPr>
                <w:sz w:val="20"/>
                <w:szCs w:val="20"/>
              </w:rPr>
            </w:pPr>
            <w:r w:rsidRPr="00155339">
              <w:rPr>
                <w:sz w:val="20"/>
                <w:szCs w:val="20"/>
              </w:rPr>
              <w:t>broj učenika</w:t>
            </w:r>
          </w:p>
        </w:tc>
        <w:tc>
          <w:tcPr>
            <w:tcW w:w="2385" w:type="dxa"/>
            <w:tcBorders>
              <w:top w:val="single" w:sz="4" w:space="0" w:color="auto"/>
              <w:left w:val="single" w:sz="4" w:space="0" w:color="auto"/>
              <w:bottom w:val="single" w:sz="4" w:space="0" w:color="auto"/>
              <w:right w:val="single" w:sz="4" w:space="0" w:color="auto"/>
            </w:tcBorders>
          </w:tcPr>
          <w:p w14:paraId="32024B7C" w14:textId="77777777" w:rsidR="002519E8" w:rsidRPr="00155339" w:rsidRDefault="002519E8" w:rsidP="00A37BAB">
            <w:pPr>
              <w:rPr>
                <w:sz w:val="20"/>
                <w:szCs w:val="20"/>
              </w:rPr>
            </w:pPr>
            <w:r w:rsidRPr="00155339">
              <w:rPr>
                <w:sz w:val="20"/>
                <w:szCs w:val="20"/>
              </w:rPr>
              <w:t>termin</w:t>
            </w:r>
          </w:p>
        </w:tc>
      </w:tr>
      <w:tr w:rsidR="002519E8" w:rsidRPr="00155339" w14:paraId="436BA294" w14:textId="77777777" w:rsidTr="00A37BAB">
        <w:tc>
          <w:tcPr>
            <w:tcW w:w="2303" w:type="dxa"/>
            <w:tcBorders>
              <w:top w:val="single" w:sz="4" w:space="0" w:color="auto"/>
              <w:left w:val="single" w:sz="4" w:space="0" w:color="auto"/>
              <w:bottom w:val="single" w:sz="4" w:space="0" w:color="auto"/>
              <w:right w:val="single" w:sz="4" w:space="0" w:color="auto"/>
            </w:tcBorders>
          </w:tcPr>
          <w:p w14:paraId="08E05D3D" w14:textId="77777777" w:rsidR="002519E8" w:rsidRPr="00155339" w:rsidRDefault="002519E8" w:rsidP="00A37BAB">
            <w:pPr>
              <w:rPr>
                <w:sz w:val="20"/>
                <w:szCs w:val="20"/>
              </w:rPr>
            </w:pPr>
            <w:r w:rsidRPr="00155339">
              <w:rPr>
                <w:sz w:val="20"/>
                <w:szCs w:val="20"/>
              </w:rPr>
              <w:t>Karlo Kupek</w:t>
            </w:r>
          </w:p>
        </w:tc>
        <w:tc>
          <w:tcPr>
            <w:tcW w:w="2298" w:type="dxa"/>
            <w:tcBorders>
              <w:top w:val="single" w:sz="4" w:space="0" w:color="auto"/>
              <w:left w:val="single" w:sz="4" w:space="0" w:color="auto"/>
              <w:bottom w:val="single" w:sz="4" w:space="0" w:color="auto"/>
              <w:right w:val="single" w:sz="4" w:space="0" w:color="auto"/>
            </w:tcBorders>
          </w:tcPr>
          <w:p w14:paraId="22659506" w14:textId="77777777" w:rsidR="002519E8" w:rsidRPr="00155339" w:rsidRDefault="002519E8" w:rsidP="00A37BAB">
            <w:pPr>
              <w:rPr>
                <w:sz w:val="20"/>
                <w:szCs w:val="20"/>
              </w:rPr>
            </w:pPr>
            <w:r w:rsidRPr="00155339">
              <w:rPr>
                <w:sz w:val="20"/>
                <w:szCs w:val="20"/>
              </w:rPr>
              <w:t>6. a,b</w:t>
            </w:r>
          </w:p>
        </w:tc>
        <w:tc>
          <w:tcPr>
            <w:tcW w:w="2302" w:type="dxa"/>
            <w:tcBorders>
              <w:top w:val="single" w:sz="4" w:space="0" w:color="auto"/>
              <w:left w:val="single" w:sz="4" w:space="0" w:color="auto"/>
              <w:bottom w:val="single" w:sz="4" w:space="0" w:color="auto"/>
              <w:right w:val="single" w:sz="4" w:space="0" w:color="auto"/>
            </w:tcBorders>
          </w:tcPr>
          <w:p w14:paraId="2E12D2EF" w14:textId="77777777" w:rsidR="002519E8" w:rsidRPr="00155339" w:rsidRDefault="002519E8" w:rsidP="00A37BAB">
            <w:pPr>
              <w:rPr>
                <w:sz w:val="20"/>
                <w:szCs w:val="20"/>
              </w:rPr>
            </w:pPr>
            <w:r w:rsidRPr="00155339">
              <w:rPr>
                <w:sz w:val="20"/>
                <w:szCs w:val="20"/>
              </w:rPr>
              <w:t>9</w:t>
            </w:r>
          </w:p>
        </w:tc>
        <w:tc>
          <w:tcPr>
            <w:tcW w:w="2385" w:type="dxa"/>
            <w:tcBorders>
              <w:top w:val="single" w:sz="4" w:space="0" w:color="auto"/>
              <w:left w:val="single" w:sz="4" w:space="0" w:color="auto"/>
              <w:bottom w:val="single" w:sz="4" w:space="0" w:color="auto"/>
              <w:right w:val="single" w:sz="4" w:space="0" w:color="auto"/>
            </w:tcBorders>
          </w:tcPr>
          <w:p w14:paraId="2332E6CE" w14:textId="77777777" w:rsidR="002519E8" w:rsidRPr="00155339" w:rsidRDefault="002519E8" w:rsidP="00A37BAB">
            <w:pPr>
              <w:rPr>
                <w:sz w:val="20"/>
                <w:szCs w:val="20"/>
              </w:rPr>
            </w:pPr>
            <w:r w:rsidRPr="00155339">
              <w:rPr>
                <w:sz w:val="20"/>
                <w:szCs w:val="20"/>
              </w:rPr>
              <w:t>U: utorak, 7. sat</w:t>
            </w:r>
          </w:p>
          <w:p w14:paraId="72CD275A" w14:textId="77777777" w:rsidR="002519E8" w:rsidRPr="00155339" w:rsidRDefault="002519E8" w:rsidP="00A37BAB">
            <w:pPr>
              <w:rPr>
                <w:sz w:val="20"/>
                <w:szCs w:val="20"/>
              </w:rPr>
            </w:pPr>
            <w:r w:rsidRPr="00155339">
              <w:rPr>
                <w:sz w:val="20"/>
                <w:szCs w:val="20"/>
              </w:rPr>
              <w:t>P: utorak, 0. sat</w:t>
            </w:r>
          </w:p>
        </w:tc>
      </w:tr>
      <w:tr w:rsidR="002519E8" w:rsidRPr="00155339" w14:paraId="07C483A3" w14:textId="77777777" w:rsidTr="00A37BAB">
        <w:tc>
          <w:tcPr>
            <w:tcW w:w="2303" w:type="dxa"/>
            <w:tcBorders>
              <w:top w:val="single" w:sz="4" w:space="0" w:color="auto"/>
              <w:left w:val="single" w:sz="4" w:space="0" w:color="auto"/>
              <w:bottom w:val="single" w:sz="4" w:space="0" w:color="auto"/>
              <w:right w:val="single" w:sz="4" w:space="0" w:color="auto"/>
            </w:tcBorders>
          </w:tcPr>
          <w:p w14:paraId="1348DD69" w14:textId="77777777" w:rsidR="002519E8" w:rsidRPr="00155339" w:rsidRDefault="002519E8" w:rsidP="00A37BAB">
            <w:pPr>
              <w:rPr>
                <w:sz w:val="20"/>
                <w:szCs w:val="20"/>
              </w:rPr>
            </w:pPr>
            <w:r w:rsidRPr="00155339">
              <w:rPr>
                <w:sz w:val="20"/>
                <w:szCs w:val="20"/>
              </w:rPr>
              <w:t>Mirjana Šolić</w:t>
            </w:r>
          </w:p>
        </w:tc>
        <w:tc>
          <w:tcPr>
            <w:tcW w:w="2298" w:type="dxa"/>
            <w:tcBorders>
              <w:top w:val="single" w:sz="4" w:space="0" w:color="auto"/>
              <w:left w:val="single" w:sz="4" w:space="0" w:color="auto"/>
              <w:bottom w:val="single" w:sz="4" w:space="0" w:color="auto"/>
              <w:right w:val="single" w:sz="4" w:space="0" w:color="auto"/>
            </w:tcBorders>
          </w:tcPr>
          <w:p w14:paraId="6D62D038" w14:textId="77777777" w:rsidR="002519E8" w:rsidRPr="00155339" w:rsidRDefault="002519E8" w:rsidP="00A37BAB">
            <w:pPr>
              <w:rPr>
                <w:sz w:val="20"/>
                <w:szCs w:val="20"/>
              </w:rPr>
            </w:pPr>
            <w:r w:rsidRPr="00155339">
              <w:rPr>
                <w:sz w:val="20"/>
                <w:szCs w:val="20"/>
              </w:rPr>
              <w:t>6. c,d,e</w:t>
            </w:r>
          </w:p>
        </w:tc>
        <w:tc>
          <w:tcPr>
            <w:tcW w:w="2302" w:type="dxa"/>
            <w:tcBorders>
              <w:top w:val="single" w:sz="4" w:space="0" w:color="auto"/>
              <w:left w:val="single" w:sz="4" w:space="0" w:color="auto"/>
              <w:bottom w:val="single" w:sz="4" w:space="0" w:color="auto"/>
              <w:right w:val="single" w:sz="4" w:space="0" w:color="auto"/>
            </w:tcBorders>
          </w:tcPr>
          <w:p w14:paraId="02DAF4B3" w14:textId="77777777" w:rsidR="002519E8" w:rsidRPr="00155339" w:rsidRDefault="002519E8" w:rsidP="00A37BAB">
            <w:pPr>
              <w:rPr>
                <w:sz w:val="20"/>
                <w:szCs w:val="20"/>
              </w:rPr>
            </w:pPr>
            <w:r w:rsidRPr="00155339">
              <w:rPr>
                <w:sz w:val="20"/>
                <w:szCs w:val="20"/>
              </w:rPr>
              <w:t>13</w:t>
            </w:r>
          </w:p>
        </w:tc>
        <w:tc>
          <w:tcPr>
            <w:tcW w:w="2385" w:type="dxa"/>
            <w:tcBorders>
              <w:top w:val="single" w:sz="4" w:space="0" w:color="auto"/>
              <w:left w:val="single" w:sz="4" w:space="0" w:color="auto"/>
              <w:bottom w:val="single" w:sz="4" w:space="0" w:color="auto"/>
              <w:right w:val="single" w:sz="4" w:space="0" w:color="auto"/>
            </w:tcBorders>
          </w:tcPr>
          <w:p w14:paraId="24EA3059" w14:textId="77777777" w:rsidR="002519E8" w:rsidRPr="00155339" w:rsidRDefault="002519E8" w:rsidP="00A37BAB">
            <w:pPr>
              <w:rPr>
                <w:sz w:val="20"/>
                <w:szCs w:val="20"/>
              </w:rPr>
            </w:pPr>
            <w:r w:rsidRPr="00155339">
              <w:rPr>
                <w:sz w:val="20"/>
                <w:szCs w:val="20"/>
              </w:rPr>
              <w:t xml:space="preserve"> U: srijeda, 0. sat</w:t>
            </w:r>
          </w:p>
          <w:p w14:paraId="474D9E73" w14:textId="77777777" w:rsidR="002519E8" w:rsidRPr="00155339" w:rsidRDefault="002519E8" w:rsidP="00A37BAB">
            <w:pPr>
              <w:rPr>
                <w:sz w:val="20"/>
                <w:szCs w:val="20"/>
              </w:rPr>
            </w:pPr>
            <w:r w:rsidRPr="00155339">
              <w:rPr>
                <w:sz w:val="20"/>
                <w:szCs w:val="20"/>
              </w:rPr>
              <w:t>P: srijeda, 0. sat</w:t>
            </w:r>
          </w:p>
        </w:tc>
      </w:tr>
    </w:tbl>
    <w:p w14:paraId="18FAC03C"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10"/>
        <w:gridCol w:w="3950"/>
      </w:tblGrid>
      <w:tr w:rsidR="002519E8" w:rsidRPr="00155339" w14:paraId="5D73D12C" w14:textId="77777777" w:rsidTr="00A37BAB">
        <w:tc>
          <w:tcPr>
            <w:tcW w:w="3528" w:type="dxa"/>
          </w:tcPr>
          <w:p w14:paraId="66AD843A" w14:textId="77777777" w:rsidR="002519E8" w:rsidRPr="00155339" w:rsidRDefault="002519E8" w:rsidP="00A37BAB">
            <w:pPr>
              <w:rPr>
                <w:sz w:val="20"/>
                <w:szCs w:val="20"/>
              </w:rPr>
            </w:pPr>
            <w:r w:rsidRPr="00155339">
              <w:rPr>
                <w:sz w:val="20"/>
                <w:szCs w:val="20"/>
              </w:rPr>
              <w:t>NAZIV AKTIVNOSTI/ PROGRAMA/ PROJEKTA</w:t>
            </w:r>
          </w:p>
        </w:tc>
        <w:tc>
          <w:tcPr>
            <w:tcW w:w="5760" w:type="dxa"/>
            <w:gridSpan w:val="2"/>
          </w:tcPr>
          <w:p w14:paraId="29B69B62" w14:textId="77777777" w:rsidR="002519E8" w:rsidRPr="00155339" w:rsidRDefault="002519E8" w:rsidP="00A37BAB">
            <w:pPr>
              <w:rPr>
                <w:sz w:val="20"/>
                <w:szCs w:val="20"/>
              </w:rPr>
            </w:pPr>
            <w:r w:rsidRPr="00155339">
              <w:rPr>
                <w:sz w:val="20"/>
                <w:szCs w:val="20"/>
              </w:rPr>
              <w:t>Dodatna nastava matematike u 7. razredu</w:t>
            </w:r>
          </w:p>
        </w:tc>
      </w:tr>
      <w:tr w:rsidR="002519E8" w:rsidRPr="00155339" w14:paraId="1BC15A24" w14:textId="77777777" w:rsidTr="00A37BAB">
        <w:tc>
          <w:tcPr>
            <w:tcW w:w="3528" w:type="dxa"/>
          </w:tcPr>
          <w:p w14:paraId="3F2C6545" w14:textId="77777777" w:rsidR="002519E8" w:rsidRPr="00155339" w:rsidRDefault="002519E8" w:rsidP="00A37BAB">
            <w:pPr>
              <w:rPr>
                <w:sz w:val="20"/>
                <w:szCs w:val="20"/>
              </w:rPr>
            </w:pPr>
            <w:r w:rsidRPr="00155339">
              <w:rPr>
                <w:sz w:val="20"/>
                <w:szCs w:val="20"/>
              </w:rPr>
              <w:t>SVRHA (NAMJENA) AKTIVNOSTI</w:t>
            </w:r>
          </w:p>
        </w:tc>
        <w:tc>
          <w:tcPr>
            <w:tcW w:w="5760" w:type="dxa"/>
            <w:gridSpan w:val="2"/>
          </w:tcPr>
          <w:p w14:paraId="2535CB34" w14:textId="77777777" w:rsidR="002519E8" w:rsidRPr="00155339" w:rsidRDefault="002519E8" w:rsidP="00A37BAB">
            <w:pPr>
              <w:rPr>
                <w:sz w:val="20"/>
                <w:szCs w:val="20"/>
              </w:rPr>
            </w:pPr>
            <w:r w:rsidRPr="00155339">
              <w:rPr>
                <w:sz w:val="20"/>
                <w:szCs w:val="20"/>
              </w:rPr>
              <w:t>Proširivati  i produbljivati znanja iz matematike na sadržaje koji nisu planirani u redovnoj nastavi,rješavati zadatke logičkog tipa i pripremati učenike za natjecanja.</w:t>
            </w:r>
          </w:p>
        </w:tc>
      </w:tr>
      <w:tr w:rsidR="002519E8" w:rsidRPr="00155339" w14:paraId="47D72C4C" w14:textId="77777777" w:rsidTr="00A37BAB">
        <w:tc>
          <w:tcPr>
            <w:tcW w:w="3528" w:type="dxa"/>
          </w:tcPr>
          <w:p w14:paraId="63ABDF28" w14:textId="77777777" w:rsidR="002519E8" w:rsidRPr="00155339" w:rsidRDefault="002519E8" w:rsidP="00A37BAB">
            <w:pPr>
              <w:rPr>
                <w:sz w:val="20"/>
                <w:szCs w:val="20"/>
              </w:rPr>
            </w:pPr>
            <w:r w:rsidRPr="00155339">
              <w:rPr>
                <w:sz w:val="20"/>
                <w:szCs w:val="20"/>
              </w:rPr>
              <w:t>CILJ</w:t>
            </w:r>
          </w:p>
        </w:tc>
        <w:tc>
          <w:tcPr>
            <w:tcW w:w="5760" w:type="dxa"/>
            <w:gridSpan w:val="2"/>
          </w:tcPr>
          <w:p w14:paraId="539CF7B1" w14:textId="77777777" w:rsidR="002519E8" w:rsidRPr="00155339" w:rsidRDefault="002519E8" w:rsidP="00A37BAB">
            <w:pPr>
              <w:rPr>
                <w:sz w:val="20"/>
                <w:szCs w:val="20"/>
              </w:rPr>
            </w:pPr>
            <w:r w:rsidRPr="00155339">
              <w:rPr>
                <w:sz w:val="20"/>
                <w:szCs w:val="20"/>
              </w:rPr>
              <w:t>Razvijanje interesa i sklonosti prema matematici, proširivanje i produbljivanje matematičkog znanja i pripremanje učenika za natjecanja.</w:t>
            </w:r>
          </w:p>
        </w:tc>
      </w:tr>
      <w:tr w:rsidR="002519E8" w:rsidRPr="00155339" w14:paraId="57CC74EB" w14:textId="77777777" w:rsidTr="00A37BAB">
        <w:tc>
          <w:tcPr>
            <w:tcW w:w="3528" w:type="dxa"/>
          </w:tcPr>
          <w:p w14:paraId="24CB4823" w14:textId="77777777" w:rsidR="002519E8" w:rsidRPr="00155339" w:rsidRDefault="002519E8" w:rsidP="00A37BAB">
            <w:pPr>
              <w:rPr>
                <w:sz w:val="20"/>
                <w:szCs w:val="20"/>
              </w:rPr>
            </w:pPr>
            <w:r w:rsidRPr="00155339">
              <w:rPr>
                <w:sz w:val="20"/>
                <w:szCs w:val="20"/>
              </w:rPr>
              <w:t>ZADACI</w:t>
            </w:r>
          </w:p>
        </w:tc>
        <w:tc>
          <w:tcPr>
            <w:tcW w:w="5760" w:type="dxa"/>
            <w:gridSpan w:val="2"/>
          </w:tcPr>
          <w:p w14:paraId="259B291A" w14:textId="77777777" w:rsidR="002519E8" w:rsidRPr="00155339" w:rsidRDefault="002519E8" w:rsidP="00A37BAB">
            <w:pPr>
              <w:rPr>
                <w:sz w:val="20"/>
                <w:szCs w:val="20"/>
              </w:rPr>
            </w:pPr>
            <w:r w:rsidRPr="00155339">
              <w:rPr>
                <w:sz w:val="20"/>
                <w:szCs w:val="20"/>
              </w:rPr>
              <w:t>Učenici će:</w:t>
            </w:r>
          </w:p>
          <w:p w14:paraId="4C84A1BD" w14:textId="77777777" w:rsidR="002519E8" w:rsidRPr="00155339" w:rsidRDefault="002519E8" w:rsidP="00A37BAB">
            <w:pPr>
              <w:rPr>
                <w:sz w:val="20"/>
                <w:szCs w:val="20"/>
              </w:rPr>
            </w:pPr>
            <w:r w:rsidRPr="00155339">
              <w:rPr>
                <w:sz w:val="20"/>
                <w:szCs w:val="20"/>
              </w:rPr>
              <w:t>-usvojiti osnovna matematička znanja i vještine   te ih primjenjivati u svakodnevnom životu</w:t>
            </w:r>
          </w:p>
          <w:p w14:paraId="173D9A97" w14:textId="77777777" w:rsidR="002519E8" w:rsidRPr="00155339" w:rsidRDefault="002519E8" w:rsidP="00A37BAB">
            <w:pPr>
              <w:rPr>
                <w:sz w:val="20"/>
                <w:szCs w:val="20"/>
              </w:rPr>
            </w:pPr>
            <w:r w:rsidRPr="00155339">
              <w:rPr>
                <w:sz w:val="20"/>
                <w:szCs w:val="20"/>
              </w:rPr>
              <w:t>-istraživati i učiti pomoću džepnog računala</w:t>
            </w:r>
          </w:p>
          <w:p w14:paraId="31605EE9" w14:textId="77777777" w:rsidR="002519E8" w:rsidRPr="00155339" w:rsidRDefault="002519E8" w:rsidP="00A37BAB">
            <w:pPr>
              <w:rPr>
                <w:sz w:val="20"/>
                <w:szCs w:val="20"/>
              </w:rPr>
            </w:pPr>
            <w:r w:rsidRPr="00155339">
              <w:rPr>
                <w:sz w:val="20"/>
                <w:szCs w:val="20"/>
              </w:rPr>
              <w:t>-razviti pozitivan odnos prema matematici</w:t>
            </w:r>
          </w:p>
          <w:p w14:paraId="5925D221" w14:textId="77777777" w:rsidR="002519E8" w:rsidRPr="00155339" w:rsidRDefault="002519E8" w:rsidP="00A37BAB">
            <w:pPr>
              <w:rPr>
                <w:sz w:val="20"/>
                <w:szCs w:val="20"/>
              </w:rPr>
            </w:pPr>
            <w:r w:rsidRPr="00155339">
              <w:rPr>
                <w:sz w:val="20"/>
                <w:szCs w:val="20"/>
              </w:rPr>
              <w:t>-razviti svijest o vlastitim matematičkim sposobnostima</w:t>
            </w:r>
          </w:p>
          <w:p w14:paraId="1AFB32C1" w14:textId="77777777" w:rsidR="002519E8" w:rsidRPr="00155339" w:rsidRDefault="002519E8" w:rsidP="00A37BAB">
            <w:pPr>
              <w:rPr>
                <w:sz w:val="20"/>
                <w:szCs w:val="20"/>
              </w:rPr>
            </w:pPr>
            <w:r w:rsidRPr="00155339">
              <w:rPr>
                <w:sz w:val="20"/>
                <w:szCs w:val="20"/>
              </w:rPr>
              <w:t>-steći podlogu za učenje kroz cijeli život i nastavak matematičkog obrazovanja</w:t>
            </w:r>
          </w:p>
          <w:p w14:paraId="31D6C5C5" w14:textId="77777777" w:rsidR="002519E8" w:rsidRPr="00155339" w:rsidRDefault="002519E8" w:rsidP="00A37BAB">
            <w:pPr>
              <w:rPr>
                <w:sz w:val="20"/>
                <w:szCs w:val="20"/>
              </w:rPr>
            </w:pPr>
            <w:r w:rsidRPr="00155339">
              <w:rPr>
                <w:sz w:val="20"/>
                <w:szCs w:val="20"/>
              </w:rPr>
              <w:t>-navikavati se na strogo pridržavanje matematičkog zapisivanja i matematičkih  pravila</w:t>
            </w:r>
          </w:p>
          <w:p w14:paraId="176DDE20" w14:textId="77777777" w:rsidR="002519E8" w:rsidRPr="00155339" w:rsidRDefault="002519E8" w:rsidP="00A37BAB">
            <w:pPr>
              <w:rPr>
                <w:sz w:val="20"/>
                <w:szCs w:val="20"/>
              </w:rPr>
            </w:pPr>
            <w:r w:rsidRPr="00155339">
              <w:rPr>
                <w:sz w:val="20"/>
                <w:szCs w:val="20"/>
              </w:rPr>
              <w:t>-primjenjivati matematičke pojmove i postupke u različitim situacijama</w:t>
            </w:r>
          </w:p>
          <w:p w14:paraId="6CEF3702" w14:textId="77777777" w:rsidR="002519E8" w:rsidRPr="00155339" w:rsidRDefault="002519E8" w:rsidP="00A37BAB">
            <w:pPr>
              <w:rPr>
                <w:sz w:val="20"/>
                <w:szCs w:val="20"/>
              </w:rPr>
            </w:pPr>
            <w:r w:rsidRPr="00155339">
              <w:rPr>
                <w:sz w:val="20"/>
                <w:szCs w:val="20"/>
              </w:rPr>
              <w:t>-zaključivati nepotpunom indukcijom i dedukcijom s malim brojem koraka</w:t>
            </w:r>
          </w:p>
          <w:p w14:paraId="301E2936" w14:textId="77777777" w:rsidR="002519E8" w:rsidRPr="00155339" w:rsidRDefault="002519E8" w:rsidP="00A37BAB">
            <w:pPr>
              <w:rPr>
                <w:sz w:val="20"/>
                <w:szCs w:val="20"/>
              </w:rPr>
            </w:pPr>
            <w:r w:rsidRPr="00155339">
              <w:rPr>
                <w:sz w:val="20"/>
                <w:szCs w:val="20"/>
              </w:rPr>
              <w:t>-obrazlagati odabir matematičkih postupaka i utvrditi smislenost dobivenog rezultata</w:t>
            </w:r>
          </w:p>
          <w:p w14:paraId="101FBC3C" w14:textId="77777777" w:rsidR="002519E8" w:rsidRPr="00155339" w:rsidRDefault="002519E8" w:rsidP="00A37BAB">
            <w:pPr>
              <w:rPr>
                <w:sz w:val="20"/>
                <w:szCs w:val="20"/>
              </w:rPr>
            </w:pPr>
            <w:r w:rsidRPr="00155339">
              <w:rPr>
                <w:sz w:val="20"/>
                <w:szCs w:val="20"/>
              </w:rPr>
              <w:t>-postaviti i analizirati problem, isplanirati njegovo rješenje odabirom pravilnog postupka, riješiti ga te interpretirati i vrednovati rješenje i postupak</w:t>
            </w:r>
          </w:p>
          <w:p w14:paraId="2C850571" w14:textId="77777777" w:rsidR="002519E8" w:rsidRPr="00155339" w:rsidRDefault="002519E8" w:rsidP="00A37BAB">
            <w:pPr>
              <w:rPr>
                <w:sz w:val="20"/>
                <w:szCs w:val="20"/>
              </w:rPr>
            </w:pPr>
            <w:r w:rsidRPr="00155339">
              <w:rPr>
                <w:sz w:val="20"/>
                <w:szCs w:val="20"/>
              </w:rPr>
              <w:t>-uočavati pravilnosti vezane uz skupove brojeva,njihove zapise i računske operacije te ih primjenjivati</w:t>
            </w:r>
          </w:p>
          <w:p w14:paraId="062E8A02" w14:textId="77777777" w:rsidR="002519E8" w:rsidRPr="00155339" w:rsidRDefault="002519E8" w:rsidP="00A37BAB">
            <w:pPr>
              <w:rPr>
                <w:sz w:val="20"/>
                <w:szCs w:val="20"/>
              </w:rPr>
            </w:pPr>
            <w:r w:rsidRPr="00155339">
              <w:rPr>
                <w:sz w:val="20"/>
                <w:szCs w:val="20"/>
              </w:rPr>
              <w:t>-zapisivati jednostavne formule i izraze u općem obliku (pomoću slova) i umjesto njih uvrstiti konkretne vrijednosti</w:t>
            </w:r>
          </w:p>
          <w:p w14:paraId="42712CEB" w14:textId="77777777" w:rsidR="002519E8" w:rsidRPr="00155339" w:rsidRDefault="002519E8" w:rsidP="00A37BAB">
            <w:pPr>
              <w:rPr>
                <w:sz w:val="20"/>
                <w:szCs w:val="20"/>
              </w:rPr>
            </w:pPr>
          </w:p>
          <w:p w14:paraId="0AD50413" w14:textId="77777777" w:rsidR="002519E8" w:rsidRPr="00155339" w:rsidRDefault="002519E8" w:rsidP="00A37BAB">
            <w:pPr>
              <w:rPr>
                <w:sz w:val="20"/>
                <w:szCs w:val="20"/>
              </w:rPr>
            </w:pPr>
          </w:p>
          <w:p w14:paraId="2909F212" w14:textId="77777777" w:rsidR="002519E8" w:rsidRPr="00155339" w:rsidRDefault="002519E8" w:rsidP="00A37BAB">
            <w:pPr>
              <w:rPr>
                <w:sz w:val="20"/>
                <w:szCs w:val="20"/>
              </w:rPr>
            </w:pPr>
          </w:p>
          <w:p w14:paraId="7D98539C" w14:textId="77777777" w:rsidR="002519E8" w:rsidRPr="00155339" w:rsidRDefault="002519E8" w:rsidP="00A37BAB">
            <w:pPr>
              <w:rPr>
                <w:sz w:val="20"/>
                <w:szCs w:val="20"/>
              </w:rPr>
            </w:pPr>
          </w:p>
        </w:tc>
      </w:tr>
      <w:tr w:rsidR="002519E8" w:rsidRPr="00155339" w14:paraId="6F147374" w14:textId="77777777" w:rsidTr="00A37BAB">
        <w:tc>
          <w:tcPr>
            <w:tcW w:w="3528" w:type="dxa"/>
          </w:tcPr>
          <w:p w14:paraId="59AE2EEA" w14:textId="77777777" w:rsidR="002519E8" w:rsidRPr="00155339" w:rsidRDefault="002519E8" w:rsidP="00A37BAB">
            <w:pPr>
              <w:rPr>
                <w:sz w:val="20"/>
                <w:szCs w:val="20"/>
              </w:rPr>
            </w:pPr>
            <w:r w:rsidRPr="00155339">
              <w:rPr>
                <w:sz w:val="20"/>
                <w:szCs w:val="20"/>
              </w:rPr>
              <w:t>NOSITELJI AKTIVNOSTI</w:t>
            </w:r>
          </w:p>
        </w:tc>
        <w:tc>
          <w:tcPr>
            <w:tcW w:w="5760" w:type="dxa"/>
            <w:gridSpan w:val="2"/>
          </w:tcPr>
          <w:p w14:paraId="0A4AB528" w14:textId="77777777" w:rsidR="002519E8" w:rsidRPr="00155339" w:rsidRDefault="002519E8" w:rsidP="00A37BAB">
            <w:pPr>
              <w:rPr>
                <w:sz w:val="20"/>
                <w:szCs w:val="20"/>
              </w:rPr>
            </w:pPr>
            <w:r w:rsidRPr="00155339">
              <w:rPr>
                <w:sz w:val="20"/>
                <w:szCs w:val="20"/>
              </w:rPr>
              <w:t>Učitelji matematike</w:t>
            </w:r>
          </w:p>
        </w:tc>
      </w:tr>
      <w:tr w:rsidR="002519E8" w:rsidRPr="00155339" w14:paraId="71DCEBEE" w14:textId="77777777" w:rsidTr="00A37BAB">
        <w:tc>
          <w:tcPr>
            <w:tcW w:w="3528" w:type="dxa"/>
          </w:tcPr>
          <w:p w14:paraId="7E9E249E" w14:textId="77777777" w:rsidR="002519E8" w:rsidRPr="00155339" w:rsidRDefault="002519E8" w:rsidP="00A37BAB">
            <w:pPr>
              <w:rPr>
                <w:sz w:val="20"/>
                <w:szCs w:val="20"/>
              </w:rPr>
            </w:pPr>
            <w:r w:rsidRPr="00155339">
              <w:rPr>
                <w:sz w:val="20"/>
                <w:szCs w:val="20"/>
              </w:rPr>
              <w:t>KORISNICI AKTIVNOSTI</w:t>
            </w:r>
          </w:p>
        </w:tc>
        <w:tc>
          <w:tcPr>
            <w:tcW w:w="5760" w:type="dxa"/>
            <w:gridSpan w:val="2"/>
          </w:tcPr>
          <w:p w14:paraId="13EFCECB" w14:textId="77777777" w:rsidR="002519E8" w:rsidRPr="00155339" w:rsidRDefault="002519E8" w:rsidP="00A37BAB">
            <w:pPr>
              <w:rPr>
                <w:sz w:val="20"/>
                <w:szCs w:val="20"/>
              </w:rPr>
            </w:pPr>
            <w:r w:rsidRPr="00155339">
              <w:rPr>
                <w:sz w:val="20"/>
                <w:szCs w:val="20"/>
              </w:rPr>
              <w:t>Učenici 7. razreda</w:t>
            </w:r>
          </w:p>
        </w:tc>
      </w:tr>
      <w:tr w:rsidR="002519E8" w:rsidRPr="00155339" w14:paraId="49A9CF34" w14:textId="77777777" w:rsidTr="00A37BAB">
        <w:trPr>
          <w:trHeight w:val="84"/>
        </w:trPr>
        <w:tc>
          <w:tcPr>
            <w:tcW w:w="3528" w:type="dxa"/>
            <w:vMerge w:val="restart"/>
          </w:tcPr>
          <w:p w14:paraId="4353ED6A" w14:textId="77777777" w:rsidR="002519E8" w:rsidRPr="00155339" w:rsidRDefault="002519E8" w:rsidP="00A37BAB">
            <w:pPr>
              <w:rPr>
                <w:sz w:val="20"/>
                <w:szCs w:val="20"/>
              </w:rPr>
            </w:pPr>
            <w:r w:rsidRPr="00155339">
              <w:rPr>
                <w:sz w:val="20"/>
                <w:szCs w:val="20"/>
              </w:rPr>
              <w:t>NAČIN REALIZACIJE AKTIVNOSTI</w:t>
            </w:r>
          </w:p>
          <w:p w14:paraId="05C7E157" w14:textId="77777777" w:rsidR="002519E8" w:rsidRPr="00155339" w:rsidRDefault="002519E8" w:rsidP="00A37BAB">
            <w:pPr>
              <w:rPr>
                <w:sz w:val="20"/>
                <w:szCs w:val="20"/>
              </w:rPr>
            </w:pPr>
          </w:p>
          <w:p w14:paraId="601C744F" w14:textId="77777777" w:rsidR="002519E8" w:rsidRPr="00155339" w:rsidRDefault="002519E8" w:rsidP="00A37BAB">
            <w:pPr>
              <w:rPr>
                <w:sz w:val="20"/>
                <w:szCs w:val="20"/>
              </w:rPr>
            </w:pPr>
          </w:p>
          <w:p w14:paraId="3EA6F342" w14:textId="77777777" w:rsidR="002519E8" w:rsidRPr="00155339" w:rsidRDefault="002519E8" w:rsidP="00A37BAB">
            <w:pPr>
              <w:rPr>
                <w:sz w:val="20"/>
                <w:szCs w:val="20"/>
              </w:rPr>
            </w:pPr>
            <w:r w:rsidRPr="00155339">
              <w:rPr>
                <w:sz w:val="20"/>
                <w:szCs w:val="20"/>
              </w:rPr>
              <w:t>Učionički tip rada s učenicima uz uporabu nastavnih sredstava i pomagala (nastavni listići,zbirke zadataka,zadaci s natjecanja).Aktivnost će biti realizirana prema Nastavnom  planu i programu.</w:t>
            </w:r>
          </w:p>
        </w:tc>
        <w:tc>
          <w:tcPr>
            <w:tcW w:w="1810" w:type="dxa"/>
          </w:tcPr>
          <w:p w14:paraId="25CF0EC8" w14:textId="77777777" w:rsidR="002519E8" w:rsidRPr="00155339" w:rsidRDefault="002519E8" w:rsidP="00A37BAB">
            <w:pPr>
              <w:rPr>
                <w:sz w:val="20"/>
                <w:szCs w:val="20"/>
              </w:rPr>
            </w:pPr>
            <w:r w:rsidRPr="00155339">
              <w:rPr>
                <w:sz w:val="20"/>
                <w:szCs w:val="20"/>
              </w:rPr>
              <w:t>SADRŽAJI</w:t>
            </w:r>
          </w:p>
        </w:tc>
        <w:tc>
          <w:tcPr>
            <w:tcW w:w="3950" w:type="dxa"/>
          </w:tcPr>
          <w:p w14:paraId="1376E666" w14:textId="77777777" w:rsidR="002519E8" w:rsidRPr="00155339" w:rsidRDefault="002519E8" w:rsidP="00A37BAB">
            <w:pPr>
              <w:rPr>
                <w:sz w:val="20"/>
                <w:szCs w:val="20"/>
              </w:rPr>
            </w:pPr>
          </w:p>
          <w:p w14:paraId="5371A56E" w14:textId="77777777" w:rsidR="002519E8" w:rsidRPr="00155339" w:rsidRDefault="002519E8" w:rsidP="00A37BAB">
            <w:pPr>
              <w:rPr>
                <w:sz w:val="20"/>
                <w:szCs w:val="20"/>
              </w:rPr>
            </w:pPr>
          </w:p>
          <w:p w14:paraId="49E446A6" w14:textId="77777777" w:rsidR="002519E8" w:rsidRPr="00155339" w:rsidRDefault="002519E8" w:rsidP="00A37BAB">
            <w:pPr>
              <w:rPr>
                <w:sz w:val="20"/>
                <w:szCs w:val="20"/>
              </w:rPr>
            </w:pPr>
          </w:p>
          <w:p w14:paraId="55773867" w14:textId="77777777" w:rsidR="002519E8" w:rsidRPr="00155339" w:rsidRDefault="002519E8" w:rsidP="002519E8">
            <w:pPr>
              <w:numPr>
                <w:ilvl w:val="0"/>
                <w:numId w:val="25"/>
              </w:numPr>
              <w:rPr>
                <w:sz w:val="20"/>
                <w:szCs w:val="20"/>
              </w:rPr>
            </w:pPr>
            <w:r w:rsidRPr="00155339">
              <w:rPr>
                <w:sz w:val="20"/>
                <w:szCs w:val="20"/>
              </w:rPr>
              <w:t>Racionalni brojevi</w:t>
            </w:r>
          </w:p>
          <w:p w14:paraId="59BBA90C" w14:textId="77777777" w:rsidR="002519E8" w:rsidRPr="00155339" w:rsidRDefault="002519E8" w:rsidP="002519E8">
            <w:pPr>
              <w:numPr>
                <w:ilvl w:val="0"/>
                <w:numId w:val="25"/>
              </w:numPr>
              <w:rPr>
                <w:sz w:val="20"/>
                <w:szCs w:val="20"/>
              </w:rPr>
            </w:pPr>
            <w:r w:rsidRPr="00155339">
              <w:rPr>
                <w:sz w:val="20"/>
                <w:szCs w:val="20"/>
              </w:rPr>
              <w:t>Linearne jednadžbe s jednom nepoznanicom</w:t>
            </w:r>
          </w:p>
          <w:p w14:paraId="0F512534" w14:textId="77777777" w:rsidR="002519E8" w:rsidRPr="00155339" w:rsidRDefault="002519E8" w:rsidP="002519E8">
            <w:pPr>
              <w:numPr>
                <w:ilvl w:val="0"/>
                <w:numId w:val="25"/>
              </w:numPr>
              <w:rPr>
                <w:sz w:val="20"/>
                <w:szCs w:val="20"/>
              </w:rPr>
            </w:pPr>
            <w:r w:rsidRPr="00155339">
              <w:rPr>
                <w:sz w:val="20"/>
                <w:szCs w:val="20"/>
              </w:rPr>
              <w:t xml:space="preserve">Koordinatni sustav </w:t>
            </w:r>
          </w:p>
          <w:p w14:paraId="370CE853" w14:textId="77777777" w:rsidR="002519E8" w:rsidRPr="00155339" w:rsidRDefault="002519E8" w:rsidP="002519E8">
            <w:pPr>
              <w:numPr>
                <w:ilvl w:val="0"/>
                <w:numId w:val="25"/>
              </w:numPr>
              <w:rPr>
                <w:sz w:val="20"/>
                <w:szCs w:val="20"/>
              </w:rPr>
            </w:pPr>
            <w:r w:rsidRPr="00155339">
              <w:rPr>
                <w:sz w:val="20"/>
                <w:szCs w:val="20"/>
              </w:rPr>
              <w:t>Proporcionalnost i obrnuta proporcionalnost</w:t>
            </w:r>
          </w:p>
          <w:p w14:paraId="053986FB" w14:textId="77777777" w:rsidR="002519E8" w:rsidRPr="00155339" w:rsidRDefault="002519E8" w:rsidP="002519E8">
            <w:pPr>
              <w:numPr>
                <w:ilvl w:val="0"/>
                <w:numId w:val="25"/>
              </w:numPr>
              <w:rPr>
                <w:sz w:val="20"/>
                <w:szCs w:val="20"/>
              </w:rPr>
            </w:pPr>
            <w:r w:rsidRPr="00155339">
              <w:rPr>
                <w:sz w:val="20"/>
                <w:szCs w:val="20"/>
              </w:rPr>
              <w:t>Mnogokuti</w:t>
            </w:r>
          </w:p>
          <w:p w14:paraId="0AFC01F6" w14:textId="77777777" w:rsidR="002519E8" w:rsidRPr="00155339" w:rsidRDefault="002519E8" w:rsidP="002519E8">
            <w:pPr>
              <w:numPr>
                <w:ilvl w:val="0"/>
                <w:numId w:val="25"/>
              </w:numPr>
              <w:rPr>
                <w:sz w:val="20"/>
                <w:szCs w:val="20"/>
              </w:rPr>
            </w:pPr>
            <w:r w:rsidRPr="00155339">
              <w:rPr>
                <w:sz w:val="20"/>
                <w:szCs w:val="20"/>
              </w:rPr>
              <w:t>Kružnica i krug</w:t>
            </w:r>
          </w:p>
          <w:p w14:paraId="00E3E561" w14:textId="77777777" w:rsidR="002519E8" w:rsidRPr="00155339" w:rsidRDefault="002519E8" w:rsidP="00A37BAB">
            <w:pPr>
              <w:rPr>
                <w:sz w:val="20"/>
                <w:szCs w:val="20"/>
              </w:rPr>
            </w:pPr>
            <w:r w:rsidRPr="00155339">
              <w:rPr>
                <w:sz w:val="20"/>
                <w:szCs w:val="20"/>
              </w:rPr>
              <w:t xml:space="preserve">     7. Zadatci logičkog tipa</w:t>
            </w:r>
          </w:p>
          <w:p w14:paraId="41E377C1" w14:textId="77777777" w:rsidR="002519E8" w:rsidRPr="00155339" w:rsidRDefault="002519E8" w:rsidP="00A37BAB">
            <w:pPr>
              <w:rPr>
                <w:sz w:val="20"/>
                <w:szCs w:val="20"/>
              </w:rPr>
            </w:pPr>
            <w:r w:rsidRPr="00155339">
              <w:rPr>
                <w:sz w:val="20"/>
                <w:szCs w:val="20"/>
              </w:rPr>
              <w:t xml:space="preserve">     8. Pripreme za natjecanja</w:t>
            </w:r>
          </w:p>
          <w:p w14:paraId="4E7605D3" w14:textId="77777777" w:rsidR="002519E8" w:rsidRPr="00155339" w:rsidRDefault="002519E8" w:rsidP="00A37BAB">
            <w:pPr>
              <w:rPr>
                <w:sz w:val="20"/>
                <w:szCs w:val="20"/>
              </w:rPr>
            </w:pPr>
          </w:p>
          <w:p w14:paraId="20CA455F" w14:textId="77777777" w:rsidR="002519E8" w:rsidRPr="00155339" w:rsidRDefault="002519E8" w:rsidP="00A37BAB">
            <w:pPr>
              <w:rPr>
                <w:sz w:val="20"/>
                <w:szCs w:val="20"/>
              </w:rPr>
            </w:pPr>
          </w:p>
          <w:p w14:paraId="0AD41F90" w14:textId="77777777" w:rsidR="002519E8" w:rsidRPr="00155339" w:rsidRDefault="002519E8" w:rsidP="00A37BAB">
            <w:pPr>
              <w:rPr>
                <w:sz w:val="20"/>
                <w:szCs w:val="20"/>
              </w:rPr>
            </w:pPr>
          </w:p>
          <w:p w14:paraId="06CB86D2" w14:textId="77777777" w:rsidR="002519E8" w:rsidRPr="00155339" w:rsidRDefault="002519E8" w:rsidP="00A37BAB">
            <w:pPr>
              <w:rPr>
                <w:sz w:val="20"/>
                <w:szCs w:val="20"/>
              </w:rPr>
            </w:pPr>
          </w:p>
          <w:p w14:paraId="48FFDFE9" w14:textId="77777777" w:rsidR="002519E8" w:rsidRPr="00155339" w:rsidRDefault="002519E8" w:rsidP="00A37BAB">
            <w:pPr>
              <w:rPr>
                <w:sz w:val="20"/>
                <w:szCs w:val="20"/>
              </w:rPr>
            </w:pPr>
          </w:p>
          <w:p w14:paraId="1B3DBB46" w14:textId="77777777" w:rsidR="002519E8" w:rsidRPr="00155339" w:rsidRDefault="002519E8" w:rsidP="00A37BAB">
            <w:pPr>
              <w:rPr>
                <w:sz w:val="20"/>
                <w:szCs w:val="20"/>
              </w:rPr>
            </w:pPr>
          </w:p>
          <w:p w14:paraId="2A4626CD" w14:textId="77777777" w:rsidR="002519E8" w:rsidRPr="00155339" w:rsidRDefault="002519E8" w:rsidP="00A37BAB">
            <w:pPr>
              <w:rPr>
                <w:sz w:val="20"/>
                <w:szCs w:val="20"/>
              </w:rPr>
            </w:pPr>
          </w:p>
          <w:p w14:paraId="604B4D0E" w14:textId="77777777" w:rsidR="002519E8" w:rsidRPr="00155339" w:rsidRDefault="002519E8" w:rsidP="00A37BAB">
            <w:pPr>
              <w:rPr>
                <w:sz w:val="20"/>
                <w:szCs w:val="20"/>
              </w:rPr>
            </w:pPr>
          </w:p>
          <w:p w14:paraId="43D7EFF9" w14:textId="77777777" w:rsidR="002519E8" w:rsidRPr="00155339" w:rsidRDefault="002519E8" w:rsidP="00A37BAB">
            <w:pPr>
              <w:rPr>
                <w:sz w:val="20"/>
                <w:szCs w:val="20"/>
              </w:rPr>
            </w:pPr>
          </w:p>
          <w:p w14:paraId="4E1DEDC9" w14:textId="77777777" w:rsidR="002519E8" w:rsidRPr="00155339" w:rsidRDefault="002519E8" w:rsidP="00A37BAB">
            <w:pPr>
              <w:rPr>
                <w:sz w:val="20"/>
                <w:szCs w:val="20"/>
              </w:rPr>
            </w:pPr>
          </w:p>
          <w:p w14:paraId="6D38190D" w14:textId="77777777" w:rsidR="002519E8" w:rsidRPr="00155339" w:rsidRDefault="002519E8" w:rsidP="00A37BAB">
            <w:pPr>
              <w:rPr>
                <w:sz w:val="20"/>
                <w:szCs w:val="20"/>
              </w:rPr>
            </w:pPr>
          </w:p>
          <w:p w14:paraId="1C25EA2E" w14:textId="77777777" w:rsidR="002519E8" w:rsidRPr="00155339" w:rsidRDefault="002519E8" w:rsidP="00A37BAB">
            <w:pPr>
              <w:rPr>
                <w:sz w:val="20"/>
                <w:szCs w:val="20"/>
              </w:rPr>
            </w:pPr>
          </w:p>
          <w:p w14:paraId="7595B442" w14:textId="77777777" w:rsidR="002519E8" w:rsidRPr="00155339" w:rsidRDefault="002519E8" w:rsidP="00A37BAB">
            <w:pPr>
              <w:rPr>
                <w:sz w:val="20"/>
                <w:szCs w:val="20"/>
              </w:rPr>
            </w:pPr>
          </w:p>
          <w:p w14:paraId="0B31481C" w14:textId="77777777" w:rsidR="002519E8" w:rsidRPr="00155339" w:rsidRDefault="002519E8" w:rsidP="00A37BAB">
            <w:pPr>
              <w:rPr>
                <w:sz w:val="20"/>
                <w:szCs w:val="20"/>
              </w:rPr>
            </w:pPr>
          </w:p>
          <w:p w14:paraId="7CA7FEA9" w14:textId="77777777" w:rsidR="002519E8" w:rsidRPr="00155339" w:rsidRDefault="002519E8" w:rsidP="00A37BAB">
            <w:pPr>
              <w:rPr>
                <w:sz w:val="20"/>
                <w:szCs w:val="20"/>
              </w:rPr>
            </w:pPr>
          </w:p>
          <w:p w14:paraId="53E184D7" w14:textId="77777777" w:rsidR="002519E8" w:rsidRPr="00155339" w:rsidRDefault="002519E8" w:rsidP="00A37BAB">
            <w:pPr>
              <w:rPr>
                <w:sz w:val="20"/>
                <w:szCs w:val="20"/>
              </w:rPr>
            </w:pPr>
          </w:p>
          <w:p w14:paraId="0DB2183B" w14:textId="77777777" w:rsidR="002519E8" w:rsidRPr="00155339" w:rsidRDefault="002519E8" w:rsidP="00A37BAB">
            <w:pPr>
              <w:rPr>
                <w:sz w:val="20"/>
                <w:szCs w:val="20"/>
              </w:rPr>
            </w:pPr>
          </w:p>
          <w:p w14:paraId="04584709" w14:textId="77777777" w:rsidR="002519E8" w:rsidRPr="00155339" w:rsidRDefault="002519E8" w:rsidP="00A37BAB">
            <w:pPr>
              <w:rPr>
                <w:sz w:val="20"/>
                <w:szCs w:val="20"/>
              </w:rPr>
            </w:pPr>
          </w:p>
        </w:tc>
      </w:tr>
      <w:tr w:rsidR="002519E8" w:rsidRPr="00155339" w14:paraId="3D12BB0F" w14:textId="77777777" w:rsidTr="00A37BAB">
        <w:trPr>
          <w:trHeight w:val="82"/>
        </w:trPr>
        <w:tc>
          <w:tcPr>
            <w:tcW w:w="3528" w:type="dxa"/>
            <w:vMerge/>
          </w:tcPr>
          <w:p w14:paraId="127EDACE" w14:textId="77777777" w:rsidR="002519E8" w:rsidRPr="00155339" w:rsidRDefault="002519E8" w:rsidP="00A37BAB">
            <w:pPr>
              <w:rPr>
                <w:sz w:val="20"/>
                <w:szCs w:val="20"/>
              </w:rPr>
            </w:pPr>
          </w:p>
        </w:tc>
        <w:tc>
          <w:tcPr>
            <w:tcW w:w="1810" w:type="dxa"/>
          </w:tcPr>
          <w:p w14:paraId="279CCD4E" w14:textId="77777777" w:rsidR="002519E8" w:rsidRPr="00155339" w:rsidRDefault="002519E8" w:rsidP="00A37BAB">
            <w:pPr>
              <w:rPr>
                <w:sz w:val="20"/>
                <w:szCs w:val="20"/>
              </w:rPr>
            </w:pPr>
            <w:r w:rsidRPr="00155339">
              <w:rPr>
                <w:sz w:val="20"/>
                <w:szCs w:val="20"/>
              </w:rPr>
              <w:t>SOCIOLOŠKI OBLICI RADA</w:t>
            </w:r>
          </w:p>
        </w:tc>
        <w:tc>
          <w:tcPr>
            <w:tcW w:w="3950" w:type="dxa"/>
          </w:tcPr>
          <w:p w14:paraId="457CF337" w14:textId="77777777" w:rsidR="002519E8" w:rsidRPr="00155339" w:rsidRDefault="002519E8" w:rsidP="00A37BAB">
            <w:pPr>
              <w:rPr>
                <w:sz w:val="20"/>
                <w:szCs w:val="20"/>
              </w:rPr>
            </w:pPr>
          </w:p>
          <w:p w14:paraId="658B6290" w14:textId="77777777" w:rsidR="002519E8" w:rsidRPr="00155339" w:rsidRDefault="002519E8" w:rsidP="00A37BAB">
            <w:pPr>
              <w:rPr>
                <w:sz w:val="20"/>
                <w:szCs w:val="20"/>
              </w:rPr>
            </w:pPr>
          </w:p>
          <w:p w14:paraId="2F51297F" w14:textId="77777777" w:rsidR="002519E8" w:rsidRPr="00155339" w:rsidRDefault="002519E8" w:rsidP="00A37BAB">
            <w:pPr>
              <w:rPr>
                <w:sz w:val="20"/>
                <w:szCs w:val="20"/>
              </w:rPr>
            </w:pPr>
            <w:r w:rsidRPr="00155339">
              <w:rPr>
                <w:sz w:val="20"/>
                <w:szCs w:val="20"/>
              </w:rPr>
              <w:t>-frontalni</w:t>
            </w:r>
          </w:p>
          <w:p w14:paraId="57B1B84A" w14:textId="77777777" w:rsidR="002519E8" w:rsidRPr="00155339" w:rsidRDefault="002519E8" w:rsidP="00A37BAB">
            <w:pPr>
              <w:rPr>
                <w:sz w:val="20"/>
                <w:szCs w:val="20"/>
              </w:rPr>
            </w:pPr>
            <w:r w:rsidRPr="00155339">
              <w:rPr>
                <w:sz w:val="20"/>
                <w:szCs w:val="20"/>
              </w:rPr>
              <w:t>-individualni</w:t>
            </w:r>
          </w:p>
          <w:p w14:paraId="57F7CFD7" w14:textId="77777777" w:rsidR="002519E8" w:rsidRPr="00155339" w:rsidRDefault="002519E8" w:rsidP="00A37BAB">
            <w:pPr>
              <w:rPr>
                <w:sz w:val="20"/>
                <w:szCs w:val="20"/>
              </w:rPr>
            </w:pPr>
            <w:r w:rsidRPr="00155339">
              <w:rPr>
                <w:sz w:val="20"/>
                <w:szCs w:val="20"/>
              </w:rPr>
              <w:t>-rad u skupinama</w:t>
            </w:r>
          </w:p>
          <w:p w14:paraId="58ED4697" w14:textId="77777777" w:rsidR="002519E8" w:rsidRPr="00155339" w:rsidRDefault="002519E8" w:rsidP="00A37BAB">
            <w:pPr>
              <w:rPr>
                <w:sz w:val="20"/>
                <w:szCs w:val="20"/>
              </w:rPr>
            </w:pPr>
            <w:r w:rsidRPr="00155339">
              <w:rPr>
                <w:sz w:val="20"/>
                <w:szCs w:val="20"/>
              </w:rPr>
              <w:t>-rad u paru</w:t>
            </w:r>
          </w:p>
          <w:p w14:paraId="21BA06BE" w14:textId="77777777" w:rsidR="002519E8" w:rsidRPr="00155339" w:rsidRDefault="002519E8" w:rsidP="00A37BAB">
            <w:pPr>
              <w:rPr>
                <w:sz w:val="20"/>
                <w:szCs w:val="20"/>
              </w:rPr>
            </w:pPr>
          </w:p>
          <w:p w14:paraId="78A17279" w14:textId="77777777" w:rsidR="002519E8" w:rsidRPr="00155339" w:rsidRDefault="002519E8" w:rsidP="00A37BAB">
            <w:pPr>
              <w:rPr>
                <w:sz w:val="20"/>
                <w:szCs w:val="20"/>
              </w:rPr>
            </w:pPr>
          </w:p>
          <w:p w14:paraId="64B188C9" w14:textId="77777777" w:rsidR="002519E8" w:rsidRPr="00155339" w:rsidRDefault="002519E8" w:rsidP="00A37BAB">
            <w:pPr>
              <w:rPr>
                <w:sz w:val="20"/>
                <w:szCs w:val="20"/>
              </w:rPr>
            </w:pPr>
          </w:p>
          <w:p w14:paraId="09D9788A" w14:textId="77777777" w:rsidR="002519E8" w:rsidRPr="00155339" w:rsidRDefault="002519E8" w:rsidP="00A37BAB">
            <w:pPr>
              <w:rPr>
                <w:sz w:val="20"/>
                <w:szCs w:val="20"/>
              </w:rPr>
            </w:pPr>
          </w:p>
          <w:p w14:paraId="76F200B9" w14:textId="77777777" w:rsidR="002519E8" w:rsidRPr="00155339" w:rsidRDefault="002519E8" w:rsidP="00A37BAB">
            <w:pPr>
              <w:rPr>
                <w:sz w:val="20"/>
                <w:szCs w:val="20"/>
              </w:rPr>
            </w:pPr>
          </w:p>
        </w:tc>
      </w:tr>
      <w:tr w:rsidR="002519E8" w:rsidRPr="00155339" w14:paraId="39AB5D83" w14:textId="77777777" w:rsidTr="00A37BAB">
        <w:trPr>
          <w:trHeight w:val="82"/>
        </w:trPr>
        <w:tc>
          <w:tcPr>
            <w:tcW w:w="3528" w:type="dxa"/>
            <w:vMerge/>
          </w:tcPr>
          <w:p w14:paraId="129F000D" w14:textId="77777777" w:rsidR="002519E8" w:rsidRPr="00155339" w:rsidRDefault="002519E8" w:rsidP="00A37BAB">
            <w:pPr>
              <w:rPr>
                <w:sz w:val="20"/>
                <w:szCs w:val="20"/>
              </w:rPr>
            </w:pPr>
          </w:p>
        </w:tc>
        <w:tc>
          <w:tcPr>
            <w:tcW w:w="1810" w:type="dxa"/>
          </w:tcPr>
          <w:p w14:paraId="78D19EC7" w14:textId="77777777" w:rsidR="002519E8" w:rsidRPr="00155339" w:rsidRDefault="002519E8" w:rsidP="00A37BAB">
            <w:pPr>
              <w:rPr>
                <w:sz w:val="20"/>
                <w:szCs w:val="20"/>
              </w:rPr>
            </w:pPr>
            <w:r w:rsidRPr="00155339">
              <w:rPr>
                <w:sz w:val="20"/>
                <w:szCs w:val="20"/>
              </w:rPr>
              <w:t>METODE</w:t>
            </w:r>
          </w:p>
        </w:tc>
        <w:tc>
          <w:tcPr>
            <w:tcW w:w="3950" w:type="dxa"/>
          </w:tcPr>
          <w:p w14:paraId="1CC53101" w14:textId="77777777" w:rsidR="002519E8" w:rsidRPr="00155339" w:rsidRDefault="002519E8" w:rsidP="00A37BAB">
            <w:pPr>
              <w:rPr>
                <w:sz w:val="20"/>
                <w:szCs w:val="20"/>
              </w:rPr>
            </w:pPr>
            <w:r w:rsidRPr="00155339">
              <w:rPr>
                <w:sz w:val="20"/>
                <w:szCs w:val="20"/>
              </w:rPr>
              <w:t>-predavačka</w:t>
            </w:r>
          </w:p>
          <w:p w14:paraId="53F5BED1" w14:textId="77777777" w:rsidR="002519E8" w:rsidRPr="00155339" w:rsidRDefault="002519E8" w:rsidP="00A37BAB">
            <w:pPr>
              <w:rPr>
                <w:sz w:val="20"/>
                <w:szCs w:val="20"/>
              </w:rPr>
            </w:pPr>
            <w:r w:rsidRPr="00155339">
              <w:rPr>
                <w:sz w:val="20"/>
                <w:szCs w:val="20"/>
              </w:rPr>
              <w:t>-metoda dijaloga</w:t>
            </w:r>
          </w:p>
          <w:p w14:paraId="15A62E65" w14:textId="77777777" w:rsidR="002519E8" w:rsidRPr="00155339" w:rsidRDefault="002519E8" w:rsidP="00A37BAB">
            <w:pPr>
              <w:rPr>
                <w:sz w:val="20"/>
                <w:szCs w:val="20"/>
              </w:rPr>
            </w:pPr>
            <w:r w:rsidRPr="00155339">
              <w:rPr>
                <w:sz w:val="20"/>
                <w:szCs w:val="20"/>
              </w:rPr>
              <w:t>-heuristička</w:t>
            </w:r>
          </w:p>
          <w:p w14:paraId="234EA3B2" w14:textId="77777777" w:rsidR="002519E8" w:rsidRPr="00155339" w:rsidRDefault="002519E8" w:rsidP="00A37BAB">
            <w:pPr>
              <w:rPr>
                <w:sz w:val="20"/>
                <w:szCs w:val="20"/>
              </w:rPr>
            </w:pPr>
            <w:r w:rsidRPr="00155339">
              <w:rPr>
                <w:sz w:val="20"/>
                <w:szCs w:val="20"/>
              </w:rPr>
              <w:t>-metoda istraživanja</w:t>
            </w:r>
          </w:p>
          <w:p w14:paraId="1AEAB6B0" w14:textId="77777777" w:rsidR="002519E8" w:rsidRPr="00155339" w:rsidRDefault="002519E8" w:rsidP="00A37BAB">
            <w:pPr>
              <w:rPr>
                <w:sz w:val="20"/>
                <w:szCs w:val="20"/>
              </w:rPr>
            </w:pPr>
            <w:r w:rsidRPr="00155339">
              <w:rPr>
                <w:sz w:val="20"/>
                <w:szCs w:val="20"/>
              </w:rPr>
              <w:t>-interaktivna nastava i učenje</w:t>
            </w:r>
          </w:p>
          <w:p w14:paraId="396F3B4E" w14:textId="77777777" w:rsidR="002519E8" w:rsidRPr="00155339" w:rsidRDefault="002519E8" w:rsidP="00A37BAB">
            <w:pPr>
              <w:rPr>
                <w:sz w:val="20"/>
                <w:szCs w:val="20"/>
              </w:rPr>
            </w:pPr>
          </w:p>
          <w:p w14:paraId="7B42F01B" w14:textId="77777777" w:rsidR="002519E8" w:rsidRPr="00155339" w:rsidRDefault="002519E8" w:rsidP="00A37BAB">
            <w:pPr>
              <w:rPr>
                <w:sz w:val="20"/>
                <w:szCs w:val="20"/>
              </w:rPr>
            </w:pPr>
          </w:p>
          <w:p w14:paraId="520234AB" w14:textId="77777777" w:rsidR="002519E8" w:rsidRPr="00155339" w:rsidRDefault="002519E8" w:rsidP="00A37BAB">
            <w:pPr>
              <w:rPr>
                <w:sz w:val="20"/>
                <w:szCs w:val="20"/>
              </w:rPr>
            </w:pPr>
          </w:p>
        </w:tc>
      </w:tr>
      <w:tr w:rsidR="002519E8" w:rsidRPr="00155339" w14:paraId="1F8CE69F" w14:textId="77777777" w:rsidTr="00A37BAB">
        <w:trPr>
          <w:trHeight w:val="82"/>
        </w:trPr>
        <w:tc>
          <w:tcPr>
            <w:tcW w:w="3528" w:type="dxa"/>
            <w:vMerge/>
          </w:tcPr>
          <w:p w14:paraId="7E2F38D0" w14:textId="77777777" w:rsidR="002519E8" w:rsidRPr="00155339" w:rsidRDefault="002519E8" w:rsidP="00A37BAB">
            <w:pPr>
              <w:rPr>
                <w:sz w:val="20"/>
                <w:szCs w:val="20"/>
              </w:rPr>
            </w:pPr>
          </w:p>
        </w:tc>
        <w:tc>
          <w:tcPr>
            <w:tcW w:w="1810" w:type="dxa"/>
          </w:tcPr>
          <w:p w14:paraId="74A375AD" w14:textId="77777777" w:rsidR="002519E8" w:rsidRPr="00155339" w:rsidRDefault="002519E8" w:rsidP="00A37BAB">
            <w:pPr>
              <w:rPr>
                <w:sz w:val="20"/>
                <w:szCs w:val="20"/>
              </w:rPr>
            </w:pPr>
            <w:r w:rsidRPr="00155339">
              <w:rPr>
                <w:sz w:val="20"/>
                <w:szCs w:val="20"/>
              </w:rPr>
              <w:t>SURADNICI</w:t>
            </w:r>
          </w:p>
        </w:tc>
        <w:tc>
          <w:tcPr>
            <w:tcW w:w="3950" w:type="dxa"/>
          </w:tcPr>
          <w:p w14:paraId="3DE66043" w14:textId="77777777" w:rsidR="002519E8" w:rsidRPr="00155339" w:rsidRDefault="002519E8" w:rsidP="00A37BAB">
            <w:pPr>
              <w:rPr>
                <w:sz w:val="20"/>
                <w:szCs w:val="20"/>
              </w:rPr>
            </w:pPr>
          </w:p>
          <w:p w14:paraId="4A07D244" w14:textId="77777777" w:rsidR="002519E8" w:rsidRPr="00155339" w:rsidRDefault="002519E8" w:rsidP="00A37BAB">
            <w:pPr>
              <w:rPr>
                <w:sz w:val="20"/>
                <w:szCs w:val="20"/>
              </w:rPr>
            </w:pPr>
            <w:r w:rsidRPr="00155339">
              <w:rPr>
                <w:sz w:val="20"/>
                <w:szCs w:val="20"/>
              </w:rPr>
              <w:t>Profesori matematike naše škole,povjerenstvo za provedbu natjecanja.</w:t>
            </w:r>
          </w:p>
          <w:p w14:paraId="291A5212" w14:textId="77777777" w:rsidR="002519E8" w:rsidRPr="00155339" w:rsidRDefault="002519E8" w:rsidP="00A37BAB">
            <w:pPr>
              <w:rPr>
                <w:sz w:val="20"/>
                <w:szCs w:val="20"/>
              </w:rPr>
            </w:pPr>
          </w:p>
          <w:p w14:paraId="71CB4E6F" w14:textId="77777777" w:rsidR="002519E8" w:rsidRPr="00155339" w:rsidRDefault="002519E8" w:rsidP="00A37BAB">
            <w:pPr>
              <w:rPr>
                <w:sz w:val="20"/>
                <w:szCs w:val="20"/>
              </w:rPr>
            </w:pPr>
          </w:p>
        </w:tc>
      </w:tr>
      <w:tr w:rsidR="002519E8" w:rsidRPr="00155339" w14:paraId="4D517799" w14:textId="77777777" w:rsidTr="00A37BAB">
        <w:tc>
          <w:tcPr>
            <w:tcW w:w="3528" w:type="dxa"/>
          </w:tcPr>
          <w:p w14:paraId="7B78239F" w14:textId="77777777" w:rsidR="002519E8" w:rsidRPr="00155339" w:rsidRDefault="002519E8" w:rsidP="00A37BAB">
            <w:pPr>
              <w:rPr>
                <w:sz w:val="20"/>
                <w:szCs w:val="20"/>
              </w:rPr>
            </w:pPr>
            <w:r w:rsidRPr="00155339">
              <w:rPr>
                <w:sz w:val="20"/>
                <w:szCs w:val="20"/>
              </w:rPr>
              <w:t>VREMENIK AKTIVNOSTI</w:t>
            </w:r>
          </w:p>
        </w:tc>
        <w:tc>
          <w:tcPr>
            <w:tcW w:w="5760" w:type="dxa"/>
            <w:gridSpan w:val="2"/>
          </w:tcPr>
          <w:p w14:paraId="4AFB7E00" w14:textId="77777777" w:rsidR="002519E8" w:rsidRPr="00155339" w:rsidRDefault="002519E8" w:rsidP="00A37BAB">
            <w:pPr>
              <w:rPr>
                <w:sz w:val="20"/>
                <w:szCs w:val="20"/>
              </w:rPr>
            </w:pPr>
          </w:p>
          <w:p w14:paraId="2D1DADED" w14:textId="77777777" w:rsidR="002519E8" w:rsidRPr="00155339" w:rsidRDefault="002519E8" w:rsidP="00A37BAB">
            <w:pPr>
              <w:rPr>
                <w:sz w:val="20"/>
                <w:szCs w:val="20"/>
              </w:rPr>
            </w:pPr>
            <w:r w:rsidRPr="00155339">
              <w:rPr>
                <w:sz w:val="20"/>
                <w:szCs w:val="20"/>
              </w:rPr>
              <w:t>Tijekom nastavne godine kroz 35 nastavnih sati.</w:t>
            </w:r>
          </w:p>
          <w:p w14:paraId="66A63476" w14:textId="77777777" w:rsidR="002519E8" w:rsidRPr="00155339" w:rsidRDefault="002519E8" w:rsidP="00A37BAB">
            <w:pPr>
              <w:rPr>
                <w:sz w:val="20"/>
                <w:szCs w:val="20"/>
              </w:rPr>
            </w:pPr>
          </w:p>
          <w:p w14:paraId="11378B21" w14:textId="77777777" w:rsidR="002519E8" w:rsidRPr="00155339" w:rsidRDefault="002519E8" w:rsidP="00A37BAB">
            <w:pPr>
              <w:rPr>
                <w:sz w:val="20"/>
                <w:szCs w:val="20"/>
              </w:rPr>
            </w:pPr>
          </w:p>
          <w:p w14:paraId="1AE138EC" w14:textId="77777777" w:rsidR="002519E8" w:rsidRPr="00155339" w:rsidRDefault="002519E8" w:rsidP="00A37BAB">
            <w:pPr>
              <w:rPr>
                <w:sz w:val="20"/>
                <w:szCs w:val="20"/>
              </w:rPr>
            </w:pPr>
          </w:p>
        </w:tc>
      </w:tr>
      <w:tr w:rsidR="002519E8" w:rsidRPr="00155339" w14:paraId="5278752A" w14:textId="77777777" w:rsidTr="00A37BAB">
        <w:tc>
          <w:tcPr>
            <w:tcW w:w="3528" w:type="dxa"/>
          </w:tcPr>
          <w:p w14:paraId="4965F575" w14:textId="77777777" w:rsidR="002519E8" w:rsidRPr="00155339" w:rsidRDefault="002519E8" w:rsidP="00A37BAB">
            <w:pPr>
              <w:rPr>
                <w:sz w:val="20"/>
                <w:szCs w:val="20"/>
              </w:rPr>
            </w:pPr>
            <w:r w:rsidRPr="00155339">
              <w:rPr>
                <w:sz w:val="20"/>
                <w:szCs w:val="20"/>
              </w:rPr>
              <w:t>VREDNOVANJE</w:t>
            </w:r>
          </w:p>
        </w:tc>
        <w:tc>
          <w:tcPr>
            <w:tcW w:w="5760" w:type="dxa"/>
            <w:gridSpan w:val="2"/>
          </w:tcPr>
          <w:p w14:paraId="67867147" w14:textId="77777777" w:rsidR="002519E8" w:rsidRPr="00155339" w:rsidRDefault="002519E8" w:rsidP="00A37BAB">
            <w:pPr>
              <w:rPr>
                <w:sz w:val="20"/>
                <w:szCs w:val="20"/>
              </w:rPr>
            </w:pPr>
            <w:r w:rsidRPr="00155339">
              <w:rPr>
                <w:sz w:val="20"/>
                <w:szCs w:val="20"/>
              </w:rPr>
              <w:t>Razina postignuća :</w:t>
            </w:r>
          </w:p>
          <w:p w14:paraId="2BB4A096" w14:textId="77777777" w:rsidR="002519E8" w:rsidRPr="00155339" w:rsidRDefault="002519E8" w:rsidP="002519E8">
            <w:pPr>
              <w:numPr>
                <w:ilvl w:val="0"/>
                <w:numId w:val="11"/>
              </w:numPr>
              <w:rPr>
                <w:sz w:val="20"/>
                <w:szCs w:val="20"/>
              </w:rPr>
            </w:pPr>
            <w:r w:rsidRPr="00155339">
              <w:rPr>
                <w:sz w:val="20"/>
                <w:szCs w:val="20"/>
              </w:rPr>
              <w:t>Izvrsno</w:t>
            </w:r>
          </w:p>
          <w:p w14:paraId="4B8174A1" w14:textId="77777777" w:rsidR="002519E8" w:rsidRPr="00155339" w:rsidRDefault="002519E8" w:rsidP="002519E8">
            <w:pPr>
              <w:numPr>
                <w:ilvl w:val="0"/>
                <w:numId w:val="11"/>
              </w:numPr>
              <w:rPr>
                <w:sz w:val="20"/>
                <w:szCs w:val="20"/>
              </w:rPr>
            </w:pPr>
            <w:r w:rsidRPr="00155339">
              <w:rPr>
                <w:sz w:val="20"/>
                <w:szCs w:val="20"/>
              </w:rPr>
              <w:t>Vrlo uspješno</w:t>
            </w:r>
          </w:p>
          <w:p w14:paraId="40643209" w14:textId="77777777" w:rsidR="002519E8" w:rsidRPr="00155339" w:rsidRDefault="002519E8" w:rsidP="002519E8">
            <w:pPr>
              <w:numPr>
                <w:ilvl w:val="0"/>
                <w:numId w:val="11"/>
              </w:numPr>
              <w:rPr>
                <w:sz w:val="20"/>
                <w:szCs w:val="20"/>
              </w:rPr>
            </w:pPr>
            <w:r w:rsidRPr="00155339">
              <w:rPr>
                <w:sz w:val="20"/>
                <w:szCs w:val="20"/>
              </w:rPr>
              <w:t>Uspješno</w:t>
            </w:r>
          </w:p>
          <w:p w14:paraId="5EE04C2C" w14:textId="77777777" w:rsidR="002519E8" w:rsidRPr="00155339" w:rsidRDefault="002519E8" w:rsidP="002519E8">
            <w:pPr>
              <w:numPr>
                <w:ilvl w:val="0"/>
                <w:numId w:val="11"/>
              </w:numPr>
              <w:rPr>
                <w:sz w:val="20"/>
                <w:szCs w:val="20"/>
              </w:rPr>
            </w:pPr>
            <w:r w:rsidRPr="00155339">
              <w:rPr>
                <w:sz w:val="20"/>
                <w:szCs w:val="20"/>
              </w:rPr>
              <w:t>Zadovoljavajuće</w:t>
            </w:r>
          </w:p>
          <w:p w14:paraId="5DD72A12" w14:textId="77777777" w:rsidR="002519E8" w:rsidRPr="00155339" w:rsidRDefault="002519E8" w:rsidP="002519E8">
            <w:pPr>
              <w:numPr>
                <w:ilvl w:val="0"/>
                <w:numId w:val="11"/>
              </w:numPr>
              <w:rPr>
                <w:sz w:val="20"/>
                <w:szCs w:val="20"/>
              </w:rPr>
            </w:pPr>
            <w:r w:rsidRPr="00155339">
              <w:rPr>
                <w:sz w:val="20"/>
                <w:szCs w:val="20"/>
              </w:rPr>
              <w:t>nezadovoljavajuće</w:t>
            </w:r>
          </w:p>
          <w:p w14:paraId="2275D892" w14:textId="77777777" w:rsidR="002519E8" w:rsidRPr="00155339" w:rsidRDefault="002519E8" w:rsidP="00A37BAB">
            <w:pPr>
              <w:rPr>
                <w:sz w:val="20"/>
                <w:szCs w:val="20"/>
              </w:rPr>
            </w:pPr>
            <w:r w:rsidRPr="00155339">
              <w:rPr>
                <w:sz w:val="20"/>
                <w:szCs w:val="20"/>
              </w:rPr>
              <w:tab/>
            </w:r>
          </w:p>
          <w:p w14:paraId="1E021F53" w14:textId="77777777" w:rsidR="002519E8" w:rsidRPr="00155339" w:rsidRDefault="002519E8" w:rsidP="00A37BAB">
            <w:pPr>
              <w:rPr>
                <w:sz w:val="20"/>
                <w:szCs w:val="20"/>
              </w:rPr>
            </w:pPr>
          </w:p>
        </w:tc>
      </w:tr>
      <w:tr w:rsidR="002519E8" w:rsidRPr="00155339" w14:paraId="2870F499" w14:textId="77777777" w:rsidTr="00A37BAB">
        <w:tc>
          <w:tcPr>
            <w:tcW w:w="3528" w:type="dxa"/>
          </w:tcPr>
          <w:p w14:paraId="7233A711" w14:textId="77777777" w:rsidR="002519E8" w:rsidRPr="00155339" w:rsidRDefault="002519E8" w:rsidP="00A37BAB">
            <w:pPr>
              <w:rPr>
                <w:sz w:val="20"/>
                <w:szCs w:val="20"/>
              </w:rPr>
            </w:pPr>
            <w:r w:rsidRPr="00155339">
              <w:rPr>
                <w:sz w:val="20"/>
                <w:szCs w:val="20"/>
              </w:rPr>
              <w:t>TROŠKOVNIK</w:t>
            </w:r>
          </w:p>
          <w:p w14:paraId="429D3D13" w14:textId="77777777" w:rsidR="002519E8" w:rsidRPr="00155339" w:rsidRDefault="002519E8" w:rsidP="00A37BAB">
            <w:pPr>
              <w:rPr>
                <w:sz w:val="20"/>
                <w:szCs w:val="20"/>
              </w:rPr>
            </w:pPr>
          </w:p>
        </w:tc>
        <w:tc>
          <w:tcPr>
            <w:tcW w:w="5760" w:type="dxa"/>
            <w:gridSpan w:val="2"/>
          </w:tcPr>
          <w:p w14:paraId="253CCC29" w14:textId="77777777" w:rsidR="002519E8" w:rsidRPr="00155339" w:rsidRDefault="002519E8" w:rsidP="00A37BAB">
            <w:pPr>
              <w:rPr>
                <w:sz w:val="20"/>
                <w:szCs w:val="20"/>
              </w:rPr>
            </w:pPr>
          </w:p>
        </w:tc>
      </w:tr>
    </w:tbl>
    <w:p w14:paraId="106451CC"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2322"/>
        <w:gridCol w:w="2322"/>
        <w:gridCol w:w="2322"/>
      </w:tblGrid>
      <w:tr w:rsidR="002519E8" w:rsidRPr="00155339" w14:paraId="6E47BFE0" w14:textId="77777777" w:rsidTr="00A37BAB">
        <w:tc>
          <w:tcPr>
            <w:tcW w:w="2322" w:type="dxa"/>
            <w:tcBorders>
              <w:top w:val="single" w:sz="4" w:space="0" w:color="auto"/>
              <w:left w:val="single" w:sz="4" w:space="0" w:color="auto"/>
              <w:bottom w:val="single" w:sz="4" w:space="0" w:color="auto"/>
              <w:right w:val="single" w:sz="4" w:space="0" w:color="auto"/>
            </w:tcBorders>
          </w:tcPr>
          <w:p w14:paraId="73A2CC22" w14:textId="77777777" w:rsidR="002519E8" w:rsidRPr="00155339" w:rsidRDefault="002519E8" w:rsidP="00A37BAB">
            <w:pPr>
              <w:rPr>
                <w:sz w:val="20"/>
                <w:szCs w:val="20"/>
              </w:rPr>
            </w:pPr>
            <w:r w:rsidRPr="00155339">
              <w:rPr>
                <w:sz w:val="20"/>
                <w:szCs w:val="20"/>
              </w:rPr>
              <w:t>ime i prezime voditelja</w:t>
            </w:r>
          </w:p>
        </w:tc>
        <w:tc>
          <w:tcPr>
            <w:tcW w:w="2322" w:type="dxa"/>
            <w:tcBorders>
              <w:top w:val="single" w:sz="4" w:space="0" w:color="auto"/>
              <w:left w:val="single" w:sz="4" w:space="0" w:color="auto"/>
              <w:bottom w:val="single" w:sz="4" w:space="0" w:color="auto"/>
              <w:right w:val="single" w:sz="4" w:space="0" w:color="auto"/>
            </w:tcBorders>
          </w:tcPr>
          <w:p w14:paraId="477E2A10" w14:textId="77777777" w:rsidR="002519E8" w:rsidRPr="00155339" w:rsidRDefault="002519E8" w:rsidP="00A37BAB">
            <w:pP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4E208F70" w14:textId="77777777" w:rsidR="002519E8" w:rsidRPr="00155339" w:rsidRDefault="002519E8" w:rsidP="00A37BAB">
            <w:pP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522B9D8B" w14:textId="77777777" w:rsidR="002519E8" w:rsidRPr="00155339" w:rsidRDefault="002519E8" w:rsidP="00A37BAB">
            <w:pPr>
              <w:rPr>
                <w:sz w:val="20"/>
                <w:szCs w:val="20"/>
              </w:rPr>
            </w:pPr>
            <w:r w:rsidRPr="00155339">
              <w:rPr>
                <w:sz w:val="20"/>
                <w:szCs w:val="20"/>
              </w:rPr>
              <w:t>termin</w:t>
            </w:r>
          </w:p>
        </w:tc>
      </w:tr>
      <w:tr w:rsidR="002519E8" w:rsidRPr="00155339" w14:paraId="29423509" w14:textId="77777777" w:rsidTr="00A37BAB">
        <w:tc>
          <w:tcPr>
            <w:tcW w:w="2322" w:type="dxa"/>
            <w:tcBorders>
              <w:top w:val="single" w:sz="4" w:space="0" w:color="auto"/>
              <w:left w:val="single" w:sz="4" w:space="0" w:color="auto"/>
              <w:bottom w:val="single" w:sz="4" w:space="0" w:color="auto"/>
              <w:right w:val="single" w:sz="4" w:space="0" w:color="auto"/>
            </w:tcBorders>
          </w:tcPr>
          <w:p w14:paraId="5198E12C" w14:textId="77777777" w:rsidR="002519E8" w:rsidRPr="00155339" w:rsidRDefault="002519E8" w:rsidP="00A37BAB">
            <w:pPr>
              <w:rPr>
                <w:sz w:val="20"/>
                <w:szCs w:val="20"/>
              </w:rPr>
            </w:pPr>
            <w:r w:rsidRPr="00155339">
              <w:rPr>
                <w:sz w:val="20"/>
                <w:szCs w:val="20"/>
              </w:rPr>
              <w:t>Tanja Sunek</w:t>
            </w:r>
          </w:p>
        </w:tc>
        <w:tc>
          <w:tcPr>
            <w:tcW w:w="2322" w:type="dxa"/>
            <w:tcBorders>
              <w:top w:val="single" w:sz="4" w:space="0" w:color="auto"/>
              <w:left w:val="single" w:sz="4" w:space="0" w:color="auto"/>
              <w:bottom w:val="single" w:sz="4" w:space="0" w:color="auto"/>
              <w:right w:val="single" w:sz="4" w:space="0" w:color="auto"/>
            </w:tcBorders>
          </w:tcPr>
          <w:p w14:paraId="710324EE" w14:textId="77777777" w:rsidR="002519E8" w:rsidRPr="00155339" w:rsidRDefault="002519E8" w:rsidP="002519E8">
            <w:pPr>
              <w:numPr>
                <w:ilvl w:val="0"/>
                <w:numId w:val="25"/>
              </w:numPr>
              <w:rPr>
                <w:sz w:val="20"/>
                <w:szCs w:val="20"/>
              </w:rPr>
            </w:pPr>
            <w:r w:rsidRPr="00155339">
              <w:rPr>
                <w:sz w:val="20"/>
                <w:szCs w:val="20"/>
              </w:rPr>
              <w:t>a,b,c</w:t>
            </w:r>
          </w:p>
        </w:tc>
        <w:tc>
          <w:tcPr>
            <w:tcW w:w="2322" w:type="dxa"/>
            <w:tcBorders>
              <w:top w:val="single" w:sz="4" w:space="0" w:color="auto"/>
              <w:left w:val="single" w:sz="4" w:space="0" w:color="auto"/>
              <w:bottom w:val="single" w:sz="4" w:space="0" w:color="auto"/>
              <w:right w:val="single" w:sz="4" w:space="0" w:color="auto"/>
            </w:tcBorders>
          </w:tcPr>
          <w:p w14:paraId="20ACB766" w14:textId="77777777" w:rsidR="002519E8" w:rsidRPr="00155339" w:rsidRDefault="002519E8" w:rsidP="00A37BAB">
            <w:pPr>
              <w:rPr>
                <w:sz w:val="20"/>
                <w:szCs w:val="20"/>
              </w:rPr>
            </w:pPr>
            <w:r w:rsidRPr="00155339">
              <w:rPr>
                <w:sz w:val="20"/>
                <w:szCs w:val="20"/>
              </w:rPr>
              <w:t>1</w:t>
            </w:r>
          </w:p>
        </w:tc>
        <w:tc>
          <w:tcPr>
            <w:tcW w:w="2322" w:type="dxa"/>
            <w:tcBorders>
              <w:top w:val="single" w:sz="4" w:space="0" w:color="auto"/>
              <w:left w:val="single" w:sz="4" w:space="0" w:color="auto"/>
              <w:bottom w:val="single" w:sz="4" w:space="0" w:color="auto"/>
              <w:right w:val="single" w:sz="4" w:space="0" w:color="auto"/>
            </w:tcBorders>
          </w:tcPr>
          <w:p w14:paraId="1D047E20" w14:textId="77777777" w:rsidR="002519E8" w:rsidRPr="00155339" w:rsidRDefault="002519E8" w:rsidP="00A37BAB">
            <w:pPr>
              <w:rPr>
                <w:sz w:val="20"/>
                <w:szCs w:val="20"/>
              </w:rPr>
            </w:pPr>
            <w:r w:rsidRPr="00155339">
              <w:rPr>
                <w:sz w:val="20"/>
                <w:szCs w:val="20"/>
              </w:rPr>
              <w:t>U: ponedjeljak, 7. sat</w:t>
            </w:r>
          </w:p>
          <w:p w14:paraId="506762B2" w14:textId="77777777" w:rsidR="002519E8" w:rsidRPr="00155339" w:rsidRDefault="002519E8" w:rsidP="00A37BAB">
            <w:pPr>
              <w:rPr>
                <w:sz w:val="20"/>
                <w:szCs w:val="20"/>
              </w:rPr>
            </w:pPr>
            <w:r w:rsidRPr="00155339">
              <w:rPr>
                <w:sz w:val="20"/>
                <w:szCs w:val="20"/>
              </w:rPr>
              <w:t>P: utorak, 0. sat</w:t>
            </w:r>
          </w:p>
        </w:tc>
      </w:tr>
      <w:tr w:rsidR="002519E8" w:rsidRPr="00155339" w14:paraId="63DACEAF" w14:textId="77777777" w:rsidTr="00A37BAB">
        <w:tc>
          <w:tcPr>
            <w:tcW w:w="2322" w:type="dxa"/>
            <w:tcBorders>
              <w:top w:val="single" w:sz="4" w:space="0" w:color="auto"/>
              <w:left w:val="single" w:sz="4" w:space="0" w:color="auto"/>
              <w:bottom w:val="single" w:sz="4" w:space="0" w:color="auto"/>
              <w:right w:val="single" w:sz="4" w:space="0" w:color="auto"/>
            </w:tcBorders>
          </w:tcPr>
          <w:p w14:paraId="6BF96319" w14:textId="77777777" w:rsidR="002519E8" w:rsidRPr="00155339" w:rsidRDefault="002519E8" w:rsidP="00A37BAB">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595BA533" w14:textId="77777777" w:rsidR="002519E8" w:rsidRPr="00155339" w:rsidRDefault="002519E8" w:rsidP="00A37BAB">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2BDD7DC1" w14:textId="77777777" w:rsidR="002519E8" w:rsidRPr="00155339" w:rsidRDefault="002519E8" w:rsidP="00A37BAB">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B2E21FD" w14:textId="77777777" w:rsidR="002519E8" w:rsidRPr="00155339" w:rsidRDefault="002519E8" w:rsidP="00A37BAB">
            <w:pPr>
              <w:rPr>
                <w:sz w:val="20"/>
                <w:szCs w:val="20"/>
              </w:rPr>
            </w:pPr>
          </w:p>
        </w:tc>
      </w:tr>
    </w:tbl>
    <w:p w14:paraId="5C37FF71"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10"/>
        <w:gridCol w:w="3950"/>
      </w:tblGrid>
      <w:tr w:rsidR="002519E8" w:rsidRPr="00155339" w14:paraId="75A1B65B" w14:textId="77777777" w:rsidTr="00A37BAB">
        <w:tc>
          <w:tcPr>
            <w:tcW w:w="3528" w:type="dxa"/>
          </w:tcPr>
          <w:p w14:paraId="6B4F7328" w14:textId="77777777" w:rsidR="002519E8" w:rsidRPr="00155339" w:rsidRDefault="002519E8" w:rsidP="00A37BAB">
            <w:pPr>
              <w:rPr>
                <w:sz w:val="20"/>
                <w:szCs w:val="20"/>
              </w:rPr>
            </w:pPr>
            <w:r w:rsidRPr="00155339">
              <w:rPr>
                <w:sz w:val="20"/>
                <w:szCs w:val="20"/>
              </w:rPr>
              <w:t>NAZIV AKTIVNOSTI/ PROGRAMA/ PROJEKTA</w:t>
            </w:r>
          </w:p>
        </w:tc>
        <w:tc>
          <w:tcPr>
            <w:tcW w:w="5760" w:type="dxa"/>
            <w:gridSpan w:val="2"/>
          </w:tcPr>
          <w:p w14:paraId="6201AEF4" w14:textId="77777777" w:rsidR="002519E8" w:rsidRPr="00155339" w:rsidRDefault="002519E8" w:rsidP="00A37BAB">
            <w:pPr>
              <w:rPr>
                <w:sz w:val="20"/>
                <w:szCs w:val="20"/>
              </w:rPr>
            </w:pPr>
            <w:r w:rsidRPr="00155339">
              <w:rPr>
                <w:sz w:val="20"/>
                <w:szCs w:val="20"/>
              </w:rPr>
              <w:t>Dodatna nastava matematike u 8. razredu</w:t>
            </w:r>
          </w:p>
        </w:tc>
      </w:tr>
      <w:tr w:rsidR="002519E8" w:rsidRPr="00155339" w14:paraId="3427B0F4" w14:textId="77777777" w:rsidTr="00A37BAB">
        <w:tc>
          <w:tcPr>
            <w:tcW w:w="3528" w:type="dxa"/>
          </w:tcPr>
          <w:p w14:paraId="57DDBA97" w14:textId="77777777" w:rsidR="002519E8" w:rsidRPr="00155339" w:rsidRDefault="002519E8" w:rsidP="00A37BAB">
            <w:pPr>
              <w:rPr>
                <w:sz w:val="20"/>
                <w:szCs w:val="20"/>
              </w:rPr>
            </w:pPr>
            <w:r w:rsidRPr="00155339">
              <w:rPr>
                <w:sz w:val="20"/>
                <w:szCs w:val="20"/>
              </w:rPr>
              <w:t>SVRHA (NAMJENA) AKTIVNOSTI</w:t>
            </w:r>
          </w:p>
        </w:tc>
        <w:tc>
          <w:tcPr>
            <w:tcW w:w="5760" w:type="dxa"/>
            <w:gridSpan w:val="2"/>
          </w:tcPr>
          <w:p w14:paraId="704C24AB" w14:textId="77777777" w:rsidR="002519E8" w:rsidRPr="00155339" w:rsidRDefault="002519E8" w:rsidP="00A37BAB">
            <w:pPr>
              <w:rPr>
                <w:sz w:val="20"/>
                <w:szCs w:val="20"/>
              </w:rPr>
            </w:pPr>
            <w:r w:rsidRPr="00155339">
              <w:rPr>
                <w:sz w:val="20"/>
                <w:szCs w:val="20"/>
              </w:rPr>
              <w:t>Proširivati  i produbljivati znanja iz matematike na sadržaje koji nisu planirani u redovnoj nastavi,rješavati zadatke logičkog tipa i pripremati učenike za natjecanja.</w:t>
            </w:r>
          </w:p>
        </w:tc>
      </w:tr>
      <w:tr w:rsidR="002519E8" w:rsidRPr="00155339" w14:paraId="2C605408" w14:textId="77777777" w:rsidTr="00A37BAB">
        <w:tc>
          <w:tcPr>
            <w:tcW w:w="3528" w:type="dxa"/>
          </w:tcPr>
          <w:p w14:paraId="71BC4BCA" w14:textId="77777777" w:rsidR="002519E8" w:rsidRPr="00155339" w:rsidRDefault="002519E8" w:rsidP="00A37BAB">
            <w:pPr>
              <w:rPr>
                <w:sz w:val="20"/>
                <w:szCs w:val="20"/>
              </w:rPr>
            </w:pPr>
            <w:r w:rsidRPr="00155339">
              <w:rPr>
                <w:sz w:val="20"/>
                <w:szCs w:val="20"/>
              </w:rPr>
              <w:lastRenderedPageBreak/>
              <w:t>CILJ</w:t>
            </w:r>
          </w:p>
        </w:tc>
        <w:tc>
          <w:tcPr>
            <w:tcW w:w="5760" w:type="dxa"/>
            <w:gridSpan w:val="2"/>
          </w:tcPr>
          <w:p w14:paraId="5FB48BB4" w14:textId="77777777" w:rsidR="002519E8" w:rsidRPr="00155339" w:rsidRDefault="002519E8" w:rsidP="00A37BAB">
            <w:pPr>
              <w:rPr>
                <w:sz w:val="20"/>
                <w:szCs w:val="20"/>
              </w:rPr>
            </w:pPr>
            <w:r w:rsidRPr="00155339">
              <w:rPr>
                <w:sz w:val="20"/>
                <w:szCs w:val="20"/>
              </w:rPr>
              <w:t>Razvijanje interesa i sklonosti prema matematici, proširivanje i produbljivanje matematičkog znanja i pripremanje učenika za natjecanja.</w:t>
            </w:r>
          </w:p>
        </w:tc>
      </w:tr>
      <w:tr w:rsidR="002519E8" w:rsidRPr="00155339" w14:paraId="63578A68" w14:textId="77777777" w:rsidTr="00A37BAB">
        <w:tc>
          <w:tcPr>
            <w:tcW w:w="3528" w:type="dxa"/>
          </w:tcPr>
          <w:p w14:paraId="06847001" w14:textId="77777777" w:rsidR="002519E8" w:rsidRPr="00155339" w:rsidRDefault="002519E8" w:rsidP="00A37BAB">
            <w:pPr>
              <w:rPr>
                <w:sz w:val="20"/>
                <w:szCs w:val="20"/>
              </w:rPr>
            </w:pPr>
            <w:r w:rsidRPr="00155339">
              <w:rPr>
                <w:sz w:val="20"/>
                <w:szCs w:val="20"/>
              </w:rPr>
              <w:t>ZADACI</w:t>
            </w:r>
          </w:p>
        </w:tc>
        <w:tc>
          <w:tcPr>
            <w:tcW w:w="5760" w:type="dxa"/>
            <w:gridSpan w:val="2"/>
          </w:tcPr>
          <w:p w14:paraId="21C99993" w14:textId="77777777" w:rsidR="002519E8" w:rsidRPr="00155339" w:rsidRDefault="002519E8" w:rsidP="00A37BAB">
            <w:pPr>
              <w:rPr>
                <w:sz w:val="20"/>
                <w:szCs w:val="20"/>
              </w:rPr>
            </w:pPr>
            <w:r w:rsidRPr="00155339">
              <w:rPr>
                <w:sz w:val="20"/>
                <w:szCs w:val="20"/>
              </w:rPr>
              <w:t>Učenici će:</w:t>
            </w:r>
          </w:p>
          <w:p w14:paraId="4E15739E" w14:textId="77777777" w:rsidR="002519E8" w:rsidRPr="00155339" w:rsidRDefault="002519E8" w:rsidP="00A37BAB">
            <w:pPr>
              <w:rPr>
                <w:sz w:val="20"/>
                <w:szCs w:val="20"/>
              </w:rPr>
            </w:pPr>
            <w:r w:rsidRPr="00155339">
              <w:rPr>
                <w:sz w:val="20"/>
                <w:szCs w:val="20"/>
              </w:rPr>
              <w:t>-usvojiti osnovna matematička znanja i vještine   te ih primjenjivati u svakodnevnom životu</w:t>
            </w:r>
          </w:p>
          <w:p w14:paraId="28015EB9" w14:textId="77777777" w:rsidR="002519E8" w:rsidRPr="00155339" w:rsidRDefault="002519E8" w:rsidP="00A37BAB">
            <w:pPr>
              <w:rPr>
                <w:sz w:val="20"/>
                <w:szCs w:val="20"/>
              </w:rPr>
            </w:pPr>
            <w:r w:rsidRPr="00155339">
              <w:rPr>
                <w:sz w:val="20"/>
                <w:szCs w:val="20"/>
              </w:rPr>
              <w:t>-istraživati i učiti pomoću džepnog računala</w:t>
            </w:r>
          </w:p>
          <w:p w14:paraId="579BAF61" w14:textId="77777777" w:rsidR="002519E8" w:rsidRPr="00155339" w:rsidRDefault="002519E8" w:rsidP="00A37BAB">
            <w:pPr>
              <w:rPr>
                <w:sz w:val="20"/>
                <w:szCs w:val="20"/>
              </w:rPr>
            </w:pPr>
            <w:r w:rsidRPr="00155339">
              <w:rPr>
                <w:sz w:val="20"/>
                <w:szCs w:val="20"/>
              </w:rPr>
              <w:t>-razviti pozitivan odnos prema matematici</w:t>
            </w:r>
          </w:p>
          <w:p w14:paraId="0AA403B8" w14:textId="77777777" w:rsidR="002519E8" w:rsidRPr="00155339" w:rsidRDefault="002519E8" w:rsidP="00A37BAB">
            <w:pPr>
              <w:rPr>
                <w:sz w:val="20"/>
                <w:szCs w:val="20"/>
              </w:rPr>
            </w:pPr>
            <w:r w:rsidRPr="00155339">
              <w:rPr>
                <w:sz w:val="20"/>
                <w:szCs w:val="20"/>
              </w:rPr>
              <w:t>-razviti svijest o vlastitim matematičkim sposobnostima</w:t>
            </w:r>
          </w:p>
          <w:p w14:paraId="512F5766" w14:textId="77777777" w:rsidR="002519E8" w:rsidRPr="00155339" w:rsidRDefault="002519E8" w:rsidP="00A37BAB">
            <w:pPr>
              <w:rPr>
                <w:sz w:val="20"/>
                <w:szCs w:val="20"/>
              </w:rPr>
            </w:pPr>
            <w:r w:rsidRPr="00155339">
              <w:rPr>
                <w:sz w:val="20"/>
                <w:szCs w:val="20"/>
              </w:rPr>
              <w:t>-steći podlogu za učenje kroz cijeli život i nastavak matematičkog obrazovanja</w:t>
            </w:r>
          </w:p>
          <w:p w14:paraId="2038CEAE" w14:textId="77777777" w:rsidR="002519E8" w:rsidRPr="00155339" w:rsidRDefault="002519E8" w:rsidP="00A37BAB">
            <w:pPr>
              <w:rPr>
                <w:sz w:val="20"/>
                <w:szCs w:val="20"/>
              </w:rPr>
            </w:pPr>
            <w:r w:rsidRPr="00155339">
              <w:rPr>
                <w:sz w:val="20"/>
                <w:szCs w:val="20"/>
              </w:rPr>
              <w:t>-navikavati se na strogo pridržavanje matematičkog zapisivanja i matematičkih  pravila</w:t>
            </w:r>
          </w:p>
          <w:p w14:paraId="3E5DAEE5" w14:textId="77777777" w:rsidR="002519E8" w:rsidRPr="00155339" w:rsidRDefault="002519E8" w:rsidP="00A37BAB">
            <w:pPr>
              <w:rPr>
                <w:sz w:val="20"/>
                <w:szCs w:val="20"/>
              </w:rPr>
            </w:pPr>
            <w:r w:rsidRPr="00155339">
              <w:rPr>
                <w:sz w:val="20"/>
                <w:szCs w:val="20"/>
              </w:rPr>
              <w:t>-primjenjivati matematičke pojmove i postupke u različitim situacijama</w:t>
            </w:r>
          </w:p>
          <w:p w14:paraId="2B0B5E2F" w14:textId="77777777" w:rsidR="002519E8" w:rsidRPr="00155339" w:rsidRDefault="002519E8" w:rsidP="00A37BAB">
            <w:pPr>
              <w:rPr>
                <w:sz w:val="20"/>
                <w:szCs w:val="20"/>
              </w:rPr>
            </w:pPr>
            <w:r w:rsidRPr="00155339">
              <w:rPr>
                <w:sz w:val="20"/>
                <w:szCs w:val="20"/>
              </w:rPr>
              <w:t>-zaključivati nepotpunom indukcijom i dedukcijom s malim brojem koraka</w:t>
            </w:r>
          </w:p>
          <w:p w14:paraId="6E29067D" w14:textId="77777777" w:rsidR="002519E8" w:rsidRPr="00155339" w:rsidRDefault="002519E8" w:rsidP="00A37BAB">
            <w:pPr>
              <w:rPr>
                <w:sz w:val="20"/>
                <w:szCs w:val="20"/>
              </w:rPr>
            </w:pPr>
            <w:r w:rsidRPr="00155339">
              <w:rPr>
                <w:sz w:val="20"/>
                <w:szCs w:val="20"/>
              </w:rPr>
              <w:t>-obrazlagati odabir matematičkih postupaka i utvrditi smislenost dobivenog rezultata</w:t>
            </w:r>
          </w:p>
          <w:p w14:paraId="36EAEC50" w14:textId="77777777" w:rsidR="002519E8" w:rsidRPr="00155339" w:rsidRDefault="002519E8" w:rsidP="00A37BAB">
            <w:pPr>
              <w:rPr>
                <w:sz w:val="20"/>
                <w:szCs w:val="20"/>
              </w:rPr>
            </w:pPr>
            <w:r w:rsidRPr="00155339">
              <w:rPr>
                <w:sz w:val="20"/>
                <w:szCs w:val="20"/>
              </w:rPr>
              <w:t>-postaviti i analizirati problem, isplanirati njegovo rješenje odabirom pravilnog postupka, riješiti ga te interpretirati i vrednovati rješenje i postupak</w:t>
            </w:r>
          </w:p>
          <w:p w14:paraId="6D787920" w14:textId="77777777" w:rsidR="002519E8" w:rsidRPr="00155339" w:rsidRDefault="002519E8" w:rsidP="00A37BAB">
            <w:pPr>
              <w:rPr>
                <w:sz w:val="20"/>
                <w:szCs w:val="20"/>
              </w:rPr>
            </w:pPr>
            <w:r w:rsidRPr="00155339">
              <w:rPr>
                <w:sz w:val="20"/>
                <w:szCs w:val="20"/>
              </w:rPr>
              <w:t>-uočavati pravilnosti vezane uz skupove brojeva,njihove zapise i računske operacije te ih primjenjivati</w:t>
            </w:r>
          </w:p>
          <w:p w14:paraId="41CBA614" w14:textId="77777777" w:rsidR="002519E8" w:rsidRPr="00155339" w:rsidRDefault="002519E8" w:rsidP="00A37BAB">
            <w:pPr>
              <w:rPr>
                <w:sz w:val="20"/>
                <w:szCs w:val="20"/>
              </w:rPr>
            </w:pPr>
            <w:r w:rsidRPr="00155339">
              <w:rPr>
                <w:sz w:val="20"/>
                <w:szCs w:val="20"/>
              </w:rPr>
              <w:t>-zapisivati jednostavne formule i izraze u općem obliku (pomoću slova) i umjesto njih uvrstiti konkretne vrijednosti</w:t>
            </w:r>
          </w:p>
          <w:p w14:paraId="3CAF2502" w14:textId="77777777" w:rsidR="002519E8" w:rsidRPr="00155339" w:rsidRDefault="002519E8" w:rsidP="00A37BAB">
            <w:pPr>
              <w:rPr>
                <w:sz w:val="20"/>
                <w:szCs w:val="20"/>
              </w:rPr>
            </w:pPr>
          </w:p>
          <w:p w14:paraId="262B8C1A" w14:textId="77777777" w:rsidR="002519E8" w:rsidRPr="00155339" w:rsidRDefault="002519E8" w:rsidP="00A37BAB">
            <w:pPr>
              <w:rPr>
                <w:sz w:val="20"/>
                <w:szCs w:val="20"/>
              </w:rPr>
            </w:pPr>
          </w:p>
          <w:p w14:paraId="6FAA9B22" w14:textId="77777777" w:rsidR="002519E8" w:rsidRPr="00155339" w:rsidRDefault="002519E8" w:rsidP="00A37BAB">
            <w:pPr>
              <w:rPr>
                <w:sz w:val="20"/>
                <w:szCs w:val="20"/>
              </w:rPr>
            </w:pPr>
          </w:p>
          <w:p w14:paraId="7F0E5172" w14:textId="77777777" w:rsidR="002519E8" w:rsidRPr="00155339" w:rsidRDefault="002519E8" w:rsidP="00A37BAB">
            <w:pPr>
              <w:rPr>
                <w:sz w:val="20"/>
                <w:szCs w:val="20"/>
              </w:rPr>
            </w:pPr>
          </w:p>
        </w:tc>
      </w:tr>
      <w:tr w:rsidR="002519E8" w:rsidRPr="00155339" w14:paraId="7A6F37A9" w14:textId="77777777" w:rsidTr="00A37BAB">
        <w:tc>
          <w:tcPr>
            <w:tcW w:w="3528" w:type="dxa"/>
          </w:tcPr>
          <w:p w14:paraId="3065ABB2" w14:textId="77777777" w:rsidR="002519E8" w:rsidRPr="00155339" w:rsidRDefault="002519E8" w:rsidP="00A37BAB">
            <w:pPr>
              <w:rPr>
                <w:sz w:val="20"/>
                <w:szCs w:val="20"/>
              </w:rPr>
            </w:pPr>
            <w:r w:rsidRPr="00155339">
              <w:rPr>
                <w:sz w:val="20"/>
                <w:szCs w:val="20"/>
              </w:rPr>
              <w:t>NOSITELJI AKTIVNOSTI</w:t>
            </w:r>
          </w:p>
        </w:tc>
        <w:tc>
          <w:tcPr>
            <w:tcW w:w="5760" w:type="dxa"/>
            <w:gridSpan w:val="2"/>
          </w:tcPr>
          <w:p w14:paraId="4778A56E" w14:textId="77777777" w:rsidR="002519E8" w:rsidRPr="00155339" w:rsidRDefault="002519E8" w:rsidP="00A37BAB">
            <w:pPr>
              <w:rPr>
                <w:sz w:val="20"/>
                <w:szCs w:val="20"/>
              </w:rPr>
            </w:pPr>
            <w:r w:rsidRPr="00155339">
              <w:rPr>
                <w:sz w:val="20"/>
                <w:szCs w:val="20"/>
              </w:rPr>
              <w:t>Učitelji matematike</w:t>
            </w:r>
          </w:p>
        </w:tc>
      </w:tr>
      <w:tr w:rsidR="002519E8" w:rsidRPr="00155339" w14:paraId="06697CA6" w14:textId="77777777" w:rsidTr="00A37BAB">
        <w:tc>
          <w:tcPr>
            <w:tcW w:w="3528" w:type="dxa"/>
          </w:tcPr>
          <w:p w14:paraId="17B75245" w14:textId="77777777" w:rsidR="002519E8" w:rsidRPr="00155339" w:rsidRDefault="002519E8" w:rsidP="00A37BAB">
            <w:pPr>
              <w:rPr>
                <w:sz w:val="20"/>
                <w:szCs w:val="20"/>
              </w:rPr>
            </w:pPr>
            <w:r w:rsidRPr="00155339">
              <w:rPr>
                <w:sz w:val="20"/>
                <w:szCs w:val="20"/>
              </w:rPr>
              <w:t>KORISNICI AKTIVNOSTI</w:t>
            </w:r>
          </w:p>
        </w:tc>
        <w:tc>
          <w:tcPr>
            <w:tcW w:w="5760" w:type="dxa"/>
            <w:gridSpan w:val="2"/>
          </w:tcPr>
          <w:p w14:paraId="6EDBEEEA" w14:textId="77777777" w:rsidR="002519E8" w:rsidRPr="00155339" w:rsidRDefault="002519E8" w:rsidP="00A37BAB">
            <w:pPr>
              <w:rPr>
                <w:sz w:val="20"/>
                <w:szCs w:val="20"/>
              </w:rPr>
            </w:pPr>
            <w:r w:rsidRPr="00155339">
              <w:rPr>
                <w:sz w:val="20"/>
                <w:szCs w:val="20"/>
              </w:rPr>
              <w:t>Učenici 8. razreda</w:t>
            </w:r>
          </w:p>
        </w:tc>
      </w:tr>
      <w:tr w:rsidR="002519E8" w:rsidRPr="00155339" w14:paraId="0275FC5B" w14:textId="77777777" w:rsidTr="00A37BAB">
        <w:trPr>
          <w:trHeight w:val="84"/>
        </w:trPr>
        <w:tc>
          <w:tcPr>
            <w:tcW w:w="3528" w:type="dxa"/>
            <w:vMerge w:val="restart"/>
          </w:tcPr>
          <w:p w14:paraId="17DFA6AD" w14:textId="77777777" w:rsidR="002519E8" w:rsidRPr="00155339" w:rsidRDefault="002519E8" w:rsidP="00A37BAB">
            <w:pPr>
              <w:rPr>
                <w:sz w:val="20"/>
                <w:szCs w:val="20"/>
              </w:rPr>
            </w:pPr>
            <w:r w:rsidRPr="00155339">
              <w:rPr>
                <w:sz w:val="20"/>
                <w:szCs w:val="20"/>
              </w:rPr>
              <w:t>NAČIN REALIZACIJE AKTIVNOSTI</w:t>
            </w:r>
          </w:p>
          <w:p w14:paraId="7A0A016D" w14:textId="77777777" w:rsidR="002519E8" w:rsidRPr="00155339" w:rsidRDefault="002519E8" w:rsidP="00A37BAB">
            <w:pPr>
              <w:rPr>
                <w:sz w:val="20"/>
                <w:szCs w:val="20"/>
              </w:rPr>
            </w:pPr>
          </w:p>
          <w:p w14:paraId="6CE5B6D8" w14:textId="77777777" w:rsidR="002519E8" w:rsidRPr="00155339" w:rsidRDefault="002519E8" w:rsidP="00A37BAB">
            <w:pPr>
              <w:rPr>
                <w:sz w:val="20"/>
                <w:szCs w:val="20"/>
              </w:rPr>
            </w:pPr>
          </w:p>
          <w:p w14:paraId="43A46D3C" w14:textId="77777777" w:rsidR="002519E8" w:rsidRPr="00155339" w:rsidRDefault="002519E8" w:rsidP="00A37BAB">
            <w:pPr>
              <w:rPr>
                <w:sz w:val="20"/>
                <w:szCs w:val="20"/>
              </w:rPr>
            </w:pPr>
            <w:r w:rsidRPr="00155339">
              <w:rPr>
                <w:sz w:val="20"/>
                <w:szCs w:val="20"/>
              </w:rPr>
              <w:t>Učionički tip rada s učenicima uz uporabu nastavnih sredstava i pomagala (nastavni listići,zbirke zadataka,zadaci s natjecanja).Aktivnost će biti realizirana prema Nastavnom  planu i programu.</w:t>
            </w:r>
          </w:p>
        </w:tc>
        <w:tc>
          <w:tcPr>
            <w:tcW w:w="1810" w:type="dxa"/>
          </w:tcPr>
          <w:p w14:paraId="15FF7EE0" w14:textId="77777777" w:rsidR="002519E8" w:rsidRPr="00155339" w:rsidRDefault="002519E8" w:rsidP="00A37BAB">
            <w:pPr>
              <w:rPr>
                <w:sz w:val="20"/>
                <w:szCs w:val="20"/>
              </w:rPr>
            </w:pPr>
            <w:r w:rsidRPr="00155339">
              <w:rPr>
                <w:sz w:val="20"/>
                <w:szCs w:val="20"/>
              </w:rPr>
              <w:t>SADRŽAJI</w:t>
            </w:r>
          </w:p>
        </w:tc>
        <w:tc>
          <w:tcPr>
            <w:tcW w:w="3950" w:type="dxa"/>
          </w:tcPr>
          <w:p w14:paraId="05B31652" w14:textId="77777777" w:rsidR="002519E8" w:rsidRPr="00155339" w:rsidRDefault="002519E8" w:rsidP="00A37BAB">
            <w:pPr>
              <w:rPr>
                <w:sz w:val="20"/>
                <w:szCs w:val="20"/>
              </w:rPr>
            </w:pPr>
          </w:p>
          <w:p w14:paraId="426BEB15" w14:textId="77777777" w:rsidR="002519E8" w:rsidRPr="00155339" w:rsidRDefault="002519E8" w:rsidP="00A37BAB">
            <w:pPr>
              <w:rPr>
                <w:sz w:val="20"/>
                <w:szCs w:val="20"/>
              </w:rPr>
            </w:pPr>
          </w:p>
          <w:p w14:paraId="41264D4F" w14:textId="77777777" w:rsidR="002519E8" w:rsidRPr="00155339" w:rsidRDefault="002519E8" w:rsidP="00A37BAB">
            <w:pPr>
              <w:rPr>
                <w:sz w:val="20"/>
                <w:szCs w:val="20"/>
              </w:rPr>
            </w:pPr>
          </w:p>
          <w:p w14:paraId="7570B0E1" w14:textId="77777777" w:rsidR="002519E8" w:rsidRPr="00155339" w:rsidRDefault="002519E8" w:rsidP="00A37BAB">
            <w:pPr>
              <w:rPr>
                <w:sz w:val="20"/>
                <w:szCs w:val="20"/>
              </w:rPr>
            </w:pPr>
            <w:r w:rsidRPr="00155339">
              <w:rPr>
                <w:sz w:val="20"/>
                <w:szCs w:val="20"/>
              </w:rPr>
              <w:t>1. Kvadriranje i korjenovanje</w:t>
            </w:r>
          </w:p>
          <w:p w14:paraId="7F3E9821" w14:textId="77777777" w:rsidR="002519E8" w:rsidRPr="00155339" w:rsidRDefault="002519E8" w:rsidP="00A37BAB">
            <w:pPr>
              <w:rPr>
                <w:sz w:val="20"/>
                <w:szCs w:val="20"/>
              </w:rPr>
            </w:pPr>
            <w:r w:rsidRPr="00155339">
              <w:rPr>
                <w:sz w:val="20"/>
                <w:szCs w:val="20"/>
              </w:rPr>
              <w:t>2. Pitagorin poučak</w:t>
            </w:r>
          </w:p>
          <w:p w14:paraId="1F5F1583" w14:textId="77777777" w:rsidR="002519E8" w:rsidRPr="00155339" w:rsidRDefault="002519E8" w:rsidP="00A37BAB">
            <w:pPr>
              <w:rPr>
                <w:sz w:val="20"/>
                <w:szCs w:val="20"/>
              </w:rPr>
            </w:pPr>
            <w:r w:rsidRPr="00155339">
              <w:rPr>
                <w:sz w:val="20"/>
                <w:szCs w:val="20"/>
              </w:rPr>
              <w:t>3. Realni brojevi</w:t>
            </w:r>
          </w:p>
          <w:p w14:paraId="1DC90F3E" w14:textId="77777777" w:rsidR="002519E8" w:rsidRPr="00155339" w:rsidRDefault="002519E8" w:rsidP="00A37BAB">
            <w:pPr>
              <w:rPr>
                <w:sz w:val="20"/>
                <w:szCs w:val="20"/>
              </w:rPr>
            </w:pPr>
            <w:r w:rsidRPr="00155339">
              <w:rPr>
                <w:sz w:val="20"/>
                <w:szCs w:val="20"/>
              </w:rPr>
              <w:t>4. Geometrija prostora</w:t>
            </w:r>
          </w:p>
          <w:p w14:paraId="455A9065" w14:textId="77777777" w:rsidR="002519E8" w:rsidRPr="00155339" w:rsidRDefault="002519E8" w:rsidP="00A37BAB">
            <w:pPr>
              <w:rPr>
                <w:sz w:val="20"/>
                <w:szCs w:val="20"/>
              </w:rPr>
            </w:pPr>
            <w:r w:rsidRPr="00155339">
              <w:rPr>
                <w:sz w:val="20"/>
                <w:szCs w:val="20"/>
              </w:rPr>
              <w:t>5. Geometrijska tijela</w:t>
            </w:r>
          </w:p>
          <w:p w14:paraId="3E62487C" w14:textId="77777777" w:rsidR="002519E8" w:rsidRPr="00155339" w:rsidRDefault="002519E8" w:rsidP="00A37BAB">
            <w:pPr>
              <w:rPr>
                <w:sz w:val="20"/>
                <w:szCs w:val="20"/>
              </w:rPr>
            </w:pPr>
            <w:r w:rsidRPr="00155339">
              <w:rPr>
                <w:sz w:val="20"/>
                <w:szCs w:val="20"/>
              </w:rPr>
              <w:t>6. Preslikavanja ravnine</w:t>
            </w:r>
          </w:p>
          <w:p w14:paraId="5B83960F" w14:textId="77777777" w:rsidR="002519E8" w:rsidRPr="00155339" w:rsidRDefault="002519E8" w:rsidP="00A37BAB">
            <w:pPr>
              <w:rPr>
                <w:sz w:val="20"/>
                <w:szCs w:val="20"/>
              </w:rPr>
            </w:pPr>
            <w:r w:rsidRPr="00155339">
              <w:rPr>
                <w:sz w:val="20"/>
                <w:szCs w:val="20"/>
              </w:rPr>
              <w:t>7. Zadatci logičkog tipa</w:t>
            </w:r>
          </w:p>
          <w:p w14:paraId="6220B58F" w14:textId="77777777" w:rsidR="002519E8" w:rsidRPr="00155339" w:rsidRDefault="002519E8" w:rsidP="00A37BAB">
            <w:pPr>
              <w:rPr>
                <w:sz w:val="20"/>
                <w:szCs w:val="20"/>
              </w:rPr>
            </w:pPr>
            <w:r w:rsidRPr="00155339">
              <w:rPr>
                <w:sz w:val="20"/>
                <w:szCs w:val="20"/>
              </w:rPr>
              <w:t>8. Pripreme za natjecanja</w:t>
            </w:r>
          </w:p>
          <w:p w14:paraId="1BE20F4F" w14:textId="77777777" w:rsidR="002519E8" w:rsidRPr="00155339" w:rsidRDefault="002519E8" w:rsidP="00A37BAB">
            <w:pPr>
              <w:rPr>
                <w:sz w:val="20"/>
                <w:szCs w:val="20"/>
              </w:rPr>
            </w:pPr>
          </w:p>
          <w:p w14:paraId="4A7213CE" w14:textId="77777777" w:rsidR="002519E8" w:rsidRPr="00155339" w:rsidRDefault="002519E8" w:rsidP="00A37BAB">
            <w:pPr>
              <w:rPr>
                <w:sz w:val="20"/>
                <w:szCs w:val="20"/>
              </w:rPr>
            </w:pPr>
          </w:p>
          <w:p w14:paraId="156E91F7" w14:textId="77777777" w:rsidR="002519E8" w:rsidRPr="00155339" w:rsidRDefault="002519E8" w:rsidP="00A37BAB">
            <w:pPr>
              <w:rPr>
                <w:sz w:val="20"/>
                <w:szCs w:val="20"/>
              </w:rPr>
            </w:pPr>
          </w:p>
          <w:p w14:paraId="4DE27930" w14:textId="77777777" w:rsidR="002519E8" w:rsidRPr="00155339" w:rsidRDefault="002519E8" w:rsidP="00A37BAB">
            <w:pPr>
              <w:rPr>
                <w:sz w:val="20"/>
                <w:szCs w:val="20"/>
              </w:rPr>
            </w:pPr>
          </w:p>
          <w:p w14:paraId="044FF2B8" w14:textId="77777777" w:rsidR="002519E8" w:rsidRPr="00155339" w:rsidRDefault="002519E8" w:rsidP="00A37BAB">
            <w:pPr>
              <w:rPr>
                <w:sz w:val="20"/>
                <w:szCs w:val="20"/>
              </w:rPr>
            </w:pPr>
          </w:p>
          <w:p w14:paraId="0A1F2CE0" w14:textId="77777777" w:rsidR="002519E8" w:rsidRPr="00155339" w:rsidRDefault="002519E8" w:rsidP="00A37BAB">
            <w:pPr>
              <w:rPr>
                <w:sz w:val="20"/>
                <w:szCs w:val="20"/>
              </w:rPr>
            </w:pPr>
          </w:p>
          <w:p w14:paraId="69095168" w14:textId="77777777" w:rsidR="002519E8" w:rsidRPr="00155339" w:rsidRDefault="002519E8" w:rsidP="00A37BAB">
            <w:pPr>
              <w:rPr>
                <w:sz w:val="20"/>
                <w:szCs w:val="20"/>
              </w:rPr>
            </w:pPr>
          </w:p>
          <w:p w14:paraId="2585004A" w14:textId="77777777" w:rsidR="002519E8" w:rsidRPr="00155339" w:rsidRDefault="002519E8" w:rsidP="00A37BAB">
            <w:pPr>
              <w:rPr>
                <w:sz w:val="20"/>
                <w:szCs w:val="20"/>
              </w:rPr>
            </w:pPr>
          </w:p>
          <w:p w14:paraId="7A68D3DF" w14:textId="77777777" w:rsidR="002519E8" w:rsidRPr="00155339" w:rsidRDefault="002519E8" w:rsidP="00A37BAB">
            <w:pPr>
              <w:rPr>
                <w:sz w:val="20"/>
                <w:szCs w:val="20"/>
              </w:rPr>
            </w:pPr>
          </w:p>
          <w:p w14:paraId="22950CAC" w14:textId="77777777" w:rsidR="002519E8" w:rsidRPr="00155339" w:rsidRDefault="002519E8" w:rsidP="00A37BAB">
            <w:pPr>
              <w:rPr>
                <w:sz w:val="20"/>
                <w:szCs w:val="20"/>
              </w:rPr>
            </w:pPr>
          </w:p>
          <w:p w14:paraId="4B13E34C" w14:textId="77777777" w:rsidR="002519E8" w:rsidRPr="00155339" w:rsidRDefault="002519E8" w:rsidP="00A37BAB">
            <w:pPr>
              <w:rPr>
                <w:sz w:val="20"/>
                <w:szCs w:val="20"/>
              </w:rPr>
            </w:pPr>
          </w:p>
          <w:p w14:paraId="5503B905" w14:textId="77777777" w:rsidR="002519E8" w:rsidRPr="00155339" w:rsidRDefault="002519E8" w:rsidP="00A37BAB">
            <w:pPr>
              <w:rPr>
                <w:sz w:val="20"/>
                <w:szCs w:val="20"/>
              </w:rPr>
            </w:pPr>
          </w:p>
          <w:p w14:paraId="0ADDC990" w14:textId="77777777" w:rsidR="002519E8" w:rsidRPr="00155339" w:rsidRDefault="002519E8" w:rsidP="00A37BAB">
            <w:pPr>
              <w:rPr>
                <w:sz w:val="20"/>
                <w:szCs w:val="20"/>
              </w:rPr>
            </w:pPr>
          </w:p>
          <w:p w14:paraId="798A5D7E" w14:textId="77777777" w:rsidR="002519E8" w:rsidRPr="00155339" w:rsidRDefault="002519E8" w:rsidP="00A37BAB">
            <w:pPr>
              <w:rPr>
                <w:sz w:val="20"/>
                <w:szCs w:val="20"/>
              </w:rPr>
            </w:pPr>
          </w:p>
          <w:p w14:paraId="4C31B637" w14:textId="77777777" w:rsidR="002519E8" w:rsidRPr="00155339" w:rsidRDefault="002519E8" w:rsidP="00A37BAB">
            <w:pPr>
              <w:rPr>
                <w:sz w:val="20"/>
                <w:szCs w:val="20"/>
              </w:rPr>
            </w:pPr>
          </w:p>
          <w:p w14:paraId="2A28372B" w14:textId="77777777" w:rsidR="002519E8" w:rsidRPr="00155339" w:rsidRDefault="002519E8" w:rsidP="00A37BAB">
            <w:pPr>
              <w:rPr>
                <w:sz w:val="20"/>
                <w:szCs w:val="20"/>
              </w:rPr>
            </w:pPr>
          </w:p>
          <w:p w14:paraId="63D948A2" w14:textId="77777777" w:rsidR="002519E8" w:rsidRPr="00155339" w:rsidRDefault="002519E8" w:rsidP="00A37BAB">
            <w:pPr>
              <w:rPr>
                <w:sz w:val="20"/>
                <w:szCs w:val="20"/>
              </w:rPr>
            </w:pPr>
          </w:p>
          <w:p w14:paraId="21C44ACA" w14:textId="77777777" w:rsidR="002519E8" w:rsidRPr="00155339" w:rsidRDefault="002519E8" w:rsidP="00A37BAB">
            <w:pPr>
              <w:rPr>
                <w:sz w:val="20"/>
                <w:szCs w:val="20"/>
              </w:rPr>
            </w:pPr>
          </w:p>
        </w:tc>
      </w:tr>
      <w:tr w:rsidR="002519E8" w:rsidRPr="00155339" w14:paraId="6884DAF8" w14:textId="77777777" w:rsidTr="00A37BAB">
        <w:trPr>
          <w:trHeight w:val="82"/>
        </w:trPr>
        <w:tc>
          <w:tcPr>
            <w:tcW w:w="3528" w:type="dxa"/>
            <w:vMerge/>
          </w:tcPr>
          <w:p w14:paraId="035EE1CA" w14:textId="77777777" w:rsidR="002519E8" w:rsidRPr="00155339" w:rsidRDefault="002519E8" w:rsidP="00A37BAB">
            <w:pPr>
              <w:rPr>
                <w:sz w:val="20"/>
                <w:szCs w:val="20"/>
              </w:rPr>
            </w:pPr>
          </w:p>
        </w:tc>
        <w:tc>
          <w:tcPr>
            <w:tcW w:w="1810" w:type="dxa"/>
          </w:tcPr>
          <w:p w14:paraId="6A08B4BC" w14:textId="77777777" w:rsidR="002519E8" w:rsidRPr="00155339" w:rsidRDefault="002519E8" w:rsidP="00A37BAB">
            <w:pPr>
              <w:rPr>
                <w:sz w:val="20"/>
                <w:szCs w:val="20"/>
              </w:rPr>
            </w:pPr>
            <w:r w:rsidRPr="00155339">
              <w:rPr>
                <w:sz w:val="20"/>
                <w:szCs w:val="20"/>
              </w:rPr>
              <w:t>SOCIOLOŠKI OBLICI RADA</w:t>
            </w:r>
          </w:p>
        </w:tc>
        <w:tc>
          <w:tcPr>
            <w:tcW w:w="3950" w:type="dxa"/>
          </w:tcPr>
          <w:p w14:paraId="6B0A8386" w14:textId="77777777" w:rsidR="002519E8" w:rsidRPr="00155339" w:rsidRDefault="002519E8" w:rsidP="00A37BAB">
            <w:pPr>
              <w:rPr>
                <w:sz w:val="20"/>
                <w:szCs w:val="20"/>
              </w:rPr>
            </w:pPr>
          </w:p>
          <w:p w14:paraId="0D64AA89" w14:textId="77777777" w:rsidR="002519E8" w:rsidRPr="00155339" w:rsidRDefault="002519E8" w:rsidP="00A37BAB">
            <w:pPr>
              <w:rPr>
                <w:sz w:val="20"/>
                <w:szCs w:val="20"/>
              </w:rPr>
            </w:pPr>
          </w:p>
          <w:p w14:paraId="69EF112D" w14:textId="77777777" w:rsidR="002519E8" w:rsidRPr="00155339" w:rsidRDefault="002519E8" w:rsidP="00A37BAB">
            <w:pPr>
              <w:rPr>
                <w:sz w:val="20"/>
                <w:szCs w:val="20"/>
              </w:rPr>
            </w:pPr>
            <w:r w:rsidRPr="00155339">
              <w:rPr>
                <w:sz w:val="20"/>
                <w:szCs w:val="20"/>
              </w:rPr>
              <w:t>-frontalni</w:t>
            </w:r>
          </w:p>
          <w:p w14:paraId="1372C929" w14:textId="77777777" w:rsidR="002519E8" w:rsidRPr="00155339" w:rsidRDefault="002519E8" w:rsidP="00A37BAB">
            <w:pPr>
              <w:rPr>
                <w:sz w:val="20"/>
                <w:szCs w:val="20"/>
              </w:rPr>
            </w:pPr>
            <w:r w:rsidRPr="00155339">
              <w:rPr>
                <w:sz w:val="20"/>
                <w:szCs w:val="20"/>
              </w:rPr>
              <w:t>-individualni</w:t>
            </w:r>
          </w:p>
          <w:p w14:paraId="359BED42" w14:textId="77777777" w:rsidR="002519E8" w:rsidRPr="00155339" w:rsidRDefault="002519E8" w:rsidP="00A37BAB">
            <w:pPr>
              <w:rPr>
                <w:sz w:val="20"/>
                <w:szCs w:val="20"/>
              </w:rPr>
            </w:pPr>
            <w:r w:rsidRPr="00155339">
              <w:rPr>
                <w:sz w:val="20"/>
                <w:szCs w:val="20"/>
              </w:rPr>
              <w:lastRenderedPageBreak/>
              <w:t>-rad u skupinama</w:t>
            </w:r>
          </w:p>
          <w:p w14:paraId="39E9BBC4" w14:textId="77777777" w:rsidR="002519E8" w:rsidRPr="00155339" w:rsidRDefault="002519E8" w:rsidP="00A37BAB">
            <w:pPr>
              <w:rPr>
                <w:sz w:val="20"/>
                <w:szCs w:val="20"/>
              </w:rPr>
            </w:pPr>
            <w:r w:rsidRPr="00155339">
              <w:rPr>
                <w:sz w:val="20"/>
                <w:szCs w:val="20"/>
              </w:rPr>
              <w:t>-rad u paru</w:t>
            </w:r>
          </w:p>
          <w:p w14:paraId="56D53048" w14:textId="77777777" w:rsidR="002519E8" w:rsidRPr="00155339" w:rsidRDefault="002519E8" w:rsidP="00A37BAB">
            <w:pPr>
              <w:rPr>
                <w:sz w:val="20"/>
                <w:szCs w:val="20"/>
              </w:rPr>
            </w:pPr>
          </w:p>
          <w:p w14:paraId="4BAA3171" w14:textId="77777777" w:rsidR="002519E8" w:rsidRPr="00155339" w:rsidRDefault="002519E8" w:rsidP="00A37BAB">
            <w:pPr>
              <w:rPr>
                <w:sz w:val="20"/>
                <w:szCs w:val="20"/>
              </w:rPr>
            </w:pPr>
          </w:p>
          <w:p w14:paraId="5B379C7B" w14:textId="77777777" w:rsidR="002519E8" w:rsidRPr="00155339" w:rsidRDefault="002519E8" w:rsidP="00A37BAB">
            <w:pPr>
              <w:rPr>
                <w:sz w:val="20"/>
                <w:szCs w:val="20"/>
              </w:rPr>
            </w:pPr>
          </w:p>
          <w:p w14:paraId="7F7B121E" w14:textId="77777777" w:rsidR="002519E8" w:rsidRPr="00155339" w:rsidRDefault="002519E8" w:rsidP="00A37BAB">
            <w:pPr>
              <w:rPr>
                <w:sz w:val="20"/>
                <w:szCs w:val="20"/>
              </w:rPr>
            </w:pPr>
          </w:p>
          <w:p w14:paraId="2F72F745" w14:textId="77777777" w:rsidR="002519E8" w:rsidRPr="00155339" w:rsidRDefault="002519E8" w:rsidP="00A37BAB">
            <w:pPr>
              <w:rPr>
                <w:sz w:val="20"/>
                <w:szCs w:val="20"/>
              </w:rPr>
            </w:pPr>
          </w:p>
        </w:tc>
      </w:tr>
      <w:tr w:rsidR="002519E8" w:rsidRPr="00155339" w14:paraId="252A5A2E" w14:textId="77777777" w:rsidTr="00A37BAB">
        <w:trPr>
          <w:trHeight w:val="82"/>
        </w:trPr>
        <w:tc>
          <w:tcPr>
            <w:tcW w:w="3528" w:type="dxa"/>
            <w:vMerge/>
          </w:tcPr>
          <w:p w14:paraId="4BD1522E" w14:textId="77777777" w:rsidR="002519E8" w:rsidRPr="00155339" w:rsidRDefault="002519E8" w:rsidP="00A37BAB">
            <w:pPr>
              <w:rPr>
                <w:sz w:val="20"/>
                <w:szCs w:val="20"/>
              </w:rPr>
            </w:pPr>
          </w:p>
        </w:tc>
        <w:tc>
          <w:tcPr>
            <w:tcW w:w="1810" w:type="dxa"/>
          </w:tcPr>
          <w:p w14:paraId="384A92BE" w14:textId="77777777" w:rsidR="002519E8" w:rsidRPr="00155339" w:rsidRDefault="002519E8" w:rsidP="00A37BAB">
            <w:pPr>
              <w:rPr>
                <w:sz w:val="20"/>
                <w:szCs w:val="20"/>
              </w:rPr>
            </w:pPr>
            <w:r w:rsidRPr="00155339">
              <w:rPr>
                <w:sz w:val="20"/>
                <w:szCs w:val="20"/>
              </w:rPr>
              <w:t>METODE</w:t>
            </w:r>
          </w:p>
        </w:tc>
        <w:tc>
          <w:tcPr>
            <w:tcW w:w="3950" w:type="dxa"/>
          </w:tcPr>
          <w:p w14:paraId="1FEC494F" w14:textId="77777777" w:rsidR="002519E8" w:rsidRPr="00155339" w:rsidRDefault="002519E8" w:rsidP="00A37BAB">
            <w:pPr>
              <w:rPr>
                <w:sz w:val="20"/>
                <w:szCs w:val="20"/>
              </w:rPr>
            </w:pPr>
            <w:r w:rsidRPr="00155339">
              <w:rPr>
                <w:sz w:val="20"/>
                <w:szCs w:val="20"/>
              </w:rPr>
              <w:t>-predavačka</w:t>
            </w:r>
          </w:p>
          <w:p w14:paraId="46C51DB6" w14:textId="77777777" w:rsidR="002519E8" w:rsidRPr="00155339" w:rsidRDefault="002519E8" w:rsidP="00A37BAB">
            <w:pPr>
              <w:rPr>
                <w:sz w:val="20"/>
                <w:szCs w:val="20"/>
              </w:rPr>
            </w:pPr>
            <w:r w:rsidRPr="00155339">
              <w:rPr>
                <w:sz w:val="20"/>
                <w:szCs w:val="20"/>
              </w:rPr>
              <w:t>-metoda dijaloga</w:t>
            </w:r>
          </w:p>
          <w:p w14:paraId="1311A9EF" w14:textId="77777777" w:rsidR="002519E8" w:rsidRPr="00155339" w:rsidRDefault="002519E8" w:rsidP="00A37BAB">
            <w:pPr>
              <w:rPr>
                <w:sz w:val="20"/>
                <w:szCs w:val="20"/>
              </w:rPr>
            </w:pPr>
            <w:r w:rsidRPr="00155339">
              <w:rPr>
                <w:sz w:val="20"/>
                <w:szCs w:val="20"/>
              </w:rPr>
              <w:t>-heuristička</w:t>
            </w:r>
          </w:p>
          <w:p w14:paraId="27B0EEFF" w14:textId="77777777" w:rsidR="002519E8" w:rsidRPr="00155339" w:rsidRDefault="002519E8" w:rsidP="00A37BAB">
            <w:pPr>
              <w:rPr>
                <w:sz w:val="20"/>
                <w:szCs w:val="20"/>
              </w:rPr>
            </w:pPr>
            <w:r w:rsidRPr="00155339">
              <w:rPr>
                <w:sz w:val="20"/>
                <w:szCs w:val="20"/>
              </w:rPr>
              <w:t>-metoda istraživanja</w:t>
            </w:r>
          </w:p>
          <w:p w14:paraId="49CD76D1" w14:textId="77777777" w:rsidR="002519E8" w:rsidRPr="00155339" w:rsidRDefault="002519E8" w:rsidP="00A37BAB">
            <w:pPr>
              <w:rPr>
                <w:sz w:val="20"/>
                <w:szCs w:val="20"/>
              </w:rPr>
            </w:pPr>
            <w:r w:rsidRPr="00155339">
              <w:rPr>
                <w:sz w:val="20"/>
                <w:szCs w:val="20"/>
              </w:rPr>
              <w:t>-interaktivna nastava i učenje</w:t>
            </w:r>
          </w:p>
          <w:p w14:paraId="6A540305" w14:textId="77777777" w:rsidR="002519E8" w:rsidRPr="00155339" w:rsidRDefault="002519E8" w:rsidP="00A37BAB">
            <w:pPr>
              <w:rPr>
                <w:sz w:val="20"/>
                <w:szCs w:val="20"/>
              </w:rPr>
            </w:pPr>
          </w:p>
          <w:p w14:paraId="3404C184" w14:textId="77777777" w:rsidR="002519E8" w:rsidRPr="00155339" w:rsidRDefault="002519E8" w:rsidP="00A37BAB">
            <w:pPr>
              <w:rPr>
                <w:sz w:val="20"/>
                <w:szCs w:val="20"/>
              </w:rPr>
            </w:pPr>
          </w:p>
          <w:p w14:paraId="3580B19B" w14:textId="77777777" w:rsidR="002519E8" w:rsidRPr="00155339" w:rsidRDefault="002519E8" w:rsidP="00A37BAB">
            <w:pPr>
              <w:rPr>
                <w:sz w:val="20"/>
                <w:szCs w:val="20"/>
              </w:rPr>
            </w:pPr>
          </w:p>
        </w:tc>
      </w:tr>
      <w:tr w:rsidR="002519E8" w:rsidRPr="00155339" w14:paraId="61FF5DE0" w14:textId="77777777" w:rsidTr="00A37BAB">
        <w:trPr>
          <w:trHeight w:val="82"/>
        </w:trPr>
        <w:tc>
          <w:tcPr>
            <w:tcW w:w="3528" w:type="dxa"/>
            <w:vMerge/>
          </w:tcPr>
          <w:p w14:paraId="64D26C80" w14:textId="77777777" w:rsidR="002519E8" w:rsidRPr="00155339" w:rsidRDefault="002519E8" w:rsidP="00A37BAB">
            <w:pPr>
              <w:rPr>
                <w:sz w:val="20"/>
                <w:szCs w:val="20"/>
              </w:rPr>
            </w:pPr>
          </w:p>
        </w:tc>
        <w:tc>
          <w:tcPr>
            <w:tcW w:w="1810" w:type="dxa"/>
          </w:tcPr>
          <w:p w14:paraId="779969E0" w14:textId="77777777" w:rsidR="002519E8" w:rsidRPr="00155339" w:rsidRDefault="002519E8" w:rsidP="00A37BAB">
            <w:pPr>
              <w:rPr>
                <w:sz w:val="20"/>
                <w:szCs w:val="20"/>
              </w:rPr>
            </w:pPr>
            <w:r w:rsidRPr="00155339">
              <w:rPr>
                <w:sz w:val="20"/>
                <w:szCs w:val="20"/>
              </w:rPr>
              <w:t>SURADNICI</w:t>
            </w:r>
          </w:p>
        </w:tc>
        <w:tc>
          <w:tcPr>
            <w:tcW w:w="3950" w:type="dxa"/>
          </w:tcPr>
          <w:p w14:paraId="537FAE7C" w14:textId="77777777" w:rsidR="002519E8" w:rsidRPr="00155339" w:rsidRDefault="002519E8" w:rsidP="00A37BAB">
            <w:pPr>
              <w:rPr>
                <w:sz w:val="20"/>
                <w:szCs w:val="20"/>
              </w:rPr>
            </w:pPr>
          </w:p>
          <w:p w14:paraId="6455AB7A" w14:textId="77777777" w:rsidR="002519E8" w:rsidRPr="00155339" w:rsidRDefault="002519E8" w:rsidP="00A37BAB">
            <w:pPr>
              <w:rPr>
                <w:sz w:val="20"/>
                <w:szCs w:val="20"/>
              </w:rPr>
            </w:pPr>
            <w:r w:rsidRPr="00155339">
              <w:rPr>
                <w:sz w:val="20"/>
                <w:szCs w:val="20"/>
              </w:rPr>
              <w:t>Profesori matematike naše škole,povjerenstvo za provedbu natjecanja.</w:t>
            </w:r>
          </w:p>
          <w:p w14:paraId="45A05EC2" w14:textId="77777777" w:rsidR="002519E8" w:rsidRPr="00155339" w:rsidRDefault="002519E8" w:rsidP="00A37BAB">
            <w:pPr>
              <w:rPr>
                <w:sz w:val="20"/>
                <w:szCs w:val="20"/>
              </w:rPr>
            </w:pPr>
          </w:p>
          <w:p w14:paraId="3460007C" w14:textId="77777777" w:rsidR="002519E8" w:rsidRPr="00155339" w:rsidRDefault="002519E8" w:rsidP="00A37BAB">
            <w:pPr>
              <w:rPr>
                <w:sz w:val="20"/>
                <w:szCs w:val="20"/>
              </w:rPr>
            </w:pPr>
          </w:p>
        </w:tc>
      </w:tr>
      <w:tr w:rsidR="002519E8" w:rsidRPr="00155339" w14:paraId="74B5FDA1" w14:textId="77777777" w:rsidTr="00A37BAB">
        <w:tc>
          <w:tcPr>
            <w:tcW w:w="3528" w:type="dxa"/>
          </w:tcPr>
          <w:p w14:paraId="1CC1497F" w14:textId="77777777" w:rsidR="002519E8" w:rsidRPr="00155339" w:rsidRDefault="002519E8" w:rsidP="00A37BAB">
            <w:pPr>
              <w:rPr>
                <w:sz w:val="20"/>
                <w:szCs w:val="20"/>
              </w:rPr>
            </w:pPr>
            <w:r w:rsidRPr="00155339">
              <w:rPr>
                <w:sz w:val="20"/>
                <w:szCs w:val="20"/>
              </w:rPr>
              <w:t>VREMENIK AKTIVNOSTI</w:t>
            </w:r>
          </w:p>
        </w:tc>
        <w:tc>
          <w:tcPr>
            <w:tcW w:w="5760" w:type="dxa"/>
            <w:gridSpan w:val="2"/>
          </w:tcPr>
          <w:p w14:paraId="3E2D4EED" w14:textId="77777777" w:rsidR="002519E8" w:rsidRPr="00155339" w:rsidRDefault="002519E8" w:rsidP="00A37BAB">
            <w:pPr>
              <w:rPr>
                <w:sz w:val="20"/>
                <w:szCs w:val="20"/>
              </w:rPr>
            </w:pPr>
          </w:p>
          <w:p w14:paraId="6B39A001" w14:textId="77777777" w:rsidR="002519E8" w:rsidRPr="00155339" w:rsidRDefault="002519E8" w:rsidP="00A37BAB">
            <w:pPr>
              <w:rPr>
                <w:sz w:val="20"/>
                <w:szCs w:val="20"/>
              </w:rPr>
            </w:pPr>
            <w:r w:rsidRPr="00155339">
              <w:rPr>
                <w:sz w:val="20"/>
                <w:szCs w:val="20"/>
              </w:rPr>
              <w:t>Tijekom nastavne godine kroz 35 nastavnih sati.</w:t>
            </w:r>
          </w:p>
          <w:p w14:paraId="1CBC3243" w14:textId="77777777" w:rsidR="002519E8" w:rsidRPr="00155339" w:rsidRDefault="002519E8" w:rsidP="00A37BAB">
            <w:pPr>
              <w:rPr>
                <w:sz w:val="20"/>
                <w:szCs w:val="20"/>
              </w:rPr>
            </w:pPr>
          </w:p>
          <w:p w14:paraId="7AE0FD64" w14:textId="77777777" w:rsidR="002519E8" w:rsidRPr="00155339" w:rsidRDefault="002519E8" w:rsidP="00A37BAB">
            <w:pPr>
              <w:rPr>
                <w:sz w:val="20"/>
                <w:szCs w:val="20"/>
              </w:rPr>
            </w:pPr>
          </w:p>
          <w:p w14:paraId="2465E95B" w14:textId="77777777" w:rsidR="002519E8" w:rsidRPr="00155339" w:rsidRDefault="002519E8" w:rsidP="00A37BAB">
            <w:pPr>
              <w:rPr>
                <w:sz w:val="20"/>
                <w:szCs w:val="20"/>
              </w:rPr>
            </w:pPr>
          </w:p>
        </w:tc>
      </w:tr>
      <w:tr w:rsidR="002519E8" w:rsidRPr="00155339" w14:paraId="3BBA08CC" w14:textId="77777777" w:rsidTr="00A37BAB">
        <w:tc>
          <w:tcPr>
            <w:tcW w:w="3528" w:type="dxa"/>
          </w:tcPr>
          <w:p w14:paraId="04D004D3" w14:textId="77777777" w:rsidR="002519E8" w:rsidRPr="00155339" w:rsidRDefault="002519E8" w:rsidP="00A37BAB">
            <w:pPr>
              <w:rPr>
                <w:sz w:val="20"/>
                <w:szCs w:val="20"/>
              </w:rPr>
            </w:pPr>
            <w:r w:rsidRPr="00155339">
              <w:rPr>
                <w:sz w:val="20"/>
                <w:szCs w:val="20"/>
              </w:rPr>
              <w:t>VREDNOVANJE</w:t>
            </w:r>
          </w:p>
        </w:tc>
        <w:tc>
          <w:tcPr>
            <w:tcW w:w="5760" w:type="dxa"/>
            <w:gridSpan w:val="2"/>
          </w:tcPr>
          <w:p w14:paraId="3B55C587" w14:textId="77777777" w:rsidR="002519E8" w:rsidRPr="00155339" w:rsidRDefault="002519E8" w:rsidP="00A37BAB">
            <w:pPr>
              <w:rPr>
                <w:sz w:val="20"/>
                <w:szCs w:val="20"/>
              </w:rPr>
            </w:pPr>
            <w:r w:rsidRPr="00155339">
              <w:rPr>
                <w:sz w:val="20"/>
                <w:szCs w:val="20"/>
              </w:rPr>
              <w:t>Razina postignuća :</w:t>
            </w:r>
          </w:p>
          <w:p w14:paraId="6487B2B1" w14:textId="77777777" w:rsidR="002519E8" w:rsidRPr="00155339" w:rsidRDefault="002519E8" w:rsidP="002519E8">
            <w:pPr>
              <w:numPr>
                <w:ilvl w:val="0"/>
                <w:numId w:val="11"/>
              </w:numPr>
              <w:rPr>
                <w:sz w:val="20"/>
                <w:szCs w:val="20"/>
              </w:rPr>
            </w:pPr>
            <w:r w:rsidRPr="00155339">
              <w:rPr>
                <w:sz w:val="20"/>
                <w:szCs w:val="20"/>
              </w:rPr>
              <w:t>Izvrsno</w:t>
            </w:r>
          </w:p>
          <w:p w14:paraId="44DF2AA9" w14:textId="77777777" w:rsidR="002519E8" w:rsidRPr="00155339" w:rsidRDefault="002519E8" w:rsidP="002519E8">
            <w:pPr>
              <w:numPr>
                <w:ilvl w:val="0"/>
                <w:numId w:val="11"/>
              </w:numPr>
              <w:rPr>
                <w:sz w:val="20"/>
                <w:szCs w:val="20"/>
              </w:rPr>
            </w:pPr>
            <w:r w:rsidRPr="00155339">
              <w:rPr>
                <w:sz w:val="20"/>
                <w:szCs w:val="20"/>
              </w:rPr>
              <w:t>Vrlo uspješno</w:t>
            </w:r>
          </w:p>
          <w:p w14:paraId="4074609F" w14:textId="77777777" w:rsidR="002519E8" w:rsidRPr="00155339" w:rsidRDefault="002519E8" w:rsidP="002519E8">
            <w:pPr>
              <w:numPr>
                <w:ilvl w:val="0"/>
                <w:numId w:val="11"/>
              </w:numPr>
              <w:rPr>
                <w:sz w:val="20"/>
                <w:szCs w:val="20"/>
              </w:rPr>
            </w:pPr>
            <w:r w:rsidRPr="00155339">
              <w:rPr>
                <w:sz w:val="20"/>
                <w:szCs w:val="20"/>
              </w:rPr>
              <w:t>Uspješno</w:t>
            </w:r>
          </w:p>
          <w:p w14:paraId="4BAB9BB0" w14:textId="77777777" w:rsidR="002519E8" w:rsidRPr="00155339" w:rsidRDefault="002519E8" w:rsidP="002519E8">
            <w:pPr>
              <w:numPr>
                <w:ilvl w:val="0"/>
                <w:numId w:val="11"/>
              </w:numPr>
              <w:rPr>
                <w:sz w:val="20"/>
                <w:szCs w:val="20"/>
              </w:rPr>
            </w:pPr>
            <w:r w:rsidRPr="00155339">
              <w:rPr>
                <w:sz w:val="20"/>
                <w:szCs w:val="20"/>
              </w:rPr>
              <w:t>Zadovoljavajuće</w:t>
            </w:r>
          </w:p>
          <w:p w14:paraId="1180864F" w14:textId="77777777" w:rsidR="002519E8" w:rsidRPr="00155339" w:rsidRDefault="002519E8" w:rsidP="002519E8">
            <w:pPr>
              <w:numPr>
                <w:ilvl w:val="0"/>
                <w:numId w:val="11"/>
              </w:numPr>
              <w:rPr>
                <w:sz w:val="20"/>
                <w:szCs w:val="20"/>
              </w:rPr>
            </w:pPr>
            <w:r w:rsidRPr="00155339">
              <w:rPr>
                <w:sz w:val="20"/>
                <w:szCs w:val="20"/>
              </w:rPr>
              <w:t>Nezadovoljavajuće</w:t>
            </w:r>
          </w:p>
          <w:p w14:paraId="0AAD303C" w14:textId="77777777" w:rsidR="002519E8" w:rsidRPr="00155339" w:rsidRDefault="002519E8" w:rsidP="00A37BAB">
            <w:pPr>
              <w:rPr>
                <w:sz w:val="20"/>
                <w:szCs w:val="20"/>
              </w:rPr>
            </w:pPr>
            <w:r w:rsidRPr="00155339">
              <w:rPr>
                <w:sz w:val="20"/>
                <w:szCs w:val="20"/>
              </w:rPr>
              <w:tab/>
            </w:r>
          </w:p>
          <w:p w14:paraId="312035BB" w14:textId="77777777" w:rsidR="002519E8" w:rsidRPr="00155339" w:rsidRDefault="002519E8" w:rsidP="00A37BAB">
            <w:pPr>
              <w:rPr>
                <w:sz w:val="20"/>
                <w:szCs w:val="20"/>
              </w:rPr>
            </w:pPr>
          </w:p>
        </w:tc>
      </w:tr>
      <w:tr w:rsidR="002519E8" w:rsidRPr="00155339" w14:paraId="092E6424" w14:textId="77777777" w:rsidTr="00A37BAB">
        <w:tc>
          <w:tcPr>
            <w:tcW w:w="3528" w:type="dxa"/>
          </w:tcPr>
          <w:p w14:paraId="6AF046FC" w14:textId="77777777" w:rsidR="002519E8" w:rsidRPr="00155339" w:rsidRDefault="002519E8" w:rsidP="00A37BAB">
            <w:pPr>
              <w:rPr>
                <w:sz w:val="20"/>
                <w:szCs w:val="20"/>
              </w:rPr>
            </w:pPr>
            <w:r w:rsidRPr="00155339">
              <w:rPr>
                <w:sz w:val="20"/>
                <w:szCs w:val="20"/>
              </w:rPr>
              <w:t>TROŠKOVNIK</w:t>
            </w:r>
          </w:p>
          <w:p w14:paraId="1EE01953" w14:textId="77777777" w:rsidR="002519E8" w:rsidRPr="00155339" w:rsidRDefault="002519E8" w:rsidP="00A37BAB">
            <w:pPr>
              <w:rPr>
                <w:sz w:val="20"/>
                <w:szCs w:val="20"/>
              </w:rPr>
            </w:pPr>
          </w:p>
        </w:tc>
        <w:tc>
          <w:tcPr>
            <w:tcW w:w="5760" w:type="dxa"/>
            <w:gridSpan w:val="2"/>
          </w:tcPr>
          <w:p w14:paraId="16384EA9" w14:textId="77777777" w:rsidR="002519E8" w:rsidRPr="00155339" w:rsidRDefault="002519E8" w:rsidP="00A37BAB">
            <w:pPr>
              <w:rPr>
                <w:sz w:val="20"/>
                <w:szCs w:val="20"/>
              </w:rPr>
            </w:pPr>
          </w:p>
        </w:tc>
      </w:tr>
    </w:tbl>
    <w:p w14:paraId="53C47C23"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2322"/>
        <w:gridCol w:w="2322"/>
        <w:gridCol w:w="2322"/>
      </w:tblGrid>
      <w:tr w:rsidR="002519E8" w:rsidRPr="00155339" w14:paraId="53871901" w14:textId="77777777" w:rsidTr="00A37BAB">
        <w:tc>
          <w:tcPr>
            <w:tcW w:w="2322" w:type="dxa"/>
            <w:tcBorders>
              <w:top w:val="single" w:sz="4" w:space="0" w:color="auto"/>
              <w:left w:val="single" w:sz="4" w:space="0" w:color="auto"/>
              <w:bottom w:val="single" w:sz="4" w:space="0" w:color="auto"/>
              <w:right w:val="single" w:sz="4" w:space="0" w:color="auto"/>
            </w:tcBorders>
          </w:tcPr>
          <w:p w14:paraId="33DB3A5C" w14:textId="77777777" w:rsidR="002519E8" w:rsidRPr="00155339" w:rsidRDefault="002519E8" w:rsidP="00A37BAB">
            <w:pPr>
              <w:rPr>
                <w:sz w:val="20"/>
                <w:szCs w:val="20"/>
              </w:rPr>
            </w:pPr>
            <w:r w:rsidRPr="00155339">
              <w:rPr>
                <w:sz w:val="20"/>
                <w:szCs w:val="20"/>
              </w:rPr>
              <w:t>ime i prezime voditelja</w:t>
            </w:r>
          </w:p>
        </w:tc>
        <w:tc>
          <w:tcPr>
            <w:tcW w:w="2322" w:type="dxa"/>
            <w:tcBorders>
              <w:top w:val="single" w:sz="4" w:space="0" w:color="auto"/>
              <w:left w:val="single" w:sz="4" w:space="0" w:color="auto"/>
              <w:bottom w:val="single" w:sz="4" w:space="0" w:color="auto"/>
              <w:right w:val="single" w:sz="4" w:space="0" w:color="auto"/>
            </w:tcBorders>
          </w:tcPr>
          <w:p w14:paraId="7C5AA79F" w14:textId="77777777" w:rsidR="002519E8" w:rsidRPr="00155339" w:rsidRDefault="002519E8" w:rsidP="00A37BAB">
            <w:pP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3CDD748D" w14:textId="77777777" w:rsidR="002519E8" w:rsidRPr="00155339" w:rsidRDefault="002519E8" w:rsidP="00A37BAB">
            <w:pP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16CD0D62" w14:textId="77777777" w:rsidR="002519E8" w:rsidRPr="00155339" w:rsidRDefault="002519E8" w:rsidP="00A37BAB">
            <w:pPr>
              <w:rPr>
                <w:sz w:val="20"/>
                <w:szCs w:val="20"/>
              </w:rPr>
            </w:pPr>
            <w:r w:rsidRPr="00155339">
              <w:rPr>
                <w:sz w:val="20"/>
                <w:szCs w:val="20"/>
              </w:rPr>
              <w:t>termin</w:t>
            </w:r>
          </w:p>
        </w:tc>
      </w:tr>
      <w:tr w:rsidR="002519E8" w:rsidRPr="00155339" w14:paraId="52FB8923" w14:textId="77777777" w:rsidTr="00A37BAB">
        <w:tc>
          <w:tcPr>
            <w:tcW w:w="2322" w:type="dxa"/>
            <w:tcBorders>
              <w:top w:val="single" w:sz="4" w:space="0" w:color="auto"/>
              <w:left w:val="single" w:sz="4" w:space="0" w:color="auto"/>
              <w:bottom w:val="single" w:sz="4" w:space="0" w:color="auto"/>
              <w:right w:val="single" w:sz="4" w:space="0" w:color="auto"/>
            </w:tcBorders>
          </w:tcPr>
          <w:p w14:paraId="00D7223E" w14:textId="77777777" w:rsidR="002519E8" w:rsidRPr="00155339" w:rsidRDefault="002519E8" w:rsidP="00A37BAB">
            <w:pPr>
              <w:rPr>
                <w:sz w:val="20"/>
                <w:szCs w:val="20"/>
              </w:rPr>
            </w:pPr>
            <w:r w:rsidRPr="00155339">
              <w:rPr>
                <w:sz w:val="20"/>
                <w:szCs w:val="20"/>
              </w:rPr>
              <w:t>Tanja Sunek</w:t>
            </w:r>
          </w:p>
        </w:tc>
        <w:tc>
          <w:tcPr>
            <w:tcW w:w="2322" w:type="dxa"/>
            <w:tcBorders>
              <w:top w:val="single" w:sz="4" w:space="0" w:color="auto"/>
              <w:left w:val="single" w:sz="4" w:space="0" w:color="auto"/>
              <w:bottom w:val="single" w:sz="4" w:space="0" w:color="auto"/>
              <w:right w:val="single" w:sz="4" w:space="0" w:color="auto"/>
            </w:tcBorders>
          </w:tcPr>
          <w:p w14:paraId="5849670F" w14:textId="77777777" w:rsidR="002519E8" w:rsidRPr="00155339" w:rsidRDefault="002519E8" w:rsidP="00A37BAB">
            <w:pPr>
              <w:rPr>
                <w:sz w:val="20"/>
                <w:szCs w:val="20"/>
              </w:rPr>
            </w:pPr>
            <w:r w:rsidRPr="00155339">
              <w:rPr>
                <w:sz w:val="20"/>
                <w:szCs w:val="20"/>
              </w:rPr>
              <w:t>8. a,b</w:t>
            </w:r>
          </w:p>
        </w:tc>
        <w:tc>
          <w:tcPr>
            <w:tcW w:w="2322" w:type="dxa"/>
            <w:tcBorders>
              <w:top w:val="single" w:sz="4" w:space="0" w:color="auto"/>
              <w:left w:val="single" w:sz="4" w:space="0" w:color="auto"/>
              <w:bottom w:val="single" w:sz="4" w:space="0" w:color="auto"/>
              <w:right w:val="single" w:sz="4" w:space="0" w:color="auto"/>
            </w:tcBorders>
          </w:tcPr>
          <w:p w14:paraId="13038FAE" w14:textId="77777777" w:rsidR="002519E8" w:rsidRPr="00155339" w:rsidRDefault="002519E8" w:rsidP="00A37BAB">
            <w:pPr>
              <w:rPr>
                <w:sz w:val="20"/>
                <w:szCs w:val="20"/>
              </w:rPr>
            </w:pPr>
            <w:r w:rsidRPr="00155339">
              <w:rPr>
                <w:sz w:val="20"/>
                <w:szCs w:val="20"/>
              </w:rPr>
              <w:t>6</w:t>
            </w:r>
          </w:p>
        </w:tc>
        <w:tc>
          <w:tcPr>
            <w:tcW w:w="2322" w:type="dxa"/>
            <w:tcBorders>
              <w:top w:val="single" w:sz="4" w:space="0" w:color="auto"/>
              <w:left w:val="single" w:sz="4" w:space="0" w:color="auto"/>
              <w:bottom w:val="single" w:sz="4" w:space="0" w:color="auto"/>
              <w:right w:val="single" w:sz="4" w:space="0" w:color="auto"/>
            </w:tcBorders>
          </w:tcPr>
          <w:p w14:paraId="0AABD45D" w14:textId="77777777" w:rsidR="002519E8" w:rsidRPr="00155339" w:rsidRDefault="002519E8" w:rsidP="00A37BAB">
            <w:pPr>
              <w:rPr>
                <w:sz w:val="20"/>
                <w:szCs w:val="20"/>
              </w:rPr>
            </w:pPr>
            <w:r w:rsidRPr="00155339">
              <w:rPr>
                <w:sz w:val="20"/>
                <w:szCs w:val="20"/>
              </w:rPr>
              <w:t>U: petak, 7. sat</w:t>
            </w:r>
          </w:p>
          <w:p w14:paraId="7CFEB891" w14:textId="77777777" w:rsidR="002519E8" w:rsidRPr="00155339" w:rsidRDefault="002519E8" w:rsidP="00A37BAB">
            <w:pPr>
              <w:rPr>
                <w:sz w:val="20"/>
                <w:szCs w:val="20"/>
              </w:rPr>
            </w:pPr>
            <w:r w:rsidRPr="00155339">
              <w:rPr>
                <w:sz w:val="20"/>
                <w:szCs w:val="20"/>
              </w:rPr>
              <w:t>P: petak, 0. sat</w:t>
            </w:r>
          </w:p>
        </w:tc>
      </w:tr>
    </w:tbl>
    <w:p w14:paraId="16C8E44D" w14:textId="77777777" w:rsidR="002519E8" w:rsidRPr="00155339" w:rsidRDefault="002519E8" w:rsidP="002519E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253"/>
        <w:gridCol w:w="3950"/>
      </w:tblGrid>
      <w:tr w:rsidR="002519E8" w:rsidRPr="00155339" w14:paraId="220EB1A0" w14:textId="77777777" w:rsidTr="00A37BAB">
        <w:tc>
          <w:tcPr>
            <w:tcW w:w="3085" w:type="dxa"/>
          </w:tcPr>
          <w:p w14:paraId="33EB169F" w14:textId="77777777" w:rsidR="002519E8" w:rsidRPr="00155339" w:rsidRDefault="002519E8" w:rsidP="00A37BAB">
            <w:pPr>
              <w:rPr>
                <w:sz w:val="20"/>
                <w:szCs w:val="20"/>
              </w:rPr>
            </w:pPr>
            <w:r w:rsidRPr="00155339">
              <w:rPr>
                <w:sz w:val="20"/>
                <w:szCs w:val="20"/>
              </w:rPr>
              <w:t>NAZIV AKTIVNOSTI/ PROGRAMA/ PROJEKTA</w:t>
            </w:r>
          </w:p>
        </w:tc>
        <w:tc>
          <w:tcPr>
            <w:tcW w:w="6203" w:type="dxa"/>
            <w:gridSpan w:val="2"/>
          </w:tcPr>
          <w:p w14:paraId="5CCF9186" w14:textId="77777777" w:rsidR="002519E8" w:rsidRPr="00155339" w:rsidRDefault="002519E8" w:rsidP="00A37BAB">
            <w:pPr>
              <w:rPr>
                <w:sz w:val="20"/>
                <w:szCs w:val="20"/>
              </w:rPr>
            </w:pPr>
            <w:r w:rsidRPr="00155339">
              <w:rPr>
                <w:sz w:val="20"/>
                <w:szCs w:val="20"/>
              </w:rPr>
              <w:t>DODATNA NASTAVA  iz engleskog jezika za 5.razred šk.god. 2020/21.</w:t>
            </w:r>
          </w:p>
        </w:tc>
      </w:tr>
      <w:tr w:rsidR="002519E8" w:rsidRPr="00155339" w14:paraId="21859904" w14:textId="77777777" w:rsidTr="00A37BAB">
        <w:tc>
          <w:tcPr>
            <w:tcW w:w="3085" w:type="dxa"/>
          </w:tcPr>
          <w:p w14:paraId="28C108D7" w14:textId="77777777" w:rsidR="002519E8" w:rsidRPr="00155339" w:rsidRDefault="002519E8" w:rsidP="00A37BAB">
            <w:pPr>
              <w:rPr>
                <w:sz w:val="20"/>
                <w:szCs w:val="20"/>
              </w:rPr>
            </w:pPr>
            <w:r w:rsidRPr="00155339">
              <w:rPr>
                <w:sz w:val="20"/>
                <w:szCs w:val="20"/>
              </w:rPr>
              <w:t>SVRHA (NAMJENA) AKTIVNOSTI</w:t>
            </w:r>
          </w:p>
        </w:tc>
        <w:tc>
          <w:tcPr>
            <w:tcW w:w="6203" w:type="dxa"/>
            <w:gridSpan w:val="2"/>
          </w:tcPr>
          <w:p w14:paraId="107CDF0C" w14:textId="77777777" w:rsidR="002519E8" w:rsidRPr="00155339" w:rsidRDefault="002519E8" w:rsidP="00A37BAB">
            <w:pPr>
              <w:rPr>
                <w:sz w:val="20"/>
                <w:szCs w:val="20"/>
              </w:rPr>
            </w:pPr>
            <w:r w:rsidRPr="00155339">
              <w:rPr>
                <w:sz w:val="20"/>
                <w:szCs w:val="20"/>
              </w:rPr>
              <w:t>Proširiti osnovni program dodatnim jezičnim i kulturološkim sadržajima</w:t>
            </w:r>
          </w:p>
        </w:tc>
      </w:tr>
      <w:tr w:rsidR="002519E8" w:rsidRPr="00155339" w14:paraId="35B13EA2" w14:textId="77777777" w:rsidTr="00A37BAB">
        <w:trPr>
          <w:trHeight w:val="1348"/>
        </w:trPr>
        <w:tc>
          <w:tcPr>
            <w:tcW w:w="3085" w:type="dxa"/>
          </w:tcPr>
          <w:p w14:paraId="1D4BF723" w14:textId="77777777" w:rsidR="002519E8" w:rsidRPr="00155339" w:rsidRDefault="002519E8" w:rsidP="00A37BAB">
            <w:pPr>
              <w:rPr>
                <w:sz w:val="20"/>
                <w:szCs w:val="20"/>
              </w:rPr>
            </w:pPr>
            <w:r w:rsidRPr="00155339">
              <w:rPr>
                <w:sz w:val="20"/>
                <w:szCs w:val="20"/>
              </w:rPr>
              <w:t>ISHODI</w:t>
            </w:r>
          </w:p>
        </w:tc>
        <w:tc>
          <w:tcPr>
            <w:tcW w:w="6203" w:type="dxa"/>
            <w:gridSpan w:val="2"/>
          </w:tcPr>
          <w:p w14:paraId="0654B48A" w14:textId="77777777" w:rsidR="002519E8" w:rsidRPr="00155339" w:rsidRDefault="002519E8" w:rsidP="00A37BAB">
            <w:pPr>
              <w:rPr>
                <w:sz w:val="20"/>
                <w:szCs w:val="20"/>
              </w:rPr>
            </w:pPr>
            <w:r w:rsidRPr="00155339">
              <w:rPr>
                <w:sz w:val="20"/>
                <w:szCs w:val="20"/>
              </w:rPr>
              <w:t>Proširiti i razviti znanja i vještine komunikacije na engleskom jeziku</w:t>
            </w:r>
          </w:p>
          <w:p w14:paraId="7A9EB5CC" w14:textId="77777777" w:rsidR="002519E8" w:rsidRPr="00155339" w:rsidRDefault="002519E8" w:rsidP="00A37BAB">
            <w:pPr>
              <w:rPr>
                <w:sz w:val="20"/>
                <w:szCs w:val="20"/>
              </w:rPr>
            </w:pPr>
            <w:r w:rsidRPr="00155339">
              <w:rPr>
                <w:sz w:val="20"/>
                <w:szCs w:val="20"/>
              </w:rPr>
              <w:t xml:space="preserve">Dopuniti i proširiti vokabular i ovladati složenijim jezičnim formama </w:t>
            </w:r>
          </w:p>
        </w:tc>
      </w:tr>
      <w:tr w:rsidR="002519E8" w:rsidRPr="00155339" w14:paraId="36AA4E3E" w14:textId="77777777" w:rsidTr="00A37BAB">
        <w:tc>
          <w:tcPr>
            <w:tcW w:w="3085" w:type="dxa"/>
          </w:tcPr>
          <w:p w14:paraId="6BBC9980" w14:textId="77777777" w:rsidR="002519E8" w:rsidRPr="00155339" w:rsidRDefault="002519E8" w:rsidP="00A37BAB">
            <w:pPr>
              <w:rPr>
                <w:sz w:val="20"/>
                <w:szCs w:val="20"/>
              </w:rPr>
            </w:pPr>
            <w:r w:rsidRPr="00155339">
              <w:rPr>
                <w:sz w:val="20"/>
                <w:szCs w:val="20"/>
              </w:rPr>
              <w:t>NOSITELJI AKTIVNOSTI</w:t>
            </w:r>
          </w:p>
        </w:tc>
        <w:tc>
          <w:tcPr>
            <w:tcW w:w="6203" w:type="dxa"/>
            <w:gridSpan w:val="2"/>
          </w:tcPr>
          <w:p w14:paraId="3D59BCBC" w14:textId="77777777" w:rsidR="002519E8" w:rsidRPr="00155339" w:rsidRDefault="002519E8" w:rsidP="00A37BAB">
            <w:pPr>
              <w:rPr>
                <w:sz w:val="20"/>
                <w:szCs w:val="20"/>
              </w:rPr>
            </w:pPr>
            <w:r w:rsidRPr="00155339">
              <w:rPr>
                <w:sz w:val="20"/>
                <w:szCs w:val="20"/>
              </w:rPr>
              <w:t>Sanja Konjić, Ana Šapina</w:t>
            </w:r>
          </w:p>
        </w:tc>
      </w:tr>
      <w:tr w:rsidR="002519E8" w:rsidRPr="00155339" w14:paraId="52CBAADA" w14:textId="77777777" w:rsidTr="00A37BAB">
        <w:trPr>
          <w:trHeight w:val="84"/>
        </w:trPr>
        <w:tc>
          <w:tcPr>
            <w:tcW w:w="3085" w:type="dxa"/>
            <w:vMerge w:val="restart"/>
          </w:tcPr>
          <w:p w14:paraId="3E88611D" w14:textId="77777777" w:rsidR="002519E8" w:rsidRPr="00155339" w:rsidRDefault="002519E8" w:rsidP="00A37BAB">
            <w:pPr>
              <w:rPr>
                <w:sz w:val="20"/>
                <w:szCs w:val="20"/>
              </w:rPr>
            </w:pPr>
            <w:r w:rsidRPr="00155339">
              <w:rPr>
                <w:sz w:val="20"/>
                <w:szCs w:val="20"/>
              </w:rPr>
              <w:t>NAČIN REALIZACIJE AKTIVNOSTI</w:t>
            </w:r>
          </w:p>
          <w:p w14:paraId="11025F0B" w14:textId="77777777" w:rsidR="002519E8" w:rsidRPr="00155339" w:rsidRDefault="002519E8" w:rsidP="00A37BAB">
            <w:pPr>
              <w:rPr>
                <w:sz w:val="20"/>
                <w:szCs w:val="20"/>
              </w:rPr>
            </w:pPr>
          </w:p>
          <w:p w14:paraId="2304E3BE" w14:textId="77777777" w:rsidR="002519E8" w:rsidRPr="00155339" w:rsidRDefault="002519E8" w:rsidP="00A37BAB">
            <w:pPr>
              <w:rPr>
                <w:sz w:val="20"/>
                <w:szCs w:val="20"/>
              </w:rPr>
            </w:pPr>
          </w:p>
          <w:p w14:paraId="0DA1B316" w14:textId="77777777" w:rsidR="002519E8" w:rsidRPr="00155339" w:rsidRDefault="002519E8" w:rsidP="00A37BAB">
            <w:pPr>
              <w:rPr>
                <w:sz w:val="20"/>
                <w:szCs w:val="20"/>
              </w:rPr>
            </w:pPr>
            <w:r w:rsidRPr="00155339">
              <w:rPr>
                <w:sz w:val="20"/>
                <w:szCs w:val="20"/>
              </w:rPr>
              <w:t>Učionički tip rada s učenicima uz uporabu nastavnih sredstava – tekstovi i vizualni materijali (slušanje i čitanje, videotelling, rasprave i komentiranje, prezentacije, različiti zadaci)</w:t>
            </w:r>
          </w:p>
          <w:p w14:paraId="0F601C46" w14:textId="77777777" w:rsidR="002519E8" w:rsidRPr="00155339" w:rsidRDefault="002519E8" w:rsidP="00A37BAB">
            <w:pPr>
              <w:rPr>
                <w:sz w:val="20"/>
                <w:szCs w:val="20"/>
              </w:rPr>
            </w:pPr>
            <w:r w:rsidRPr="00155339">
              <w:rPr>
                <w:sz w:val="20"/>
                <w:szCs w:val="20"/>
              </w:rPr>
              <w:t>-British Council                          – Learn English Kids                         – internet</w:t>
            </w:r>
          </w:p>
          <w:p w14:paraId="752975A1" w14:textId="77777777" w:rsidR="002519E8" w:rsidRPr="00155339" w:rsidRDefault="002519E8" w:rsidP="00A37BAB">
            <w:pPr>
              <w:rPr>
                <w:sz w:val="20"/>
                <w:szCs w:val="20"/>
              </w:rPr>
            </w:pPr>
          </w:p>
          <w:p w14:paraId="52929746" w14:textId="77777777" w:rsidR="002519E8" w:rsidRPr="00155339" w:rsidRDefault="002519E8" w:rsidP="00A37BAB">
            <w:pPr>
              <w:rPr>
                <w:sz w:val="20"/>
                <w:szCs w:val="20"/>
              </w:rPr>
            </w:pPr>
            <w:r w:rsidRPr="00155339">
              <w:rPr>
                <w:sz w:val="20"/>
                <w:szCs w:val="20"/>
              </w:rPr>
              <w:t xml:space="preserve">Aktivnost će biti realizirana prema nastavnom planu i programu. </w:t>
            </w:r>
          </w:p>
        </w:tc>
        <w:tc>
          <w:tcPr>
            <w:tcW w:w="6203" w:type="dxa"/>
            <w:gridSpan w:val="2"/>
          </w:tcPr>
          <w:p w14:paraId="5CC246F3" w14:textId="77777777" w:rsidR="002519E8" w:rsidRPr="00155339" w:rsidRDefault="002519E8" w:rsidP="00A37BAB">
            <w:pPr>
              <w:rPr>
                <w:sz w:val="20"/>
                <w:szCs w:val="20"/>
              </w:rPr>
            </w:pPr>
            <w:r w:rsidRPr="00155339">
              <w:rPr>
                <w:sz w:val="20"/>
                <w:szCs w:val="20"/>
              </w:rPr>
              <w:lastRenderedPageBreak/>
              <w:t>SADRŽAJI</w:t>
            </w:r>
          </w:p>
          <w:p w14:paraId="2428AF0C" w14:textId="77777777" w:rsidR="002519E8" w:rsidRPr="00155339" w:rsidRDefault="002519E8" w:rsidP="00A37BAB">
            <w:pPr>
              <w:rPr>
                <w:sz w:val="20"/>
                <w:szCs w:val="20"/>
              </w:rPr>
            </w:pPr>
            <w:r w:rsidRPr="00155339">
              <w:rPr>
                <w:sz w:val="20"/>
                <w:szCs w:val="20"/>
              </w:rPr>
              <w:t>-Rječnik vezan uz udžbenik Right on! 1, Hello world!</w:t>
            </w:r>
          </w:p>
          <w:p w14:paraId="47D01FDF" w14:textId="77777777" w:rsidR="002519E8" w:rsidRPr="00155339" w:rsidRDefault="002519E8" w:rsidP="00A37BAB">
            <w:pPr>
              <w:rPr>
                <w:sz w:val="20"/>
                <w:szCs w:val="20"/>
              </w:rPr>
            </w:pPr>
            <w:r w:rsidRPr="00155339">
              <w:rPr>
                <w:sz w:val="20"/>
                <w:szCs w:val="20"/>
              </w:rPr>
              <w:t xml:space="preserve">-Grammar in use; Vocabulary in use </w:t>
            </w:r>
          </w:p>
          <w:p w14:paraId="166396EA" w14:textId="77777777" w:rsidR="002519E8" w:rsidRPr="00155339" w:rsidRDefault="002519E8" w:rsidP="00A37BAB">
            <w:pPr>
              <w:rPr>
                <w:sz w:val="20"/>
                <w:szCs w:val="20"/>
              </w:rPr>
            </w:pPr>
            <w:r w:rsidRPr="00155339">
              <w:rPr>
                <w:sz w:val="20"/>
                <w:szCs w:val="20"/>
              </w:rPr>
              <w:t>-tekstovi iz časopisa za mlade na temu glazbe, filma, mode, prijateljstva, ekologije, odnosa u obitelji</w:t>
            </w:r>
          </w:p>
          <w:p w14:paraId="05A14DE0" w14:textId="77777777" w:rsidR="002519E8" w:rsidRPr="00155339" w:rsidRDefault="002519E8" w:rsidP="00A37BAB">
            <w:pPr>
              <w:rPr>
                <w:sz w:val="20"/>
                <w:szCs w:val="20"/>
              </w:rPr>
            </w:pPr>
            <w:r w:rsidRPr="00155339">
              <w:rPr>
                <w:sz w:val="20"/>
                <w:szCs w:val="20"/>
              </w:rPr>
              <w:t>-čitanje – priče, legende, basne</w:t>
            </w:r>
          </w:p>
          <w:p w14:paraId="18354D10" w14:textId="77777777" w:rsidR="002519E8" w:rsidRPr="00155339" w:rsidRDefault="002519E8" w:rsidP="00A37BAB">
            <w:pPr>
              <w:rPr>
                <w:sz w:val="20"/>
                <w:szCs w:val="20"/>
              </w:rPr>
            </w:pPr>
            <w:r w:rsidRPr="00155339">
              <w:rPr>
                <w:sz w:val="20"/>
                <w:szCs w:val="20"/>
              </w:rPr>
              <w:t xml:space="preserve">             - Oxford and Cambridge readers collection</w:t>
            </w:r>
          </w:p>
          <w:p w14:paraId="4FDA2B9D" w14:textId="77777777" w:rsidR="002519E8" w:rsidRPr="00155339" w:rsidRDefault="002519E8" w:rsidP="00A37BAB">
            <w:pPr>
              <w:rPr>
                <w:sz w:val="20"/>
                <w:szCs w:val="20"/>
              </w:rPr>
            </w:pPr>
            <w:r w:rsidRPr="00155339">
              <w:rPr>
                <w:sz w:val="20"/>
                <w:szCs w:val="20"/>
              </w:rPr>
              <w:t xml:space="preserve">             - The Cabridge picture dictionary                                                                                     –kreativno pisanje, pisanje i dramatizacija dijaloga                                                                                    -debata                                                                                                  -projekti – Think green</w:t>
            </w:r>
          </w:p>
          <w:p w14:paraId="7FC806D7" w14:textId="77777777" w:rsidR="002519E8" w:rsidRPr="00155339" w:rsidRDefault="002519E8" w:rsidP="00A37BAB">
            <w:pPr>
              <w:rPr>
                <w:sz w:val="20"/>
                <w:szCs w:val="20"/>
              </w:rPr>
            </w:pPr>
            <w:r w:rsidRPr="00155339">
              <w:rPr>
                <w:sz w:val="20"/>
                <w:szCs w:val="20"/>
              </w:rPr>
              <w:t xml:space="preserve">               - Sports</w:t>
            </w:r>
          </w:p>
          <w:p w14:paraId="37BB5A05" w14:textId="77777777" w:rsidR="002519E8" w:rsidRPr="00155339" w:rsidRDefault="002519E8" w:rsidP="00A37BAB">
            <w:pPr>
              <w:rPr>
                <w:sz w:val="20"/>
                <w:szCs w:val="20"/>
              </w:rPr>
            </w:pPr>
            <w:r w:rsidRPr="00155339">
              <w:rPr>
                <w:sz w:val="20"/>
                <w:szCs w:val="20"/>
              </w:rPr>
              <w:t>- sudjelovanje u natjecanju Hippo</w:t>
            </w:r>
          </w:p>
          <w:p w14:paraId="29794BA8" w14:textId="77777777" w:rsidR="002519E8" w:rsidRPr="00155339" w:rsidRDefault="002519E8" w:rsidP="00A37BAB">
            <w:pPr>
              <w:rPr>
                <w:sz w:val="20"/>
                <w:szCs w:val="20"/>
              </w:rPr>
            </w:pPr>
            <w:r w:rsidRPr="00155339">
              <w:rPr>
                <w:sz w:val="20"/>
                <w:szCs w:val="20"/>
              </w:rPr>
              <w:lastRenderedPageBreak/>
              <w:t>- posjete – izložba i/ili kino</w:t>
            </w:r>
          </w:p>
          <w:p w14:paraId="2D583DB4" w14:textId="77777777" w:rsidR="002519E8" w:rsidRPr="00155339" w:rsidRDefault="002519E8" w:rsidP="00A37BAB">
            <w:pPr>
              <w:rPr>
                <w:sz w:val="20"/>
                <w:szCs w:val="20"/>
              </w:rPr>
            </w:pPr>
            <w:r w:rsidRPr="00155339">
              <w:rPr>
                <w:sz w:val="20"/>
                <w:szCs w:val="20"/>
              </w:rPr>
              <w:t>- blagdani i praznici – Thanksgiving</w:t>
            </w:r>
          </w:p>
          <w:p w14:paraId="2D43FBC8" w14:textId="77777777" w:rsidR="002519E8" w:rsidRPr="00155339" w:rsidRDefault="002519E8" w:rsidP="00A37BAB">
            <w:pPr>
              <w:rPr>
                <w:sz w:val="20"/>
                <w:szCs w:val="20"/>
              </w:rPr>
            </w:pPr>
            <w:r w:rsidRPr="00155339">
              <w:rPr>
                <w:sz w:val="20"/>
                <w:szCs w:val="20"/>
              </w:rPr>
              <w:t xml:space="preserve">                                - Christmas</w:t>
            </w:r>
          </w:p>
          <w:p w14:paraId="241EF5E2" w14:textId="77777777" w:rsidR="002519E8" w:rsidRPr="00155339" w:rsidRDefault="002519E8" w:rsidP="00A37BAB">
            <w:pPr>
              <w:rPr>
                <w:sz w:val="20"/>
                <w:szCs w:val="20"/>
              </w:rPr>
            </w:pPr>
            <w:r w:rsidRPr="00155339">
              <w:rPr>
                <w:sz w:val="20"/>
                <w:szCs w:val="20"/>
              </w:rPr>
              <w:t xml:space="preserve">                                - Valentine's Day</w:t>
            </w:r>
          </w:p>
        </w:tc>
      </w:tr>
      <w:tr w:rsidR="002519E8" w:rsidRPr="00155339" w14:paraId="05F6AA9E" w14:textId="77777777" w:rsidTr="00A37BAB">
        <w:trPr>
          <w:trHeight w:val="82"/>
        </w:trPr>
        <w:tc>
          <w:tcPr>
            <w:tcW w:w="3085" w:type="dxa"/>
            <w:vMerge/>
          </w:tcPr>
          <w:p w14:paraId="6A665F89" w14:textId="77777777" w:rsidR="002519E8" w:rsidRPr="00155339" w:rsidRDefault="002519E8" w:rsidP="00A37BAB">
            <w:pPr>
              <w:rPr>
                <w:sz w:val="20"/>
                <w:szCs w:val="20"/>
              </w:rPr>
            </w:pPr>
          </w:p>
        </w:tc>
        <w:tc>
          <w:tcPr>
            <w:tcW w:w="2253" w:type="dxa"/>
          </w:tcPr>
          <w:p w14:paraId="746BEBA6" w14:textId="77777777" w:rsidR="002519E8" w:rsidRPr="00155339" w:rsidRDefault="002519E8" w:rsidP="00A37BAB">
            <w:pPr>
              <w:rPr>
                <w:sz w:val="20"/>
                <w:szCs w:val="20"/>
              </w:rPr>
            </w:pPr>
            <w:r w:rsidRPr="00155339">
              <w:rPr>
                <w:sz w:val="20"/>
                <w:szCs w:val="20"/>
              </w:rPr>
              <w:t xml:space="preserve"> OBLICI RADA</w:t>
            </w:r>
          </w:p>
        </w:tc>
        <w:tc>
          <w:tcPr>
            <w:tcW w:w="3950" w:type="dxa"/>
          </w:tcPr>
          <w:p w14:paraId="6B3C3A2F" w14:textId="77777777" w:rsidR="002519E8" w:rsidRPr="00155339" w:rsidRDefault="002519E8" w:rsidP="00A37BAB">
            <w:pPr>
              <w:rPr>
                <w:sz w:val="20"/>
                <w:szCs w:val="20"/>
              </w:rPr>
            </w:pPr>
            <w:r w:rsidRPr="00155339">
              <w:rPr>
                <w:sz w:val="20"/>
                <w:szCs w:val="20"/>
              </w:rPr>
              <w:t>Frontalni, pojedinačni, rad u paru, rad u skupini</w:t>
            </w:r>
          </w:p>
          <w:p w14:paraId="00911916" w14:textId="77777777" w:rsidR="002519E8" w:rsidRPr="00155339" w:rsidRDefault="002519E8" w:rsidP="00A37BAB">
            <w:pPr>
              <w:rPr>
                <w:sz w:val="20"/>
                <w:szCs w:val="20"/>
              </w:rPr>
            </w:pPr>
          </w:p>
          <w:p w14:paraId="597C05C8" w14:textId="77777777" w:rsidR="002519E8" w:rsidRPr="00155339" w:rsidRDefault="002519E8" w:rsidP="00A37BAB">
            <w:pPr>
              <w:rPr>
                <w:sz w:val="20"/>
                <w:szCs w:val="20"/>
              </w:rPr>
            </w:pPr>
          </w:p>
        </w:tc>
      </w:tr>
      <w:tr w:rsidR="002519E8" w:rsidRPr="00155339" w14:paraId="3C8F5AE1" w14:textId="77777777" w:rsidTr="00A37BAB">
        <w:trPr>
          <w:trHeight w:val="82"/>
        </w:trPr>
        <w:tc>
          <w:tcPr>
            <w:tcW w:w="3085" w:type="dxa"/>
            <w:vMerge/>
          </w:tcPr>
          <w:p w14:paraId="62FC2FFC" w14:textId="77777777" w:rsidR="002519E8" w:rsidRPr="00155339" w:rsidRDefault="002519E8" w:rsidP="00A37BAB">
            <w:pPr>
              <w:rPr>
                <w:sz w:val="20"/>
                <w:szCs w:val="20"/>
              </w:rPr>
            </w:pPr>
          </w:p>
        </w:tc>
        <w:tc>
          <w:tcPr>
            <w:tcW w:w="2253" w:type="dxa"/>
          </w:tcPr>
          <w:p w14:paraId="7FC9C669" w14:textId="77777777" w:rsidR="002519E8" w:rsidRPr="00155339" w:rsidRDefault="002519E8" w:rsidP="00A37BAB">
            <w:pPr>
              <w:rPr>
                <w:sz w:val="20"/>
                <w:szCs w:val="20"/>
              </w:rPr>
            </w:pPr>
            <w:r w:rsidRPr="00155339">
              <w:rPr>
                <w:sz w:val="20"/>
                <w:szCs w:val="20"/>
              </w:rPr>
              <w:t>METODE</w:t>
            </w:r>
          </w:p>
        </w:tc>
        <w:tc>
          <w:tcPr>
            <w:tcW w:w="3950" w:type="dxa"/>
          </w:tcPr>
          <w:p w14:paraId="7ACDB19D" w14:textId="77777777" w:rsidR="002519E8" w:rsidRPr="00155339" w:rsidRDefault="002519E8" w:rsidP="00A37BAB">
            <w:pPr>
              <w:rPr>
                <w:sz w:val="20"/>
                <w:szCs w:val="20"/>
              </w:rPr>
            </w:pPr>
            <w:r w:rsidRPr="00155339">
              <w:rPr>
                <w:sz w:val="20"/>
                <w:szCs w:val="20"/>
              </w:rPr>
              <w:t>Metoda pisanja, čitanja, rada na tekstu, slušanje, govorenje,</w:t>
            </w:r>
          </w:p>
          <w:p w14:paraId="4023BD76" w14:textId="77777777" w:rsidR="002519E8" w:rsidRPr="00155339" w:rsidRDefault="002519E8" w:rsidP="00A37BAB">
            <w:pPr>
              <w:rPr>
                <w:sz w:val="20"/>
                <w:szCs w:val="20"/>
              </w:rPr>
            </w:pPr>
            <w:r w:rsidRPr="00155339">
              <w:rPr>
                <w:sz w:val="20"/>
                <w:szCs w:val="20"/>
              </w:rPr>
              <w:t>dramatizacija teksta, razgovor, prezentacija, Internet, video isječci</w:t>
            </w:r>
          </w:p>
          <w:p w14:paraId="36282139" w14:textId="77777777" w:rsidR="002519E8" w:rsidRPr="00155339" w:rsidRDefault="002519E8" w:rsidP="00A37BAB">
            <w:pPr>
              <w:rPr>
                <w:sz w:val="20"/>
                <w:szCs w:val="20"/>
              </w:rPr>
            </w:pPr>
          </w:p>
        </w:tc>
      </w:tr>
      <w:tr w:rsidR="002519E8" w:rsidRPr="00155339" w14:paraId="0B376628" w14:textId="77777777" w:rsidTr="00A37BAB">
        <w:trPr>
          <w:trHeight w:val="82"/>
        </w:trPr>
        <w:tc>
          <w:tcPr>
            <w:tcW w:w="3085" w:type="dxa"/>
            <w:vMerge/>
          </w:tcPr>
          <w:p w14:paraId="629E350A" w14:textId="77777777" w:rsidR="002519E8" w:rsidRPr="00155339" w:rsidRDefault="002519E8" w:rsidP="00A37BAB">
            <w:pPr>
              <w:rPr>
                <w:sz w:val="20"/>
                <w:szCs w:val="20"/>
              </w:rPr>
            </w:pPr>
          </w:p>
        </w:tc>
        <w:tc>
          <w:tcPr>
            <w:tcW w:w="2253" w:type="dxa"/>
          </w:tcPr>
          <w:p w14:paraId="6A65AF86" w14:textId="77777777" w:rsidR="002519E8" w:rsidRPr="00155339" w:rsidRDefault="002519E8" w:rsidP="00A37BAB">
            <w:pPr>
              <w:rPr>
                <w:sz w:val="20"/>
                <w:szCs w:val="20"/>
              </w:rPr>
            </w:pPr>
            <w:r w:rsidRPr="00155339">
              <w:rPr>
                <w:sz w:val="20"/>
                <w:szCs w:val="20"/>
              </w:rPr>
              <w:t>SURADNICI</w:t>
            </w:r>
          </w:p>
        </w:tc>
        <w:tc>
          <w:tcPr>
            <w:tcW w:w="3950" w:type="dxa"/>
          </w:tcPr>
          <w:p w14:paraId="5A0BA149" w14:textId="77777777" w:rsidR="002519E8" w:rsidRPr="00155339" w:rsidRDefault="002519E8" w:rsidP="00A37BAB">
            <w:pPr>
              <w:rPr>
                <w:sz w:val="20"/>
                <w:szCs w:val="20"/>
              </w:rPr>
            </w:pPr>
            <w:r w:rsidRPr="00155339">
              <w:rPr>
                <w:sz w:val="20"/>
                <w:szCs w:val="20"/>
              </w:rPr>
              <w:t>Učitelji hrvatskog jezika, likovne kulture, glazbene kulture, prirode, geografije, povijesti, TZK,knjižnjičar, psiholog</w:t>
            </w:r>
          </w:p>
        </w:tc>
      </w:tr>
      <w:tr w:rsidR="002519E8" w:rsidRPr="00155339" w14:paraId="63E55976" w14:textId="77777777" w:rsidTr="00A37BAB">
        <w:tc>
          <w:tcPr>
            <w:tcW w:w="3085" w:type="dxa"/>
          </w:tcPr>
          <w:p w14:paraId="6756D0F0" w14:textId="77777777" w:rsidR="002519E8" w:rsidRPr="00155339" w:rsidRDefault="002519E8" w:rsidP="00A37BAB">
            <w:pPr>
              <w:rPr>
                <w:sz w:val="20"/>
                <w:szCs w:val="20"/>
              </w:rPr>
            </w:pPr>
            <w:r w:rsidRPr="00155339">
              <w:rPr>
                <w:sz w:val="20"/>
                <w:szCs w:val="20"/>
              </w:rPr>
              <w:t>VREMENIK AKTIVNOSTI</w:t>
            </w:r>
          </w:p>
        </w:tc>
        <w:tc>
          <w:tcPr>
            <w:tcW w:w="6203" w:type="dxa"/>
            <w:gridSpan w:val="2"/>
          </w:tcPr>
          <w:p w14:paraId="089A812D" w14:textId="77777777" w:rsidR="002519E8" w:rsidRPr="00155339" w:rsidRDefault="002519E8" w:rsidP="00A37BAB">
            <w:pPr>
              <w:rPr>
                <w:sz w:val="20"/>
                <w:szCs w:val="20"/>
              </w:rPr>
            </w:pPr>
            <w:r w:rsidRPr="00155339">
              <w:rPr>
                <w:sz w:val="20"/>
                <w:szCs w:val="20"/>
              </w:rPr>
              <w:t>Tijekom nastavne godine- 35 sati</w:t>
            </w:r>
          </w:p>
          <w:p w14:paraId="2A5A43BC" w14:textId="77777777" w:rsidR="002519E8" w:rsidRPr="00155339" w:rsidRDefault="002519E8" w:rsidP="00A37BAB">
            <w:pPr>
              <w:rPr>
                <w:sz w:val="20"/>
                <w:szCs w:val="20"/>
              </w:rPr>
            </w:pPr>
          </w:p>
        </w:tc>
      </w:tr>
      <w:tr w:rsidR="002519E8" w:rsidRPr="00155339" w14:paraId="21FE850C" w14:textId="77777777" w:rsidTr="00A37BAB">
        <w:tc>
          <w:tcPr>
            <w:tcW w:w="3085" w:type="dxa"/>
          </w:tcPr>
          <w:p w14:paraId="70A5FFB9" w14:textId="77777777" w:rsidR="002519E8" w:rsidRPr="00155339" w:rsidRDefault="002519E8" w:rsidP="00A37BAB">
            <w:pPr>
              <w:rPr>
                <w:sz w:val="20"/>
                <w:szCs w:val="20"/>
              </w:rPr>
            </w:pPr>
            <w:r w:rsidRPr="00155339">
              <w:rPr>
                <w:sz w:val="20"/>
                <w:szCs w:val="20"/>
              </w:rPr>
              <w:t>VREDNOVANJE</w:t>
            </w:r>
          </w:p>
        </w:tc>
        <w:tc>
          <w:tcPr>
            <w:tcW w:w="6203" w:type="dxa"/>
            <w:gridSpan w:val="2"/>
          </w:tcPr>
          <w:p w14:paraId="2B503FB7" w14:textId="77777777" w:rsidR="002519E8" w:rsidRPr="00155339" w:rsidRDefault="002519E8" w:rsidP="00A37BAB">
            <w:pPr>
              <w:rPr>
                <w:sz w:val="20"/>
                <w:szCs w:val="20"/>
              </w:rPr>
            </w:pPr>
            <w:r w:rsidRPr="00155339">
              <w:rPr>
                <w:sz w:val="20"/>
                <w:szCs w:val="20"/>
              </w:rPr>
              <w:t>Razina postignuća :</w:t>
            </w:r>
          </w:p>
          <w:p w14:paraId="40A90B59" w14:textId="77777777" w:rsidR="002519E8" w:rsidRPr="00155339" w:rsidRDefault="002519E8" w:rsidP="002519E8">
            <w:pPr>
              <w:numPr>
                <w:ilvl w:val="0"/>
                <w:numId w:val="11"/>
              </w:numPr>
              <w:rPr>
                <w:sz w:val="20"/>
                <w:szCs w:val="20"/>
              </w:rPr>
            </w:pPr>
            <w:r w:rsidRPr="00155339">
              <w:rPr>
                <w:sz w:val="20"/>
                <w:szCs w:val="20"/>
              </w:rPr>
              <w:t>Izvrsno</w:t>
            </w:r>
          </w:p>
          <w:p w14:paraId="30253431" w14:textId="77777777" w:rsidR="002519E8" w:rsidRPr="00155339" w:rsidRDefault="002519E8" w:rsidP="002519E8">
            <w:pPr>
              <w:numPr>
                <w:ilvl w:val="0"/>
                <w:numId w:val="11"/>
              </w:numPr>
              <w:rPr>
                <w:sz w:val="20"/>
                <w:szCs w:val="20"/>
              </w:rPr>
            </w:pPr>
            <w:r w:rsidRPr="00155339">
              <w:rPr>
                <w:sz w:val="20"/>
                <w:szCs w:val="20"/>
              </w:rPr>
              <w:t>Vrlo uspješno</w:t>
            </w:r>
          </w:p>
          <w:p w14:paraId="1E5013FE" w14:textId="77777777" w:rsidR="002519E8" w:rsidRPr="00155339" w:rsidRDefault="002519E8" w:rsidP="002519E8">
            <w:pPr>
              <w:numPr>
                <w:ilvl w:val="0"/>
                <w:numId w:val="11"/>
              </w:numPr>
              <w:rPr>
                <w:sz w:val="20"/>
                <w:szCs w:val="20"/>
              </w:rPr>
            </w:pPr>
            <w:r w:rsidRPr="00155339">
              <w:rPr>
                <w:sz w:val="20"/>
                <w:szCs w:val="20"/>
              </w:rPr>
              <w:t>Uspješno</w:t>
            </w:r>
            <w:r w:rsidRPr="00155339">
              <w:rPr>
                <w:sz w:val="20"/>
                <w:szCs w:val="20"/>
              </w:rPr>
              <w:tab/>
            </w:r>
          </w:p>
          <w:p w14:paraId="011BC919" w14:textId="77777777" w:rsidR="002519E8" w:rsidRPr="00155339" w:rsidRDefault="002519E8" w:rsidP="00A37BAB">
            <w:pPr>
              <w:rPr>
                <w:sz w:val="20"/>
                <w:szCs w:val="20"/>
              </w:rPr>
            </w:pPr>
          </w:p>
        </w:tc>
      </w:tr>
      <w:tr w:rsidR="002519E8" w:rsidRPr="00155339" w14:paraId="78218A20" w14:textId="77777777" w:rsidTr="00A37BAB">
        <w:tc>
          <w:tcPr>
            <w:tcW w:w="3085" w:type="dxa"/>
          </w:tcPr>
          <w:p w14:paraId="3C42E358" w14:textId="77777777" w:rsidR="002519E8" w:rsidRPr="00155339" w:rsidRDefault="002519E8" w:rsidP="00A37BAB">
            <w:pPr>
              <w:rPr>
                <w:sz w:val="20"/>
                <w:szCs w:val="20"/>
              </w:rPr>
            </w:pPr>
            <w:r w:rsidRPr="00155339">
              <w:rPr>
                <w:sz w:val="20"/>
                <w:szCs w:val="20"/>
              </w:rPr>
              <w:t>TROŠKOVNIK</w:t>
            </w:r>
          </w:p>
          <w:p w14:paraId="6D187EF8" w14:textId="77777777" w:rsidR="002519E8" w:rsidRPr="00155339" w:rsidRDefault="002519E8" w:rsidP="00A37BAB">
            <w:pPr>
              <w:rPr>
                <w:sz w:val="20"/>
                <w:szCs w:val="20"/>
              </w:rPr>
            </w:pPr>
          </w:p>
        </w:tc>
        <w:tc>
          <w:tcPr>
            <w:tcW w:w="6203" w:type="dxa"/>
            <w:gridSpan w:val="2"/>
          </w:tcPr>
          <w:p w14:paraId="5FCBEA13" w14:textId="77777777" w:rsidR="002519E8" w:rsidRPr="00155339" w:rsidRDefault="002519E8" w:rsidP="002519E8">
            <w:pPr>
              <w:pStyle w:val="ListParagraph"/>
              <w:numPr>
                <w:ilvl w:val="0"/>
                <w:numId w:val="26"/>
              </w:numPr>
              <w:rPr>
                <w:sz w:val="20"/>
                <w:szCs w:val="20"/>
              </w:rPr>
            </w:pPr>
            <w:r w:rsidRPr="00155339">
              <w:rPr>
                <w:sz w:val="20"/>
                <w:szCs w:val="20"/>
              </w:rPr>
              <w:t>papir,fotokopiranje, dopunski priručnici i udžbenici, časopisi, internet</w:t>
            </w:r>
          </w:p>
          <w:p w14:paraId="2CDFD004" w14:textId="77777777" w:rsidR="002519E8" w:rsidRPr="00155339" w:rsidRDefault="002519E8" w:rsidP="002519E8">
            <w:pPr>
              <w:pStyle w:val="ListParagraph"/>
              <w:numPr>
                <w:ilvl w:val="0"/>
                <w:numId w:val="26"/>
              </w:numPr>
              <w:rPr>
                <w:sz w:val="20"/>
                <w:szCs w:val="20"/>
                <w:u w:val="single"/>
              </w:rPr>
            </w:pPr>
            <w:r w:rsidRPr="00155339">
              <w:rPr>
                <w:sz w:val="20"/>
                <w:szCs w:val="20"/>
                <w:u w:val="single"/>
              </w:rPr>
              <w:t>Troškovi Hippo natjecanja:</w:t>
            </w:r>
          </w:p>
          <w:p w14:paraId="213BFF9F" w14:textId="77777777" w:rsidR="002519E8" w:rsidRPr="00155339" w:rsidRDefault="002519E8" w:rsidP="002519E8">
            <w:pPr>
              <w:pStyle w:val="ListParagraph"/>
              <w:numPr>
                <w:ilvl w:val="0"/>
                <w:numId w:val="26"/>
              </w:numPr>
              <w:rPr>
                <w:sz w:val="20"/>
                <w:szCs w:val="20"/>
              </w:rPr>
            </w:pPr>
            <w:r w:rsidRPr="00155339">
              <w:rPr>
                <w:sz w:val="20"/>
                <w:szCs w:val="20"/>
              </w:rPr>
              <w:t>preliminarni krug 40 kn po učeniku</w:t>
            </w:r>
          </w:p>
          <w:p w14:paraId="15CA4C42" w14:textId="77777777" w:rsidR="002519E8" w:rsidRPr="00155339" w:rsidRDefault="002519E8" w:rsidP="002519E8">
            <w:pPr>
              <w:pStyle w:val="ListParagraph"/>
              <w:numPr>
                <w:ilvl w:val="0"/>
                <w:numId w:val="26"/>
              </w:numPr>
              <w:rPr>
                <w:sz w:val="20"/>
                <w:szCs w:val="20"/>
              </w:rPr>
            </w:pPr>
            <w:r w:rsidRPr="00155339">
              <w:rPr>
                <w:sz w:val="20"/>
                <w:szCs w:val="20"/>
              </w:rPr>
              <w:t>polufinale cca 50 kn po učeniku</w:t>
            </w:r>
          </w:p>
          <w:p w14:paraId="0CDC3D1F" w14:textId="77777777" w:rsidR="002519E8" w:rsidRPr="00155339" w:rsidRDefault="002519E8" w:rsidP="002519E8">
            <w:pPr>
              <w:pStyle w:val="ListParagraph"/>
              <w:numPr>
                <w:ilvl w:val="0"/>
                <w:numId w:val="26"/>
              </w:numPr>
              <w:rPr>
                <w:sz w:val="20"/>
                <w:szCs w:val="20"/>
              </w:rPr>
            </w:pPr>
            <w:r w:rsidRPr="00155339">
              <w:rPr>
                <w:sz w:val="20"/>
                <w:szCs w:val="20"/>
              </w:rPr>
              <w:t>finale cca 500 kn po učeniku</w:t>
            </w:r>
          </w:p>
        </w:tc>
      </w:tr>
    </w:tbl>
    <w:p w14:paraId="39BCF2D9" w14:textId="77777777" w:rsidR="002519E8" w:rsidRPr="00155339" w:rsidRDefault="002519E8" w:rsidP="002519E8">
      <w:pPr>
        <w:rPr>
          <w:sz w:val="20"/>
          <w:szCs w:val="20"/>
        </w:rPr>
      </w:pPr>
    </w:p>
    <w:tbl>
      <w:tblPr>
        <w:tblStyle w:val="TableGrid"/>
        <w:tblW w:w="0" w:type="auto"/>
        <w:tblLook w:val="04A0" w:firstRow="1" w:lastRow="0" w:firstColumn="1" w:lastColumn="0" w:noHBand="0" w:noVBand="1"/>
      </w:tblPr>
      <w:tblGrid>
        <w:gridCol w:w="1696"/>
        <w:gridCol w:w="1985"/>
        <w:gridCol w:w="1838"/>
        <w:gridCol w:w="1772"/>
        <w:gridCol w:w="1771"/>
      </w:tblGrid>
      <w:tr w:rsidR="002519E8" w:rsidRPr="00155339" w14:paraId="77AAB50D" w14:textId="77777777" w:rsidTr="00A37BAB">
        <w:trPr>
          <w:trHeight w:val="1013"/>
        </w:trPr>
        <w:tc>
          <w:tcPr>
            <w:tcW w:w="9062" w:type="dxa"/>
            <w:gridSpan w:val="5"/>
          </w:tcPr>
          <w:p w14:paraId="20BD472D" w14:textId="77777777" w:rsidR="002519E8" w:rsidRPr="00155339" w:rsidRDefault="002519E8" w:rsidP="00A37BAB">
            <w:pPr>
              <w:rPr>
                <w:sz w:val="20"/>
                <w:szCs w:val="20"/>
              </w:rPr>
            </w:pPr>
            <w:r w:rsidRPr="00155339">
              <w:rPr>
                <w:sz w:val="20"/>
                <w:szCs w:val="20"/>
              </w:rPr>
              <w:t>5. A,B,C</w:t>
            </w:r>
          </w:p>
          <w:p w14:paraId="186042BF" w14:textId="77777777" w:rsidR="002519E8" w:rsidRPr="00155339" w:rsidRDefault="002519E8" w:rsidP="00A37BAB">
            <w:pPr>
              <w:rPr>
                <w:sz w:val="20"/>
                <w:szCs w:val="20"/>
              </w:rPr>
            </w:pPr>
            <w:r w:rsidRPr="00155339">
              <w:rPr>
                <w:sz w:val="20"/>
                <w:szCs w:val="20"/>
              </w:rPr>
              <w:t>Nastava ujutro: utorak 7.sat</w:t>
            </w:r>
          </w:p>
          <w:p w14:paraId="3FED521C" w14:textId="77777777" w:rsidR="002519E8" w:rsidRPr="00155339" w:rsidRDefault="002519E8" w:rsidP="00A37BAB">
            <w:pPr>
              <w:rPr>
                <w:sz w:val="20"/>
                <w:szCs w:val="20"/>
              </w:rPr>
            </w:pPr>
            <w:r w:rsidRPr="00155339">
              <w:rPr>
                <w:sz w:val="20"/>
                <w:szCs w:val="20"/>
              </w:rPr>
              <w:t>Nastava poslijepodne: petak 0.sat</w:t>
            </w:r>
          </w:p>
          <w:p w14:paraId="0E73C2E8" w14:textId="77777777" w:rsidR="002519E8" w:rsidRPr="00155339" w:rsidRDefault="002519E8" w:rsidP="00A37BAB">
            <w:pPr>
              <w:rPr>
                <w:sz w:val="20"/>
                <w:szCs w:val="20"/>
              </w:rPr>
            </w:pPr>
          </w:p>
          <w:p w14:paraId="0A0903BE" w14:textId="77777777" w:rsidR="002519E8" w:rsidRPr="00155339" w:rsidRDefault="002519E8" w:rsidP="00A37BAB">
            <w:pPr>
              <w:rPr>
                <w:sz w:val="20"/>
                <w:szCs w:val="20"/>
              </w:rPr>
            </w:pPr>
            <w:r w:rsidRPr="00155339">
              <w:rPr>
                <w:sz w:val="20"/>
                <w:szCs w:val="20"/>
              </w:rPr>
              <w:t>5. D,E</w:t>
            </w:r>
          </w:p>
          <w:p w14:paraId="16E1521D" w14:textId="77777777" w:rsidR="002519E8" w:rsidRPr="00155339" w:rsidRDefault="002519E8" w:rsidP="00A37BAB">
            <w:pPr>
              <w:rPr>
                <w:sz w:val="20"/>
                <w:szCs w:val="20"/>
              </w:rPr>
            </w:pPr>
            <w:r w:rsidRPr="00155339">
              <w:rPr>
                <w:sz w:val="20"/>
                <w:szCs w:val="20"/>
              </w:rPr>
              <w:t>Nastava ujutro: petak 7. sat</w:t>
            </w:r>
          </w:p>
          <w:p w14:paraId="5D17DDF4" w14:textId="77777777" w:rsidR="002519E8" w:rsidRPr="00155339" w:rsidRDefault="002519E8" w:rsidP="00A37BAB">
            <w:pPr>
              <w:rPr>
                <w:sz w:val="20"/>
                <w:szCs w:val="20"/>
              </w:rPr>
            </w:pPr>
            <w:r w:rsidRPr="00155339">
              <w:rPr>
                <w:sz w:val="20"/>
                <w:szCs w:val="20"/>
              </w:rPr>
              <w:t>Nastava poslijepodne: srijeda 0. sat</w:t>
            </w:r>
          </w:p>
        </w:tc>
      </w:tr>
      <w:tr w:rsidR="002519E8" w:rsidRPr="00155339" w14:paraId="4331110B" w14:textId="77777777" w:rsidTr="00A37BAB">
        <w:tc>
          <w:tcPr>
            <w:tcW w:w="1696" w:type="dxa"/>
          </w:tcPr>
          <w:p w14:paraId="6AF0A4A3" w14:textId="77777777" w:rsidR="002519E8" w:rsidRPr="00155339" w:rsidRDefault="002519E8" w:rsidP="00A37BAB">
            <w:pPr>
              <w:rPr>
                <w:sz w:val="20"/>
                <w:szCs w:val="20"/>
              </w:rPr>
            </w:pPr>
          </w:p>
          <w:p w14:paraId="2CE8F73A" w14:textId="77777777" w:rsidR="002519E8" w:rsidRPr="00155339" w:rsidRDefault="002519E8" w:rsidP="00A37BAB">
            <w:pPr>
              <w:rPr>
                <w:sz w:val="20"/>
                <w:szCs w:val="20"/>
              </w:rPr>
            </w:pPr>
            <w:r w:rsidRPr="00155339">
              <w:rPr>
                <w:sz w:val="20"/>
                <w:szCs w:val="20"/>
              </w:rPr>
              <w:t xml:space="preserve">         5.A</w:t>
            </w:r>
          </w:p>
        </w:tc>
        <w:tc>
          <w:tcPr>
            <w:tcW w:w="1985" w:type="dxa"/>
          </w:tcPr>
          <w:p w14:paraId="00614936" w14:textId="77777777" w:rsidR="002519E8" w:rsidRPr="00155339" w:rsidRDefault="002519E8" w:rsidP="00A37BAB">
            <w:pPr>
              <w:rPr>
                <w:sz w:val="20"/>
                <w:szCs w:val="20"/>
              </w:rPr>
            </w:pPr>
          </w:p>
          <w:p w14:paraId="2F4247A1" w14:textId="77777777" w:rsidR="002519E8" w:rsidRPr="00155339" w:rsidRDefault="002519E8" w:rsidP="00A37BAB">
            <w:pPr>
              <w:rPr>
                <w:sz w:val="20"/>
                <w:szCs w:val="20"/>
              </w:rPr>
            </w:pPr>
            <w:r w:rsidRPr="00155339">
              <w:rPr>
                <w:sz w:val="20"/>
                <w:szCs w:val="20"/>
              </w:rPr>
              <w:t xml:space="preserve">     5.B</w:t>
            </w:r>
          </w:p>
        </w:tc>
        <w:tc>
          <w:tcPr>
            <w:tcW w:w="1838" w:type="dxa"/>
          </w:tcPr>
          <w:p w14:paraId="1CC2A902" w14:textId="77777777" w:rsidR="002519E8" w:rsidRPr="00155339" w:rsidRDefault="002519E8" w:rsidP="00A37BAB">
            <w:pPr>
              <w:rPr>
                <w:sz w:val="20"/>
                <w:szCs w:val="20"/>
              </w:rPr>
            </w:pPr>
          </w:p>
          <w:p w14:paraId="72DA7875" w14:textId="77777777" w:rsidR="002519E8" w:rsidRPr="00155339" w:rsidRDefault="002519E8" w:rsidP="00A37BAB">
            <w:pPr>
              <w:rPr>
                <w:sz w:val="20"/>
                <w:szCs w:val="20"/>
              </w:rPr>
            </w:pPr>
            <w:r w:rsidRPr="00155339">
              <w:rPr>
                <w:sz w:val="20"/>
                <w:szCs w:val="20"/>
              </w:rPr>
              <w:t>5.C</w:t>
            </w:r>
          </w:p>
        </w:tc>
        <w:tc>
          <w:tcPr>
            <w:tcW w:w="1772" w:type="dxa"/>
          </w:tcPr>
          <w:p w14:paraId="424C0C53" w14:textId="77777777" w:rsidR="002519E8" w:rsidRPr="00155339" w:rsidRDefault="002519E8" w:rsidP="00A37BAB">
            <w:pPr>
              <w:rPr>
                <w:sz w:val="20"/>
                <w:szCs w:val="20"/>
              </w:rPr>
            </w:pPr>
          </w:p>
          <w:p w14:paraId="7A81B4AD" w14:textId="77777777" w:rsidR="002519E8" w:rsidRPr="00155339" w:rsidRDefault="002519E8" w:rsidP="00A37BAB">
            <w:pPr>
              <w:rPr>
                <w:sz w:val="20"/>
                <w:szCs w:val="20"/>
              </w:rPr>
            </w:pPr>
            <w:r w:rsidRPr="00155339">
              <w:rPr>
                <w:sz w:val="20"/>
                <w:szCs w:val="20"/>
              </w:rPr>
              <w:t>5.D</w:t>
            </w:r>
          </w:p>
        </w:tc>
        <w:tc>
          <w:tcPr>
            <w:tcW w:w="1771" w:type="dxa"/>
          </w:tcPr>
          <w:p w14:paraId="5CFD3999" w14:textId="77777777" w:rsidR="002519E8" w:rsidRPr="00155339" w:rsidRDefault="002519E8" w:rsidP="00A37BAB">
            <w:pPr>
              <w:rPr>
                <w:sz w:val="20"/>
                <w:szCs w:val="20"/>
              </w:rPr>
            </w:pPr>
          </w:p>
          <w:p w14:paraId="79977A05" w14:textId="77777777" w:rsidR="002519E8" w:rsidRPr="00155339" w:rsidRDefault="002519E8" w:rsidP="00A37BAB">
            <w:pPr>
              <w:rPr>
                <w:sz w:val="20"/>
                <w:szCs w:val="20"/>
              </w:rPr>
            </w:pPr>
            <w:r w:rsidRPr="00155339">
              <w:rPr>
                <w:sz w:val="20"/>
                <w:szCs w:val="20"/>
              </w:rPr>
              <w:t>5.E</w:t>
            </w:r>
          </w:p>
        </w:tc>
      </w:tr>
      <w:tr w:rsidR="002519E8" w:rsidRPr="00155339" w14:paraId="43999E8A" w14:textId="77777777" w:rsidTr="00A37BAB">
        <w:tc>
          <w:tcPr>
            <w:tcW w:w="1696" w:type="dxa"/>
          </w:tcPr>
          <w:p w14:paraId="4C67BD52" w14:textId="77777777" w:rsidR="002519E8" w:rsidRPr="00155339" w:rsidRDefault="002519E8" w:rsidP="00A37BAB">
            <w:pPr>
              <w:rPr>
                <w:sz w:val="20"/>
                <w:szCs w:val="20"/>
              </w:rPr>
            </w:pPr>
          </w:p>
        </w:tc>
        <w:tc>
          <w:tcPr>
            <w:tcW w:w="1985" w:type="dxa"/>
          </w:tcPr>
          <w:p w14:paraId="42D6C2F6" w14:textId="77777777" w:rsidR="002519E8" w:rsidRPr="00155339" w:rsidRDefault="002519E8" w:rsidP="00A37BAB">
            <w:pPr>
              <w:rPr>
                <w:sz w:val="20"/>
                <w:szCs w:val="20"/>
              </w:rPr>
            </w:pPr>
          </w:p>
        </w:tc>
        <w:tc>
          <w:tcPr>
            <w:tcW w:w="1838" w:type="dxa"/>
          </w:tcPr>
          <w:p w14:paraId="44023ED8" w14:textId="77777777" w:rsidR="002519E8" w:rsidRPr="00155339" w:rsidRDefault="002519E8" w:rsidP="00A37BAB">
            <w:pPr>
              <w:rPr>
                <w:sz w:val="20"/>
                <w:szCs w:val="20"/>
              </w:rPr>
            </w:pPr>
          </w:p>
        </w:tc>
        <w:tc>
          <w:tcPr>
            <w:tcW w:w="1772" w:type="dxa"/>
          </w:tcPr>
          <w:p w14:paraId="2531B864" w14:textId="77777777" w:rsidR="002519E8" w:rsidRPr="00155339" w:rsidRDefault="002519E8" w:rsidP="00A37BAB">
            <w:pPr>
              <w:rPr>
                <w:sz w:val="20"/>
                <w:szCs w:val="20"/>
              </w:rPr>
            </w:pPr>
          </w:p>
        </w:tc>
        <w:tc>
          <w:tcPr>
            <w:tcW w:w="1771" w:type="dxa"/>
          </w:tcPr>
          <w:p w14:paraId="7F7B9896" w14:textId="77777777" w:rsidR="002519E8" w:rsidRPr="00155339" w:rsidRDefault="002519E8" w:rsidP="00A37BAB">
            <w:pPr>
              <w:rPr>
                <w:sz w:val="20"/>
                <w:szCs w:val="20"/>
              </w:rPr>
            </w:pPr>
          </w:p>
        </w:tc>
      </w:tr>
    </w:tbl>
    <w:p w14:paraId="7763EB45" w14:textId="77777777" w:rsidR="002519E8" w:rsidRPr="00155339" w:rsidRDefault="002519E8" w:rsidP="002519E8">
      <w:pPr>
        <w:rPr>
          <w:sz w:val="20"/>
          <w:szCs w:val="20"/>
        </w:rPr>
      </w:pPr>
    </w:p>
    <w:tbl>
      <w:tblPr>
        <w:tblW w:w="10159" w:type="dxa"/>
        <w:tblLayout w:type="fixed"/>
        <w:tblCellMar>
          <w:left w:w="10" w:type="dxa"/>
          <w:right w:w="10" w:type="dxa"/>
        </w:tblCellMar>
        <w:tblLook w:val="0000" w:firstRow="0" w:lastRow="0" w:firstColumn="0" w:lastColumn="0" w:noHBand="0" w:noVBand="0"/>
      </w:tblPr>
      <w:tblGrid>
        <w:gridCol w:w="3078"/>
        <w:gridCol w:w="7081"/>
      </w:tblGrid>
      <w:tr w:rsidR="002519E8" w:rsidRPr="00155339" w14:paraId="4F37507B" w14:textId="77777777" w:rsidTr="00A37BAB">
        <w:trPr>
          <w:trHeight w:val="737"/>
        </w:trPr>
        <w:tc>
          <w:tcPr>
            <w:tcW w:w="3078"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4F45BFC9" w14:textId="77777777" w:rsidR="002519E8" w:rsidRPr="00155339" w:rsidRDefault="002519E8" w:rsidP="00A37BAB">
            <w:pPr>
              <w:pStyle w:val="Standard"/>
              <w:rPr>
                <w:sz w:val="20"/>
                <w:szCs w:val="20"/>
              </w:rPr>
            </w:pPr>
            <w:r w:rsidRPr="00155339">
              <w:rPr>
                <w:sz w:val="20"/>
                <w:szCs w:val="20"/>
              </w:rPr>
              <w:t>NAZIV  I                       SVRHA/ NAMJENA AKTIVNOSTI</w:t>
            </w:r>
          </w:p>
        </w:tc>
        <w:tc>
          <w:tcPr>
            <w:tcW w:w="708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41DB5677" w14:textId="77777777" w:rsidR="002519E8" w:rsidRPr="00155339" w:rsidRDefault="002519E8" w:rsidP="00A37BAB">
            <w:pPr>
              <w:pStyle w:val="Standard"/>
              <w:rPr>
                <w:sz w:val="20"/>
                <w:szCs w:val="20"/>
              </w:rPr>
            </w:pPr>
            <w:r w:rsidRPr="00155339">
              <w:rPr>
                <w:sz w:val="20"/>
                <w:szCs w:val="20"/>
              </w:rPr>
              <w:t>DODATNA NASTAVA  iz engleskog jezika za 6.a i 6.b razred, šk.god. 2020/21.</w:t>
            </w:r>
          </w:p>
          <w:p w14:paraId="1690E1E8" w14:textId="77777777" w:rsidR="002519E8" w:rsidRPr="00155339" w:rsidRDefault="002519E8" w:rsidP="00A37BAB">
            <w:pPr>
              <w:pStyle w:val="Standard"/>
              <w:rPr>
                <w:sz w:val="20"/>
                <w:szCs w:val="20"/>
              </w:rPr>
            </w:pPr>
            <w:r w:rsidRPr="00155339">
              <w:rPr>
                <w:sz w:val="20"/>
                <w:szCs w:val="20"/>
              </w:rPr>
              <w:t>Proširiti osnovni program dodatnim jezičnim i kulturološkim sadržajima</w:t>
            </w:r>
          </w:p>
        </w:tc>
      </w:tr>
      <w:tr w:rsidR="002519E8" w:rsidRPr="00155339" w14:paraId="5BAABE69" w14:textId="77777777" w:rsidTr="00A37BAB">
        <w:trPr>
          <w:trHeight w:val="70"/>
        </w:trPr>
        <w:tc>
          <w:tcPr>
            <w:tcW w:w="3078"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17584D" w14:textId="77777777" w:rsidR="002519E8" w:rsidRPr="00155339" w:rsidRDefault="002519E8" w:rsidP="00A37BAB">
            <w:pPr>
              <w:pStyle w:val="Standard"/>
              <w:rPr>
                <w:sz w:val="20"/>
                <w:szCs w:val="20"/>
              </w:rPr>
            </w:pPr>
          </w:p>
        </w:tc>
        <w:tc>
          <w:tcPr>
            <w:tcW w:w="7081" w:type="dxa"/>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52A33EBD" w14:textId="77777777" w:rsidR="002519E8" w:rsidRPr="00155339" w:rsidRDefault="002519E8" w:rsidP="00A37BAB">
            <w:pPr>
              <w:pStyle w:val="Standard"/>
              <w:rPr>
                <w:sz w:val="20"/>
                <w:szCs w:val="20"/>
              </w:rPr>
            </w:pPr>
          </w:p>
        </w:tc>
      </w:tr>
      <w:tr w:rsidR="002519E8" w:rsidRPr="00155339" w14:paraId="52674CF1" w14:textId="77777777" w:rsidTr="00A37BAB">
        <w:trPr>
          <w:trHeight w:val="744"/>
        </w:trPr>
        <w:tc>
          <w:tcPr>
            <w:tcW w:w="30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57B59C" w14:textId="77777777" w:rsidR="002519E8" w:rsidRPr="00155339" w:rsidRDefault="002519E8" w:rsidP="00A37BAB">
            <w:pPr>
              <w:pStyle w:val="Standard"/>
              <w:rPr>
                <w:sz w:val="20"/>
                <w:szCs w:val="20"/>
              </w:rPr>
            </w:pPr>
            <w:r w:rsidRPr="00155339">
              <w:rPr>
                <w:sz w:val="20"/>
                <w:szCs w:val="20"/>
              </w:rPr>
              <w:t>ISHODI</w:t>
            </w: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DEF7FC" w14:textId="77777777" w:rsidR="002519E8" w:rsidRPr="00155339" w:rsidRDefault="002519E8" w:rsidP="00A37BAB">
            <w:pPr>
              <w:pStyle w:val="Standard"/>
              <w:rPr>
                <w:sz w:val="20"/>
                <w:szCs w:val="20"/>
              </w:rPr>
            </w:pPr>
            <w:r w:rsidRPr="00155339">
              <w:rPr>
                <w:sz w:val="20"/>
                <w:szCs w:val="20"/>
              </w:rPr>
              <w:t>Proširiti i razviti znanja i vještine komunikacije na engleskom jeziku</w:t>
            </w:r>
          </w:p>
          <w:p w14:paraId="27DC8858" w14:textId="77777777" w:rsidR="002519E8" w:rsidRPr="00155339" w:rsidRDefault="002519E8" w:rsidP="00A37BAB">
            <w:pPr>
              <w:pStyle w:val="Standard"/>
              <w:rPr>
                <w:sz w:val="20"/>
                <w:szCs w:val="20"/>
              </w:rPr>
            </w:pPr>
            <w:r w:rsidRPr="00155339">
              <w:rPr>
                <w:sz w:val="20"/>
                <w:szCs w:val="20"/>
              </w:rPr>
              <w:t>Dopuniti i proširiti vokabular i ovladati složenijim jezičnim formama</w:t>
            </w:r>
          </w:p>
        </w:tc>
      </w:tr>
      <w:tr w:rsidR="002519E8" w:rsidRPr="00155339" w14:paraId="6E0F08E1" w14:textId="77777777" w:rsidTr="00A37BAB">
        <w:trPr>
          <w:trHeight w:val="364"/>
        </w:trPr>
        <w:tc>
          <w:tcPr>
            <w:tcW w:w="30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FFA37F" w14:textId="77777777" w:rsidR="002519E8" w:rsidRPr="00155339" w:rsidRDefault="002519E8" w:rsidP="00A37BAB">
            <w:pPr>
              <w:pStyle w:val="Standard"/>
              <w:rPr>
                <w:sz w:val="20"/>
                <w:szCs w:val="20"/>
              </w:rPr>
            </w:pPr>
            <w:r w:rsidRPr="00155339">
              <w:rPr>
                <w:sz w:val="20"/>
                <w:szCs w:val="20"/>
              </w:rPr>
              <w:t>NOSITELJ AKTIVNOSTI</w:t>
            </w: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303931" w14:textId="77777777" w:rsidR="002519E8" w:rsidRPr="00155339" w:rsidRDefault="002519E8" w:rsidP="00A37BAB">
            <w:pPr>
              <w:pStyle w:val="Standard"/>
              <w:rPr>
                <w:sz w:val="20"/>
                <w:szCs w:val="20"/>
              </w:rPr>
            </w:pPr>
            <w:r w:rsidRPr="00155339">
              <w:rPr>
                <w:sz w:val="20"/>
                <w:szCs w:val="20"/>
              </w:rPr>
              <w:t>Učiteljica engleskog jezika Nevena Pešušić</w:t>
            </w:r>
          </w:p>
        </w:tc>
      </w:tr>
      <w:tr w:rsidR="002519E8" w:rsidRPr="00155339" w14:paraId="00EA4486" w14:textId="77777777" w:rsidTr="00A37BAB">
        <w:trPr>
          <w:trHeight w:val="46"/>
        </w:trPr>
        <w:tc>
          <w:tcPr>
            <w:tcW w:w="3078"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D49826" w14:textId="77777777" w:rsidR="002519E8" w:rsidRPr="00155339" w:rsidRDefault="002519E8" w:rsidP="00A37BAB">
            <w:pPr>
              <w:pStyle w:val="Standard"/>
              <w:rPr>
                <w:sz w:val="20"/>
                <w:szCs w:val="20"/>
              </w:rPr>
            </w:pPr>
            <w:r w:rsidRPr="00155339">
              <w:rPr>
                <w:sz w:val="20"/>
                <w:szCs w:val="20"/>
              </w:rPr>
              <w:t xml:space="preserve">NAČIN  REALIZACIJE </w:t>
            </w:r>
          </w:p>
          <w:p w14:paraId="63DDBFBF" w14:textId="77777777" w:rsidR="002519E8" w:rsidRPr="00155339" w:rsidRDefault="002519E8" w:rsidP="00A37BAB">
            <w:pPr>
              <w:pStyle w:val="Standard"/>
              <w:rPr>
                <w:sz w:val="20"/>
                <w:szCs w:val="20"/>
              </w:rPr>
            </w:pPr>
          </w:p>
          <w:p w14:paraId="4D11E956" w14:textId="77777777" w:rsidR="002519E8" w:rsidRPr="00155339" w:rsidRDefault="002519E8" w:rsidP="00A37BAB">
            <w:pPr>
              <w:pStyle w:val="Standard"/>
              <w:rPr>
                <w:sz w:val="20"/>
                <w:szCs w:val="20"/>
              </w:rPr>
            </w:pPr>
          </w:p>
          <w:p w14:paraId="4331781C" w14:textId="77777777" w:rsidR="002519E8" w:rsidRPr="00155339" w:rsidRDefault="002519E8" w:rsidP="00A37BAB">
            <w:pPr>
              <w:pStyle w:val="Standard"/>
              <w:rPr>
                <w:sz w:val="20"/>
                <w:szCs w:val="20"/>
              </w:rPr>
            </w:pPr>
            <w:r w:rsidRPr="00155339">
              <w:rPr>
                <w:sz w:val="20"/>
                <w:szCs w:val="20"/>
              </w:rPr>
              <w:t>Učionički tip rada s učenicima uz uporabu nastavnih sredstava – tekstovi i vizualni materijali (slušanje i čitanje, videotelling, rasprave i komentiranje, prezentacije, različiti zadaci)</w:t>
            </w:r>
          </w:p>
          <w:p w14:paraId="5BD9AB47" w14:textId="77777777" w:rsidR="002519E8" w:rsidRPr="00155339" w:rsidRDefault="002519E8" w:rsidP="00A37BAB">
            <w:pPr>
              <w:pStyle w:val="Standard"/>
              <w:rPr>
                <w:sz w:val="20"/>
                <w:szCs w:val="20"/>
              </w:rPr>
            </w:pPr>
            <w:r w:rsidRPr="00155339">
              <w:rPr>
                <w:sz w:val="20"/>
                <w:szCs w:val="20"/>
              </w:rPr>
              <w:t>-British Council                  – Learn English Kids                         – Internet</w:t>
            </w:r>
          </w:p>
          <w:p w14:paraId="488CAC38" w14:textId="77777777" w:rsidR="002519E8" w:rsidRPr="00155339" w:rsidRDefault="002519E8" w:rsidP="00A37BAB">
            <w:pPr>
              <w:pStyle w:val="Standard"/>
              <w:rPr>
                <w:sz w:val="20"/>
                <w:szCs w:val="20"/>
              </w:rPr>
            </w:pPr>
          </w:p>
          <w:p w14:paraId="57B7A99F" w14:textId="77777777" w:rsidR="002519E8" w:rsidRPr="00155339" w:rsidRDefault="002519E8" w:rsidP="00A37BAB">
            <w:pPr>
              <w:pStyle w:val="Standard"/>
              <w:rPr>
                <w:sz w:val="20"/>
                <w:szCs w:val="20"/>
              </w:rPr>
            </w:pPr>
            <w:r w:rsidRPr="00155339">
              <w:rPr>
                <w:sz w:val="20"/>
                <w:szCs w:val="20"/>
              </w:rPr>
              <w:lastRenderedPageBreak/>
              <w:t>Izvanučionička nastava</w:t>
            </w:r>
          </w:p>
          <w:p w14:paraId="3BF32B54" w14:textId="77777777" w:rsidR="002519E8" w:rsidRPr="00155339" w:rsidRDefault="002519E8" w:rsidP="00A37BAB">
            <w:pPr>
              <w:pStyle w:val="Standard"/>
              <w:rPr>
                <w:sz w:val="20"/>
                <w:szCs w:val="20"/>
              </w:rPr>
            </w:pPr>
          </w:p>
          <w:p w14:paraId="7AD204F0" w14:textId="77777777" w:rsidR="002519E8" w:rsidRPr="00155339" w:rsidRDefault="002519E8" w:rsidP="00A37BAB">
            <w:pPr>
              <w:pStyle w:val="Standard"/>
              <w:rPr>
                <w:sz w:val="20"/>
                <w:szCs w:val="20"/>
              </w:rPr>
            </w:pPr>
            <w:r w:rsidRPr="00155339">
              <w:rPr>
                <w:sz w:val="20"/>
                <w:szCs w:val="20"/>
              </w:rPr>
              <w:t>Aktivnost će biti realizirana prema nastavnom planu i programu.</w:t>
            </w: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1459B4" w14:textId="77777777" w:rsidR="002519E8" w:rsidRPr="00155339" w:rsidRDefault="002519E8" w:rsidP="00A37BAB">
            <w:pPr>
              <w:pStyle w:val="Standard"/>
              <w:rPr>
                <w:sz w:val="20"/>
                <w:szCs w:val="20"/>
              </w:rPr>
            </w:pPr>
            <w:r w:rsidRPr="00155339">
              <w:rPr>
                <w:sz w:val="20"/>
                <w:szCs w:val="20"/>
              </w:rPr>
              <w:lastRenderedPageBreak/>
              <w:t>SADRŽAJI</w:t>
            </w:r>
          </w:p>
          <w:p w14:paraId="35C24B99" w14:textId="77777777" w:rsidR="002519E8" w:rsidRPr="00155339" w:rsidRDefault="002519E8" w:rsidP="00A37BAB">
            <w:pPr>
              <w:pStyle w:val="Standard"/>
              <w:rPr>
                <w:sz w:val="20"/>
                <w:szCs w:val="20"/>
              </w:rPr>
            </w:pPr>
            <w:r w:rsidRPr="00155339">
              <w:rPr>
                <w:sz w:val="20"/>
                <w:szCs w:val="20"/>
              </w:rPr>
              <w:t>-Rječnik vezan uz udžbenik Right on! 2</w:t>
            </w:r>
          </w:p>
          <w:p w14:paraId="79DAF40F" w14:textId="77777777" w:rsidR="002519E8" w:rsidRPr="00155339" w:rsidRDefault="002519E8" w:rsidP="00A37BAB">
            <w:pPr>
              <w:pStyle w:val="Standard"/>
              <w:rPr>
                <w:sz w:val="20"/>
                <w:szCs w:val="20"/>
              </w:rPr>
            </w:pPr>
            <w:r w:rsidRPr="00155339">
              <w:rPr>
                <w:sz w:val="20"/>
                <w:szCs w:val="20"/>
              </w:rPr>
              <w:t>-Grammar in use; Vocabulary in use</w:t>
            </w:r>
          </w:p>
          <w:p w14:paraId="5FD1EE97" w14:textId="77777777" w:rsidR="002519E8" w:rsidRPr="00155339" w:rsidRDefault="002519E8" w:rsidP="00A37BAB">
            <w:pPr>
              <w:pStyle w:val="Standard"/>
              <w:rPr>
                <w:sz w:val="20"/>
                <w:szCs w:val="20"/>
              </w:rPr>
            </w:pPr>
            <w:r w:rsidRPr="00155339">
              <w:rPr>
                <w:sz w:val="20"/>
                <w:szCs w:val="20"/>
              </w:rPr>
              <w:t>-tekstovi iz časopisa za mlade na temu glazbe, filma, mode, prijateljstva, ekologije, odnosa u obitelji</w:t>
            </w:r>
          </w:p>
          <w:p w14:paraId="13BAFC89" w14:textId="77777777" w:rsidR="002519E8" w:rsidRPr="00155339" w:rsidRDefault="002519E8" w:rsidP="00A37BAB">
            <w:pPr>
              <w:pStyle w:val="Standard"/>
              <w:rPr>
                <w:sz w:val="20"/>
                <w:szCs w:val="20"/>
              </w:rPr>
            </w:pPr>
            <w:r w:rsidRPr="00155339">
              <w:rPr>
                <w:sz w:val="20"/>
                <w:szCs w:val="20"/>
              </w:rPr>
              <w:t>– priče, legende, basne</w:t>
            </w:r>
          </w:p>
          <w:p w14:paraId="0776D9E8" w14:textId="77777777" w:rsidR="002519E8" w:rsidRPr="00155339" w:rsidRDefault="002519E8" w:rsidP="00A37BAB">
            <w:pPr>
              <w:pStyle w:val="Standard"/>
              <w:rPr>
                <w:sz w:val="20"/>
                <w:szCs w:val="20"/>
              </w:rPr>
            </w:pPr>
            <w:r w:rsidRPr="00155339">
              <w:rPr>
                <w:sz w:val="20"/>
                <w:szCs w:val="20"/>
              </w:rPr>
              <w:t>- Oxford and Cambridge readers collection                                                                                                       –kreativno pisanje, pisanje i dramatizacija dijaloga                                                                                    -debata                                                                                                  -projekti – International Friendship Day  itd.</w:t>
            </w:r>
          </w:p>
          <w:p w14:paraId="75924D5A" w14:textId="77777777" w:rsidR="002519E8" w:rsidRPr="00155339" w:rsidRDefault="002519E8" w:rsidP="00A37BAB">
            <w:pPr>
              <w:pStyle w:val="Standard"/>
              <w:rPr>
                <w:sz w:val="20"/>
                <w:szCs w:val="20"/>
              </w:rPr>
            </w:pPr>
            <w:r w:rsidRPr="00155339">
              <w:rPr>
                <w:sz w:val="20"/>
                <w:szCs w:val="20"/>
              </w:rPr>
              <w:t>- sudjelovanje u natjecanju Hippo</w:t>
            </w:r>
          </w:p>
          <w:p w14:paraId="08AE7F1E" w14:textId="77777777" w:rsidR="002519E8" w:rsidRPr="00155339" w:rsidRDefault="002519E8" w:rsidP="00A37BAB">
            <w:pPr>
              <w:pStyle w:val="Standard"/>
              <w:rPr>
                <w:sz w:val="20"/>
                <w:szCs w:val="20"/>
              </w:rPr>
            </w:pPr>
            <w:r w:rsidRPr="00155339">
              <w:rPr>
                <w:sz w:val="20"/>
                <w:szCs w:val="20"/>
              </w:rPr>
              <w:t>- posjete – izložba, kino, kazalište</w:t>
            </w:r>
          </w:p>
          <w:p w14:paraId="294F5A79" w14:textId="77777777" w:rsidR="002519E8" w:rsidRPr="00155339" w:rsidRDefault="002519E8" w:rsidP="00A37BAB">
            <w:pPr>
              <w:pStyle w:val="Standard"/>
              <w:rPr>
                <w:sz w:val="20"/>
                <w:szCs w:val="20"/>
              </w:rPr>
            </w:pPr>
            <w:r w:rsidRPr="00155339">
              <w:rPr>
                <w:sz w:val="20"/>
                <w:szCs w:val="20"/>
              </w:rPr>
              <w:t>- blagdani i praznici:</w:t>
            </w:r>
          </w:p>
          <w:p w14:paraId="644E8CC0" w14:textId="77777777" w:rsidR="002519E8" w:rsidRPr="00155339" w:rsidRDefault="002519E8" w:rsidP="00A37BAB">
            <w:pPr>
              <w:pStyle w:val="Standard"/>
              <w:rPr>
                <w:sz w:val="20"/>
                <w:szCs w:val="20"/>
              </w:rPr>
            </w:pPr>
            <w:r w:rsidRPr="00155339">
              <w:rPr>
                <w:sz w:val="20"/>
                <w:szCs w:val="20"/>
              </w:rPr>
              <w:lastRenderedPageBreak/>
              <w:t>Thanksgiving</w:t>
            </w:r>
          </w:p>
          <w:p w14:paraId="347A95D1" w14:textId="77777777" w:rsidR="002519E8" w:rsidRPr="00155339" w:rsidRDefault="002519E8" w:rsidP="00A37BAB">
            <w:pPr>
              <w:pStyle w:val="Standard"/>
              <w:rPr>
                <w:sz w:val="20"/>
                <w:szCs w:val="20"/>
              </w:rPr>
            </w:pPr>
            <w:r w:rsidRPr="00155339">
              <w:rPr>
                <w:sz w:val="20"/>
                <w:szCs w:val="20"/>
              </w:rPr>
              <w:t>Christmas</w:t>
            </w:r>
          </w:p>
          <w:p w14:paraId="5DD23443" w14:textId="77777777" w:rsidR="002519E8" w:rsidRPr="00155339" w:rsidRDefault="002519E8" w:rsidP="00A37BAB">
            <w:pPr>
              <w:pStyle w:val="Standard"/>
              <w:rPr>
                <w:sz w:val="20"/>
                <w:szCs w:val="20"/>
              </w:rPr>
            </w:pPr>
            <w:r w:rsidRPr="00155339">
              <w:rPr>
                <w:sz w:val="20"/>
                <w:szCs w:val="20"/>
              </w:rPr>
              <w:t>Easter</w:t>
            </w:r>
          </w:p>
          <w:p w14:paraId="642BD72A" w14:textId="77777777" w:rsidR="002519E8" w:rsidRPr="00155339" w:rsidRDefault="002519E8" w:rsidP="00A37BAB">
            <w:pPr>
              <w:pStyle w:val="Standard"/>
              <w:rPr>
                <w:sz w:val="20"/>
                <w:szCs w:val="20"/>
              </w:rPr>
            </w:pPr>
          </w:p>
        </w:tc>
      </w:tr>
      <w:tr w:rsidR="002519E8" w:rsidRPr="00155339" w14:paraId="2628D2D3" w14:textId="77777777" w:rsidTr="00A37BAB">
        <w:trPr>
          <w:trHeight w:val="46"/>
        </w:trPr>
        <w:tc>
          <w:tcPr>
            <w:tcW w:w="307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536920" w14:textId="77777777" w:rsidR="002519E8" w:rsidRPr="00155339" w:rsidRDefault="002519E8" w:rsidP="00A37BAB">
            <w:pPr>
              <w:rPr>
                <w:sz w:val="20"/>
                <w:szCs w:val="20"/>
              </w:rPr>
            </w:pP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F4BD0E" w14:textId="77777777" w:rsidR="002519E8" w:rsidRPr="00155339" w:rsidRDefault="002519E8" w:rsidP="00A37BAB">
            <w:pPr>
              <w:pStyle w:val="Standard"/>
              <w:rPr>
                <w:sz w:val="20"/>
                <w:szCs w:val="20"/>
              </w:rPr>
            </w:pPr>
            <w:r w:rsidRPr="00155339">
              <w:rPr>
                <w:sz w:val="20"/>
                <w:szCs w:val="20"/>
              </w:rPr>
              <w:t>OBLICI RADA</w:t>
            </w:r>
          </w:p>
          <w:p w14:paraId="20058B85" w14:textId="77777777" w:rsidR="002519E8" w:rsidRPr="00155339" w:rsidRDefault="002519E8" w:rsidP="002519E8">
            <w:pPr>
              <w:pStyle w:val="Standard"/>
              <w:numPr>
                <w:ilvl w:val="0"/>
                <w:numId w:val="29"/>
              </w:numPr>
              <w:rPr>
                <w:sz w:val="20"/>
                <w:szCs w:val="20"/>
              </w:rPr>
            </w:pPr>
            <w:r w:rsidRPr="00155339">
              <w:rPr>
                <w:sz w:val="20"/>
                <w:szCs w:val="20"/>
              </w:rPr>
              <w:t>frontalni, pojedinačni, rad u paru, rad u skupini, online</w:t>
            </w:r>
          </w:p>
          <w:p w14:paraId="0FC62118" w14:textId="77777777" w:rsidR="002519E8" w:rsidRPr="00155339" w:rsidRDefault="002519E8" w:rsidP="00A37BAB">
            <w:pPr>
              <w:pStyle w:val="Standard"/>
              <w:rPr>
                <w:sz w:val="20"/>
                <w:szCs w:val="20"/>
              </w:rPr>
            </w:pPr>
          </w:p>
          <w:p w14:paraId="3EF05CE7" w14:textId="77777777" w:rsidR="002519E8" w:rsidRPr="00155339" w:rsidRDefault="002519E8" w:rsidP="00A37BAB">
            <w:pPr>
              <w:pStyle w:val="Standard"/>
              <w:rPr>
                <w:sz w:val="20"/>
                <w:szCs w:val="20"/>
              </w:rPr>
            </w:pPr>
          </w:p>
        </w:tc>
      </w:tr>
      <w:tr w:rsidR="002519E8" w:rsidRPr="00155339" w14:paraId="5E0E36D3" w14:textId="77777777" w:rsidTr="00A37BAB">
        <w:trPr>
          <w:trHeight w:val="46"/>
        </w:trPr>
        <w:tc>
          <w:tcPr>
            <w:tcW w:w="307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2CB861" w14:textId="77777777" w:rsidR="002519E8" w:rsidRPr="00155339" w:rsidRDefault="002519E8" w:rsidP="00A37BAB">
            <w:pPr>
              <w:rPr>
                <w:sz w:val="20"/>
                <w:szCs w:val="20"/>
              </w:rPr>
            </w:pP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AA1EE7" w14:textId="77777777" w:rsidR="002519E8" w:rsidRPr="00155339" w:rsidRDefault="002519E8" w:rsidP="00A37BAB">
            <w:pPr>
              <w:pStyle w:val="Standard"/>
              <w:rPr>
                <w:sz w:val="20"/>
                <w:szCs w:val="20"/>
              </w:rPr>
            </w:pPr>
            <w:r w:rsidRPr="00155339">
              <w:rPr>
                <w:sz w:val="20"/>
                <w:szCs w:val="20"/>
              </w:rPr>
              <w:t>METODE</w:t>
            </w:r>
          </w:p>
          <w:p w14:paraId="6E707090" w14:textId="77777777" w:rsidR="002519E8" w:rsidRPr="00155339" w:rsidRDefault="002519E8" w:rsidP="002519E8">
            <w:pPr>
              <w:pStyle w:val="Standard"/>
              <w:numPr>
                <w:ilvl w:val="0"/>
                <w:numId w:val="29"/>
              </w:numPr>
              <w:rPr>
                <w:sz w:val="20"/>
                <w:szCs w:val="20"/>
              </w:rPr>
            </w:pPr>
            <w:r w:rsidRPr="00155339">
              <w:rPr>
                <w:sz w:val="20"/>
                <w:szCs w:val="20"/>
              </w:rPr>
              <w:t>metoda pisanja, čitanja, rada na tekstu, slušanje, govorenje,dramatizacija teksta, razgovor, ppt, Internet, video isječci</w:t>
            </w:r>
          </w:p>
          <w:p w14:paraId="6A9B2CAF" w14:textId="77777777" w:rsidR="002519E8" w:rsidRPr="00155339" w:rsidRDefault="002519E8" w:rsidP="00A37BAB">
            <w:pPr>
              <w:pStyle w:val="Standard"/>
              <w:rPr>
                <w:sz w:val="20"/>
                <w:szCs w:val="20"/>
              </w:rPr>
            </w:pPr>
          </w:p>
        </w:tc>
      </w:tr>
      <w:tr w:rsidR="002519E8" w:rsidRPr="00155339" w14:paraId="42BD0E54" w14:textId="77777777" w:rsidTr="00A37BAB">
        <w:trPr>
          <w:trHeight w:val="46"/>
        </w:trPr>
        <w:tc>
          <w:tcPr>
            <w:tcW w:w="307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5A2327" w14:textId="77777777" w:rsidR="002519E8" w:rsidRPr="00155339" w:rsidRDefault="002519E8" w:rsidP="00A37BAB">
            <w:pPr>
              <w:rPr>
                <w:sz w:val="20"/>
                <w:szCs w:val="20"/>
              </w:rPr>
            </w:pP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037B97" w14:textId="77777777" w:rsidR="002519E8" w:rsidRPr="00155339" w:rsidRDefault="002519E8" w:rsidP="00A37BAB">
            <w:pPr>
              <w:pStyle w:val="Standard"/>
              <w:rPr>
                <w:sz w:val="20"/>
                <w:szCs w:val="20"/>
              </w:rPr>
            </w:pPr>
            <w:r w:rsidRPr="00155339">
              <w:rPr>
                <w:sz w:val="20"/>
                <w:szCs w:val="20"/>
              </w:rPr>
              <w:t>SURADNICI - učitelji hrvatskog jezika, informatike, prirode, knjižnjičar, psiholog</w:t>
            </w:r>
          </w:p>
          <w:p w14:paraId="1BA92354" w14:textId="77777777" w:rsidR="002519E8" w:rsidRPr="00155339" w:rsidRDefault="002519E8" w:rsidP="00A37BAB">
            <w:pPr>
              <w:pStyle w:val="Standard"/>
              <w:rPr>
                <w:sz w:val="20"/>
                <w:szCs w:val="20"/>
              </w:rPr>
            </w:pPr>
          </w:p>
        </w:tc>
      </w:tr>
      <w:tr w:rsidR="002519E8" w:rsidRPr="00155339" w14:paraId="329E0FBF" w14:textId="77777777" w:rsidTr="00A37BAB">
        <w:trPr>
          <w:trHeight w:val="79"/>
        </w:trPr>
        <w:tc>
          <w:tcPr>
            <w:tcW w:w="30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DB8AEC" w14:textId="77777777" w:rsidR="002519E8" w:rsidRPr="00155339" w:rsidRDefault="002519E8" w:rsidP="00A37BAB">
            <w:pPr>
              <w:pStyle w:val="Standard"/>
              <w:rPr>
                <w:sz w:val="20"/>
                <w:szCs w:val="20"/>
              </w:rPr>
            </w:pPr>
            <w:r w:rsidRPr="00155339">
              <w:rPr>
                <w:sz w:val="20"/>
                <w:szCs w:val="20"/>
              </w:rPr>
              <w:t xml:space="preserve">VREMENIK </w:t>
            </w: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6D7AD8" w14:textId="77777777" w:rsidR="002519E8" w:rsidRPr="00155339" w:rsidRDefault="002519E8" w:rsidP="00A37BAB">
            <w:pPr>
              <w:pStyle w:val="Standard"/>
              <w:rPr>
                <w:sz w:val="20"/>
                <w:szCs w:val="20"/>
              </w:rPr>
            </w:pPr>
            <w:r w:rsidRPr="00155339">
              <w:rPr>
                <w:sz w:val="20"/>
                <w:szCs w:val="20"/>
              </w:rPr>
              <w:t>Tijekom nastavne godine - 35 sati</w:t>
            </w:r>
          </w:p>
          <w:p w14:paraId="510E74A7" w14:textId="77777777" w:rsidR="002519E8" w:rsidRPr="00155339" w:rsidRDefault="002519E8" w:rsidP="00A37BAB">
            <w:pPr>
              <w:pStyle w:val="Standard"/>
              <w:rPr>
                <w:sz w:val="20"/>
                <w:szCs w:val="20"/>
              </w:rPr>
            </w:pPr>
          </w:p>
        </w:tc>
      </w:tr>
      <w:tr w:rsidR="002519E8" w:rsidRPr="00155339" w14:paraId="591AD3E7" w14:textId="77777777" w:rsidTr="00A37BAB">
        <w:trPr>
          <w:trHeight w:val="79"/>
        </w:trPr>
        <w:tc>
          <w:tcPr>
            <w:tcW w:w="30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CEED7F" w14:textId="77777777" w:rsidR="002519E8" w:rsidRPr="00155339" w:rsidRDefault="002519E8" w:rsidP="00A37BAB">
            <w:pPr>
              <w:pStyle w:val="Standard"/>
              <w:rPr>
                <w:sz w:val="20"/>
                <w:szCs w:val="20"/>
              </w:rPr>
            </w:pPr>
            <w:r w:rsidRPr="00155339">
              <w:rPr>
                <w:sz w:val="20"/>
                <w:szCs w:val="20"/>
              </w:rPr>
              <w:t>VREDNOVANJE</w:t>
            </w: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7A1C8B" w14:textId="77777777" w:rsidR="002519E8" w:rsidRPr="00155339" w:rsidRDefault="002519E8" w:rsidP="00A37BAB">
            <w:pPr>
              <w:pStyle w:val="Standard"/>
              <w:rPr>
                <w:sz w:val="20"/>
                <w:szCs w:val="20"/>
              </w:rPr>
            </w:pPr>
            <w:r w:rsidRPr="00155339">
              <w:rPr>
                <w:sz w:val="20"/>
                <w:szCs w:val="20"/>
              </w:rPr>
              <w:t>Razina postignuća :</w:t>
            </w:r>
          </w:p>
          <w:p w14:paraId="04A5E0A2" w14:textId="77777777" w:rsidR="002519E8" w:rsidRPr="00155339" w:rsidRDefault="002519E8" w:rsidP="002519E8">
            <w:pPr>
              <w:pStyle w:val="Standard"/>
              <w:numPr>
                <w:ilvl w:val="0"/>
                <w:numId w:val="30"/>
              </w:numPr>
              <w:rPr>
                <w:sz w:val="20"/>
                <w:szCs w:val="20"/>
              </w:rPr>
            </w:pPr>
            <w:r w:rsidRPr="00155339">
              <w:rPr>
                <w:sz w:val="20"/>
                <w:szCs w:val="20"/>
              </w:rPr>
              <w:t>Izvrsno</w:t>
            </w:r>
          </w:p>
          <w:p w14:paraId="6AA75C0C" w14:textId="77777777" w:rsidR="002519E8" w:rsidRPr="00155339" w:rsidRDefault="002519E8" w:rsidP="002519E8">
            <w:pPr>
              <w:pStyle w:val="Standard"/>
              <w:numPr>
                <w:ilvl w:val="0"/>
                <w:numId w:val="27"/>
              </w:numPr>
              <w:rPr>
                <w:sz w:val="20"/>
                <w:szCs w:val="20"/>
              </w:rPr>
            </w:pPr>
            <w:r w:rsidRPr="00155339">
              <w:rPr>
                <w:sz w:val="20"/>
                <w:szCs w:val="20"/>
              </w:rPr>
              <w:t>Vrlo uspješno</w:t>
            </w:r>
          </w:p>
          <w:p w14:paraId="31833737" w14:textId="77777777" w:rsidR="002519E8" w:rsidRPr="00155339" w:rsidRDefault="002519E8" w:rsidP="002519E8">
            <w:pPr>
              <w:pStyle w:val="Standard"/>
              <w:numPr>
                <w:ilvl w:val="0"/>
                <w:numId w:val="27"/>
              </w:numPr>
              <w:rPr>
                <w:sz w:val="20"/>
                <w:szCs w:val="20"/>
              </w:rPr>
            </w:pPr>
            <w:r w:rsidRPr="00155339">
              <w:rPr>
                <w:sz w:val="20"/>
                <w:szCs w:val="20"/>
              </w:rPr>
              <w:t>Uspješno</w:t>
            </w:r>
            <w:r w:rsidRPr="00155339">
              <w:rPr>
                <w:sz w:val="20"/>
                <w:szCs w:val="20"/>
              </w:rPr>
              <w:tab/>
            </w:r>
          </w:p>
          <w:p w14:paraId="11EA0051" w14:textId="77777777" w:rsidR="002519E8" w:rsidRPr="00155339" w:rsidRDefault="002519E8" w:rsidP="00A37BAB">
            <w:pPr>
              <w:pStyle w:val="Standard"/>
              <w:rPr>
                <w:sz w:val="20"/>
                <w:szCs w:val="20"/>
              </w:rPr>
            </w:pPr>
          </w:p>
        </w:tc>
      </w:tr>
      <w:tr w:rsidR="002519E8" w:rsidRPr="00155339" w14:paraId="46702EB2" w14:textId="77777777" w:rsidTr="00A37BAB">
        <w:trPr>
          <w:trHeight w:val="1109"/>
        </w:trPr>
        <w:tc>
          <w:tcPr>
            <w:tcW w:w="30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4032C3" w14:textId="77777777" w:rsidR="002519E8" w:rsidRPr="00155339" w:rsidRDefault="002519E8" w:rsidP="00A37BAB">
            <w:pPr>
              <w:pStyle w:val="Standard"/>
              <w:rPr>
                <w:sz w:val="20"/>
                <w:szCs w:val="20"/>
              </w:rPr>
            </w:pPr>
            <w:r w:rsidRPr="00155339">
              <w:rPr>
                <w:sz w:val="20"/>
                <w:szCs w:val="20"/>
              </w:rPr>
              <w:t>TROŠKOVNIK</w:t>
            </w:r>
          </w:p>
          <w:p w14:paraId="3AE8479E" w14:textId="77777777" w:rsidR="002519E8" w:rsidRPr="00155339" w:rsidRDefault="002519E8" w:rsidP="00A37BAB">
            <w:pPr>
              <w:pStyle w:val="Standard"/>
              <w:rPr>
                <w:sz w:val="20"/>
                <w:szCs w:val="20"/>
              </w:rPr>
            </w:pPr>
          </w:p>
        </w:tc>
        <w:tc>
          <w:tcPr>
            <w:tcW w:w="70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105E13" w14:textId="77777777" w:rsidR="002519E8" w:rsidRPr="00155339" w:rsidRDefault="002519E8" w:rsidP="002519E8">
            <w:pPr>
              <w:pStyle w:val="ListParagraph"/>
              <w:numPr>
                <w:ilvl w:val="0"/>
                <w:numId w:val="31"/>
              </w:numPr>
              <w:suppressAutoHyphens/>
              <w:autoSpaceDN w:val="0"/>
              <w:contextualSpacing w:val="0"/>
              <w:textAlignment w:val="baseline"/>
              <w:rPr>
                <w:sz w:val="20"/>
                <w:szCs w:val="20"/>
              </w:rPr>
            </w:pPr>
            <w:r w:rsidRPr="00155339">
              <w:rPr>
                <w:sz w:val="20"/>
                <w:szCs w:val="20"/>
              </w:rPr>
              <w:t>papir,fotokopiranje, dopunski priručnici i udžbenici, časopisi, Internet</w:t>
            </w:r>
          </w:p>
          <w:p w14:paraId="1AF5EB67" w14:textId="77777777" w:rsidR="002519E8" w:rsidRPr="00155339" w:rsidRDefault="002519E8" w:rsidP="002519E8">
            <w:pPr>
              <w:pStyle w:val="ListParagraph"/>
              <w:numPr>
                <w:ilvl w:val="0"/>
                <w:numId w:val="28"/>
              </w:numPr>
              <w:suppressAutoHyphens/>
              <w:autoSpaceDN w:val="0"/>
              <w:ind w:left="1080"/>
              <w:contextualSpacing w:val="0"/>
              <w:textAlignment w:val="baseline"/>
              <w:rPr>
                <w:sz w:val="20"/>
                <w:szCs w:val="20"/>
              </w:rPr>
            </w:pPr>
            <w:r w:rsidRPr="00155339">
              <w:rPr>
                <w:sz w:val="20"/>
                <w:szCs w:val="20"/>
                <w:u w:val="single"/>
              </w:rPr>
              <w:t>Troškovi Hippo natjecanja:</w:t>
            </w:r>
          </w:p>
          <w:p w14:paraId="6754827E" w14:textId="77777777" w:rsidR="002519E8" w:rsidRPr="00155339" w:rsidRDefault="002519E8" w:rsidP="002519E8">
            <w:pPr>
              <w:pStyle w:val="ListParagraph"/>
              <w:numPr>
                <w:ilvl w:val="0"/>
                <w:numId w:val="28"/>
              </w:numPr>
              <w:suppressAutoHyphens/>
              <w:autoSpaceDN w:val="0"/>
              <w:ind w:left="1080"/>
              <w:contextualSpacing w:val="0"/>
              <w:textAlignment w:val="baseline"/>
              <w:rPr>
                <w:sz w:val="20"/>
                <w:szCs w:val="20"/>
              </w:rPr>
            </w:pPr>
            <w:r w:rsidRPr="00155339">
              <w:rPr>
                <w:sz w:val="20"/>
                <w:szCs w:val="20"/>
              </w:rPr>
              <w:t>preliminarni krug 40 kn po učeniku</w:t>
            </w:r>
          </w:p>
          <w:p w14:paraId="301EFED4" w14:textId="77777777" w:rsidR="002519E8" w:rsidRPr="00155339" w:rsidRDefault="002519E8" w:rsidP="002519E8">
            <w:pPr>
              <w:pStyle w:val="ListParagraph"/>
              <w:numPr>
                <w:ilvl w:val="0"/>
                <w:numId w:val="28"/>
              </w:numPr>
              <w:suppressAutoHyphens/>
              <w:autoSpaceDN w:val="0"/>
              <w:ind w:left="1080"/>
              <w:contextualSpacing w:val="0"/>
              <w:textAlignment w:val="baseline"/>
              <w:rPr>
                <w:sz w:val="20"/>
                <w:szCs w:val="20"/>
              </w:rPr>
            </w:pPr>
            <w:r w:rsidRPr="00155339">
              <w:rPr>
                <w:sz w:val="20"/>
                <w:szCs w:val="20"/>
              </w:rPr>
              <w:t>polufinale cca 50 kn po učeniku</w:t>
            </w:r>
          </w:p>
          <w:p w14:paraId="3022E9CD" w14:textId="77777777" w:rsidR="002519E8" w:rsidRPr="00155339" w:rsidRDefault="002519E8" w:rsidP="002519E8">
            <w:pPr>
              <w:pStyle w:val="ListParagraph"/>
              <w:numPr>
                <w:ilvl w:val="0"/>
                <w:numId w:val="28"/>
              </w:numPr>
              <w:suppressAutoHyphens/>
              <w:autoSpaceDN w:val="0"/>
              <w:ind w:left="1080"/>
              <w:contextualSpacing w:val="0"/>
              <w:textAlignment w:val="baseline"/>
              <w:rPr>
                <w:sz w:val="20"/>
                <w:szCs w:val="20"/>
              </w:rPr>
            </w:pPr>
            <w:r w:rsidRPr="00155339">
              <w:rPr>
                <w:sz w:val="20"/>
                <w:szCs w:val="20"/>
              </w:rPr>
              <w:t>finale cca 500 kn po učeniku</w:t>
            </w:r>
          </w:p>
        </w:tc>
      </w:tr>
    </w:tbl>
    <w:p w14:paraId="58BC389B" w14:textId="77777777" w:rsidR="002519E8" w:rsidRPr="00155339" w:rsidRDefault="002519E8" w:rsidP="002519E8">
      <w:pPr>
        <w:pStyle w:val="Standard"/>
        <w:rPr>
          <w:sz w:val="20"/>
          <w:szCs w:val="20"/>
        </w:rPr>
      </w:pPr>
    </w:p>
    <w:tbl>
      <w:tblPr>
        <w:tblW w:w="10296" w:type="dxa"/>
        <w:tblInd w:w="-108" w:type="dxa"/>
        <w:tblLayout w:type="fixed"/>
        <w:tblCellMar>
          <w:left w:w="10" w:type="dxa"/>
          <w:right w:w="10" w:type="dxa"/>
        </w:tblCellMar>
        <w:tblLook w:val="0000" w:firstRow="0" w:lastRow="0" w:firstColumn="0" w:lastColumn="0" w:noHBand="0" w:noVBand="0"/>
      </w:tblPr>
      <w:tblGrid>
        <w:gridCol w:w="5076"/>
        <w:gridCol w:w="5220"/>
      </w:tblGrid>
      <w:tr w:rsidR="002519E8" w:rsidRPr="00155339" w14:paraId="5E4DDBD3" w14:textId="77777777" w:rsidTr="00A37BAB">
        <w:tc>
          <w:tcPr>
            <w:tcW w:w="50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D47943" w14:textId="77777777" w:rsidR="002519E8" w:rsidRPr="00155339" w:rsidRDefault="002519E8" w:rsidP="00A37BAB">
            <w:pPr>
              <w:pStyle w:val="Standard"/>
              <w:rPr>
                <w:sz w:val="20"/>
                <w:szCs w:val="20"/>
              </w:rPr>
            </w:pPr>
            <w:r w:rsidRPr="00155339">
              <w:rPr>
                <w:sz w:val="20"/>
                <w:szCs w:val="20"/>
              </w:rPr>
              <w:t>6.A – petak prije podne 11:50 – 12:30</w:t>
            </w:r>
          </w:p>
          <w:p w14:paraId="3D3CC8D8" w14:textId="77777777" w:rsidR="002519E8" w:rsidRPr="00155339" w:rsidRDefault="002519E8" w:rsidP="00A37BAB">
            <w:pPr>
              <w:pStyle w:val="Standard"/>
              <w:rPr>
                <w:sz w:val="20"/>
                <w:szCs w:val="20"/>
              </w:rPr>
            </w:pPr>
            <w:r w:rsidRPr="00155339">
              <w:rPr>
                <w:sz w:val="20"/>
                <w:szCs w:val="20"/>
              </w:rPr>
              <w:t xml:space="preserve">     – petak poslije podne 13:30 – 14:00</w:t>
            </w:r>
          </w:p>
        </w:tc>
        <w:tc>
          <w:tcPr>
            <w:tcW w:w="52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F1E793" w14:textId="77777777" w:rsidR="002519E8" w:rsidRPr="00155339" w:rsidRDefault="002519E8" w:rsidP="00A37BAB">
            <w:pPr>
              <w:pStyle w:val="Standard"/>
              <w:rPr>
                <w:sz w:val="20"/>
                <w:szCs w:val="20"/>
              </w:rPr>
            </w:pPr>
            <w:r w:rsidRPr="00155339">
              <w:rPr>
                <w:sz w:val="20"/>
                <w:szCs w:val="20"/>
              </w:rPr>
              <w:t xml:space="preserve">6.B – petak prije podne 11:50 – 12:30                                                                                          -  petak poslije podne 13:30 – 14:00           </w:t>
            </w:r>
          </w:p>
        </w:tc>
      </w:tr>
    </w:tbl>
    <w:p w14:paraId="6BF71D4B" w14:textId="77777777" w:rsidR="002519E8" w:rsidRPr="00155339" w:rsidRDefault="002519E8" w:rsidP="002519E8">
      <w:pPr>
        <w:pStyle w:val="Standard"/>
        <w:rPr>
          <w:sz w:val="20"/>
          <w:szCs w:val="20"/>
        </w:rPr>
      </w:pPr>
    </w:p>
    <w:p w14:paraId="022BB8D1" w14:textId="77777777" w:rsidR="002519E8" w:rsidRPr="00155339" w:rsidRDefault="002519E8" w:rsidP="002519E8">
      <w:pPr>
        <w:pStyle w:val="Standard"/>
        <w:rPr>
          <w:sz w:val="20"/>
          <w:szCs w:val="20"/>
        </w:rPr>
      </w:pPr>
    </w:p>
    <w:p w14:paraId="625DD30F" w14:textId="77777777" w:rsidR="002519E8" w:rsidRPr="00155339" w:rsidRDefault="002519E8" w:rsidP="002519E8">
      <w:pPr>
        <w:pStyle w:val="Standard"/>
        <w:rPr>
          <w:sz w:val="20"/>
          <w:szCs w:val="20"/>
        </w:rPr>
      </w:pPr>
    </w:p>
    <w:p w14:paraId="4476DBF0" w14:textId="77777777" w:rsidR="002519E8" w:rsidRPr="00155339" w:rsidRDefault="002519E8" w:rsidP="002519E8">
      <w:pPr>
        <w:pStyle w:val="Standard"/>
        <w:rPr>
          <w:sz w:val="20"/>
          <w:szCs w:val="20"/>
        </w:rPr>
      </w:pPr>
    </w:p>
    <w:p w14:paraId="1EE06FD7" w14:textId="77777777" w:rsidR="002519E8" w:rsidRPr="00155339" w:rsidRDefault="002519E8" w:rsidP="002519E8">
      <w:pPr>
        <w:pStyle w:val="Standard"/>
        <w:rPr>
          <w:sz w:val="20"/>
          <w:szCs w:val="20"/>
        </w:rPr>
      </w:pPr>
    </w:p>
    <w:p w14:paraId="232F42EE" w14:textId="77777777" w:rsidR="002519E8" w:rsidRPr="00155339" w:rsidRDefault="002519E8" w:rsidP="002519E8">
      <w:pPr>
        <w:pStyle w:val="Standard"/>
        <w:rPr>
          <w:sz w:val="20"/>
          <w:szCs w:val="20"/>
        </w:rPr>
      </w:pPr>
    </w:p>
    <w:p w14:paraId="6727644C" w14:textId="77777777" w:rsidR="002519E8" w:rsidRPr="00155339" w:rsidRDefault="002519E8" w:rsidP="002519E8">
      <w:pPr>
        <w:pStyle w:val="Standard"/>
        <w:rPr>
          <w:sz w:val="20"/>
          <w:szCs w:val="20"/>
        </w:rPr>
      </w:pPr>
    </w:p>
    <w:p w14:paraId="6D3FAE85" w14:textId="77777777" w:rsidR="002519E8" w:rsidRPr="00155339" w:rsidRDefault="002519E8" w:rsidP="002519E8">
      <w:pPr>
        <w:pStyle w:val="Standard"/>
        <w:rPr>
          <w:sz w:val="20"/>
          <w:szCs w:val="20"/>
        </w:rPr>
      </w:pPr>
    </w:p>
    <w:p w14:paraId="3F170845" w14:textId="77777777" w:rsidR="002519E8" w:rsidRPr="00155339" w:rsidRDefault="002519E8" w:rsidP="002519E8">
      <w:pPr>
        <w:pStyle w:val="Standard"/>
        <w:rPr>
          <w:sz w:val="20"/>
          <w:szCs w:val="20"/>
        </w:rPr>
      </w:pPr>
    </w:p>
    <w:p w14:paraId="71A524E4" w14:textId="77777777" w:rsidR="002519E8" w:rsidRPr="00155339" w:rsidRDefault="002519E8" w:rsidP="002519E8">
      <w:pPr>
        <w:pStyle w:val="Standard"/>
        <w:rPr>
          <w:sz w:val="20"/>
          <w:szCs w:val="20"/>
        </w:rPr>
      </w:pPr>
    </w:p>
    <w:p w14:paraId="67853942" w14:textId="77777777" w:rsidR="002519E8" w:rsidRPr="00155339" w:rsidRDefault="002519E8" w:rsidP="002519E8">
      <w:pPr>
        <w:pStyle w:val="Standard"/>
        <w:rPr>
          <w:sz w:val="20"/>
          <w:szCs w:val="20"/>
        </w:rPr>
      </w:pPr>
    </w:p>
    <w:p w14:paraId="7CF291AF" w14:textId="77777777" w:rsidR="002519E8" w:rsidRPr="00155339" w:rsidRDefault="002519E8" w:rsidP="002519E8">
      <w:pPr>
        <w:pStyle w:val="Standard"/>
        <w:rPr>
          <w:sz w:val="20"/>
          <w:szCs w:val="20"/>
        </w:rPr>
      </w:pPr>
    </w:p>
    <w:p w14:paraId="00CBD852" w14:textId="77777777" w:rsidR="002519E8" w:rsidRPr="00155339" w:rsidRDefault="002519E8" w:rsidP="002519E8">
      <w:pPr>
        <w:pStyle w:val="Standard"/>
        <w:rPr>
          <w:sz w:val="20"/>
          <w:szCs w:val="20"/>
        </w:rPr>
      </w:pPr>
    </w:p>
    <w:p w14:paraId="27366B14" w14:textId="77777777" w:rsidR="002519E8" w:rsidRPr="00155339" w:rsidRDefault="002519E8" w:rsidP="002519E8">
      <w:pPr>
        <w:pStyle w:val="Standard"/>
        <w:rPr>
          <w:sz w:val="20"/>
          <w:szCs w:val="20"/>
        </w:rPr>
      </w:pPr>
    </w:p>
    <w:p w14:paraId="6DB694F6" w14:textId="77777777" w:rsidR="002519E8" w:rsidRPr="00155339" w:rsidRDefault="002519E8" w:rsidP="002519E8">
      <w:pPr>
        <w:pStyle w:val="Standard"/>
        <w:rPr>
          <w:sz w:val="20"/>
          <w:szCs w:val="20"/>
        </w:rPr>
      </w:pPr>
    </w:p>
    <w:p w14:paraId="107D9DA4" w14:textId="77777777" w:rsidR="002519E8" w:rsidRPr="00155339" w:rsidRDefault="002519E8" w:rsidP="002519E8">
      <w:pPr>
        <w:pStyle w:val="Standard"/>
        <w:rPr>
          <w:sz w:val="20"/>
          <w:szCs w:val="20"/>
        </w:rPr>
      </w:pPr>
    </w:p>
    <w:p w14:paraId="3E15469D" w14:textId="77777777" w:rsidR="002519E8" w:rsidRPr="00155339" w:rsidRDefault="002519E8" w:rsidP="002519E8">
      <w:pPr>
        <w:pStyle w:val="Standard"/>
        <w:rPr>
          <w:sz w:val="20"/>
          <w:szCs w:val="20"/>
        </w:rPr>
      </w:pPr>
    </w:p>
    <w:tbl>
      <w:tblPr>
        <w:tblW w:w="9288" w:type="dxa"/>
        <w:tblInd w:w="-108" w:type="dxa"/>
        <w:tblLayout w:type="fixed"/>
        <w:tblCellMar>
          <w:left w:w="10" w:type="dxa"/>
          <w:right w:w="10" w:type="dxa"/>
        </w:tblCellMar>
        <w:tblLook w:val="0000" w:firstRow="0" w:lastRow="0" w:firstColumn="0" w:lastColumn="0" w:noHBand="0" w:noVBand="0"/>
      </w:tblPr>
      <w:tblGrid>
        <w:gridCol w:w="4626"/>
        <w:gridCol w:w="1998"/>
        <w:gridCol w:w="2664"/>
      </w:tblGrid>
      <w:tr w:rsidR="002519E8" w:rsidRPr="00155339" w14:paraId="371D4253" w14:textId="77777777" w:rsidTr="00A37BAB">
        <w:tc>
          <w:tcPr>
            <w:tcW w:w="46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42CB0D" w14:textId="77777777" w:rsidR="002519E8" w:rsidRPr="00155339" w:rsidRDefault="002519E8" w:rsidP="00A37BAB">
            <w:pPr>
              <w:pStyle w:val="Standard"/>
              <w:rPr>
                <w:sz w:val="20"/>
                <w:szCs w:val="20"/>
              </w:rPr>
            </w:pPr>
            <w:r w:rsidRPr="00155339">
              <w:rPr>
                <w:sz w:val="20"/>
                <w:szCs w:val="20"/>
              </w:rPr>
              <w:t>NAZIV AKTIVNOSTI/ PROGRAMA/ PROJEKTA</w:t>
            </w:r>
          </w:p>
        </w:tc>
        <w:tc>
          <w:tcPr>
            <w:tcW w:w="46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749FA5" w14:textId="77777777" w:rsidR="002519E8" w:rsidRPr="00155339" w:rsidRDefault="002519E8" w:rsidP="00A37BAB">
            <w:pPr>
              <w:pStyle w:val="Standard"/>
              <w:rPr>
                <w:sz w:val="20"/>
                <w:szCs w:val="20"/>
              </w:rPr>
            </w:pPr>
            <w:r w:rsidRPr="00155339">
              <w:rPr>
                <w:sz w:val="20"/>
                <w:szCs w:val="20"/>
              </w:rPr>
              <w:t>DODATNA NASTAVA  iz engleskog jezika za 6 c,d,e razred, šk.god. 2020/21.</w:t>
            </w:r>
          </w:p>
        </w:tc>
      </w:tr>
      <w:tr w:rsidR="002519E8" w:rsidRPr="00155339" w14:paraId="3802A627" w14:textId="77777777" w:rsidTr="00A37BAB">
        <w:tc>
          <w:tcPr>
            <w:tcW w:w="46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864BA2" w14:textId="77777777" w:rsidR="002519E8" w:rsidRPr="00155339" w:rsidRDefault="002519E8" w:rsidP="00A37BAB">
            <w:pPr>
              <w:pStyle w:val="Standard"/>
              <w:rPr>
                <w:sz w:val="20"/>
                <w:szCs w:val="20"/>
              </w:rPr>
            </w:pPr>
            <w:r w:rsidRPr="00155339">
              <w:rPr>
                <w:sz w:val="20"/>
                <w:szCs w:val="20"/>
              </w:rPr>
              <w:t>SVRHA (NAMJENA) AKTIVNOSTI</w:t>
            </w:r>
          </w:p>
        </w:tc>
        <w:tc>
          <w:tcPr>
            <w:tcW w:w="46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106BC1" w14:textId="77777777" w:rsidR="002519E8" w:rsidRPr="00155339" w:rsidRDefault="002519E8" w:rsidP="00A37BAB">
            <w:pPr>
              <w:pStyle w:val="Standard"/>
              <w:rPr>
                <w:sz w:val="20"/>
                <w:szCs w:val="20"/>
              </w:rPr>
            </w:pPr>
            <w:r w:rsidRPr="00155339">
              <w:rPr>
                <w:sz w:val="20"/>
                <w:szCs w:val="20"/>
              </w:rPr>
              <w:t>Proširiti osnovni program dodatnim jezičnim i kulturološkim sadržajima</w:t>
            </w:r>
          </w:p>
        </w:tc>
      </w:tr>
      <w:tr w:rsidR="002519E8" w:rsidRPr="00155339" w14:paraId="4D689BCE" w14:textId="77777777" w:rsidTr="00A37BAB">
        <w:trPr>
          <w:trHeight w:val="1348"/>
        </w:trPr>
        <w:tc>
          <w:tcPr>
            <w:tcW w:w="46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ACF43E" w14:textId="77777777" w:rsidR="002519E8" w:rsidRPr="00155339" w:rsidRDefault="002519E8" w:rsidP="00A37BAB">
            <w:pPr>
              <w:pStyle w:val="Standard"/>
              <w:rPr>
                <w:sz w:val="20"/>
                <w:szCs w:val="20"/>
              </w:rPr>
            </w:pPr>
            <w:r w:rsidRPr="00155339">
              <w:rPr>
                <w:sz w:val="20"/>
                <w:szCs w:val="20"/>
              </w:rPr>
              <w:t>ISHODI</w:t>
            </w:r>
          </w:p>
        </w:tc>
        <w:tc>
          <w:tcPr>
            <w:tcW w:w="46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22D2B3" w14:textId="77777777" w:rsidR="002519E8" w:rsidRPr="00155339" w:rsidRDefault="002519E8" w:rsidP="00A37BAB">
            <w:pPr>
              <w:pStyle w:val="Standard"/>
              <w:rPr>
                <w:sz w:val="20"/>
                <w:szCs w:val="20"/>
              </w:rPr>
            </w:pPr>
            <w:r w:rsidRPr="00155339">
              <w:rPr>
                <w:sz w:val="20"/>
                <w:szCs w:val="20"/>
              </w:rPr>
              <w:t>Proširiti i razviti znanja i vještine komunikacije na engleskom jeziku</w:t>
            </w:r>
          </w:p>
          <w:p w14:paraId="18FA179D" w14:textId="77777777" w:rsidR="002519E8" w:rsidRPr="00155339" w:rsidRDefault="002519E8" w:rsidP="00A37BAB">
            <w:pPr>
              <w:pStyle w:val="Standard"/>
              <w:rPr>
                <w:sz w:val="20"/>
                <w:szCs w:val="20"/>
              </w:rPr>
            </w:pPr>
            <w:r w:rsidRPr="00155339">
              <w:rPr>
                <w:sz w:val="20"/>
                <w:szCs w:val="20"/>
              </w:rPr>
              <w:t>Dopuniti i proširiti vokabular i ovladati složenijim jezičnim formama</w:t>
            </w:r>
          </w:p>
        </w:tc>
      </w:tr>
      <w:tr w:rsidR="002519E8" w:rsidRPr="00155339" w14:paraId="4D84BEA4" w14:textId="77777777" w:rsidTr="00A37BAB">
        <w:tc>
          <w:tcPr>
            <w:tcW w:w="46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2E0966" w14:textId="77777777" w:rsidR="002519E8" w:rsidRPr="00155339" w:rsidRDefault="002519E8" w:rsidP="00A37BAB">
            <w:pPr>
              <w:pStyle w:val="Standard"/>
              <w:rPr>
                <w:sz w:val="20"/>
                <w:szCs w:val="20"/>
              </w:rPr>
            </w:pPr>
            <w:r w:rsidRPr="00155339">
              <w:rPr>
                <w:sz w:val="20"/>
                <w:szCs w:val="20"/>
              </w:rPr>
              <w:t>NOSITELJI AKTIVNOSTI</w:t>
            </w:r>
          </w:p>
        </w:tc>
        <w:tc>
          <w:tcPr>
            <w:tcW w:w="46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2B668C" w14:textId="77777777" w:rsidR="002519E8" w:rsidRPr="00155339" w:rsidRDefault="002519E8" w:rsidP="00A37BAB">
            <w:pPr>
              <w:pStyle w:val="Standard"/>
              <w:rPr>
                <w:sz w:val="20"/>
                <w:szCs w:val="20"/>
              </w:rPr>
            </w:pPr>
            <w:r w:rsidRPr="00155339">
              <w:rPr>
                <w:sz w:val="20"/>
                <w:szCs w:val="20"/>
              </w:rPr>
              <w:t>Učiteljica engleskog jezika</w:t>
            </w:r>
          </w:p>
          <w:p w14:paraId="0209D032" w14:textId="77777777" w:rsidR="002519E8" w:rsidRPr="00155339" w:rsidRDefault="002519E8" w:rsidP="00A37BAB">
            <w:pPr>
              <w:pStyle w:val="Standard"/>
              <w:rPr>
                <w:sz w:val="20"/>
                <w:szCs w:val="20"/>
              </w:rPr>
            </w:pPr>
            <w:r w:rsidRPr="00155339">
              <w:rPr>
                <w:sz w:val="20"/>
                <w:szCs w:val="20"/>
              </w:rPr>
              <w:t>LJERKA MILETIĆ</w:t>
            </w:r>
          </w:p>
        </w:tc>
      </w:tr>
      <w:tr w:rsidR="002519E8" w:rsidRPr="00155339" w14:paraId="2358FE6C" w14:textId="77777777" w:rsidTr="00A37BAB">
        <w:trPr>
          <w:trHeight w:val="84"/>
        </w:trPr>
        <w:tc>
          <w:tcPr>
            <w:tcW w:w="462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92876C" w14:textId="77777777" w:rsidR="002519E8" w:rsidRPr="00155339" w:rsidRDefault="002519E8" w:rsidP="00A37BAB">
            <w:pPr>
              <w:pStyle w:val="Standard"/>
              <w:rPr>
                <w:sz w:val="20"/>
                <w:szCs w:val="20"/>
              </w:rPr>
            </w:pPr>
            <w:r w:rsidRPr="00155339">
              <w:rPr>
                <w:sz w:val="20"/>
                <w:szCs w:val="20"/>
              </w:rPr>
              <w:t>NAČIN REALIZACIJE AKTIVNOSTI</w:t>
            </w:r>
          </w:p>
          <w:p w14:paraId="28623605" w14:textId="77777777" w:rsidR="002519E8" w:rsidRPr="00155339" w:rsidRDefault="002519E8" w:rsidP="00A37BAB">
            <w:pPr>
              <w:pStyle w:val="Standard"/>
              <w:rPr>
                <w:sz w:val="20"/>
                <w:szCs w:val="20"/>
              </w:rPr>
            </w:pPr>
          </w:p>
          <w:p w14:paraId="5ABF13FD" w14:textId="77777777" w:rsidR="002519E8" w:rsidRPr="00155339" w:rsidRDefault="002519E8" w:rsidP="00A37BAB">
            <w:pPr>
              <w:pStyle w:val="Standard"/>
              <w:rPr>
                <w:sz w:val="20"/>
                <w:szCs w:val="20"/>
              </w:rPr>
            </w:pPr>
          </w:p>
          <w:p w14:paraId="6F6EB742" w14:textId="77777777" w:rsidR="002519E8" w:rsidRPr="00155339" w:rsidRDefault="002519E8" w:rsidP="00A37BAB">
            <w:pPr>
              <w:pStyle w:val="Standard"/>
              <w:rPr>
                <w:sz w:val="20"/>
                <w:szCs w:val="20"/>
              </w:rPr>
            </w:pPr>
            <w:r w:rsidRPr="00155339">
              <w:rPr>
                <w:sz w:val="20"/>
                <w:szCs w:val="20"/>
              </w:rPr>
              <w:lastRenderedPageBreak/>
              <w:t>Učionički tip rada s učenicima uz uporabu nastavnih sredstava – tekstovi i vizualni materijali (slušanje i čitanje, videotelling, rasprave i komentiranje, prezentacije, različiti zadaci)</w:t>
            </w:r>
          </w:p>
          <w:p w14:paraId="057963D4" w14:textId="77777777" w:rsidR="002519E8" w:rsidRPr="00155339" w:rsidRDefault="002519E8" w:rsidP="00A37BAB">
            <w:pPr>
              <w:pStyle w:val="Standard"/>
              <w:rPr>
                <w:sz w:val="20"/>
                <w:szCs w:val="20"/>
              </w:rPr>
            </w:pPr>
            <w:r w:rsidRPr="00155339">
              <w:rPr>
                <w:sz w:val="20"/>
                <w:szCs w:val="20"/>
              </w:rPr>
              <w:t>-British Council                          – Learn English Kids                         – internet</w:t>
            </w:r>
          </w:p>
          <w:p w14:paraId="1CF77171" w14:textId="77777777" w:rsidR="002519E8" w:rsidRPr="00155339" w:rsidRDefault="002519E8" w:rsidP="00A37BAB">
            <w:pPr>
              <w:pStyle w:val="Standard"/>
              <w:rPr>
                <w:sz w:val="20"/>
                <w:szCs w:val="20"/>
              </w:rPr>
            </w:pPr>
          </w:p>
          <w:p w14:paraId="5BC7C315" w14:textId="77777777" w:rsidR="002519E8" w:rsidRPr="00155339" w:rsidRDefault="002519E8" w:rsidP="00A37BAB">
            <w:pPr>
              <w:pStyle w:val="Standard"/>
              <w:rPr>
                <w:sz w:val="20"/>
                <w:szCs w:val="20"/>
              </w:rPr>
            </w:pPr>
            <w:r w:rsidRPr="00155339">
              <w:rPr>
                <w:sz w:val="20"/>
                <w:szCs w:val="20"/>
              </w:rPr>
              <w:t>Aktivnost će biti realizirana prema nastavnom planu i programu.</w:t>
            </w:r>
          </w:p>
        </w:tc>
        <w:tc>
          <w:tcPr>
            <w:tcW w:w="46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93DDF7" w14:textId="77777777" w:rsidR="002519E8" w:rsidRPr="00155339" w:rsidRDefault="002519E8" w:rsidP="00A37BAB">
            <w:pPr>
              <w:pStyle w:val="Standard"/>
              <w:rPr>
                <w:sz w:val="20"/>
                <w:szCs w:val="20"/>
              </w:rPr>
            </w:pPr>
            <w:r w:rsidRPr="00155339">
              <w:rPr>
                <w:sz w:val="20"/>
                <w:szCs w:val="20"/>
              </w:rPr>
              <w:lastRenderedPageBreak/>
              <w:t>SADRŽAJI</w:t>
            </w:r>
          </w:p>
          <w:p w14:paraId="58B6FE55" w14:textId="77777777" w:rsidR="002519E8" w:rsidRPr="00155339" w:rsidRDefault="002519E8" w:rsidP="00A37BAB">
            <w:pPr>
              <w:pStyle w:val="Standard"/>
              <w:rPr>
                <w:sz w:val="20"/>
                <w:szCs w:val="20"/>
              </w:rPr>
            </w:pPr>
            <w:r w:rsidRPr="00155339">
              <w:rPr>
                <w:sz w:val="20"/>
                <w:szCs w:val="20"/>
              </w:rPr>
              <w:t>-Rječnik vezan uz udžbenik Right on! 2, -Grammar in use; Vocabulary in use</w:t>
            </w:r>
          </w:p>
          <w:p w14:paraId="7F47E628" w14:textId="77777777" w:rsidR="002519E8" w:rsidRPr="00155339" w:rsidRDefault="002519E8" w:rsidP="00A37BAB">
            <w:pPr>
              <w:pStyle w:val="Standard"/>
              <w:rPr>
                <w:sz w:val="20"/>
                <w:szCs w:val="20"/>
              </w:rPr>
            </w:pPr>
            <w:r w:rsidRPr="00155339">
              <w:rPr>
                <w:sz w:val="20"/>
                <w:szCs w:val="20"/>
              </w:rPr>
              <w:lastRenderedPageBreak/>
              <w:t>-tekstovi iz časopisa za mlade na temu glazbe, filma, mode, prijateljstva, ekologije, odnosa u obitelji</w:t>
            </w:r>
          </w:p>
          <w:p w14:paraId="04558039" w14:textId="77777777" w:rsidR="002519E8" w:rsidRPr="00155339" w:rsidRDefault="002519E8" w:rsidP="00A37BAB">
            <w:pPr>
              <w:pStyle w:val="Standard"/>
              <w:rPr>
                <w:sz w:val="20"/>
                <w:szCs w:val="20"/>
              </w:rPr>
            </w:pPr>
            <w:r w:rsidRPr="00155339">
              <w:rPr>
                <w:sz w:val="20"/>
                <w:szCs w:val="20"/>
              </w:rPr>
              <w:t>-čitanje – priče, legende, basne</w:t>
            </w:r>
          </w:p>
          <w:p w14:paraId="5F24CF91" w14:textId="77777777" w:rsidR="002519E8" w:rsidRPr="00155339" w:rsidRDefault="002519E8" w:rsidP="00A37BAB">
            <w:pPr>
              <w:pStyle w:val="Standard"/>
              <w:rPr>
                <w:sz w:val="20"/>
                <w:szCs w:val="20"/>
              </w:rPr>
            </w:pPr>
            <w:r w:rsidRPr="00155339">
              <w:rPr>
                <w:sz w:val="20"/>
                <w:szCs w:val="20"/>
              </w:rPr>
              <w:t>- Oxford and Cambridge readers collection                                                                                                       –kreativno pisanje, pisanje i dramatizacija dijaloga                                                                                    -debata                                                                                                  -projekti – International Friendship Day, -Invent a sport</w:t>
            </w:r>
          </w:p>
          <w:p w14:paraId="223BC4BF" w14:textId="77777777" w:rsidR="002519E8" w:rsidRPr="00155339" w:rsidRDefault="002519E8" w:rsidP="00A37BAB">
            <w:pPr>
              <w:pStyle w:val="Standard"/>
              <w:rPr>
                <w:sz w:val="20"/>
                <w:szCs w:val="20"/>
              </w:rPr>
            </w:pPr>
            <w:r w:rsidRPr="00155339">
              <w:rPr>
                <w:sz w:val="20"/>
                <w:szCs w:val="20"/>
              </w:rPr>
              <w:t xml:space="preserve">        -A poster of films</w:t>
            </w:r>
          </w:p>
          <w:p w14:paraId="69F78968" w14:textId="77777777" w:rsidR="002519E8" w:rsidRPr="00155339" w:rsidRDefault="002519E8" w:rsidP="00A37BAB">
            <w:pPr>
              <w:pStyle w:val="Standard"/>
              <w:rPr>
                <w:sz w:val="20"/>
                <w:szCs w:val="20"/>
              </w:rPr>
            </w:pPr>
            <w:r w:rsidRPr="00155339">
              <w:rPr>
                <w:sz w:val="20"/>
                <w:szCs w:val="20"/>
              </w:rPr>
              <w:t xml:space="preserve">        -Using smartphones</w:t>
            </w:r>
          </w:p>
          <w:p w14:paraId="585F598F" w14:textId="77777777" w:rsidR="002519E8" w:rsidRPr="00155339" w:rsidRDefault="002519E8" w:rsidP="00A37BAB">
            <w:pPr>
              <w:pStyle w:val="Standard"/>
              <w:rPr>
                <w:sz w:val="20"/>
                <w:szCs w:val="20"/>
              </w:rPr>
            </w:pPr>
            <w:r w:rsidRPr="00155339">
              <w:rPr>
                <w:b/>
                <w:sz w:val="20"/>
                <w:szCs w:val="20"/>
              </w:rPr>
              <w:t>- sudjelovanje u natjecanju Hippo</w:t>
            </w:r>
          </w:p>
          <w:p w14:paraId="5CFBA9AD" w14:textId="77777777" w:rsidR="002519E8" w:rsidRPr="00155339" w:rsidRDefault="002519E8" w:rsidP="00A37BAB">
            <w:pPr>
              <w:pStyle w:val="Standard"/>
              <w:rPr>
                <w:sz w:val="20"/>
                <w:szCs w:val="20"/>
              </w:rPr>
            </w:pPr>
            <w:r w:rsidRPr="00155339">
              <w:rPr>
                <w:sz w:val="20"/>
                <w:szCs w:val="20"/>
              </w:rPr>
              <w:t>- posjete – izložba, kino, kazalište</w:t>
            </w:r>
          </w:p>
          <w:p w14:paraId="3DA92CD0" w14:textId="77777777" w:rsidR="002519E8" w:rsidRPr="00155339" w:rsidRDefault="002519E8" w:rsidP="00A37BAB">
            <w:pPr>
              <w:pStyle w:val="Standard"/>
              <w:rPr>
                <w:sz w:val="20"/>
                <w:szCs w:val="20"/>
              </w:rPr>
            </w:pPr>
            <w:r w:rsidRPr="00155339">
              <w:rPr>
                <w:sz w:val="20"/>
                <w:szCs w:val="20"/>
              </w:rPr>
              <w:t>- blagdani i praznici – Thanksgiving,</w:t>
            </w:r>
          </w:p>
          <w:p w14:paraId="1E28EEAC" w14:textId="77777777" w:rsidR="002519E8" w:rsidRPr="00155339" w:rsidRDefault="002519E8" w:rsidP="00A37BAB">
            <w:pPr>
              <w:pStyle w:val="Standard"/>
              <w:rPr>
                <w:sz w:val="20"/>
                <w:szCs w:val="20"/>
              </w:rPr>
            </w:pPr>
            <w:r w:rsidRPr="00155339">
              <w:rPr>
                <w:sz w:val="20"/>
                <w:szCs w:val="20"/>
              </w:rPr>
              <w:t>Christmas, Easter</w:t>
            </w:r>
          </w:p>
        </w:tc>
      </w:tr>
      <w:tr w:rsidR="002519E8" w:rsidRPr="00155339" w14:paraId="4D7E8EC0" w14:textId="77777777" w:rsidTr="00A37BAB">
        <w:trPr>
          <w:trHeight w:val="82"/>
        </w:trPr>
        <w:tc>
          <w:tcPr>
            <w:tcW w:w="462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254915" w14:textId="77777777" w:rsidR="002519E8" w:rsidRPr="00155339" w:rsidRDefault="002519E8" w:rsidP="00A37BAB">
            <w:pPr>
              <w:rPr>
                <w:sz w:val="20"/>
                <w:szCs w:val="20"/>
              </w:rPr>
            </w:pPr>
          </w:p>
        </w:tc>
        <w:tc>
          <w:tcPr>
            <w:tcW w:w="19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7167EC" w14:textId="77777777" w:rsidR="002519E8" w:rsidRPr="00155339" w:rsidRDefault="002519E8" w:rsidP="00A37BAB">
            <w:pPr>
              <w:pStyle w:val="Standard"/>
              <w:rPr>
                <w:sz w:val="20"/>
                <w:szCs w:val="20"/>
              </w:rPr>
            </w:pPr>
            <w:r w:rsidRPr="00155339">
              <w:rPr>
                <w:sz w:val="20"/>
                <w:szCs w:val="20"/>
              </w:rPr>
              <w:t xml:space="preserve"> OBLICI RADA</w:t>
            </w:r>
          </w:p>
        </w:tc>
        <w:tc>
          <w:tcPr>
            <w:tcW w:w="2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AC928A" w14:textId="77777777" w:rsidR="002519E8" w:rsidRPr="00155339" w:rsidRDefault="002519E8" w:rsidP="00A37BAB">
            <w:pPr>
              <w:pStyle w:val="Standard"/>
              <w:rPr>
                <w:sz w:val="20"/>
                <w:szCs w:val="20"/>
              </w:rPr>
            </w:pPr>
            <w:r w:rsidRPr="00155339">
              <w:rPr>
                <w:sz w:val="20"/>
                <w:szCs w:val="20"/>
              </w:rPr>
              <w:t>Frontalni, pojedinačni, rad u paru, rad u skupini</w:t>
            </w:r>
          </w:p>
        </w:tc>
      </w:tr>
      <w:tr w:rsidR="002519E8" w:rsidRPr="00155339" w14:paraId="29AA52EC" w14:textId="77777777" w:rsidTr="00A37BAB">
        <w:trPr>
          <w:trHeight w:val="82"/>
        </w:trPr>
        <w:tc>
          <w:tcPr>
            <w:tcW w:w="462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3734B2" w14:textId="77777777" w:rsidR="002519E8" w:rsidRPr="00155339" w:rsidRDefault="002519E8" w:rsidP="00A37BAB">
            <w:pPr>
              <w:rPr>
                <w:sz w:val="20"/>
                <w:szCs w:val="20"/>
              </w:rPr>
            </w:pPr>
          </w:p>
        </w:tc>
        <w:tc>
          <w:tcPr>
            <w:tcW w:w="19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ED3514" w14:textId="77777777" w:rsidR="002519E8" w:rsidRPr="00155339" w:rsidRDefault="002519E8" w:rsidP="00A37BAB">
            <w:pPr>
              <w:pStyle w:val="Standard"/>
              <w:rPr>
                <w:sz w:val="20"/>
                <w:szCs w:val="20"/>
              </w:rPr>
            </w:pPr>
            <w:r w:rsidRPr="00155339">
              <w:rPr>
                <w:sz w:val="20"/>
                <w:szCs w:val="20"/>
              </w:rPr>
              <w:t>METODE</w:t>
            </w:r>
          </w:p>
        </w:tc>
        <w:tc>
          <w:tcPr>
            <w:tcW w:w="2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1A24BF" w14:textId="77777777" w:rsidR="002519E8" w:rsidRPr="00155339" w:rsidRDefault="002519E8" w:rsidP="00A37BAB">
            <w:pPr>
              <w:pStyle w:val="Standard"/>
              <w:rPr>
                <w:sz w:val="20"/>
                <w:szCs w:val="20"/>
              </w:rPr>
            </w:pPr>
            <w:r w:rsidRPr="00155339">
              <w:rPr>
                <w:sz w:val="20"/>
                <w:szCs w:val="20"/>
              </w:rPr>
              <w:t>Metoda pisanja, čitanja, rada na tekstu,slušanje, PPT</w:t>
            </w:r>
          </w:p>
          <w:p w14:paraId="48007D1E" w14:textId="77777777" w:rsidR="002519E8" w:rsidRPr="00155339" w:rsidRDefault="002519E8" w:rsidP="00A37BAB">
            <w:pPr>
              <w:pStyle w:val="Standard"/>
              <w:rPr>
                <w:sz w:val="20"/>
                <w:szCs w:val="20"/>
              </w:rPr>
            </w:pPr>
            <w:r w:rsidRPr="00155339">
              <w:rPr>
                <w:sz w:val="20"/>
                <w:szCs w:val="20"/>
              </w:rPr>
              <w:t>govorenje, razgovor,</w:t>
            </w:r>
          </w:p>
          <w:p w14:paraId="55CCB78C" w14:textId="77777777" w:rsidR="002519E8" w:rsidRPr="00155339" w:rsidRDefault="002519E8" w:rsidP="00A37BAB">
            <w:pPr>
              <w:pStyle w:val="Standard"/>
              <w:rPr>
                <w:sz w:val="20"/>
                <w:szCs w:val="20"/>
              </w:rPr>
            </w:pPr>
            <w:r w:rsidRPr="00155339">
              <w:rPr>
                <w:sz w:val="20"/>
                <w:szCs w:val="20"/>
              </w:rPr>
              <w:t>dramatizacija teksta,  video isječci</w:t>
            </w:r>
          </w:p>
        </w:tc>
      </w:tr>
      <w:tr w:rsidR="002519E8" w:rsidRPr="00155339" w14:paraId="4A666EB2" w14:textId="77777777" w:rsidTr="00A37BAB">
        <w:trPr>
          <w:trHeight w:val="82"/>
        </w:trPr>
        <w:tc>
          <w:tcPr>
            <w:tcW w:w="462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3BF224" w14:textId="77777777" w:rsidR="002519E8" w:rsidRPr="00155339" w:rsidRDefault="002519E8" w:rsidP="00A37BAB">
            <w:pPr>
              <w:rPr>
                <w:sz w:val="20"/>
                <w:szCs w:val="20"/>
              </w:rPr>
            </w:pPr>
          </w:p>
        </w:tc>
        <w:tc>
          <w:tcPr>
            <w:tcW w:w="19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C510B7" w14:textId="77777777" w:rsidR="002519E8" w:rsidRPr="00155339" w:rsidRDefault="002519E8" w:rsidP="00A37BAB">
            <w:pPr>
              <w:pStyle w:val="Standard"/>
              <w:rPr>
                <w:sz w:val="20"/>
                <w:szCs w:val="20"/>
              </w:rPr>
            </w:pPr>
            <w:r w:rsidRPr="00155339">
              <w:rPr>
                <w:sz w:val="20"/>
                <w:szCs w:val="20"/>
              </w:rPr>
              <w:t>SURADNICI</w:t>
            </w:r>
          </w:p>
        </w:tc>
        <w:tc>
          <w:tcPr>
            <w:tcW w:w="2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1F1AD0" w14:textId="77777777" w:rsidR="002519E8" w:rsidRPr="00155339" w:rsidRDefault="002519E8" w:rsidP="00A37BAB">
            <w:pPr>
              <w:pStyle w:val="Standard"/>
              <w:rPr>
                <w:sz w:val="20"/>
                <w:szCs w:val="20"/>
              </w:rPr>
            </w:pPr>
            <w:r w:rsidRPr="00155339">
              <w:rPr>
                <w:sz w:val="20"/>
                <w:szCs w:val="20"/>
              </w:rPr>
              <w:t>Učitelji hrvatskog jezika, informatike, prirode, TZK, geografije, knjižnjičar, psiholog</w:t>
            </w:r>
          </w:p>
          <w:p w14:paraId="5F5491B3" w14:textId="77777777" w:rsidR="002519E8" w:rsidRPr="00155339" w:rsidRDefault="002519E8" w:rsidP="00A37BAB">
            <w:pPr>
              <w:pStyle w:val="Standard"/>
              <w:rPr>
                <w:sz w:val="20"/>
                <w:szCs w:val="20"/>
              </w:rPr>
            </w:pPr>
          </w:p>
        </w:tc>
      </w:tr>
      <w:tr w:rsidR="002519E8" w:rsidRPr="00155339" w14:paraId="4F3B854E" w14:textId="77777777" w:rsidTr="00A37BAB">
        <w:tc>
          <w:tcPr>
            <w:tcW w:w="46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B1875E" w14:textId="77777777" w:rsidR="002519E8" w:rsidRPr="00155339" w:rsidRDefault="002519E8" w:rsidP="00A37BAB">
            <w:pPr>
              <w:pStyle w:val="Standard"/>
              <w:rPr>
                <w:sz w:val="20"/>
                <w:szCs w:val="20"/>
              </w:rPr>
            </w:pPr>
            <w:r w:rsidRPr="00155339">
              <w:rPr>
                <w:sz w:val="20"/>
                <w:szCs w:val="20"/>
              </w:rPr>
              <w:t>VREMENIK AKTIVNOSTI</w:t>
            </w:r>
          </w:p>
        </w:tc>
        <w:tc>
          <w:tcPr>
            <w:tcW w:w="46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A2FFC8" w14:textId="77777777" w:rsidR="002519E8" w:rsidRPr="00155339" w:rsidRDefault="002519E8" w:rsidP="00A37BAB">
            <w:pPr>
              <w:pStyle w:val="Standard"/>
              <w:rPr>
                <w:sz w:val="20"/>
                <w:szCs w:val="20"/>
              </w:rPr>
            </w:pPr>
            <w:r w:rsidRPr="00155339">
              <w:rPr>
                <w:sz w:val="20"/>
                <w:szCs w:val="20"/>
              </w:rPr>
              <w:t>Tijekom nastavne godine- 35 sati</w:t>
            </w:r>
          </w:p>
        </w:tc>
      </w:tr>
      <w:tr w:rsidR="002519E8" w:rsidRPr="00155339" w14:paraId="684101F1" w14:textId="77777777" w:rsidTr="00A37BAB">
        <w:tc>
          <w:tcPr>
            <w:tcW w:w="46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75DFAC" w14:textId="77777777" w:rsidR="002519E8" w:rsidRPr="00155339" w:rsidRDefault="002519E8" w:rsidP="00A37BAB">
            <w:pPr>
              <w:pStyle w:val="Standard"/>
              <w:rPr>
                <w:sz w:val="20"/>
                <w:szCs w:val="20"/>
              </w:rPr>
            </w:pPr>
            <w:r w:rsidRPr="00155339">
              <w:rPr>
                <w:sz w:val="20"/>
                <w:szCs w:val="20"/>
              </w:rPr>
              <w:t>VREDNOVANJE</w:t>
            </w:r>
          </w:p>
        </w:tc>
        <w:tc>
          <w:tcPr>
            <w:tcW w:w="46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129742" w14:textId="77777777" w:rsidR="002519E8" w:rsidRPr="00155339" w:rsidRDefault="002519E8" w:rsidP="00A37BAB">
            <w:pPr>
              <w:pStyle w:val="Standard"/>
              <w:rPr>
                <w:sz w:val="20"/>
                <w:szCs w:val="20"/>
              </w:rPr>
            </w:pPr>
            <w:r w:rsidRPr="00155339">
              <w:rPr>
                <w:sz w:val="20"/>
                <w:szCs w:val="20"/>
              </w:rPr>
              <w:t>Razina postignuća :</w:t>
            </w:r>
          </w:p>
          <w:p w14:paraId="3641ADA6" w14:textId="77777777" w:rsidR="002519E8" w:rsidRPr="00155339" w:rsidRDefault="002519E8" w:rsidP="002519E8">
            <w:pPr>
              <w:pStyle w:val="Standard"/>
              <w:numPr>
                <w:ilvl w:val="0"/>
                <w:numId w:val="32"/>
              </w:numPr>
              <w:ind w:left="795"/>
              <w:rPr>
                <w:sz w:val="20"/>
                <w:szCs w:val="20"/>
              </w:rPr>
            </w:pPr>
            <w:r w:rsidRPr="00155339">
              <w:rPr>
                <w:sz w:val="20"/>
                <w:szCs w:val="20"/>
              </w:rPr>
              <w:t>Izvrsno</w:t>
            </w:r>
          </w:p>
          <w:p w14:paraId="10AF77B9" w14:textId="77777777" w:rsidR="002519E8" w:rsidRPr="00155339" w:rsidRDefault="002519E8" w:rsidP="002519E8">
            <w:pPr>
              <w:pStyle w:val="Standard"/>
              <w:numPr>
                <w:ilvl w:val="0"/>
                <w:numId w:val="27"/>
              </w:numPr>
              <w:ind w:left="795" w:hanging="360"/>
              <w:rPr>
                <w:sz w:val="20"/>
                <w:szCs w:val="20"/>
              </w:rPr>
            </w:pPr>
            <w:r w:rsidRPr="00155339">
              <w:rPr>
                <w:sz w:val="20"/>
                <w:szCs w:val="20"/>
              </w:rPr>
              <w:t>Vrlo uspješno</w:t>
            </w:r>
          </w:p>
          <w:p w14:paraId="3690B373" w14:textId="77777777" w:rsidR="002519E8" w:rsidRPr="00155339" w:rsidRDefault="002519E8" w:rsidP="002519E8">
            <w:pPr>
              <w:pStyle w:val="Standard"/>
              <w:numPr>
                <w:ilvl w:val="0"/>
                <w:numId w:val="27"/>
              </w:numPr>
              <w:ind w:left="795" w:hanging="360"/>
              <w:rPr>
                <w:sz w:val="20"/>
                <w:szCs w:val="20"/>
              </w:rPr>
            </w:pPr>
            <w:r w:rsidRPr="00155339">
              <w:rPr>
                <w:sz w:val="20"/>
                <w:szCs w:val="20"/>
              </w:rPr>
              <w:t>Uspješno</w:t>
            </w:r>
            <w:r w:rsidRPr="00155339">
              <w:rPr>
                <w:sz w:val="20"/>
                <w:szCs w:val="20"/>
              </w:rPr>
              <w:tab/>
            </w:r>
          </w:p>
        </w:tc>
      </w:tr>
      <w:tr w:rsidR="002519E8" w:rsidRPr="00155339" w14:paraId="7F6E578B" w14:textId="77777777" w:rsidTr="00A37BAB">
        <w:tc>
          <w:tcPr>
            <w:tcW w:w="46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F4591D" w14:textId="77777777" w:rsidR="002519E8" w:rsidRPr="00155339" w:rsidRDefault="002519E8" w:rsidP="00A37BAB">
            <w:pPr>
              <w:pStyle w:val="Standard"/>
              <w:rPr>
                <w:sz w:val="20"/>
                <w:szCs w:val="20"/>
              </w:rPr>
            </w:pPr>
            <w:r w:rsidRPr="00155339">
              <w:rPr>
                <w:sz w:val="20"/>
                <w:szCs w:val="20"/>
              </w:rPr>
              <w:t>TROŠKOVNIK</w:t>
            </w:r>
          </w:p>
          <w:p w14:paraId="590B69DA" w14:textId="77777777" w:rsidR="002519E8" w:rsidRPr="00155339" w:rsidRDefault="002519E8" w:rsidP="00A37BAB">
            <w:pPr>
              <w:pStyle w:val="Standard"/>
              <w:rPr>
                <w:sz w:val="20"/>
                <w:szCs w:val="20"/>
              </w:rPr>
            </w:pPr>
          </w:p>
        </w:tc>
        <w:tc>
          <w:tcPr>
            <w:tcW w:w="466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8B281" w14:textId="77777777" w:rsidR="002519E8" w:rsidRPr="00155339" w:rsidRDefault="002519E8" w:rsidP="002519E8">
            <w:pPr>
              <w:pStyle w:val="ListParagraph"/>
              <w:numPr>
                <w:ilvl w:val="0"/>
                <w:numId w:val="33"/>
              </w:numPr>
              <w:suppressAutoHyphens/>
              <w:autoSpaceDN w:val="0"/>
              <w:contextualSpacing w:val="0"/>
              <w:textAlignment w:val="baseline"/>
              <w:rPr>
                <w:sz w:val="20"/>
                <w:szCs w:val="20"/>
              </w:rPr>
            </w:pPr>
            <w:r w:rsidRPr="00155339">
              <w:rPr>
                <w:sz w:val="20"/>
                <w:szCs w:val="20"/>
              </w:rPr>
              <w:t>papir,fotokopiranje, dopunski priručnici i udžbenici, časopisi, internet</w:t>
            </w:r>
          </w:p>
          <w:p w14:paraId="6B14BE53" w14:textId="77777777" w:rsidR="002519E8" w:rsidRPr="00155339" w:rsidRDefault="002519E8" w:rsidP="002519E8">
            <w:pPr>
              <w:pStyle w:val="ListParagraph"/>
              <w:numPr>
                <w:ilvl w:val="0"/>
                <w:numId w:val="28"/>
              </w:numPr>
              <w:suppressAutoHyphens/>
              <w:autoSpaceDN w:val="0"/>
              <w:ind w:left="1080" w:hanging="360"/>
              <w:contextualSpacing w:val="0"/>
              <w:textAlignment w:val="baseline"/>
              <w:rPr>
                <w:sz w:val="20"/>
                <w:szCs w:val="20"/>
              </w:rPr>
            </w:pPr>
            <w:r w:rsidRPr="00155339">
              <w:rPr>
                <w:sz w:val="20"/>
                <w:szCs w:val="20"/>
                <w:u w:val="single"/>
              </w:rPr>
              <w:t>Troškovi Hippo natjecanja:</w:t>
            </w:r>
          </w:p>
          <w:p w14:paraId="15D67097" w14:textId="77777777" w:rsidR="002519E8" w:rsidRPr="00155339" w:rsidRDefault="002519E8" w:rsidP="002519E8">
            <w:pPr>
              <w:pStyle w:val="ListParagraph"/>
              <w:numPr>
                <w:ilvl w:val="0"/>
                <w:numId w:val="28"/>
              </w:numPr>
              <w:suppressAutoHyphens/>
              <w:autoSpaceDN w:val="0"/>
              <w:ind w:left="1080" w:hanging="360"/>
              <w:contextualSpacing w:val="0"/>
              <w:textAlignment w:val="baseline"/>
              <w:rPr>
                <w:sz w:val="20"/>
                <w:szCs w:val="20"/>
              </w:rPr>
            </w:pPr>
            <w:r w:rsidRPr="00155339">
              <w:rPr>
                <w:sz w:val="20"/>
                <w:szCs w:val="20"/>
              </w:rPr>
              <w:t>preliminarni krug 40 kn po učeniku</w:t>
            </w:r>
          </w:p>
          <w:p w14:paraId="5EA9FCD6" w14:textId="77777777" w:rsidR="002519E8" w:rsidRPr="00155339" w:rsidRDefault="002519E8" w:rsidP="002519E8">
            <w:pPr>
              <w:pStyle w:val="ListParagraph"/>
              <w:numPr>
                <w:ilvl w:val="0"/>
                <w:numId w:val="28"/>
              </w:numPr>
              <w:suppressAutoHyphens/>
              <w:autoSpaceDN w:val="0"/>
              <w:ind w:left="1080" w:hanging="360"/>
              <w:contextualSpacing w:val="0"/>
              <w:textAlignment w:val="baseline"/>
              <w:rPr>
                <w:sz w:val="20"/>
                <w:szCs w:val="20"/>
              </w:rPr>
            </w:pPr>
            <w:r w:rsidRPr="00155339">
              <w:rPr>
                <w:sz w:val="20"/>
                <w:szCs w:val="20"/>
              </w:rPr>
              <w:t>polufinale cca 50 kn po učeniku</w:t>
            </w:r>
          </w:p>
          <w:p w14:paraId="3A558F7C" w14:textId="77777777" w:rsidR="002519E8" w:rsidRPr="00155339" w:rsidRDefault="002519E8" w:rsidP="002519E8">
            <w:pPr>
              <w:pStyle w:val="ListParagraph"/>
              <w:numPr>
                <w:ilvl w:val="0"/>
                <w:numId w:val="28"/>
              </w:numPr>
              <w:suppressAutoHyphens/>
              <w:autoSpaceDN w:val="0"/>
              <w:ind w:left="1080" w:hanging="360"/>
              <w:contextualSpacing w:val="0"/>
              <w:textAlignment w:val="baseline"/>
              <w:rPr>
                <w:sz w:val="20"/>
                <w:szCs w:val="20"/>
              </w:rPr>
            </w:pPr>
            <w:r w:rsidRPr="00155339">
              <w:rPr>
                <w:sz w:val="20"/>
                <w:szCs w:val="20"/>
              </w:rPr>
              <w:t>finale cca 500 kn po učeniku</w:t>
            </w:r>
          </w:p>
        </w:tc>
      </w:tr>
    </w:tbl>
    <w:p w14:paraId="472164FC" w14:textId="77777777" w:rsidR="002519E8" w:rsidRPr="00155339" w:rsidRDefault="002519E8" w:rsidP="002519E8">
      <w:pPr>
        <w:pStyle w:val="Standard"/>
        <w:rPr>
          <w:sz w:val="20"/>
          <w:szCs w:val="20"/>
        </w:rPr>
      </w:pPr>
    </w:p>
    <w:tbl>
      <w:tblPr>
        <w:tblW w:w="9209" w:type="dxa"/>
        <w:tblLayout w:type="fixed"/>
        <w:tblCellMar>
          <w:left w:w="10" w:type="dxa"/>
          <w:right w:w="10" w:type="dxa"/>
        </w:tblCellMar>
        <w:tblLook w:val="0000" w:firstRow="0" w:lastRow="0" w:firstColumn="0" w:lastColumn="0" w:noHBand="0" w:noVBand="0"/>
      </w:tblPr>
      <w:tblGrid>
        <w:gridCol w:w="9209"/>
      </w:tblGrid>
      <w:tr w:rsidR="002519E8" w:rsidRPr="00155339" w14:paraId="0A993712" w14:textId="77777777" w:rsidTr="00A37BAB">
        <w:trPr>
          <w:trHeight w:val="1013"/>
        </w:trPr>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BEA31" w14:textId="77777777" w:rsidR="002519E8" w:rsidRPr="00155339" w:rsidRDefault="002519E8" w:rsidP="00A37BAB">
            <w:pPr>
              <w:pStyle w:val="Standard"/>
              <w:rPr>
                <w:sz w:val="20"/>
                <w:szCs w:val="20"/>
              </w:rPr>
            </w:pPr>
            <w:r w:rsidRPr="00155339">
              <w:rPr>
                <w:sz w:val="20"/>
                <w:szCs w:val="20"/>
              </w:rPr>
              <w:t>6 C,D,E</w:t>
            </w:r>
          </w:p>
          <w:p w14:paraId="1AC4410E" w14:textId="77777777" w:rsidR="002519E8" w:rsidRPr="00155339" w:rsidRDefault="002519E8" w:rsidP="00A37BAB">
            <w:pPr>
              <w:pStyle w:val="Standard"/>
              <w:rPr>
                <w:sz w:val="20"/>
                <w:szCs w:val="20"/>
              </w:rPr>
            </w:pPr>
            <w:r w:rsidRPr="00155339">
              <w:rPr>
                <w:sz w:val="20"/>
                <w:szCs w:val="20"/>
              </w:rPr>
              <w:t>Nastava ujutro: četvrtak 7.sat</w:t>
            </w:r>
          </w:p>
          <w:p w14:paraId="76007519" w14:textId="77777777" w:rsidR="002519E8" w:rsidRPr="00155339" w:rsidRDefault="002519E8" w:rsidP="00A37BAB">
            <w:pPr>
              <w:pStyle w:val="Standard"/>
              <w:rPr>
                <w:sz w:val="20"/>
                <w:szCs w:val="20"/>
              </w:rPr>
            </w:pPr>
            <w:r w:rsidRPr="00155339">
              <w:rPr>
                <w:sz w:val="20"/>
                <w:szCs w:val="20"/>
              </w:rPr>
              <w:t>Nastava poslije podne: četvrtak 0.sat</w:t>
            </w:r>
          </w:p>
        </w:tc>
      </w:tr>
    </w:tbl>
    <w:p w14:paraId="32E27219" w14:textId="77777777" w:rsidR="002519E8" w:rsidRPr="00155339" w:rsidRDefault="002519E8" w:rsidP="002519E8">
      <w:pPr>
        <w:pStyle w:val="Standard"/>
        <w:rPr>
          <w:sz w:val="20"/>
          <w:szCs w:val="20"/>
        </w:rPr>
      </w:pPr>
    </w:p>
    <w:tbl>
      <w:tblPr>
        <w:tblW w:w="0" w:type="auto"/>
        <w:tblInd w:w="-5" w:type="dxa"/>
        <w:tblLayout w:type="fixed"/>
        <w:tblLook w:val="0000" w:firstRow="0" w:lastRow="0" w:firstColumn="0" w:lastColumn="0" w:noHBand="0" w:noVBand="0"/>
      </w:tblPr>
      <w:tblGrid>
        <w:gridCol w:w="3528"/>
        <w:gridCol w:w="1810"/>
        <w:gridCol w:w="3960"/>
      </w:tblGrid>
      <w:tr w:rsidR="002519E8" w:rsidRPr="00155339" w14:paraId="46A7AEE9" w14:textId="77777777" w:rsidTr="00A37BAB">
        <w:tc>
          <w:tcPr>
            <w:tcW w:w="3528" w:type="dxa"/>
            <w:tcBorders>
              <w:top w:val="single" w:sz="4" w:space="0" w:color="000000"/>
              <w:left w:val="single" w:sz="4" w:space="0" w:color="000000"/>
              <w:bottom w:val="single" w:sz="4" w:space="0" w:color="000000"/>
            </w:tcBorders>
            <w:shd w:val="clear" w:color="auto" w:fill="auto"/>
          </w:tcPr>
          <w:p w14:paraId="34400AA4" w14:textId="77777777" w:rsidR="002519E8" w:rsidRPr="00155339" w:rsidRDefault="002519E8" w:rsidP="00A37BAB">
            <w:pPr>
              <w:rPr>
                <w:sz w:val="20"/>
                <w:szCs w:val="20"/>
              </w:rPr>
            </w:pPr>
            <w:r w:rsidRPr="00155339">
              <w:rPr>
                <w:sz w:val="20"/>
                <w:szCs w:val="20"/>
              </w:rPr>
              <w:t>NAZIV AKTIVNOSTI/ PROGRAMA/ PROJEKTA</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17E4FC17" w14:textId="77777777" w:rsidR="002519E8" w:rsidRPr="00155339" w:rsidRDefault="002519E8" w:rsidP="00A37BAB">
            <w:pPr>
              <w:rPr>
                <w:sz w:val="20"/>
                <w:szCs w:val="20"/>
              </w:rPr>
            </w:pPr>
            <w:r w:rsidRPr="00155339">
              <w:rPr>
                <w:sz w:val="20"/>
                <w:szCs w:val="20"/>
              </w:rPr>
              <w:t>Dodatna nastava  iz engleskog jezika za 7. razred</w:t>
            </w:r>
          </w:p>
        </w:tc>
      </w:tr>
      <w:tr w:rsidR="002519E8" w:rsidRPr="00155339" w14:paraId="4850E4DA" w14:textId="77777777" w:rsidTr="00A37BAB">
        <w:tc>
          <w:tcPr>
            <w:tcW w:w="3528" w:type="dxa"/>
            <w:tcBorders>
              <w:top w:val="single" w:sz="4" w:space="0" w:color="000000"/>
              <w:left w:val="single" w:sz="4" w:space="0" w:color="000000"/>
              <w:bottom w:val="single" w:sz="4" w:space="0" w:color="000000"/>
            </w:tcBorders>
            <w:shd w:val="clear" w:color="auto" w:fill="auto"/>
          </w:tcPr>
          <w:p w14:paraId="29EDEF19" w14:textId="77777777" w:rsidR="002519E8" w:rsidRPr="00155339" w:rsidRDefault="002519E8" w:rsidP="00A37BAB">
            <w:pPr>
              <w:rPr>
                <w:sz w:val="20"/>
                <w:szCs w:val="20"/>
              </w:rPr>
            </w:pPr>
            <w:r w:rsidRPr="00155339">
              <w:rPr>
                <w:sz w:val="20"/>
                <w:szCs w:val="20"/>
              </w:rPr>
              <w:t>SVRHA (NAMJENA)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7FA4C61" w14:textId="77777777" w:rsidR="002519E8" w:rsidRPr="00155339" w:rsidRDefault="002519E8" w:rsidP="00A37BAB">
            <w:pPr>
              <w:rPr>
                <w:sz w:val="20"/>
                <w:szCs w:val="20"/>
              </w:rPr>
            </w:pPr>
            <w:r w:rsidRPr="00155339">
              <w:rPr>
                <w:sz w:val="20"/>
                <w:szCs w:val="20"/>
              </w:rPr>
              <w:t>Proširivanje osnovnog programa dodatnim jezičnim i kulturološkim sadržajima</w:t>
            </w:r>
          </w:p>
        </w:tc>
      </w:tr>
      <w:tr w:rsidR="002519E8" w:rsidRPr="00155339" w14:paraId="32303006" w14:textId="77777777" w:rsidTr="00A37BAB">
        <w:tc>
          <w:tcPr>
            <w:tcW w:w="3528" w:type="dxa"/>
            <w:tcBorders>
              <w:top w:val="single" w:sz="4" w:space="0" w:color="000000"/>
              <w:left w:val="single" w:sz="4" w:space="0" w:color="000000"/>
              <w:bottom w:val="single" w:sz="4" w:space="0" w:color="000000"/>
            </w:tcBorders>
            <w:shd w:val="clear" w:color="auto" w:fill="auto"/>
          </w:tcPr>
          <w:p w14:paraId="62686133" w14:textId="77777777" w:rsidR="002519E8" w:rsidRPr="00155339" w:rsidRDefault="002519E8" w:rsidP="00A37BAB">
            <w:pPr>
              <w:rPr>
                <w:sz w:val="20"/>
                <w:szCs w:val="20"/>
              </w:rPr>
            </w:pPr>
            <w:r w:rsidRPr="00155339">
              <w:rPr>
                <w:sz w:val="20"/>
                <w:szCs w:val="20"/>
              </w:rPr>
              <w:t>CILJ</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5965D1D8" w14:textId="77777777" w:rsidR="002519E8" w:rsidRPr="00155339" w:rsidRDefault="002519E8" w:rsidP="00A37BAB">
            <w:pPr>
              <w:rPr>
                <w:sz w:val="20"/>
                <w:szCs w:val="20"/>
              </w:rPr>
            </w:pPr>
            <w:r w:rsidRPr="00155339">
              <w:rPr>
                <w:sz w:val="20"/>
                <w:szCs w:val="20"/>
              </w:rPr>
              <w:t>Proširiti i razviti znanja i vještine komunikacije na engleskom jeziku</w:t>
            </w:r>
          </w:p>
        </w:tc>
      </w:tr>
      <w:tr w:rsidR="002519E8" w:rsidRPr="00155339" w14:paraId="3A017B24" w14:textId="77777777" w:rsidTr="00A37BAB">
        <w:tc>
          <w:tcPr>
            <w:tcW w:w="3528" w:type="dxa"/>
            <w:tcBorders>
              <w:top w:val="single" w:sz="4" w:space="0" w:color="000000"/>
              <w:left w:val="single" w:sz="4" w:space="0" w:color="000000"/>
              <w:bottom w:val="single" w:sz="4" w:space="0" w:color="000000"/>
            </w:tcBorders>
            <w:shd w:val="clear" w:color="auto" w:fill="auto"/>
          </w:tcPr>
          <w:p w14:paraId="7DAF26E0" w14:textId="77777777" w:rsidR="002519E8" w:rsidRPr="00155339" w:rsidRDefault="002519E8" w:rsidP="00A37BAB">
            <w:pPr>
              <w:rPr>
                <w:sz w:val="20"/>
                <w:szCs w:val="20"/>
              </w:rPr>
            </w:pPr>
            <w:r w:rsidRPr="00155339">
              <w:rPr>
                <w:sz w:val="20"/>
                <w:szCs w:val="20"/>
              </w:rPr>
              <w:t>ZADACI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43735144" w14:textId="77777777" w:rsidR="002519E8" w:rsidRPr="00155339" w:rsidRDefault="002519E8" w:rsidP="00A37BAB">
            <w:pPr>
              <w:rPr>
                <w:sz w:val="20"/>
                <w:szCs w:val="20"/>
              </w:rPr>
            </w:pPr>
            <w:r w:rsidRPr="00155339">
              <w:rPr>
                <w:sz w:val="20"/>
                <w:szCs w:val="20"/>
              </w:rPr>
              <w:t xml:space="preserve">Dopuniti i proširiti vokabular i ovladati složenijim jezičnim formama </w:t>
            </w:r>
          </w:p>
        </w:tc>
      </w:tr>
      <w:tr w:rsidR="002519E8" w:rsidRPr="00155339" w14:paraId="4779330C" w14:textId="77777777" w:rsidTr="00A37BAB">
        <w:tc>
          <w:tcPr>
            <w:tcW w:w="3528" w:type="dxa"/>
            <w:tcBorders>
              <w:top w:val="single" w:sz="4" w:space="0" w:color="000000"/>
              <w:left w:val="single" w:sz="4" w:space="0" w:color="000000"/>
              <w:bottom w:val="single" w:sz="4" w:space="0" w:color="000000"/>
            </w:tcBorders>
            <w:shd w:val="clear" w:color="auto" w:fill="auto"/>
          </w:tcPr>
          <w:p w14:paraId="65DDDAF5" w14:textId="77777777" w:rsidR="002519E8" w:rsidRPr="00155339" w:rsidRDefault="002519E8" w:rsidP="00A37BAB">
            <w:pPr>
              <w:rPr>
                <w:sz w:val="20"/>
                <w:szCs w:val="20"/>
              </w:rPr>
            </w:pPr>
            <w:r w:rsidRPr="00155339">
              <w:rPr>
                <w:sz w:val="20"/>
                <w:szCs w:val="20"/>
              </w:rPr>
              <w:t>NOSITELJI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0B25E2C4" w14:textId="77777777" w:rsidR="002519E8" w:rsidRPr="00155339" w:rsidRDefault="002519E8" w:rsidP="00A37BAB">
            <w:pPr>
              <w:rPr>
                <w:sz w:val="20"/>
                <w:szCs w:val="20"/>
              </w:rPr>
            </w:pPr>
            <w:r w:rsidRPr="00155339">
              <w:rPr>
                <w:sz w:val="20"/>
                <w:szCs w:val="20"/>
              </w:rPr>
              <w:t>Nastavnici engleskog jezika</w:t>
            </w:r>
          </w:p>
        </w:tc>
      </w:tr>
      <w:tr w:rsidR="002519E8" w:rsidRPr="00155339" w14:paraId="7A33AC3B" w14:textId="77777777" w:rsidTr="00A37BAB">
        <w:tc>
          <w:tcPr>
            <w:tcW w:w="3528" w:type="dxa"/>
            <w:tcBorders>
              <w:top w:val="single" w:sz="4" w:space="0" w:color="000000"/>
              <w:left w:val="single" w:sz="4" w:space="0" w:color="000000"/>
              <w:bottom w:val="single" w:sz="4" w:space="0" w:color="000000"/>
            </w:tcBorders>
            <w:shd w:val="clear" w:color="auto" w:fill="auto"/>
          </w:tcPr>
          <w:p w14:paraId="0FA835E5" w14:textId="77777777" w:rsidR="002519E8" w:rsidRPr="00155339" w:rsidRDefault="002519E8" w:rsidP="00A37BAB">
            <w:pPr>
              <w:rPr>
                <w:sz w:val="20"/>
                <w:szCs w:val="20"/>
              </w:rPr>
            </w:pPr>
            <w:r w:rsidRPr="00155339">
              <w:rPr>
                <w:sz w:val="20"/>
                <w:szCs w:val="20"/>
              </w:rPr>
              <w:t>KORISNICI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43284033" w14:textId="77777777" w:rsidR="002519E8" w:rsidRPr="00155339" w:rsidRDefault="002519E8" w:rsidP="00A37BAB">
            <w:pPr>
              <w:rPr>
                <w:sz w:val="20"/>
                <w:szCs w:val="20"/>
              </w:rPr>
            </w:pPr>
            <w:r w:rsidRPr="00155339">
              <w:rPr>
                <w:sz w:val="20"/>
                <w:szCs w:val="20"/>
              </w:rPr>
              <w:t>Učenici</w:t>
            </w:r>
          </w:p>
        </w:tc>
      </w:tr>
      <w:tr w:rsidR="002519E8" w:rsidRPr="00155339" w14:paraId="0C4515A6" w14:textId="77777777" w:rsidTr="00A37BAB">
        <w:trPr>
          <w:trHeight w:val="84"/>
        </w:trPr>
        <w:tc>
          <w:tcPr>
            <w:tcW w:w="3528" w:type="dxa"/>
            <w:vMerge w:val="restart"/>
            <w:tcBorders>
              <w:top w:val="single" w:sz="4" w:space="0" w:color="000000"/>
              <w:left w:val="single" w:sz="4" w:space="0" w:color="000000"/>
              <w:bottom w:val="single" w:sz="4" w:space="0" w:color="000000"/>
            </w:tcBorders>
            <w:shd w:val="clear" w:color="auto" w:fill="auto"/>
          </w:tcPr>
          <w:p w14:paraId="2B634D1E" w14:textId="77777777" w:rsidR="002519E8" w:rsidRPr="00155339" w:rsidRDefault="002519E8" w:rsidP="00A37BAB">
            <w:pPr>
              <w:rPr>
                <w:sz w:val="20"/>
                <w:szCs w:val="20"/>
              </w:rPr>
            </w:pPr>
            <w:r w:rsidRPr="00155339">
              <w:rPr>
                <w:sz w:val="20"/>
                <w:szCs w:val="20"/>
              </w:rPr>
              <w:t>NAČIN REALIZACIJE AKTIVNOSTI</w:t>
            </w:r>
          </w:p>
          <w:p w14:paraId="1B925124" w14:textId="77777777" w:rsidR="002519E8" w:rsidRPr="00155339" w:rsidRDefault="002519E8" w:rsidP="00A37BAB">
            <w:pPr>
              <w:rPr>
                <w:sz w:val="20"/>
                <w:szCs w:val="20"/>
              </w:rPr>
            </w:pPr>
          </w:p>
          <w:p w14:paraId="573F925E" w14:textId="77777777" w:rsidR="002519E8" w:rsidRPr="00155339" w:rsidRDefault="002519E8" w:rsidP="00A37BAB">
            <w:pPr>
              <w:rPr>
                <w:sz w:val="20"/>
                <w:szCs w:val="20"/>
              </w:rPr>
            </w:pPr>
          </w:p>
          <w:p w14:paraId="3CDEF425" w14:textId="77777777" w:rsidR="002519E8" w:rsidRPr="00155339" w:rsidRDefault="002519E8" w:rsidP="00A37BAB">
            <w:pPr>
              <w:rPr>
                <w:sz w:val="20"/>
                <w:szCs w:val="20"/>
              </w:rPr>
            </w:pPr>
            <w:r w:rsidRPr="00155339">
              <w:rPr>
                <w:sz w:val="20"/>
                <w:szCs w:val="20"/>
              </w:rPr>
              <w:t>Učionički tip rada s učenicima uz uporabu nastavnih sredstava (Udžbenik i radna bilježnica).</w:t>
            </w:r>
          </w:p>
          <w:p w14:paraId="5048FAAB" w14:textId="77777777" w:rsidR="002519E8" w:rsidRPr="00155339" w:rsidRDefault="002519E8" w:rsidP="00A37BAB">
            <w:pPr>
              <w:rPr>
                <w:sz w:val="20"/>
                <w:szCs w:val="20"/>
              </w:rPr>
            </w:pPr>
            <w:r w:rsidRPr="00155339">
              <w:rPr>
                <w:sz w:val="20"/>
                <w:szCs w:val="20"/>
              </w:rPr>
              <w:t xml:space="preserve">Aktivnost će biti realizirana prema nastavnom planu i programu. </w:t>
            </w:r>
          </w:p>
        </w:tc>
        <w:tc>
          <w:tcPr>
            <w:tcW w:w="1810" w:type="dxa"/>
            <w:tcBorders>
              <w:top w:val="single" w:sz="4" w:space="0" w:color="000000"/>
              <w:left w:val="single" w:sz="4" w:space="0" w:color="000000"/>
              <w:bottom w:val="single" w:sz="4" w:space="0" w:color="000000"/>
            </w:tcBorders>
            <w:shd w:val="clear" w:color="auto" w:fill="auto"/>
          </w:tcPr>
          <w:p w14:paraId="1AC55A0D" w14:textId="77777777" w:rsidR="002519E8" w:rsidRPr="00155339" w:rsidRDefault="002519E8" w:rsidP="00A37BAB">
            <w:pPr>
              <w:rPr>
                <w:sz w:val="20"/>
                <w:szCs w:val="20"/>
              </w:rPr>
            </w:pPr>
            <w:r w:rsidRPr="00155339">
              <w:rPr>
                <w:sz w:val="20"/>
                <w:szCs w:val="20"/>
              </w:rPr>
              <w:t>SADRŽAJI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201C55BA" w14:textId="77777777" w:rsidR="002519E8" w:rsidRPr="00155339" w:rsidRDefault="002519E8" w:rsidP="00A37BAB">
            <w:pPr>
              <w:snapToGrid w:val="0"/>
              <w:rPr>
                <w:sz w:val="20"/>
                <w:szCs w:val="20"/>
              </w:rPr>
            </w:pPr>
          </w:p>
          <w:p w14:paraId="7A119277" w14:textId="77777777" w:rsidR="002519E8" w:rsidRPr="00155339" w:rsidRDefault="002519E8" w:rsidP="00A37BAB">
            <w:pPr>
              <w:rPr>
                <w:sz w:val="20"/>
                <w:szCs w:val="20"/>
              </w:rPr>
            </w:pPr>
            <w:r w:rsidRPr="00155339">
              <w:rPr>
                <w:sz w:val="20"/>
                <w:szCs w:val="20"/>
              </w:rPr>
              <w:t>-Riječnik vezan uz</w:t>
            </w:r>
          </w:p>
          <w:p w14:paraId="0F2CCD87" w14:textId="77777777" w:rsidR="002519E8" w:rsidRPr="00155339" w:rsidRDefault="002519E8" w:rsidP="00A37BAB">
            <w:pPr>
              <w:rPr>
                <w:sz w:val="20"/>
                <w:szCs w:val="20"/>
              </w:rPr>
            </w:pPr>
            <w:r w:rsidRPr="00155339">
              <w:rPr>
                <w:sz w:val="20"/>
                <w:szCs w:val="20"/>
              </w:rPr>
              <w:t xml:space="preserve">udžbenik RIGHT ON 3, </w:t>
            </w:r>
          </w:p>
          <w:p w14:paraId="44D575E8" w14:textId="77777777" w:rsidR="002519E8" w:rsidRPr="00155339" w:rsidRDefault="002519E8" w:rsidP="00A37BAB">
            <w:pPr>
              <w:rPr>
                <w:sz w:val="20"/>
                <w:szCs w:val="20"/>
              </w:rPr>
            </w:pPr>
            <w:r w:rsidRPr="00155339">
              <w:rPr>
                <w:sz w:val="20"/>
                <w:szCs w:val="20"/>
              </w:rPr>
              <w:t xml:space="preserve">- sadržaji iz udžbenika </w:t>
            </w:r>
          </w:p>
          <w:p w14:paraId="4C191228" w14:textId="77777777" w:rsidR="002519E8" w:rsidRPr="00155339" w:rsidRDefault="002519E8" w:rsidP="00A37BAB">
            <w:pPr>
              <w:rPr>
                <w:sz w:val="20"/>
                <w:szCs w:val="20"/>
              </w:rPr>
            </w:pPr>
            <w:r w:rsidRPr="00155339">
              <w:rPr>
                <w:sz w:val="20"/>
                <w:szCs w:val="20"/>
              </w:rPr>
              <w:t>- sadržaje iz udžbenika koristiti za izradu samostalnih projekata</w:t>
            </w:r>
          </w:p>
          <w:p w14:paraId="78DA704E" w14:textId="77777777" w:rsidR="002519E8" w:rsidRPr="00155339" w:rsidRDefault="002519E8" w:rsidP="00A37BAB">
            <w:pPr>
              <w:rPr>
                <w:sz w:val="20"/>
                <w:szCs w:val="20"/>
              </w:rPr>
            </w:pPr>
            <w:r w:rsidRPr="00155339">
              <w:rPr>
                <w:sz w:val="20"/>
                <w:szCs w:val="20"/>
              </w:rPr>
              <w:t>Projekti</w:t>
            </w:r>
          </w:p>
          <w:p w14:paraId="6F135020" w14:textId="77777777" w:rsidR="002519E8" w:rsidRPr="00155339" w:rsidRDefault="002519E8" w:rsidP="00A37BAB">
            <w:pPr>
              <w:rPr>
                <w:sz w:val="20"/>
                <w:szCs w:val="20"/>
              </w:rPr>
            </w:pPr>
            <w:r w:rsidRPr="00155339">
              <w:rPr>
                <w:sz w:val="20"/>
                <w:szCs w:val="20"/>
              </w:rPr>
              <w:t>- Kahoot quizzes</w:t>
            </w:r>
          </w:p>
          <w:p w14:paraId="52F5DC20" w14:textId="77777777" w:rsidR="002519E8" w:rsidRPr="00155339" w:rsidRDefault="002519E8" w:rsidP="00A37BAB">
            <w:pPr>
              <w:rPr>
                <w:sz w:val="20"/>
                <w:szCs w:val="20"/>
              </w:rPr>
            </w:pPr>
            <w:r w:rsidRPr="00155339">
              <w:rPr>
                <w:sz w:val="20"/>
                <w:szCs w:val="20"/>
              </w:rPr>
              <w:t>- Prezentacije</w:t>
            </w:r>
          </w:p>
          <w:p w14:paraId="3D0AA53F" w14:textId="77777777" w:rsidR="002519E8" w:rsidRPr="00155339" w:rsidRDefault="002519E8" w:rsidP="00A37BAB">
            <w:pPr>
              <w:rPr>
                <w:sz w:val="20"/>
                <w:szCs w:val="20"/>
              </w:rPr>
            </w:pPr>
            <w:r w:rsidRPr="00155339">
              <w:rPr>
                <w:sz w:val="20"/>
                <w:szCs w:val="20"/>
              </w:rPr>
              <w:t>- Priprema za natjecanje Hyppo - -priprema za  natjecanje iz</w:t>
            </w:r>
          </w:p>
          <w:p w14:paraId="5C7231C2" w14:textId="77777777" w:rsidR="002519E8" w:rsidRPr="00155339" w:rsidRDefault="002519E8" w:rsidP="00A37BAB">
            <w:pPr>
              <w:rPr>
                <w:sz w:val="20"/>
                <w:szCs w:val="20"/>
              </w:rPr>
            </w:pPr>
            <w:r w:rsidRPr="00155339">
              <w:rPr>
                <w:sz w:val="20"/>
                <w:szCs w:val="20"/>
              </w:rPr>
              <w:t>engleskog jezika</w:t>
            </w:r>
          </w:p>
          <w:p w14:paraId="23EBD172" w14:textId="77777777" w:rsidR="002519E8" w:rsidRPr="00155339" w:rsidRDefault="002519E8" w:rsidP="00A37BAB">
            <w:pPr>
              <w:rPr>
                <w:sz w:val="20"/>
                <w:szCs w:val="20"/>
              </w:rPr>
            </w:pPr>
            <w:r w:rsidRPr="00155339">
              <w:rPr>
                <w:sz w:val="20"/>
                <w:szCs w:val="20"/>
              </w:rPr>
              <w:lastRenderedPageBreak/>
              <w:t>- posjet izložbi</w:t>
            </w:r>
          </w:p>
          <w:p w14:paraId="28CEC075" w14:textId="77777777" w:rsidR="002519E8" w:rsidRPr="00155339" w:rsidRDefault="002519E8" w:rsidP="00A37BAB">
            <w:pPr>
              <w:rPr>
                <w:sz w:val="20"/>
                <w:szCs w:val="20"/>
              </w:rPr>
            </w:pPr>
            <w:r w:rsidRPr="00155339">
              <w:rPr>
                <w:sz w:val="20"/>
                <w:szCs w:val="20"/>
              </w:rPr>
              <w:t>- posjet American Corner-u</w:t>
            </w:r>
          </w:p>
          <w:p w14:paraId="1EBA0B44" w14:textId="77777777" w:rsidR="002519E8" w:rsidRPr="00155339" w:rsidRDefault="002519E8" w:rsidP="00A37BAB">
            <w:pPr>
              <w:rPr>
                <w:sz w:val="20"/>
                <w:szCs w:val="20"/>
              </w:rPr>
            </w:pPr>
            <w:r w:rsidRPr="00155339">
              <w:rPr>
                <w:sz w:val="20"/>
                <w:szCs w:val="20"/>
              </w:rPr>
              <w:t>-eTwinning projekt- Future schools</w:t>
            </w:r>
          </w:p>
          <w:p w14:paraId="624F0379" w14:textId="77777777" w:rsidR="002519E8" w:rsidRPr="00155339" w:rsidRDefault="002519E8" w:rsidP="00A37BAB">
            <w:pPr>
              <w:rPr>
                <w:sz w:val="20"/>
                <w:szCs w:val="20"/>
              </w:rPr>
            </w:pPr>
            <w:r w:rsidRPr="00155339">
              <w:rPr>
                <w:sz w:val="20"/>
                <w:szCs w:val="20"/>
              </w:rPr>
              <w:t>- kino/ predstava</w:t>
            </w:r>
          </w:p>
        </w:tc>
      </w:tr>
      <w:tr w:rsidR="002519E8" w:rsidRPr="00155339" w14:paraId="16E8240A"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515C28DE" w14:textId="77777777" w:rsidR="002519E8" w:rsidRPr="00155339" w:rsidRDefault="002519E8" w:rsidP="00A37BAB">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5798A2E4" w14:textId="77777777" w:rsidR="002519E8" w:rsidRPr="00155339" w:rsidRDefault="002519E8" w:rsidP="00A37BAB">
            <w:pPr>
              <w:rPr>
                <w:sz w:val="20"/>
                <w:szCs w:val="20"/>
              </w:rPr>
            </w:pPr>
            <w:r w:rsidRPr="00155339">
              <w:rPr>
                <w:sz w:val="20"/>
                <w:szCs w:val="20"/>
              </w:rPr>
              <w:t>SOCIOLOŠKI 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15ADE14B" w14:textId="77777777" w:rsidR="002519E8" w:rsidRPr="00155339" w:rsidRDefault="002519E8" w:rsidP="00A37BAB">
            <w:pPr>
              <w:rPr>
                <w:sz w:val="20"/>
                <w:szCs w:val="20"/>
              </w:rPr>
            </w:pPr>
            <w:r w:rsidRPr="00155339">
              <w:rPr>
                <w:sz w:val="20"/>
                <w:szCs w:val="20"/>
              </w:rPr>
              <w:t>Čelni, pojedinačni, rad u paru, rad u skupini</w:t>
            </w:r>
          </w:p>
          <w:p w14:paraId="4AA8B344" w14:textId="77777777" w:rsidR="002519E8" w:rsidRPr="00155339" w:rsidRDefault="002519E8" w:rsidP="00A37BAB">
            <w:pPr>
              <w:rPr>
                <w:sz w:val="20"/>
                <w:szCs w:val="20"/>
              </w:rPr>
            </w:pPr>
          </w:p>
          <w:p w14:paraId="44F21A4F" w14:textId="77777777" w:rsidR="002519E8" w:rsidRPr="00155339" w:rsidRDefault="002519E8" w:rsidP="00A37BAB">
            <w:pPr>
              <w:rPr>
                <w:sz w:val="20"/>
                <w:szCs w:val="20"/>
              </w:rPr>
            </w:pPr>
          </w:p>
        </w:tc>
      </w:tr>
      <w:tr w:rsidR="002519E8" w:rsidRPr="00155339" w14:paraId="0BDF8AD1"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62BB5737" w14:textId="77777777" w:rsidR="002519E8" w:rsidRPr="00155339" w:rsidRDefault="002519E8" w:rsidP="00A37BAB">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480DD30A" w14:textId="77777777" w:rsidR="002519E8" w:rsidRPr="00155339" w:rsidRDefault="002519E8" w:rsidP="00A37BAB">
            <w:pPr>
              <w:rPr>
                <w:sz w:val="20"/>
                <w:szCs w:val="20"/>
              </w:rPr>
            </w:pPr>
            <w:r w:rsidRPr="00155339">
              <w:rPr>
                <w:sz w:val="20"/>
                <w:szCs w:val="20"/>
              </w:rPr>
              <w:t>METODE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5565FC5A" w14:textId="77777777" w:rsidR="002519E8" w:rsidRPr="00155339" w:rsidRDefault="002519E8" w:rsidP="00A37BAB">
            <w:pPr>
              <w:rPr>
                <w:sz w:val="20"/>
                <w:szCs w:val="20"/>
              </w:rPr>
            </w:pPr>
            <w:r w:rsidRPr="00155339">
              <w:rPr>
                <w:sz w:val="20"/>
                <w:szCs w:val="20"/>
              </w:rPr>
              <w:t>Metoda pisanja, čitanja, rada na tekstu, slušanje, govorenje,</w:t>
            </w:r>
          </w:p>
          <w:p w14:paraId="448EDABE" w14:textId="77777777" w:rsidR="002519E8" w:rsidRPr="00155339" w:rsidRDefault="002519E8" w:rsidP="00A37BAB">
            <w:pPr>
              <w:rPr>
                <w:sz w:val="20"/>
                <w:szCs w:val="20"/>
              </w:rPr>
            </w:pPr>
            <w:r w:rsidRPr="00155339">
              <w:rPr>
                <w:sz w:val="20"/>
                <w:szCs w:val="20"/>
              </w:rPr>
              <w:t>dramatizacija teksta, razgovor, prezentacija, surfanje internetom, web konferencija</w:t>
            </w:r>
          </w:p>
          <w:p w14:paraId="376A80E4" w14:textId="77777777" w:rsidR="002519E8" w:rsidRPr="00155339" w:rsidRDefault="002519E8" w:rsidP="00A37BAB">
            <w:pPr>
              <w:rPr>
                <w:sz w:val="20"/>
                <w:szCs w:val="20"/>
              </w:rPr>
            </w:pPr>
          </w:p>
        </w:tc>
      </w:tr>
      <w:tr w:rsidR="002519E8" w:rsidRPr="00155339" w14:paraId="5295678F"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19DD1B31" w14:textId="77777777" w:rsidR="002519E8" w:rsidRPr="00155339" w:rsidRDefault="002519E8" w:rsidP="00A37BAB">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5268E12B" w14:textId="77777777" w:rsidR="002519E8" w:rsidRPr="00155339" w:rsidRDefault="002519E8" w:rsidP="00A37BAB">
            <w:pPr>
              <w:rPr>
                <w:sz w:val="20"/>
                <w:szCs w:val="20"/>
              </w:rPr>
            </w:pPr>
            <w:r w:rsidRPr="00155339">
              <w:rPr>
                <w:sz w:val="20"/>
                <w:szCs w:val="20"/>
              </w:rPr>
              <w:t>SURADNICI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1C931B92" w14:textId="77777777" w:rsidR="002519E8" w:rsidRPr="00155339" w:rsidRDefault="002519E8" w:rsidP="00A37BAB">
            <w:pPr>
              <w:rPr>
                <w:sz w:val="20"/>
                <w:szCs w:val="20"/>
              </w:rPr>
            </w:pPr>
            <w:r w:rsidRPr="00155339">
              <w:rPr>
                <w:sz w:val="20"/>
                <w:szCs w:val="20"/>
              </w:rPr>
              <w:t>Učitelji hrvatskog jezika, geografije, povijesti, knjižnjičar, psiholog, pedagog</w:t>
            </w:r>
          </w:p>
        </w:tc>
      </w:tr>
      <w:tr w:rsidR="002519E8" w:rsidRPr="00155339" w14:paraId="77398879" w14:textId="77777777" w:rsidTr="00A37BAB">
        <w:tc>
          <w:tcPr>
            <w:tcW w:w="3528" w:type="dxa"/>
            <w:tcBorders>
              <w:top w:val="single" w:sz="4" w:space="0" w:color="000000"/>
              <w:left w:val="single" w:sz="4" w:space="0" w:color="000000"/>
              <w:bottom w:val="single" w:sz="4" w:space="0" w:color="000000"/>
            </w:tcBorders>
            <w:shd w:val="clear" w:color="auto" w:fill="auto"/>
          </w:tcPr>
          <w:p w14:paraId="48B2C9A4" w14:textId="77777777" w:rsidR="002519E8" w:rsidRPr="00155339" w:rsidRDefault="002519E8" w:rsidP="00A37BAB">
            <w:pPr>
              <w:rPr>
                <w:sz w:val="20"/>
                <w:szCs w:val="20"/>
              </w:rPr>
            </w:pPr>
            <w:r w:rsidRPr="00155339">
              <w:rPr>
                <w:sz w:val="20"/>
                <w:szCs w:val="20"/>
              </w:rPr>
              <w:t>VREMENIK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0DEE799D" w14:textId="77777777" w:rsidR="002519E8" w:rsidRPr="00155339" w:rsidRDefault="002519E8" w:rsidP="00A37BAB">
            <w:pPr>
              <w:rPr>
                <w:sz w:val="20"/>
                <w:szCs w:val="20"/>
              </w:rPr>
            </w:pPr>
            <w:r w:rsidRPr="00155339">
              <w:rPr>
                <w:sz w:val="20"/>
                <w:szCs w:val="20"/>
              </w:rPr>
              <w:t>Tijekom nastavne godine- 35 sati</w:t>
            </w:r>
          </w:p>
          <w:p w14:paraId="10BC3822" w14:textId="77777777" w:rsidR="002519E8" w:rsidRPr="00155339" w:rsidRDefault="002519E8" w:rsidP="00A37BAB">
            <w:pPr>
              <w:rPr>
                <w:sz w:val="20"/>
                <w:szCs w:val="20"/>
              </w:rPr>
            </w:pPr>
            <w:r w:rsidRPr="00155339">
              <w:rPr>
                <w:sz w:val="20"/>
                <w:szCs w:val="20"/>
              </w:rPr>
              <w:t>U I. pol. 4 sata izvan učionice</w:t>
            </w:r>
          </w:p>
          <w:p w14:paraId="1FC21764" w14:textId="77777777" w:rsidR="002519E8" w:rsidRPr="00155339" w:rsidRDefault="002519E8" w:rsidP="00A37BAB">
            <w:pPr>
              <w:rPr>
                <w:sz w:val="20"/>
                <w:szCs w:val="20"/>
              </w:rPr>
            </w:pPr>
            <w:r w:rsidRPr="00155339">
              <w:rPr>
                <w:sz w:val="20"/>
                <w:szCs w:val="20"/>
              </w:rPr>
              <w:t>U II.pol. 5 sati izvan učionice</w:t>
            </w:r>
          </w:p>
          <w:p w14:paraId="74082327" w14:textId="77777777" w:rsidR="002519E8" w:rsidRPr="00155339" w:rsidRDefault="002519E8" w:rsidP="00A37BAB">
            <w:pPr>
              <w:rPr>
                <w:sz w:val="20"/>
                <w:szCs w:val="20"/>
              </w:rPr>
            </w:pPr>
          </w:p>
        </w:tc>
      </w:tr>
      <w:tr w:rsidR="002519E8" w:rsidRPr="00155339" w14:paraId="1D9A32DB" w14:textId="77777777" w:rsidTr="00A37BAB">
        <w:tc>
          <w:tcPr>
            <w:tcW w:w="3528" w:type="dxa"/>
            <w:tcBorders>
              <w:top w:val="single" w:sz="4" w:space="0" w:color="000000"/>
              <w:left w:val="single" w:sz="4" w:space="0" w:color="000000"/>
              <w:bottom w:val="single" w:sz="4" w:space="0" w:color="000000"/>
            </w:tcBorders>
            <w:shd w:val="clear" w:color="auto" w:fill="auto"/>
          </w:tcPr>
          <w:p w14:paraId="75358D27" w14:textId="77777777" w:rsidR="002519E8" w:rsidRPr="00155339" w:rsidRDefault="002519E8" w:rsidP="00A37BAB">
            <w:pPr>
              <w:rPr>
                <w:sz w:val="20"/>
                <w:szCs w:val="20"/>
              </w:rPr>
            </w:pPr>
            <w:r w:rsidRPr="00155339">
              <w:rPr>
                <w:sz w:val="20"/>
                <w:szCs w:val="20"/>
              </w:rPr>
              <w:t>VREDNOVANJE</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2751378" w14:textId="77777777" w:rsidR="002519E8" w:rsidRPr="00155339" w:rsidRDefault="002519E8" w:rsidP="00A37BAB">
            <w:pPr>
              <w:rPr>
                <w:sz w:val="20"/>
                <w:szCs w:val="20"/>
              </w:rPr>
            </w:pPr>
            <w:r w:rsidRPr="00155339">
              <w:rPr>
                <w:sz w:val="20"/>
                <w:szCs w:val="20"/>
              </w:rPr>
              <w:t>Razina postignuća :</w:t>
            </w:r>
          </w:p>
          <w:p w14:paraId="0078B7A4" w14:textId="77777777" w:rsidR="002519E8" w:rsidRPr="00155339" w:rsidRDefault="002519E8" w:rsidP="002519E8">
            <w:pPr>
              <w:numPr>
                <w:ilvl w:val="0"/>
                <w:numId w:val="7"/>
              </w:numPr>
              <w:tabs>
                <w:tab w:val="clear" w:pos="0"/>
                <w:tab w:val="num" w:pos="795"/>
              </w:tabs>
              <w:suppressAutoHyphens/>
              <w:ind w:left="795"/>
              <w:rPr>
                <w:sz w:val="20"/>
                <w:szCs w:val="20"/>
              </w:rPr>
            </w:pPr>
            <w:r w:rsidRPr="00155339">
              <w:rPr>
                <w:sz w:val="20"/>
                <w:szCs w:val="20"/>
              </w:rPr>
              <w:t>Izvrsno</w:t>
            </w:r>
          </w:p>
          <w:p w14:paraId="3229C846" w14:textId="77777777" w:rsidR="002519E8" w:rsidRPr="00155339" w:rsidRDefault="002519E8" w:rsidP="002519E8">
            <w:pPr>
              <w:numPr>
                <w:ilvl w:val="0"/>
                <w:numId w:val="7"/>
              </w:numPr>
              <w:tabs>
                <w:tab w:val="clear" w:pos="0"/>
                <w:tab w:val="num" w:pos="795"/>
              </w:tabs>
              <w:suppressAutoHyphens/>
              <w:ind w:left="795"/>
              <w:rPr>
                <w:sz w:val="20"/>
                <w:szCs w:val="20"/>
              </w:rPr>
            </w:pPr>
            <w:r w:rsidRPr="00155339">
              <w:rPr>
                <w:sz w:val="20"/>
                <w:szCs w:val="20"/>
              </w:rPr>
              <w:t>Vrlo uspješno</w:t>
            </w:r>
          </w:p>
          <w:p w14:paraId="07F4FA07" w14:textId="77777777" w:rsidR="002519E8" w:rsidRPr="00155339" w:rsidRDefault="002519E8" w:rsidP="002519E8">
            <w:pPr>
              <w:numPr>
                <w:ilvl w:val="0"/>
                <w:numId w:val="7"/>
              </w:numPr>
              <w:tabs>
                <w:tab w:val="clear" w:pos="0"/>
                <w:tab w:val="num" w:pos="795"/>
              </w:tabs>
              <w:suppressAutoHyphens/>
              <w:ind w:left="795"/>
              <w:rPr>
                <w:sz w:val="20"/>
                <w:szCs w:val="20"/>
              </w:rPr>
            </w:pPr>
            <w:r w:rsidRPr="00155339">
              <w:rPr>
                <w:sz w:val="20"/>
                <w:szCs w:val="20"/>
              </w:rPr>
              <w:t>Uspješno</w:t>
            </w:r>
            <w:r w:rsidRPr="00155339">
              <w:rPr>
                <w:sz w:val="20"/>
                <w:szCs w:val="20"/>
              </w:rPr>
              <w:tab/>
            </w:r>
          </w:p>
          <w:p w14:paraId="5C28A04B" w14:textId="77777777" w:rsidR="002519E8" w:rsidRPr="00155339" w:rsidRDefault="002519E8" w:rsidP="00A37BAB">
            <w:pPr>
              <w:rPr>
                <w:sz w:val="20"/>
                <w:szCs w:val="20"/>
              </w:rPr>
            </w:pPr>
          </w:p>
        </w:tc>
      </w:tr>
      <w:tr w:rsidR="002519E8" w:rsidRPr="00155339" w14:paraId="204BC16A" w14:textId="77777777" w:rsidTr="00A37BAB">
        <w:tc>
          <w:tcPr>
            <w:tcW w:w="3528" w:type="dxa"/>
            <w:tcBorders>
              <w:top w:val="single" w:sz="4" w:space="0" w:color="000000"/>
              <w:left w:val="single" w:sz="4" w:space="0" w:color="000000"/>
              <w:bottom w:val="single" w:sz="4" w:space="0" w:color="000000"/>
            </w:tcBorders>
            <w:shd w:val="clear" w:color="auto" w:fill="auto"/>
          </w:tcPr>
          <w:p w14:paraId="3F9DB002" w14:textId="77777777" w:rsidR="002519E8" w:rsidRPr="00155339" w:rsidRDefault="002519E8" w:rsidP="00A37BAB">
            <w:pPr>
              <w:rPr>
                <w:sz w:val="20"/>
                <w:szCs w:val="20"/>
              </w:rPr>
            </w:pPr>
            <w:r w:rsidRPr="00155339">
              <w:rPr>
                <w:sz w:val="20"/>
                <w:szCs w:val="20"/>
              </w:rPr>
              <w:t>TROŠKOVNIK</w:t>
            </w:r>
          </w:p>
          <w:p w14:paraId="1F761C43" w14:textId="77777777" w:rsidR="002519E8" w:rsidRPr="00155339" w:rsidRDefault="002519E8" w:rsidP="00A37BAB">
            <w:pPr>
              <w:rPr>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11270086" w14:textId="77777777" w:rsidR="002519E8" w:rsidRPr="00155339" w:rsidRDefault="002519E8" w:rsidP="00A37BAB">
            <w:pPr>
              <w:rPr>
                <w:sz w:val="20"/>
                <w:szCs w:val="20"/>
              </w:rPr>
            </w:pPr>
            <w:r w:rsidRPr="00155339">
              <w:rPr>
                <w:sz w:val="20"/>
                <w:szCs w:val="20"/>
              </w:rPr>
              <w:t>Papir,fotokopiranje, dopunski priručnici i udžbenici, časopisi, readeri, natjecanje cca. 1500kn</w:t>
            </w:r>
          </w:p>
        </w:tc>
      </w:tr>
    </w:tbl>
    <w:p w14:paraId="1547C3D8" w14:textId="77777777" w:rsidR="002519E8" w:rsidRPr="00155339" w:rsidRDefault="002519E8" w:rsidP="002519E8">
      <w:pPr>
        <w:rPr>
          <w:sz w:val="20"/>
          <w:szCs w:val="20"/>
        </w:rPr>
      </w:pPr>
    </w:p>
    <w:tbl>
      <w:tblPr>
        <w:tblW w:w="9298" w:type="dxa"/>
        <w:tblInd w:w="-5" w:type="dxa"/>
        <w:tblLayout w:type="fixed"/>
        <w:tblLook w:val="0000" w:firstRow="0" w:lastRow="0" w:firstColumn="0" w:lastColumn="0" w:noHBand="0" w:noVBand="0"/>
      </w:tblPr>
      <w:tblGrid>
        <w:gridCol w:w="2322"/>
        <w:gridCol w:w="3483"/>
        <w:gridCol w:w="3493"/>
      </w:tblGrid>
      <w:tr w:rsidR="002519E8" w:rsidRPr="00155339" w14:paraId="29C3DC33" w14:textId="77777777" w:rsidTr="00A37BAB">
        <w:tc>
          <w:tcPr>
            <w:tcW w:w="2322" w:type="dxa"/>
            <w:tcBorders>
              <w:top w:val="single" w:sz="4" w:space="0" w:color="000000"/>
              <w:left w:val="single" w:sz="4" w:space="0" w:color="000000"/>
              <w:bottom w:val="single" w:sz="4" w:space="0" w:color="000000"/>
            </w:tcBorders>
            <w:shd w:val="clear" w:color="auto" w:fill="auto"/>
          </w:tcPr>
          <w:p w14:paraId="7D31021E" w14:textId="77777777" w:rsidR="002519E8" w:rsidRPr="00155339" w:rsidRDefault="002519E8" w:rsidP="00A37BAB">
            <w:pPr>
              <w:rPr>
                <w:sz w:val="20"/>
                <w:szCs w:val="20"/>
              </w:rPr>
            </w:pPr>
            <w:r w:rsidRPr="00155339">
              <w:rPr>
                <w:sz w:val="20"/>
                <w:szCs w:val="20"/>
              </w:rPr>
              <w:t>ime i prezime voditelja</w:t>
            </w:r>
          </w:p>
        </w:tc>
        <w:tc>
          <w:tcPr>
            <w:tcW w:w="3483" w:type="dxa"/>
            <w:tcBorders>
              <w:top w:val="single" w:sz="4" w:space="0" w:color="000000"/>
              <w:left w:val="single" w:sz="4" w:space="0" w:color="000000"/>
              <w:bottom w:val="single" w:sz="4" w:space="0" w:color="000000"/>
            </w:tcBorders>
            <w:shd w:val="clear" w:color="auto" w:fill="auto"/>
          </w:tcPr>
          <w:p w14:paraId="5C2B3222" w14:textId="77777777" w:rsidR="002519E8" w:rsidRPr="00155339" w:rsidRDefault="002519E8" w:rsidP="00A37BAB">
            <w:pPr>
              <w:rPr>
                <w:sz w:val="20"/>
                <w:szCs w:val="20"/>
              </w:rPr>
            </w:pPr>
            <w:r w:rsidRPr="00155339">
              <w:rPr>
                <w:sz w:val="20"/>
                <w:szCs w:val="20"/>
              </w:rPr>
              <w:t>odjel</w:t>
            </w: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002F184C" w14:textId="77777777" w:rsidR="002519E8" w:rsidRPr="00155339" w:rsidRDefault="002519E8" w:rsidP="00A37BAB">
            <w:pPr>
              <w:rPr>
                <w:sz w:val="20"/>
                <w:szCs w:val="20"/>
              </w:rPr>
            </w:pPr>
            <w:r w:rsidRPr="00155339">
              <w:rPr>
                <w:sz w:val="20"/>
                <w:szCs w:val="20"/>
              </w:rPr>
              <w:t>termin</w:t>
            </w:r>
          </w:p>
        </w:tc>
      </w:tr>
      <w:tr w:rsidR="002519E8" w:rsidRPr="00155339" w14:paraId="1FC2543A" w14:textId="77777777" w:rsidTr="00A37BAB">
        <w:tc>
          <w:tcPr>
            <w:tcW w:w="2322" w:type="dxa"/>
            <w:tcBorders>
              <w:top w:val="single" w:sz="4" w:space="0" w:color="000000"/>
              <w:left w:val="single" w:sz="4" w:space="0" w:color="000000"/>
              <w:bottom w:val="single" w:sz="4" w:space="0" w:color="000000"/>
            </w:tcBorders>
            <w:shd w:val="clear" w:color="auto" w:fill="auto"/>
          </w:tcPr>
          <w:p w14:paraId="59E35A08" w14:textId="77777777" w:rsidR="002519E8" w:rsidRPr="00155339" w:rsidRDefault="002519E8" w:rsidP="00A37BAB">
            <w:pPr>
              <w:rPr>
                <w:sz w:val="20"/>
                <w:szCs w:val="20"/>
              </w:rPr>
            </w:pPr>
            <w:r w:rsidRPr="00155339">
              <w:rPr>
                <w:b/>
                <w:sz w:val="20"/>
                <w:szCs w:val="20"/>
              </w:rPr>
              <w:t>Ana Veldić Sesar</w:t>
            </w:r>
          </w:p>
        </w:tc>
        <w:tc>
          <w:tcPr>
            <w:tcW w:w="3483" w:type="dxa"/>
            <w:tcBorders>
              <w:top w:val="single" w:sz="4" w:space="0" w:color="000000"/>
              <w:left w:val="single" w:sz="4" w:space="0" w:color="000000"/>
              <w:bottom w:val="single" w:sz="4" w:space="0" w:color="000000"/>
            </w:tcBorders>
            <w:shd w:val="clear" w:color="auto" w:fill="auto"/>
          </w:tcPr>
          <w:p w14:paraId="0201D467" w14:textId="77777777" w:rsidR="002519E8" w:rsidRPr="00155339" w:rsidRDefault="002519E8" w:rsidP="00A37BAB">
            <w:pPr>
              <w:rPr>
                <w:sz w:val="20"/>
                <w:szCs w:val="20"/>
              </w:rPr>
            </w:pPr>
            <w:r w:rsidRPr="00155339">
              <w:rPr>
                <w:b/>
                <w:sz w:val="20"/>
                <w:szCs w:val="20"/>
              </w:rPr>
              <w:t>7ab, 7c</w:t>
            </w:r>
          </w:p>
          <w:p w14:paraId="1B3E31B0" w14:textId="77777777" w:rsidR="002519E8" w:rsidRPr="00155339" w:rsidRDefault="002519E8" w:rsidP="00A37BAB">
            <w:pPr>
              <w:rPr>
                <w:b/>
                <w:sz w:val="20"/>
                <w:szCs w:val="20"/>
              </w:rPr>
            </w:pPr>
          </w:p>
          <w:p w14:paraId="3C04DE3E" w14:textId="77777777" w:rsidR="002519E8" w:rsidRPr="00155339" w:rsidRDefault="002519E8" w:rsidP="00A37BAB">
            <w:pPr>
              <w:rPr>
                <w:sz w:val="20"/>
                <w:szCs w:val="20"/>
              </w:rPr>
            </w:pP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21CECEEF" w14:textId="77777777" w:rsidR="002519E8" w:rsidRPr="00155339" w:rsidRDefault="002519E8" w:rsidP="00A37BAB">
            <w:pPr>
              <w:rPr>
                <w:sz w:val="20"/>
                <w:szCs w:val="20"/>
              </w:rPr>
            </w:pPr>
            <w:r w:rsidRPr="00155339">
              <w:rPr>
                <w:sz w:val="20"/>
                <w:szCs w:val="20"/>
              </w:rPr>
              <w:t>Ujutro pet 12.30-13-10</w:t>
            </w:r>
          </w:p>
          <w:p w14:paraId="15E57B92" w14:textId="77777777" w:rsidR="002519E8" w:rsidRPr="00155339" w:rsidRDefault="002519E8" w:rsidP="00A37BAB">
            <w:pPr>
              <w:rPr>
                <w:sz w:val="20"/>
                <w:szCs w:val="20"/>
              </w:rPr>
            </w:pPr>
            <w:r w:rsidRPr="00155339">
              <w:rPr>
                <w:sz w:val="20"/>
                <w:szCs w:val="20"/>
              </w:rPr>
              <w:t>Popodne srij i pet 13.15-14.00</w:t>
            </w:r>
          </w:p>
        </w:tc>
      </w:tr>
    </w:tbl>
    <w:p w14:paraId="7D25F3C8" w14:textId="77777777" w:rsidR="002519E8" w:rsidRPr="00155339" w:rsidRDefault="002519E8" w:rsidP="002519E8">
      <w:pPr>
        <w:rPr>
          <w:sz w:val="20"/>
          <w:szCs w:val="20"/>
        </w:rPr>
      </w:pPr>
    </w:p>
    <w:tbl>
      <w:tblPr>
        <w:tblW w:w="9298" w:type="dxa"/>
        <w:tblInd w:w="-5" w:type="dxa"/>
        <w:tblLayout w:type="fixed"/>
        <w:tblLook w:val="0000" w:firstRow="0" w:lastRow="0" w:firstColumn="0" w:lastColumn="0" w:noHBand="0" w:noVBand="0"/>
      </w:tblPr>
      <w:tblGrid>
        <w:gridCol w:w="2322"/>
        <w:gridCol w:w="3483"/>
        <w:gridCol w:w="3493"/>
      </w:tblGrid>
      <w:tr w:rsidR="002519E8" w:rsidRPr="00155339" w14:paraId="6695AE7E" w14:textId="77777777" w:rsidTr="00A37BAB">
        <w:tc>
          <w:tcPr>
            <w:tcW w:w="2322" w:type="dxa"/>
            <w:tcBorders>
              <w:top w:val="single" w:sz="4" w:space="0" w:color="000000"/>
              <w:left w:val="single" w:sz="4" w:space="0" w:color="000000"/>
              <w:bottom w:val="single" w:sz="4" w:space="0" w:color="000000"/>
            </w:tcBorders>
            <w:shd w:val="clear" w:color="auto" w:fill="auto"/>
          </w:tcPr>
          <w:p w14:paraId="34064122" w14:textId="77777777" w:rsidR="002519E8" w:rsidRPr="00155339" w:rsidRDefault="002519E8" w:rsidP="00A37BAB">
            <w:pPr>
              <w:rPr>
                <w:sz w:val="20"/>
                <w:szCs w:val="20"/>
              </w:rPr>
            </w:pPr>
            <w:r w:rsidRPr="00155339">
              <w:rPr>
                <w:sz w:val="20"/>
                <w:szCs w:val="20"/>
              </w:rPr>
              <w:t>ime i prezime voditelja</w:t>
            </w:r>
          </w:p>
        </w:tc>
        <w:tc>
          <w:tcPr>
            <w:tcW w:w="3483" w:type="dxa"/>
            <w:tcBorders>
              <w:top w:val="single" w:sz="4" w:space="0" w:color="000000"/>
              <w:left w:val="single" w:sz="4" w:space="0" w:color="000000"/>
              <w:bottom w:val="single" w:sz="4" w:space="0" w:color="000000"/>
            </w:tcBorders>
            <w:shd w:val="clear" w:color="auto" w:fill="auto"/>
          </w:tcPr>
          <w:p w14:paraId="6EFD8A65" w14:textId="77777777" w:rsidR="002519E8" w:rsidRPr="00155339" w:rsidRDefault="002519E8" w:rsidP="00A37BAB">
            <w:pPr>
              <w:rPr>
                <w:sz w:val="20"/>
                <w:szCs w:val="20"/>
              </w:rPr>
            </w:pPr>
            <w:r w:rsidRPr="00155339">
              <w:rPr>
                <w:sz w:val="20"/>
                <w:szCs w:val="20"/>
              </w:rPr>
              <w:t>odjel</w:t>
            </w: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0FB324C1" w14:textId="77777777" w:rsidR="002519E8" w:rsidRPr="00155339" w:rsidRDefault="002519E8" w:rsidP="00A37BAB">
            <w:pPr>
              <w:rPr>
                <w:sz w:val="20"/>
                <w:szCs w:val="20"/>
              </w:rPr>
            </w:pPr>
            <w:r w:rsidRPr="00155339">
              <w:rPr>
                <w:sz w:val="20"/>
                <w:szCs w:val="20"/>
              </w:rPr>
              <w:t>termin</w:t>
            </w:r>
          </w:p>
        </w:tc>
      </w:tr>
      <w:tr w:rsidR="002519E8" w:rsidRPr="00155339" w14:paraId="00F9931A" w14:textId="77777777" w:rsidTr="00A37BAB">
        <w:tc>
          <w:tcPr>
            <w:tcW w:w="2322" w:type="dxa"/>
            <w:tcBorders>
              <w:top w:val="single" w:sz="4" w:space="0" w:color="000000"/>
              <w:left w:val="single" w:sz="4" w:space="0" w:color="000000"/>
              <w:bottom w:val="single" w:sz="4" w:space="0" w:color="000000"/>
            </w:tcBorders>
            <w:shd w:val="clear" w:color="auto" w:fill="auto"/>
          </w:tcPr>
          <w:p w14:paraId="17540253" w14:textId="77777777" w:rsidR="002519E8" w:rsidRPr="00155339" w:rsidRDefault="002519E8" w:rsidP="00A37BAB">
            <w:pPr>
              <w:rPr>
                <w:sz w:val="20"/>
                <w:szCs w:val="20"/>
              </w:rPr>
            </w:pPr>
            <w:r w:rsidRPr="00155339">
              <w:rPr>
                <w:b/>
                <w:sz w:val="20"/>
                <w:szCs w:val="20"/>
              </w:rPr>
              <w:t>Valentina Šarac Lekić</w:t>
            </w:r>
          </w:p>
        </w:tc>
        <w:tc>
          <w:tcPr>
            <w:tcW w:w="3483" w:type="dxa"/>
            <w:tcBorders>
              <w:top w:val="single" w:sz="4" w:space="0" w:color="000000"/>
              <w:left w:val="single" w:sz="4" w:space="0" w:color="000000"/>
              <w:bottom w:val="single" w:sz="4" w:space="0" w:color="000000"/>
            </w:tcBorders>
            <w:shd w:val="clear" w:color="auto" w:fill="auto"/>
          </w:tcPr>
          <w:p w14:paraId="0CE9E8DF" w14:textId="77777777" w:rsidR="002519E8" w:rsidRPr="00155339" w:rsidRDefault="002519E8" w:rsidP="00A37BAB">
            <w:pPr>
              <w:rPr>
                <w:sz w:val="20"/>
                <w:szCs w:val="20"/>
              </w:rPr>
            </w:pPr>
            <w:r w:rsidRPr="00155339">
              <w:rPr>
                <w:b/>
                <w:sz w:val="20"/>
                <w:szCs w:val="20"/>
              </w:rPr>
              <w:t>7de</w:t>
            </w:r>
          </w:p>
          <w:p w14:paraId="049767C4" w14:textId="77777777" w:rsidR="002519E8" w:rsidRPr="00155339" w:rsidRDefault="002519E8" w:rsidP="00A37BAB">
            <w:pPr>
              <w:rPr>
                <w:b/>
                <w:sz w:val="20"/>
                <w:szCs w:val="20"/>
              </w:rPr>
            </w:pPr>
          </w:p>
          <w:p w14:paraId="3F7478E2" w14:textId="77777777" w:rsidR="002519E8" w:rsidRPr="00155339" w:rsidRDefault="002519E8" w:rsidP="00A37BAB">
            <w:pPr>
              <w:rPr>
                <w:sz w:val="20"/>
                <w:szCs w:val="20"/>
              </w:rPr>
            </w:pP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724E5628" w14:textId="77777777" w:rsidR="002519E8" w:rsidRPr="00155339" w:rsidRDefault="002519E8" w:rsidP="00A37BAB">
            <w:pPr>
              <w:rPr>
                <w:sz w:val="20"/>
                <w:szCs w:val="20"/>
              </w:rPr>
            </w:pPr>
            <w:r w:rsidRPr="00155339">
              <w:rPr>
                <w:sz w:val="20"/>
                <w:szCs w:val="20"/>
              </w:rPr>
              <w:t>Ujutro: petak 7.sat</w:t>
            </w:r>
          </w:p>
          <w:p w14:paraId="424C377D" w14:textId="77777777" w:rsidR="002519E8" w:rsidRPr="00155339" w:rsidRDefault="002519E8" w:rsidP="00A37BAB">
            <w:pPr>
              <w:rPr>
                <w:sz w:val="20"/>
                <w:szCs w:val="20"/>
              </w:rPr>
            </w:pPr>
            <w:r w:rsidRPr="00155339">
              <w:rPr>
                <w:sz w:val="20"/>
                <w:szCs w:val="20"/>
              </w:rPr>
              <w:t>Popodne: četvrtak 0. sat</w:t>
            </w:r>
          </w:p>
        </w:tc>
      </w:tr>
    </w:tbl>
    <w:p w14:paraId="018CF403" w14:textId="77777777" w:rsidR="002519E8" w:rsidRPr="00155339" w:rsidRDefault="002519E8" w:rsidP="002519E8">
      <w:pPr>
        <w:rPr>
          <w:sz w:val="20"/>
          <w:szCs w:val="20"/>
        </w:rPr>
      </w:pPr>
    </w:p>
    <w:p w14:paraId="1779C6F9" w14:textId="77777777" w:rsidR="002519E8" w:rsidRPr="00155339" w:rsidRDefault="002519E8" w:rsidP="002519E8">
      <w:pPr>
        <w:rPr>
          <w:sz w:val="20"/>
          <w:szCs w:val="20"/>
        </w:rPr>
      </w:pPr>
    </w:p>
    <w:p w14:paraId="35D3000E" w14:textId="77777777" w:rsidR="002519E8" w:rsidRPr="00155339" w:rsidRDefault="002519E8" w:rsidP="002519E8">
      <w:pPr>
        <w:rPr>
          <w:sz w:val="20"/>
          <w:szCs w:val="20"/>
        </w:rPr>
      </w:pPr>
    </w:p>
    <w:tbl>
      <w:tblPr>
        <w:tblW w:w="9062" w:type="dxa"/>
        <w:tblLook w:val="01E0" w:firstRow="1" w:lastRow="1" w:firstColumn="1" w:lastColumn="1" w:noHBand="0" w:noVBand="0"/>
      </w:tblPr>
      <w:tblGrid>
        <w:gridCol w:w="3431"/>
        <w:gridCol w:w="1810"/>
        <w:gridCol w:w="3821"/>
      </w:tblGrid>
      <w:tr w:rsidR="002519E8" w:rsidRPr="00155339" w14:paraId="3B8A4F45"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7AB5F01D" w14:textId="77777777" w:rsidR="002519E8" w:rsidRPr="00155339" w:rsidRDefault="002519E8" w:rsidP="00A37BAB">
            <w:pPr>
              <w:rPr>
                <w:sz w:val="20"/>
                <w:szCs w:val="20"/>
              </w:rPr>
            </w:pPr>
            <w:r w:rsidRPr="00155339">
              <w:rPr>
                <w:sz w:val="20"/>
                <w:szCs w:val="20"/>
              </w:rPr>
              <w:t>NAZIV AKTIVNOSTI/ PROGRAMA/ PROJEKTA</w:t>
            </w: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30C97495" w14:textId="77777777" w:rsidR="002519E8" w:rsidRPr="00155339" w:rsidRDefault="002519E8" w:rsidP="00A37BAB">
            <w:pPr>
              <w:rPr>
                <w:sz w:val="20"/>
                <w:szCs w:val="20"/>
              </w:rPr>
            </w:pPr>
            <w:r w:rsidRPr="00155339">
              <w:rPr>
                <w:sz w:val="20"/>
                <w:szCs w:val="20"/>
              </w:rPr>
              <w:t>Dodatna nastava  iz engleskog jezika za 8. razrede</w:t>
            </w:r>
          </w:p>
        </w:tc>
      </w:tr>
      <w:tr w:rsidR="002519E8" w:rsidRPr="00155339" w14:paraId="48974E25"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440FED6C" w14:textId="77777777" w:rsidR="002519E8" w:rsidRPr="00155339" w:rsidRDefault="002519E8" w:rsidP="00A37BAB">
            <w:pPr>
              <w:rPr>
                <w:sz w:val="20"/>
                <w:szCs w:val="20"/>
              </w:rPr>
            </w:pPr>
            <w:r w:rsidRPr="00155339">
              <w:rPr>
                <w:sz w:val="20"/>
                <w:szCs w:val="20"/>
              </w:rPr>
              <w:t>SVRHA (NAMJENA) AKTIVNOSTI</w:t>
            </w: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32141C88" w14:textId="77777777" w:rsidR="002519E8" w:rsidRPr="00155339" w:rsidRDefault="002519E8" w:rsidP="00A37BAB">
            <w:pPr>
              <w:rPr>
                <w:sz w:val="20"/>
                <w:szCs w:val="20"/>
              </w:rPr>
            </w:pPr>
            <w:r w:rsidRPr="00155339">
              <w:rPr>
                <w:sz w:val="20"/>
                <w:szCs w:val="20"/>
              </w:rPr>
              <w:t>Proširivanje osnovnog programa dodatnim jezičnim i kulturološkim sadržajima</w:t>
            </w:r>
          </w:p>
        </w:tc>
      </w:tr>
      <w:tr w:rsidR="002519E8" w:rsidRPr="00155339" w14:paraId="45DB840E"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6F9DB8E1" w14:textId="77777777" w:rsidR="002519E8" w:rsidRPr="00155339" w:rsidRDefault="002519E8" w:rsidP="00A37BAB">
            <w:pPr>
              <w:rPr>
                <w:sz w:val="20"/>
                <w:szCs w:val="20"/>
              </w:rPr>
            </w:pPr>
            <w:r w:rsidRPr="00155339">
              <w:rPr>
                <w:sz w:val="20"/>
                <w:szCs w:val="20"/>
              </w:rPr>
              <w:t>CILJ</w:t>
            </w: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10CA8EF8" w14:textId="77777777" w:rsidR="002519E8" w:rsidRPr="00155339" w:rsidRDefault="002519E8" w:rsidP="00A37BAB">
            <w:pPr>
              <w:rPr>
                <w:sz w:val="20"/>
                <w:szCs w:val="20"/>
              </w:rPr>
            </w:pPr>
            <w:r w:rsidRPr="00155339">
              <w:rPr>
                <w:sz w:val="20"/>
                <w:szCs w:val="20"/>
              </w:rPr>
              <w:t>Proširiti i razviti znanja i vještine komunikacije na engleskom jeziku</w:t>
            </w:r>
          </w:p>
        </w:tc>
      </w:tr>
      <w:tr w:rsidR="002519E8" w:rsidRPr="00155339" w14:paraId="14AB7A10"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1165DD43" w14:textId="77777777" w:rsidR="002519E8" w:rsidRPr="00155339" w:rsidRDefault="002519E8" w:rsidP="00A37BAB">
            <w:pPr>
              <w:rPr>
                <w:sz w:val="20"/>
                <w:szCs w:val="20"/>
              </w:rPr>
            </w:pPr>
            <w:r w:rsidRPr="00155339">
              <w:rPr>
                <w:sz w:val="20"/>
                <w:szCs w:val="20"/>
              </w:rPr>
              <w:t>ZADACI</w:t>
            </w: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0BE61475" w14:textId="77777777" w:rsidR="002519E8" w:rsidRPr="00155339" w:rsidRDefault="002519E8" w:rsidP="00A37BAB">
            <w:pPr>
              <w:rPr>
                <w:sz w:val="20"/>
                <w:szCs w:val="20"/>
              </w:rPr>
            </w:pPr>
            <w:r w:rsidRPr="00155339">
              <w:rPr>
                <w:sz w:val="20"/>
                <w:szCs w:val="20"/>
              </w:rPr>
              <w:t xml:space="preserve">Dopuniti i proširiti vokabular i ovladati složenijim jezičnim formama </w:t>
            </w:r>
          </w:p>
        </w:tc>
      </w:tr>
      <w:tr w:rsidR="002519E8" w:rsidRPr="00155339" w14:paraId="74D7137B"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11767C13" w14:textId="77777777" w:rsidR="002519E8" w:rsidRPr="00155339" w:rsidRDefault="002519E8" w:rsidP="00A37BAB">
            <w:pPr>
              <w:rPr>
                <w:sz w:val="20"/>
                <w:szCs w:val="20"/>
              </w:rPr>
            </w:pPr>
            <w:r w:rsidRPr="00155339">
              <w:rPr>
                <w:sz w:val="20"/>
                <w:szCs w:val="20"/>
              </w:rPr>
              <w:t>NOSITELJI AKTIVNOSTI</w:t>
            </w: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0982AA97" w14:textId="77777777" w:rsidR="002519E8" w:rsidRPr="00155339" w:rsidRDefault="002519E8" w:rsidP="00A37BAB">
            <w:pPr>
              <w:rPr>
                <w:sz w:val="20"/>
                <w:szCs w:val="20"/>
              </w:rPr>
            </w:pPr>
            <w:r w:rsidRPr="00155339">
              <w:rPr>
                <w:sz w:val="20"/>
                <w:szCs w:val="20"/>
              </w:rPr>
              <w:t>Nastavnici engleskog jezika</w:t>
            </w:r>
          </w:p>
        </w:tc>
      </w:tr>
      <w:tr w:rsidR="002519E8" w:rsidRPr="00155339" w14:paraId="0E8E2BA2"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7A135176" w14:textId="77777777" w:rsidR="002519E8" w:rsidRPr="00155339" w:rsidRDefault="002519E8" w:rsidP="00A37BAB">
            <w:pPr>
              <w:rPr>
                <w:sz w:val="20"/>
                <w:szCs w:val="20"/>
              </w:rPr>
            </w:pPr>
            <w:r w:rsidRPr="00155339">
              <w:rPr>
                <w:sz w:val="20"/>
                <w:szCs w:val="20"/>
              </w:rPr>
              <w:t>KORISNICI AKTIVNOSTI</w:t>
            </w: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52291EC4" w14:textId="77777777" w:rsidR="002519E8" w:rsidRPr="00155339" w:rsidRDefault="002519E8" w:rsidP="00A37BAB">
            <w:pPr>
              <w:rPr>
                <w:sz w:val="20"/>
                <w:szCs w:val="20"/>
              </w:rPr>
            </w:pPr>
            <w:r w:rsidRPr="00155339">
              <w:rPr>
                <w:sz w:val="20"/>
                <w:szCs w:val="20"/>
              </w:rPr>
              <w:t>Učenici</w:t>
            </w:r>
          </w:p>
        </w:tc>
      </w:tr>
      <w:tr w:rsidR="002519E8" w:rsidRPr="00155339" w14:paraId="7447A9C7" w14:textId="77777777" w:rsidTr="00A37BAB">
        <w:trPr>
          <w:trHeight w:val="84"/>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2CA4F0" w14:textId="77777777" w:rsidR="002519E8" w:rsidRPr="00155339" w:rsidRDefault="002519E8" w:rsidP="00A37BAB">
            <w:pPr>
              <w:rPr>
                <w:sz w:val="20"/>
                <w:szCs w:val="20"/>
              </w:rPr>
            </w:pPr>
            <w:r w:rsidRPr="00155339">
              <w:rPr>
                <w:sz w:val="20"/>
                <w:szCs w:val="20"/>
              </w:rPr>
              <w:t>NAČIN REALIZACIJE AKTIVNOSTI</w:t>
            </w:r>
          </w:p>
          <w:p w14:paraId="6EC08924" w14:textId="77777777" w:rsidR="002519E8" w:rsidRPr="00155339" w:rsidRDefault="002519E8" w:rsidP="00A37BAB">
            <w:pPr>
              <w:rPr>
                <w:sz w:val="20"/>
                <w:szCs w:val="20"/>
              </w:rPr>
            </w:pPr>
          </w:p>
          <w:p w14:paraId="6B5A10F4" w14:textId="77777777" w:rsidR="002519E8" w:rsidRPr="00155339" w:rsidRDefault="002519E8" w:rsidP="00A37BAB">
            <w:pPr>
              <w:rPr>
                <w:sz w:val="20"/>
                <w:szCs w:val="20"/>
              </w:rPr>
            </w:pPr>
          </w:p>
          <w:p w14:paraId="7949499D" w14:textId="77777777" w:rsidR="002519E8" w:rsidRPr="00155339" w:rsidRDefault="002519E8" w:rsidP="00A37BAB">
            <w:pPr>
              <w:rPr>
                <w:sz w:val="20"/>
                <w:szCs w:val="20"/>
              </w:rPr>
            </w:pPr>
            <w:r w:rsidRPr="00155339">
              <w:rPr>
                <w:sz w:val="20"/>
                <w:szCs w:val="20"/>
              </w:rPr>
              <w:t>Učionički tip rada s učenicima uz uporabu nastavnih sredstava (Udžbenik i radna bilježnica).</w:t>
            </w:r>
          </w:p>
          <w:p w14:paraId="0B99F84F" w14:textId="77777777" w:rsidR="002519E8" w:rsidRPr="00155339" w:rsidRDefault="002519E8" w:rsidP="00A37BAB">
            <w:pPr>
              <w:rPr>
                <w:sz w:val="20"/>
                <w:szCs w:val="20"/>
              </w:rPr>
            </w:pPr>
            <w:r w:rsidRPr="00155339">
              <w:rPr>
                <w:sz w:val="20"/>
                <w:szCs w:val="20"/>
              </w:rPr>
              <w:t xml:space="preserve">Aktivnost će biti realizirana prema nastavnom planu i programu. </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2CD7B44F" w14:textId="77777777" w:rsidR="002519E8" w:rsidRPr="00155339" w:rsidRDefault="002519E8" w:rsidP="00A37BAB">
            <w:pPr>
              <w:rPr>
                <w:sz w:val="20"/>
                <w:szCs w:val="20"/>
              </w:rPr>
            </w:pPr>
            <w:r w:rsidRPr="00155339">
              <w:rPr>
                <w:sz w:val="20"/>
                <w:szCs w:val="20"/>
              </w:rPr>
              <w:t>SADRŽAJI</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14:paraId="6A2D0AB8" w14:textId="77777777" w:rsidR="002519E8" w:rsidRPr="00155339" w:rsidRDefault="002519E8" w:rsidP="00A37BAB">
            <w:pPr>
              <w:rPr>
                <w:sz w:val="20"/>
                <w:szCs w:val="20"/>
              </w:rPr>
            </w:pPr>
            <w:r w:rsidRPr="00155339">
              <w:rPr>
                <w:sz w:val="20"/>
                <w:szCs w:val="20"/>
              </w:rPr>
              <w:t>-prošireni rječnik vezan uz</w:t>
            </w:r>
          </w:p>
          <w:p w14:paraId="5D0134BF" w14:textId="77777777" w:rsidR="002519E8" w:rsidRPr="00155339" w:rsidRDefault="002519E8" w:rsidP="00A37BAB">
            <w:pPr>
              <w:rPr>
                <w:sz w:val="20"/>
                <w:szCs w:val="20"/>
              </w:rPr>
            </w:pPr>
            <w:r w:rsidRPr="00155339">
              <w:rPr>
                <w:sz w:val="20"/>
                <w:szCs w:val="20"/>
              </w:rPr>
              <w:t xml:space="preserve">udžbenik Spark 4, </w:t>
            </w:r>
          </w:p>
          <w:p w14:paraId="12515F8D" w14:textId="77777777" w:rsidR="002519E8" w:rsidRPr="00155339" w:rsidRDefault="002519E8" w:rsidP="00A37BAB">
            <w:pPr>
              <w:rPr>
                <w:sz w:val="20"/>
                <w:szCs w:val="20"/>
              </w:rPr>
            </w:pPr>
            <w:r w:rsidRPr="00155339">
              <w:rPr>
                <w:sz w:val="20"/>
                <w:szCs w:val="20"/>
              </w:rPr>
              <w:t>- sadržaji iz udžbenika Cambridge English for School  (environmental problems, teenage problem pages, science texts, healthy diet)</w:t>
            </w:r>
          </w:p>
          <w:p w14:paraId="56CB67BB" w14:textId="77777777" w:rsidR="002519E8" w:rsidRPr="00155339" w:rsidRDefault="002519E8" w:rsidP="00A37BAB">
            <w:pPr>
              <w:rPr>
                <w:sz w:val="20"/>
                <w:szCs w:val="20"/>
              </w:rPr>
            </w:pPr>
            <w:r w:rsidRPr="00155339">
              <w:rPr>
                <w:sz w:val="20"/>
                <w:szCs w:val="20"/>
              </w:rPr>
              <w:t>-Good Grammar book: The Passive voice, Conditionals, Reported Speech</w:t>
            </w:r>
          </w:p>
          <w:p w14:paraId="54576406" w14:textId="77777777" w:rsidR="002519E8" w:rsidRPr="00155339" w:rsidRDefault="002519E8" w:rsidP="00A37BAB">
            <w:pPr>
              <w:rPr>
                <w:sz w:val="20"/>
                <w:szCs w:val="20"/>
              </w:rPr>
            </w:pPr>
            <w:r w:rsidRPr="00155339">
              <w:rPr>
                <w:sz w:val="20"/>
                <w:szCs w:val="20"/>
              </w:rPr>
              <w:t>-Vocabulary in use – compound words, collocations, idioms</w:t>
            </w:r>
          </w:p>
          <w:p w14:paraId="37A51405" w14:textId="77777777" w:rsidR="002519E8" w:rsidRPr="00155339" w:rsidRDefault="002519E8" w:rsidP="00A37BAB">
            <w:pPr>
              <w:rPr>
                <w:sz w:val="20"/>
                <w:szCs w:val="20"/>
              </w:rPr>
            </w:pPr>
            <w:r w:rsidRPr="00155339">
              <w:rPr>
                <w:sz w:val="20"/>
                <w:szCs w:val="20"/>
              </w:rPr>
              <w:t>-tekstovi iz engleskih časopisa za mlade (fashion, music, family relationships)</w:t>
            </w:r>
          </w:p>
          <w:p w14:paraId="52FDD57D" w14:textId="77777777" w:rsidR="002519E8" w:rsidRPr="00155339" w:rsidRDefault="002519E8" w:rsidP="00A37BAB">
            <w:pPr>
              <w:rPr>
                <w:sz w:val="20"/>
                <w:szCs w:val="20"/>
              </w:rPr>
            </w:pPr>
            <w:r w:rsidRPr="00155339">
              <w:rPr>
                <w:sz w:val="20"/>
                <w:szCs w:val="20"/>
              </w:rPr>
              <w:t>- poezija na engleskom</w:t>
            </w:r>
          </w:p>
          <w:p w14:paraId="6EF3F5CC" w14:textId="77777777" w:rsidR="002519E8" w:rsidRPr="00155339" w:rsidRDefault="002519E8" w:rsidP="00A37BAB">
            <w:pPr>
              <w:rPr>
                <w:sz w:val="20"/>
                <w:szCs w:val="20"/>
              </w:rPr>
            </w:pPr>
            <w:r w:rsidRPr="00155339">
              <w:rPr>
                <w:sz w:val="20"/>
                <w:szCs w:val="20"/>
              </w:rPr>
              <w:t>-gledanje video priloga - debata (adiction, bullying, plans for the future)</w:t>
            </w:r>
          </w:p>
          <w:p w14:paraId="202987B3" w14:textId="77777777" w:rsidR="002519E8" w:rsidRPr="00155339" w:rsidRDefault="002519E8" w:rsidP="00A37BAB">
            <w:pPr>
              <w:rPr>
                <w:sz w:val="20"/>
                <w:szCs w:val="20"/>
              </w:rPr>
            </w:pPr>
            <w:r w:rsidRPr="00155339">
              <w:rPr>
                <w:sz w:val="20"/>
                <w:szCs w:val="20"/>
              </w:rPr>
              <w:t>- priprema za školsko natjecanje</w:t>
            </w:r>
          </w:p>
        </w:tc>
      </w:tr>
      <w:tr w:rsidR="002519E8" w:rsidRPr="00155339" w14:paraId="67DF3ED3" w14:textId="77777777" w:rsidTr="00A37BAB">
        <w:trPr>
          <w:trHeight w:val="82"/>
        </w:trPr>
        <w:tc>
          <w:tcPr>
            <w:tcW w:w="3431" w:type="dxa"/>
            <w:vMerge/>
            <w:tcBorders>
              <w:top w:val="single" w:sz="4" w:space="0" w:color="000000"/>
              <w:left w:val="single" w:sz="4" w:space="0" w:color="000000"/>
              <w:bottom w:val="single" w:sz="4" w:space="0" w:color="000000"/>
              <w:right w:val="single" w:sz="4" w:space="0" w:color="000000"/>
            </w:tcBorders>
            <w:shd w:val="clear" w:color="auto" w:fill="auto"/>
          </w:tcPr>
          <w:p w14:paraId="7C4929A1" w14:textId="77777777" w:rsidR="002519E8" w:rsidRPr="00155339" w:rsidRDefault="002519E8" w:rsidP="00A37BAB">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DCF0CE3" w14:textId="77777777" w:rsidR="002519E8" w:rsidRPr="00155339" w:rsidRDefault="002519E8" w:rsidP="00A37BAB">
            <w:pPr>
              <w:rPr>
                <w:sz w:val="20"/>
                <w:szCs w:val="20"/>
              </w:rPr>
            </w:pPr>
            <w:r w:rsidRPr="00155339">
              <w:rPr>
                <w:sz w:val="20"/>
                <w:szCs w:val="20"/>
              </w:rPr>
              <w:t>SOCIOLOŠKI OBLICI RADA</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14:paraId="2B2E1CA2" w14:textId="77777777" w:rsidR="002519E8" w:rsidRPr="00155339" w:rsidRDefault="002519E8" w:rsidP="00A37BAB">
            <w:pPr>
              <w:rPr>
                <w:sz w:val="20"/>
                <w:szCs w:val="20"/>
              </w:rPr>
            </w:pPr>
            <w:r w:rsidRPr="00155339">
              <w:rPr>
                <w:sz w:val="20"/>
                <w:szCs w:val="20"/>
              </w:rPr>
              <w:t>Čelni, pojedinačni, rad u paru, rad u skupini</w:t>
            </w:r>
          </w:p>
          <w:p w14:paraId="230D4739" w14:textId="77777777" w:rsidR="002519E8" w:rsidRPr="00155339" w:rsidRDefault="002519E8" w:rsidP="00A37BAB">
            <w:pPr>
              <w:rPr>
                <w:sz w:val="20"/>
                <w:szCs w:val="20"/>
              </w:rPr>
            </w:pPr>
          </w:p>
          <w:p w14:paraId="4F721D6A" w14:textId="77777777" w:rsidR="002519E8" w:rsidRPr="00155339" w:rsidRDefault="002519E8" w:rsidP="00A37BAB">
            <w:pPr>
              <w:rPr>
                <w:sz w:val="20"/>
                <w:szCs w:val="20"/>
              </w:rPr>
            </w:pPr>
          </w:p>
        </w:tc>
      </w:tr>
      <w:tr w:rsidR="002519E8" w:rsidRPr="00155339" w14:paraId="5EC17C68" w14:textId="77777777" w:rsidTr="00A37BAB">
        <w:trPr>
          <w:trHeight w:val="82"/>
        </w:trPr>
        <w:tc>
          <w:tcPr>
            <w:tcW w:w="3431" w:type="dxa"/>
            <w:vMerge/>
            <w:tcBorders>
              <w:top w:val="single" w:sz="4" w:space="0" w:color="000000"/>
              <w:left w:val="single" w:sz="4" w:space="0" w:color="000000"/>
              <w:bottom w:val="single" w:sz="4" w:space="0" w:color="000000"/>
              <w:right w:val="single" w:sz="4" w:space="0" w:color="000000"/>
            </w:tcBorders>
            <w:shd w:val="clear" w:color="auto" w:fill="auto"/>
          </w:tcPr>
          <w:p w14:paraId="7A7A2441" w14:textId="77777777" w:rsidR="002519E8" w:rsidRPr="00155339" w:rsidRDefault="002519E8" w:rsidP="00A37BAB">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3ACDB844" w14:textId="77777777" w:rsidR="002519E8" w:rsidRPr="00155339" w:rsidRDefault="002519E8" w:rsidP="00A37BAB">
            <w:pPr>
              <w:rPr>
                <w:sz w:val="20"/>
                <w:szCs w:val="20"/>
              </w:rPr>
            </w:pPr>
            <w:r w:rsidRPr="00155339">
              <w:rPr>
                <w:sz w:val="20"/>
                <w:szCs w:val="20"/>
              </w:rPr>
              <w:t>METODE</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14:paraId="0122DCDA" w14:textId="77777777" w:rsidR="002519E8" w:rsidRPr="00155339" w:rsidRDefault="002519E8" w:rsidP="00A37BAB">
            <w:pPr>
              <w:rPr>
                <w:sz w:val="20"/>
                <w:szCs w:val="20"/>
              </w:rPr>
            </w:pPr>
            <w:r w:rsidRPr="00155339">
              <w:rPr>
                <w:sz w:val="20"/>
                <w:szCs w:val="20"/>
              </w:rPr>
              <w:t>Metoda pisanja, čitanja, rada na tekstu,slušanje, govorenje,</w:t>
            </w:r>
          </w:p>
          <w:p w14:paraId="317F49FF" w14:textId="77777777" w:rsidR="002519E8" w:rsidRPr="00155339" w:rsidRDefault="002519E8" w:rsidP="00A37BAB">
            <w:pPr>
              <w:rPr>
                <w:sz w:val="20"/>
                <w:szCs w:val="20"/>
              </w:rPr>
            </w:pPr>
            <w:r w:rsidRPr="00155339">
              <w:rPr>
                <w:sz w:val="20"/>
                <w:szCs w:val="20"/>
              </w:rPr>
              <w:t>dramatizacija teksta, sučeljavanje argumenata, internet</w:t>
            </w:r>
          </w:p>
          <w:p w14:paraId="7B469B51" w14:textId="77777777" w:rsidR="002519E8" w:rsidRPr="00155339" w:rsidRDefault="002519E8" w:rsidP="00A37BAB">
            <w:pPr>
              <w:rPr>
                <w:sz w:val="20"/>
                <w:szCs w:val="20"/>
              </w:rPr>
            </w:pPr>
          </w:p>
        </w:tc>
      </w:tr>
      <w:tr w:rsidR="002519E8" w:rsidRPr="00155339" w14:paraId="30A59CF9" w14:textId="77777777" w:rsidTr="00A37BAB">
        <w:trPr>
          <w:trHeight w:val="82"/>
        </w:trPr>
        <w:tc>
          <w:tcPr>
            <w:tcW w:w="3431" w:type="dxa"/>
            <w:vMerge/>
            <w:tcBorders>
              <w:top w:val="single" w:sz="4" w:space="0" w:color="000000"/>
              <w:left w:val="single" w:sz="4" w:space="0" w:color="000000"/>
              <w:bottom w:val="single" w:sz="4" w:space="0" w:color="000000"/>
              <w:right w:val="single" w:sz="4" w:space="0" w:color="000000"/>
            </w:tcBorders>
            <w:shd w:val="clear" w:color="auto" w:fill="auto"/>
          </w:tcPr>
          <w:p w14:paraId="3FCE7B52" w14:textId="77777777" w:rsidR="002519E8" w:rsidRPr="00155339" w:rsidRDefault="002519E8" w:rsidP="00A37BAB">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6F5DD4F3" w14:textId="77777777" w:rsidR="002519E8" w:rsidRPr="00155339" w:rsidRDefault="002519E8" w:rsidP="00A37BAB">
            <w:pPr>
              <w:rPr>
                <w:sz w:val="20"/>
                <w:szCs w:val="20"/>
              </w:rPr>
            </w:pPr>
            <w:r w:rsidRPr="00155339">
              <w:rPr>
                <w:sz w:val="20"/>
                <w:szCs w:val="20"/>
              </w:rPr>
              <w:t>SURADNICI</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14:paraId="7DBF5826" w14:textId="77777777" w:rsidR="002519E8" w:rsidRPr="00155339" w:rsidRDefault="002519E8" w:rsidP="00A37BAB">
            <w:pPr>
              <w:rPr>
                <w:sz w:val="20"/>
                <w:szCs w:val="20"/>
              </w:rPr>
            </w:pPr>
            <w:r w:rsidRPr="00155339">
              <w:rPr>
                <w:sz w:val="20"/>
                <w:szCs w:val="20"/>
              </w:rPr>
              <w:t>Učitelji hrvatskog jezika, psiholog, pedagog, knjižnjičar</w:t>
            </w:r>
          </w:p>
        </w:tc>
      </w:tr>
      <w:tr w:rsidR="002519E8" w:rsidRPr="00155339" w14:paraId="1E490440"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5C83B6FA" w14:textId="77777777" w:rsidR="002519E8" w:rsidRPr="00155339" w:rsidRDefault="002519E8" w:rsidP="00A37BAB">
            <w:pPr>
              <w:rPr>
                <w:sz w:val="20"/>
                <w:szCs w:val="20"/>
              </w:rPr>
            </w:pPr>
            <w:r w:rsidRPr="00155339">
              <w:rPr>
                <w:sz w:val="20"/>
                <w:szCs w:val="20"/>
              </w:rPr>
              <w:t>VREMENIK AKTIVNOSTI</w:t>
            </w: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440F6957" w14:textId="77777777" w:rsidR="002519E8" w:rsidRPr="00155339" w:rsidRDefault="002519E8" w:rsidP="00A37BAB">
            <w:pPr>
              <w:rPr>
                <w:sz w:val="20"/>
                <w:szCs w:val="20"/>
              </w:rPr>
            </w:pPr>
            <w:r w:rsidRPr="00155339">
              <w:rPr>
                <w:sz w:val="20"/>
                <w:szCs w:val="20"/>
              </w:rPr>
              <w:t>Tijekom nastavne godine - 35 sati</w:t>
            </w:r>
          </w:p>
        </w:tc>
      </w:tr>
      <w:tr w:rsidR="002519E8" w:rsidRPr="00155339" w14:paraId="790860A2"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7234D653" w14:textId="77777777" w:rsidR="002519E8" w:rsidRPr="00155339" w:rsidRDefault="002519E8" w:rsidP="00A37BAB">
            <w:pPr>
              <w:rPr>
                <w:sz w:val="20"/>
                <w:szCs w:val="20"/>
              </w:rPr>
            </w:pPr>
            <w:r w:rsidRPr="00155339">
              <w:rPr>
                <w:sz w:val="20"/>
                <w:szCs w:val="20"/>
              </w:rPr>
              <w:t>VREDNOVANJE</w:t>
            </w: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700F2E80" w14:textId="77777777" w:rsidR="002519E8" w:rsidRPr="00155339" w:rsidRDefault="002519E8" w:rsidP="00A37BAB">
            <w:pPr>
              <w:rPr>
                <w:sz w:val="20"/>
                <w:szCs w:val="20"/>
              </w:rPr>
            </w:pPr>
            <w:r w:rsidRPr="00155339">
              <w:rPr>
                <w:sz w:val="20"/>
                <w:szCs w:val="20"/>
              </w:rPr>
              <w:t>Razina postignuća :</w:t>
            </w:r>
          </w:p>
          <w:p w14:paraId="1177EA8D" w14:textId="77777777" w:rsidR="002519E8" w:rsidRPr="00155339" w:rsidRDefault="002519E8" w:rsidP="002519E8">
            <w:pPr>
              <w:numPr>
                <w:ilvl w:val="0"/>
                <w:numId w:val="34"/>
              </w:numPr>
              <w:rPr>
                <w:sz w:val="20"/>
                <w:szCs w:val="20"/>
              </w:rPr>
            </w:pPr>
            <w:r w:rsidRPr="00155339">
              <w:rPr>
                <w:sz w:val="20"/>
                <w:szCs w:val="20"/>
              </w:rPr>
              <w:t>Izvrsno</w:t>
            </w:r>
          </w:p>
          <w:p w14:paraId="406DD50D" w14:textId="77777777" w:rsidR="002519E8" w:rsidRPr="00155339" w:rsidRDefault="002519E8" w:rsidP="002519E8">
            <w:pPr>
              <w:numPr>
                <w:ilvl w:val="0"/>
                <w:numId w:val="34"/>
              </w:numPr>
              <w:rPr>
                <w:sz w:val="20"/>
                <w:szCs w:val="20"/>
              </w:rPr>
            </w:pPr>
            <w:r w:rsidRPr="00155339">
              <w:rPr>
                <w:sz w:val="20"/>
                <w:szCs w:val="20"/>
              </w:rPr>
              <w:t>Vrlo uspješno</w:t>
            </w:r>
          </w:p>
          <w:p w14:paraId="5093258B" w14:textId="77777777" w:rsidR="002519E8" w:rsidRPr="00155339" w:rsidRDefault="002519E8" w:rsidP="002519E8">
            <w:pPr>
              <w:numPr>
                <w:ilvl w:val="0"/>
                <w:numId w:val="34"/>
              </w:numPr>
              <w:rPr>
                <w:sz w:val="20"/>
                <w:szCs w:val="20"/>
              </w:rPr>
            </w:pPr>
            <w:r w:rsidRPr="00155339">
              <w:rPr>
                <w:sz w:val="20"/>
                <w:szCs w:val="20"/>
              </w:rPr>
              <w:t>Uspješno</w:t>
            </w:r>
            <w:r w:rsidRPr="00155339">
              <w:rPr>
                <w:sz w:val="20"/>
                <w:szCs w:val="20"/>
              </w:rPr>
              <w:tab/>
            </w:r>
          </w:p>
          <w:p w14:paraId="38142CD3" w14:textId="77777777" w:rsidR="002519E8" w:rsidRPr="00155339" w:rsidRDefault="002519E8" w:rsidP="00A37BAB">
            <w:pPr>
              <w:rPr>
                <w:sz w:val="20"/>
                <w:szCs w:val="20"/>
              </w:rPr>
            </w:pPr>
          </w:p>
        </w:tc>
      </w:tr>
      <w:tr w:rsidR="002519E8" w:rsidRPr="00155339" w14:paraId="07A194AD" w14:textId="77777777" w:rsidTr="00A37BAB">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517019B7" w14:textId="77777777" w:rsidR="002519E8" w:rsidRPr="00155339" w:rsidRDefault="002519E8" w:rsidP="00A37BAB">
            <w:pPr>
              <w:rPr>
                <w:sz w:val="20"/>
                <w:szCs w:val="20"/>
              </w:rPr>
            </w:pPr>
            <w:r w:rsidRPr="00155339">
              <w:rPr>
                <w:sz w:val="20"/>
                <w:szCs w:val="20"/>
              </w:rPr>
              <w:t>TROŠKOVNIK</w:t>
            </w:r>
          </w:p>
          <w:p w14:paraId="54976CDA" w14:textId="77777777" w:rsidR="002519E8" w:rsidRPr="00155339" w:rsidRDefault="002519E8" w:rsidP="00A37BAB">
            <w:pPr>
              <w:rPr>
                <w:sz w:val="20"/>
                <w:szCs w:val="20"/>
              </w:rPr>
            </w:pPr>
          </w:p>
        </w:tc>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tcPr>
          <w:p w14:paraId="5037CC33" w14:textId="77777777" w:rsidR="002519E8" w:rsidRPr="00155339" w:rsidRDefault="002519E8" w:rsidP="00A37BAB">
            <w:pPr>
              <w:rPr>
                <w:sz w:val="20"/>
                <w:szCs w:val="20"/>
              </w:rPr>
            </w:pPr>
            <w:r w:rsidRPr="00155339">
              <w:rPr>
                <w:sz w:val="20"/>
                <w:szCs w:val="20"/>
              </w:rPr>
              <w:t>Papir, fotokopiranje, dopunski priručnici i udžbenici, časopisi</w:t>
            </w:r>
          </w:p>
        </w:tc>
      </w:tr>
    </w:tbl>
    <w:p w14:paraId="5CD163A6" w14:textId="77777777" w:rsidR="002519E8" w:rsidRPr="00155339" w:rsidRDefault="002519E8" w:rsidP="002519E8">
      <w:pPr>
        <w:rPr>
          <w:sz w:val="20"/>
          <w:szCs w:val="20"/>
        </w:rPr>
      </w:pPr>
    </w:p>
    <w:tbl>
      <w:tblPr>
        <w:tblW w:w="9062" w:type="dxa"/>
        <w:tblLook w:val="00A0" w:firstRow="1" w:lastRow="0" w:firstColumn="1" w:lastColumn="0" w:noHBand="0" w:noVBand="0"/>
      </w:tblPr>
      <w:tblGrid>
        <w:gridCol w:w="2268"/>
        <w:gridCol w:w="1302"/>
        <w:gridCol w:w="1668"/>
        <w:gridCol w:w="3824"/>
      </w:tblGrid>
      <w:tr w:rsidR="002519E8" w:rsidRPr="00155339" w14:paraId="48B46FB0" w14:textId="77777777" w:rsidTr="00A37BAB">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67E8B6FC" w14:textId="77777777" w:rsidR="002519E8" w:rsidRPr="00155339" w:rsidRDefault="002519E8" w:rsidP="00A37BAB">
            <w:pPr>
              <w:rPr>
                <w:sz w:val="20"/>
                <w:szCs w:val="20"/>
              </w:rPr>
            </w:pPr>
            <w:r w:rsidRPr="00155339">
              <w:rPr>
                <w:sz w:val="20"/>
                <w:szCs w:val="20"/>
              </w:rPr>
              <w:t>Ime i prezime voditelja</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14:paraId="65C0E006" w14:textId="77777777" w:rsidR="002519E8" w:rsidRPr="00155339" w:rsidRDefault="002519E8" w:rsidP="00A37BAB">
            <w:pPr>
              <w:rPr>
                <w:sz w:val="20"/>
                <w:szCs w:val="20"/>
              </w:rPr>
            </w:pPr>
            <w:r w:rsidRPr="00155339">
              <w:rPr>
                <w:sz w:val="20"/>
                <w:szCs w:val="20"/>
              </w:rPr>
              <w:t>odjel</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335F3766" w14:textId="77777777" w:rsidR="002519E8" w:rsidRPr="00155339" w:rsidRDefault="002519E8" w:rsidP="00A37BAB">
            <w:pPr>
              <w:rPr>
                <w:sz w:val="20"/>
                <w:szCs w:val="20"/>
              </w:rPr>
            </w:pPr>
            <w:r w:rsidRPr="00155339">
              <w:rPr>
                <w:sz w:val="20"/>
                <w:szCs w:val="20"/>
              </w:rPr>
              <w:t>broj učenika</w:t>
            </w:r>
          </w:p>
        </w:tc>
        <w:tc>
          <w:tcPr>
            <w:tcW w:w="3824" w:type="dxa"/>
            <w:tcBorders>
              <w:top w:val="single" w:sz="4" w:space="0" w:color="000000"/>
              <w:left w:val="single" w:sz="4" w:space="0" w:color="000000"/>
              <w:bottom w:val="single" w:sz="4" w:space="0" w:color="000000"/>
              <w:right w:val="single" w:sz="4" w:space="0" w:color="000000"/>
            </w:tcBorders>
            <w:shd w:val="clear" w:color="auto" w:fill="auto"/>
          </w:tcPr>
          <w:p w14:paraId="66DD0923" w14:textId="77777777" w:rsidR="002519E8" w:rsidRPr="00155339" w:rsidRDefault="002519E8" w:rsidP="00A37BAB">
            <w:pPr>
              <w:rPr>
                <w:sz w:val="20"/>
                <w:szCs w:val="20"/>
              </w:rPr>
            </w:pPr>
            <w:r w:rsidRPr="00155339">
              <w:rPr>
                <w:sz w:val="20"/>
                <w:szCs w:val="20"/>
              </w:rPr>
              <w:t>termin</w:t>
            </w:r>
          </w:p>
        </w:tc>
      </w:tr>
      <w:tr w:rsidR="002519E8" w:rsidRPr="00155339" w14:paraId="1698A5F5" w14:textId="77777777" w:rsidTr="00A37BAB">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4D2D82F6" w14:textId="77777777" w:rsidR="002519E8" w:rsidRPr="00155339" w:rsidRDefault="002519E8" w:rsidP="00A37BAB">
            <w:pPr>
              <w:rPr>
                <w:sz w:val="20"/>
                <w:szCs w:val="20"/>
              </w:rPr>
            </w:pPr>
            <w:r w:rsidRPr="00155339">
              <w:rPr>
                <w:sz w:val="20"/>
                <w:szCs w:val="20"/>
              </w:rPr>
              <w:t>Sanja Konjić</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14:paraId="6605F0E8" w14:textId="77777777" w:rsidR="002519E8" w:rsidRPr="00155339" w:rsidRDefault="002519E8" w:rsidP="00A37BAB">
            <w:pPr>
              <w:rPr>
                <w:sz w:val="20"/>
                <w:szCs w:val="20"/>
              </w:rPr>
            </w:pPr>
            <w:r w:rsidRPr="00155339">
              <w:rPr>
                <w:sz w:val="20"/>
                <w:szCs w:val="20"/>
              </w:rPr>
              <w:t>8.a, i 8.b</w:t>
            </w:r>
          </w:p>
          <w:p w14:paraId="0CF7D072" w14:textId="77777777" w:rsidR="002519E8" w:rsidRPr="00155339" w:rsidRDefault="002519E8" w:rsidP="00A37BAB">
            <w:pPr>
              <w:rPr>
                <w:sz w:val="20"/>
                <w:szCs w:val="20"/>
              </w:rPr>
            </w:pPr>
          </w:p>
          <w:p w14:paraId="1A0468ED" w14:textId="77777777" w:rsidR="002519E8" w:rsidRPr="00155339" w:rsidRDefault="002519E8" w:rsidP="00A37BAB">
            <w:pPr>
              <w:rPr>
                <w:sz w:val="20"/>
                <w:szCs w:val="20"/>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363A18D3" w14:textId="77777777" w:rsidR="002519E8" w:rsidRPr="00155339" w:rsidRDefault="002519E8" w:rsidP="00A37BAB">
            <w:pPr>
              <w:rPr>
                <w:sz w:val="20"/>
                <w:szCs w:val="20"/>
              </w:rPr>
            </w:pPr>
            <w:r w:rsidRPr="00155339">
              <w:rPr>
                <w:sz w:val="20"/>
                <w:szCs w:val="20"/>
              </w:rPr>
              <w:t>10</w:t>
            </w:r>
          </w:p>
        </w:tc>
        <w:tc>
          <w:tcPr>
            <w:tcW w:w="3824" w:type="dxa"/>
            <w:tcBorders>
              <w:top w:val="single" w:sz="4" w:space="0" w:color="000000"/>
              <w:left w:val="single" w:sz="4" w:space="0" w:color="000000"/>
              <w:bottom w:val="single" w:sz="4" w:space="0" w:color="000000"/>
              <w:right w:val="single" w:sz="4" w:space="0" w:color="000000"/>
            </w:tcBorders>
            <w:shd w:val="clear" w:color="auto" w:fill="auto"/>
          </w:tcPr>
          <w:p w14:paraId="6DD7307D" w14:textId="77777777" w:rsidR="002519E8" w:rsidRPr="00155339" w:rsidRDefault="002519E8" w:rsidP="00A37BAB">
            <w:pPr>
              <w:rPr>
                <w:sz w:val="20"/>
                <w:szCs w:val="20"/>
              </w:rPr>
            </w:pPr>
            <w:r w:rsidRPr="00155339">
              <w:rPr>
                <w:sz w:val="20"/>
                <w:szCs w:val="20"/>
              </w:rPr>
              <w:t>Ujutro: četvrtak 6.sat</w:t>
            </w:r>
          </w:p>
          <w:p w14:paraId="736C2371" w14:textId="77777777" w:rsidR="002519E8" w:rsidRPr="00155339" w:rsidRDefault="002519E8" w:rsidP="00A37BAB">
            <w:pPr>
              <w:rPr>
                <w:sz w:val="20"/>
                <w:szCs w:val="20"/>
              </w:rPr>
            </w:pPr>
            <w:r w:rsidRPr="00155339">
              <w:rPr>
                <w:sz w:val="20"/>
                <w:szCs w:val="20"/>
              </w:rPr>
              <w:t>Poslijepodne: ponedjeljak 0.sat</w:t>
            </w:r>
          </w:p>
        </w:tc>
      </w:tr>
      <w:tr w:rsidR="002519E8" w:rsidRPr="00155339" w14:paraId="7646B707" w14:textId="77777777" w:rsidTr="00A37BAB">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79235DE0" w14:textId="77777777" w:rsidR="002519E8" w:rsidRPr="00155339" w:rsidRDefault="002519E8" w:rsidP="00A37BAB">
            <w:pPr>
              <w:rPr>
                <w:sz w:val="20"/>
                <w:szCs w:val="20"/>
              </w:rPr>
            </w:pPr>
            <w:r w:rsidRPr="00155339">
              <w:rPr>
                <w:sz w:val="20"/>
                <w:szCs w:val="20"/>
              </w:rPr>
              <w:t>Valentina Šarac Lekić</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14:paraId="5CD54B37" w14:textId="77777777" w:rsidR="002519E8" w:rsidRPr="00155339" w:rsidRDefault="002519E8" w:rsidP="00A37BAB">
            <w:pPr>
              <w:rPr>
                <w:sz w:val="20"/>
                <w:szCs w:val="20"/>
              </w:rPr>
            </w:pPr>
            <w:r w:rsidRPr="00155339">
              <w:rPr>
                <w:sz w:val="20"/>
                <w:szCs w:val="20"/>
              </w:rPr>
              <w:t>8.c, d, e</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7DB36C18" w14:textId="77777777" w:rsidR="002519E8" w:rsidRPr="00155339" w:rsidRDefault="002519E8" w:rsidP="00A37BAB">
            <w:pPr>
              <w:rPr>
                <w:sz w:val="20"/>
                <w:szCs w:val="20"/>
              </w:rPr>
            </w:pPr>
            <w:r w:rsidRPr="00155339">
              <w:rPr>
                <w:sz w:val="20"/>
                <w:szCs w:val="20"/>
              </w:rPr>
              <w:t>5</w:t>
            </w:r>
          </w:p>
        </w:tc>
        <w:tc>
          <w:tcPr>
            <w:tcW w:w="3824" w:type="dxa"/>
            <w:tcBorders>
              <w:top w:val="single" w:sz="4" w:space="0" w:color="000000"/>
              <w:left w:val="single" w:sz="4" w:space="0" w:color="000000"/>
              <w:bottom w:val="single" w:sz="4" w:space="0" w:color="000000"/>
              <w:right w:val="single" w:sz="4" w:space="0" w:color="000000"/>
            </w:tcBorders>
            <w:shd w:val="clear" w:color="auto" w:fill="auto"/>
          </w:tcPr>
          <w:p w14:paraId="6746E33B" w14:textId="77777777" w:rsidR="002519E8" w:rsidRPr="00155339" w:rsidRDefault="002519E8" w:rsidP="00A37BAB">
            <w:pPr>
              <w:rPr>
                <w:sz w:val="20"/>
                <w:szCs w:val="20"/>
              </w:rPr>
            </w:pPr>
            <w:r w:rsidRPr="00155339">
              <w:rPr>
                <w:sz w:val="20"/>
                <w:szCs w:val="20"/>
              </w:rPr>
              <w:t>Ujutro: ponedjeljak 6.sat</w:t>
            </w:r>
          </w:p>
          <w:p w14:paraId="25883ADB" w14:textId="77777777" w:rsidR="002519E8" w:rsidRPr="00155339" w:rsidRDefault="002519E8" w:rsidP="00A37BAB">
            <w:pPr>
              <w:rPr>
                <w:sz w:val="20"/>
                <w:szCs w:val="20"/>
              </w:rPr>
            </w:pPr>
            <w:r w:rsidRPr="00155339">
              <w:rPr>
                <w:sz w:val="20"/>
                <w:szCs w:val="20"/>
              </w:rPr>
              <w:t>Poslijepodne: petak 0.sat</w:t>
            </w:r>
          </w:p>
        </w:tc>
      </w:tr>
    </w:tbl>
    <w:p w14:paraId="11E86EB9" w14:textId="77777777" w:rsidR="002519E8" w:rsidRPr="00155339" w:rsidRDefault="002519E8" w:rsidP="002519E8">
      <w:pPr>
        <w:rPr>
          <w:sz w:val="20"/>
          <w:szCs w:val="20"/>
        </w:rPr>
      </w:pPr>
    </w:p>
    <w:p w14:paraId="1CEC6755" w14:textId="77777777" w:rsidR="002519E8" w:rsidRPr="00155339" w:rsidRDefault="002519E8" w:rsidP="002519E8">
      <w:pPr>
        <w:rPr>
          <w:sz w:val="20"/>
          <w:szCs w:val="20"/>
        </w:rPr>
      </w:pPr>
    </w:p>
    <w:p w14:paraId="3444DD3B" w14:textId="77777777" w:rsidR="002519E8" w:rsidRPr="00155339" w:rsidRDefault="002519E8" w:rsidP="002519E8">
      <w:pPr>
        <w:rPr>
          <w:sz w:val="20"/>
          <w:szCs w:val="20"/>
        </w:rPr>
      </w:pPr>
    </w:p>
    <w:p w14:paraId="50E7E07F" w14:textId="77777777" w:rsidR="002519E8" w:rsidRPr="00155339" w:rsidRDefault="002519E8" w:rsidP="002519E8">
      <w:pPr>
        <w:rPr>
          <w:sz w:val="20"/>
          <w:szCs w:val="20"/>
        </w:rPr>
      </w:pPr>
    </w:p>
    <w:p w14:paraId="6A9C4D96" w14:textId="77777777" w:rsidR="00A37BAB" w:rsidRPr="00155339" w:rsidRDefault="00A37BAB" w:rsidP="00A37BAB">
      <w:pPr>
        <w:widowControl w:val="0"/>
        <w:pBdr>
          <w:top w:val="nil"/>
          <w:left w:val="nil"/>
          <w:bottom w:val="nil"/>
          <w:right w:val="nil"/>
          <w:between w:val="nil"/>
        </w:pBdr>
        <w:spacing w:line="276" w:lineRule="auto"/>
        <w:rPr>
          <w:rFonts w:eastAsia="Arial"/>
          <w:color w:val="000000"/>
          <w:sz w:val="20"/>
          <w:szCs w:val="20"/>
        </w:rPr>
      </w:pPr>
    </w:p>
    <w:tbl>
      <w:tblPr>
        <w:tblW w:w="9298" w:type="dxa"/>
        <w:tblInd w:w="-5" w:type="dxa"/>
        <w:tblLayout w:type="fixed"/>
        <w:tblLook w:val="0000" w:firstRow="0" w:lastRow="0" w:firstColumn="0" w:lastColumn="0" w:noHBand="0" w:noVBand="0"/>
      </w:tblPr>
      <w:tblGrid>
        <w:gridCol w:w="3528"/>
        <w:gridCol w:w="1810"/>
        <w:gridCol w:w="3960"/>
      </w:tblGrid>
      <w:tr w:rsidR="00A37BAB" w:rsidRPr="00155339" w14:paraId="381427FF" w14:textId="77777777" w:rsidTr="00A37BAB">
        <w:tc>
          <w:tcPr>
            <w:tcW w:w="3528" w:type="dxa"/>
            <w:tcBorders>
              <w:top w:val="single" w:sz="4" w:space="0" w:color="000000"/>
              <w:left w:val="single" w:sz="4" w:space="0" w:color="000000"/>
              <w:bottom w:val="single" w:sz="4" w:space="0" w:color="000000"/>
            </w:tcBorders>
            <w:shd w:val="clear" w:color="auto" w:fill="auto"/>
          </w:tcPr>
          <w:p w14:paraId="09597173" w14:textId="77777777" w:rsidR="00A37BAB" w:rsidRPr="00155339" w:rsidRDefault="00A37BAB" w:rsidP="00A37BAB">
            <w:pPr>
              <w:rPr>
                <w:sz w:val="20"/>
                <w:szCs w:val="20"/>
              </w:rPr>
            </w:pPr>
            <w:r w:rsidRPr="00155339">
              <w:rPr>
                <w:rFonts w:eastAsia="Comic Sans MS"/>
                <w:sz w:val="20"/>
                <w:szCs w:val="20"/>
              </w:rPr>
              <w:t>NAZIV AKTIVNOSTI/ PROGRAMA/ PROJEKTA</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47620937" w14:textId="77777777" w:rsidR="00A37BAB" w:rsidRPr="00155339" w:rsidRDefault="00A37BAB" w:rsidP="00A37BAB">
            <w:pPr>
              <w:rPr>
                <w:rFonts w:eastAsia="Comic Sans MS"/>
                <w:sz w:val="20"/>
                <w:szCs w:val="20"/>
              </w:rPr>
            </w:pPr>
            <w:r w:rsidRPr="00155339">
              <w:rPr>
                <w:rFonts w:eastAsia="Comic Sans MS"/>
                <w:sz w:val="20"/>
                <w:szCs w:val="20"/>
              </w:rPr>
              <w:t xml:space="preserve">Dodatna nastava njemačkog jezika </w:t>
            </w:r>
          </w:p>
          <w:p w14:paraId="170864EA" w14:textId="77777777" w:rsidR="00A37BAB" w:rsidRPr="00155339" w:rsidRDefault="00A37BAB" w:rsidP="00A37BAB">
            <w:pPr>
              <w:rPr>
                <w:sz w:val="20"/>
                <w:szCs w:val="20"/>
              </w:rPr>
            </w:pPr>
            <w:r w:rsidRPr="00155339">
              <w:rPr>
                <w:rFonts w:eastAsia="Comic Sans MS"/>
                <w:sz w:val="20"/>
                <w:szCs w:val="20"/>
              </w:rPr>
              <w:t>DEUTSCH PLUS</w:t>
            </w:r>
          </w:p>
        </w:tc>
      </w:tr>
      <w:tr w:rsidR="00A37BAB" w:rsidRPr="00155339" w14:paraId="4A9B6FFF" w14:textId="77777777" w:rsidTr="00A37BAB">
        <w:tc>
          <w:tcPr>
            <w:tcW w:w="3528" w:type="dxa"/>
            <w:tcBorders>
              <w:top w:val="single" w:sz="4" w:space="0" w:color="000000"/>
              <w:left w:val="single" w:sz="4" w:space="0" w:color="000000"/>
              <w:bottom w:val="single" w:sz="4" w:space="0" w:color="000000"/>
            </w:tcBorders>
            <w:shd w:val="clear" w:color="auto" w:fill="auto"/>
          </w:tcPr>
          <w:p w14:paraId="784F23F2" w14:textId="77777777" w:rsidR="00A37BAB" w:rsidRPr="00155339" w:rsidRDefault="00A37BAB" w:rsidP="00A37BAB">
            <w:pPr>
              <w:rPr>
                <w:sz w:val="20"/>
                <w:szCs w:val="20"/>
              </w:rPr>
            </w:pPr>
            <w:r w:rsidRPr="00155339">
              <w:rPr>
                <w:rFonts w:eastAsia="Comic Sans MS"/>
                <w:sz w:val="20"/>
                <w:szCs w:val="20"/>
              </w:rPr>
              <w:t>SVRHA (NAMJENA)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0F22F19B" w14:textId="77777777" w:rsidR="00A37BAB" w:rsidRPr="00155339" w:rsidRDefault="00A37BAB" w:rsidP="00A37BAB">
            <w:pPr>
              <w:rPr>
                <w:sz w:val="20"/>
                <w:szCs w:val="20"/>
              </w:rPr>
            </w:pPr>
            <w:r w:rsidRPr="00155339">
              <w:rPr>
                <w:rFonts w:eastAsia="Comic Sans MS"/>
                <w:sz w:val="20"/>
                <w:szCs w:val="20"/>
              </w:rPr>
              <w:t>Upoznavanje s jezičnim i kulturološkim sadržajima</w:t>
            </w:r>
          </w:p>
        </w:tc>
      </w:tr>
      <w:tr w:rsidR="00A37BAB" w:rsidRPr="00155339" w14:paraId="07E18C55" w14:textId="77777777" w:rsidTr="00A37BAB">
        <w:tc>
          <w:tcPr>
            <w:tcW w:w="3528" w:type="dxa"/>
            <w:tcBorders>
              <w:top w:val="single" w:sz="4" w:space="0" w:color="000000"/>
              <w:left w:val="single" w:sz="4" w:space="0" w:color="000000"/>
              <w:bottom w:val="single" w:sz="4" w:space="0" w:color="000000"/>
            </w:tcBorders>
            <w:shd w:val="clear" w:color="auto" w:fill="auto"/>
          </w:tcPr>
          <w:p w14:paraId="48245550" w14:textId="77777777" w:rsidR="00A37BAB" w:rsidRPr="00155339" w:rsidRDefault="00A37BAB" w:rsidP="00A37BAB">
            <w:pPr>
              <w:rPr>
                <w:sz w:val="20"/>
                <w:szCs w:val="20"/>
              </w:rPr>
            </w:pPr>
            <w:r w:rsidRPr="00155339">
              <w:rPr>
                <w:rFonts w:eastAsia="Comic Sans MS"/>
                <w:sz w:val="20"/>
                <w:szCs w:val="20"/>
              </w:rPr>
              <w:t>CILJ</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34E9C970" w14:textId="77777777" w:rsidR="00A37BAB" w:rsidRPr="00155339" w:rsidRDefault="00A37BAB" w:rsidP="00A37BAB">
            <w:pPr>
              <w:rPr>
                <w:sz w:val="20"/>
                <w:szCs w:val="20"/>
              </w:rPr>
            </w:pPr>
            <w:r w:rsidRPr="00155339">
              <w:rPr>
                <w:rFonts w:eastAsia="Comic Sans MS"/>
                <w:sz w:val="20"/>
                <w:szCs w:val="20"/>
              </w:rPr>
              <w:t>Upoznati se s jezikom i kulturološkim sadržajem, ovladati jezičnim sadržajima, potaknuti zanimanje kulturu, civilizaciju i jezik</w:t>
            </w:r>
          </w:p>
        </w:tc>
      </w:tr>
      <w:tr w:rsidR="00A37BAB" w:rsidRPr="00155339" w14:paraId="03863FC9" w14:textId="77777777" w:rsidTr="00A37BAB">
        <w:tc>
          <w:tcPr>
            <w:tcW w:w="3528" w:type="dxa"/>
            <w:tcBorders>
              <w:top w:val="single" w:sz="4" w:space="0" w:color="000000"/>
              <w:left w:val="single" w:sz="4" w:space="0" w:color="000000"/>
              <w:bottom w:val="single" w:sz="4" w:space="0" w:color="000000"/>
            </w:tcBorders>
            <w:shd w:val="clear" w:color="auto" w:fill="auto"/>
          </w:tcPr>
          <w:p w14:paraId="72D146A8" w14:textId="77777777" w:rsidR="00A37BAB" w:rsidRPr="00155339" w:rsidRDefault="00A37BAB" w:rsidP="00A37BAB">
            <w:pPr>
              <w:rPr>
                <w:sz w:val="20"/>
                <w:szCs w:val="20"/>
              </w:rPr>
            </w:pPr>
            <w:r w:rsidRPr="00155339">
              <w:rPr>
                <w:rFonts w:eastAsia="Comic Sans MS"/>
                <w:sz w:val="20"/>
                <w:szCs w:val="20"/>
              </w:rPr>
              <w:t>ZADACI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61909A8F" w14:textId="77777777" w:rsidR="00A37BAB" w:rsidRPr="00155339" w:rsidRDefault="00A37BAB" w:rsidP="00A37BAB">
            <w:pPr>
              <w:rPr>
                <w:sz w:val="20"/>
                <w:szCs w:val="20"/>
              </w:rPr>
            </w:pPr>
            <w:r w:rsidRPr="00155339">
              <w:rPr>
                <w:rFonts w:eastAsia="Comic Sans MS"/>
                <w:sz w:val="20"/>
                <w:szCs w:val="20"/>
              </w:rPr>
              <w:t>ovladati jezičnim sadržajem te ga koristiti u razredu</w:t>
            </w:r>
          </w:p>
        </w:tc>
      </w:tr>
      <w:tr w:rsidR="00A37BAB" w:rsidRPr="00155339" w14:paraId="66493CC4" w14:textId="77777777" w:rsidTr="00A37BAB">
        <w:tc>
          <w:tcPr>
            <w:tcW w:w="3528" w:type="dxa"/>
            <w:tcBorders>
              <w:top w:val="single" w:sz="4" w:space="0" w:color="000000"/>
              <w:left w:val="single" w:sz="4" w:space="0" w:color="000000"/>
              <w:bottom w:val="single" w:sz="4" w:space="0" w:color="000000"/>
            </w:tcBorders>
            <w:shd w:val="clear" w:color="auto" w:fill="auto"/>
          </w:tcPr>
          <w:p w14:paraId="5049C1B5" w14:textId="77777777" w:rsidR="00A37BAB" w:rsidRPr="00155339" w:rsidRDefault="00A37BAB" w:rsidP="00A37BAB">
            <w:pPr>
              <w:rPr>
                <w:sz w:val="20"/>
                <w:szCs w:val="20"/>
              </w:rPr>
            </w:pPr>
            <w:r w:rsidRPr="00155339">
              <w:rPr>
                <w:rFonts w:eastAsia="Comic Sans MS"/>
                <w:sz w:val="20"/>
                <w:szCs w:val="20"/>
              </w:rPr>
              <w:t>NOSITELJI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389925BB" w14:textId="77777777" w:rsidR="00A37BAB" w:rsidRPr="00155339" w:rsidRDefault="00A37BAB" w:rsidP="00A37BAB">
            <w:pPr>
              <w:rPr>
                <w:sz w:val="20"/>
                <w:szCs w:val="20"/>
              </w:rPr>
            </w:pPr>
            <w:r w:rsidRPr="00155339">
              <w:rPr>
                <w:rFonts w:eastAsia="Comic Sans MS"/>
                <w:sz w:val="20"/>
                <w:szCs w:val="20"/>
              </w:rPr>
              <w:t>Marija Pavlić</w:t>
            </w:r>
          </w:p>
        </w:tc>
      </w:tr>
      <w:tr w:rsidR="00A37BAB" w:rsidRPr="00155339" w14:paraId="0750D955" w14:textId="77777777" w:rsidTr="00A37BAB">
        <w:tc>
          <w:tcPr>
            <w:tcW w:w="3528" w:type="dxa"/>
            <w:tcBorders>
              <w:top w:val="single" w:sz="4" w:space="0" w:color="000000"/>
              <w:left w:val="single" w:sz="4" w:space="0" w:color="000000"/>
              <w:bottom w:val="single" w:sz="4" w:space="0" w:color="000000"/>
            </w:tcBorders>
            <w:shd w:val="clear" w:color="auto" w:fill="auto"/>
          </w:tcPr>
          <w:p w14:paraId="22AD1022" w14:textId="77777777" w:rsidR="00A37BAB" w:rsidRPr="00155339" w:rsidRDefault="00A37BAB" w:rsidP="00A37BAB">
            <w:pPr>
              <w:rPr>
                <w:sz w:val="20"/>
                <w:szCs w:val="20"/>
              </w:rPr>
            </w:pPr>
            <w:r w:rsidRPr="00155339">
              <w:rPr>
                <w:rFonts w:eastAsia="Comic Sans MS"/>
                <w:sz w:val="20"/>
                <w:szCs w:val="20"/>
              </w:rPr>
              <w:t>KORISNICI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6450B587" w14:textId="77777777" w:rsidR="00A37BAB" w:rsidRPr="00155339" w:rsidRDefault="00A37BAB" w:rsidP="00A37BAB">
            <w:pPr>
              <w:rPr>
                <w:sz w:val="20"/>
                <w:szCs w:val="20"/>
              </w:rPr>
            </w:pPr>
            <w:r w:rsidRPr="00155339">
              <w:rPr>
                <w:rFonts w:eastAsia="Comic Sans MS"/>
                <w:sz w:val="20"/>
                <w:szCs w:val="20"/>
              </w:rPr>
              <w:t>Učenici 7. razreda izborne nastave njem. jez</w:t>
            </w:r>
          </w:p>
        </w:tc>
      </w:tr>
      <w:tr w:rsidR="00A37BAB" w:rsidRPr="00155339" w14:paraId="739F7F9B" w14:textId="77777777" w:rsidTr="00A37BAB">
        <w:trPr>
          <w:trHeight w:val="84"/>
        </w:trPr>
        <w:tc>
          <w:tcPr>
            <w:tcW w:w="3528" w:type="dxa"/>
            <w:vMerge w:val="restart"/>
            <w:tcBorders>
              <w:top w:val="single" w:sz="4" w:space="0" w:color="000000"/>
              <w:left w:val="single" w:sz="4" w:space="0" w:color="000000"/>
              <w:bottom w:val="single" w:sz="4" w:space="0" w:color="000000"/>
            </w:tcBorders>
            <w:shd w:val="clear" w:color="auto" w:fill="auto"/>
          </w:tcPr>
          <w:p w14:paraId="43AE4AD3" w14:textId="77777777" w:rsidR="00A37BAB" w:rsidRPr="00155339" w:rsidRDefault="00A37BAB" w:rsidP="00A37BAB">
            <w:pPr>
              <w:rPr>
                <w:sz w:val="20"/>
                <w:szCs w:val="20"/>
              </w:rPr>
            </w:pPr>
            <w:r w:rsidRPr="00155339">
              <w:rPr>
                <w:rFonts w:eastAsia="Comic Sans MS"/>
                <w:sz w:val="20"/>
                <w:szCs w:val="20"/>
              </w:rPr>
              <w:t>NAČIN REALIZACIJE AKTIVNOSTI</w:t>
            </w:r>
          </w:p>
          <w:p w14:paraId="10795C4B" w14:textId="77777777" w:rsidR="00A37BAB" w:rsidRPr="00155339" w:rsidRDefault="00A37BAB" w:rsidP="00A37BAB">
            <w:pPr>
              <w:rPr>
                <w:rFonts w:eastAsia="Comic Sans MS"/>
                <w:sz w:val="20"/>
                <w:szCs w:val="20"/>
              </w:rPr>
            </w:pPr>
          </w:p>
          <w:p w14:paraId="1AD66258" w14:textId="77777777" w:rsidR="00A37BAB" w:rsidRPr="00155339" w:rsidRDefault="00A37BAB" w:rsidP="00A37BAB">
            <w:pPr>
              <w:rPr>
                <w:rFonts w:eastAsia="Comic Sans MS"/>
                <w:sz w:val="20"/>
                <w:szCs w:val="20"/>
              </w:rPr>
            </w:pPr>
          </w:p>
          <w:p w14:paraId="2D878D2E" w14:textId="77777777" w:rsidR="00A37BAB" w:rsidRPr="00155339" w:rsidRDefault="00A37BAB" w:rsidP="00A37BAB">
            <w:pPr>
              <w:rPr>
                <w:sz w:val="20"/>
                <w:szCs w:val="20"/>
              </w:rPr>
            </w:pPr>
            <w:r w:rsidRPr="00155339">
              <w:rPr>
                <w:rFonts w:eastAsia="Comic Sans MS"/>
                <w:sz w:val="20"/>
                <w:szCs w:val="20"/>
              </w:rPr>
              <w:t>Učionički tip rada s učenicima uz uporabu cd, radnih listića, video zapisa, slikovnih kartica</w:t>
            </w:r>
          </w:p>
          <w:p w14:paraId="443FF4ED" w14:textId="77777777" w:rsidR="00A37BAB" w:rsidRPr="00155339" w:rsidRDefault="00A37BAB" w:rsidP="00A37BAB">
            <w:pPr>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64A4126B" w14:textId="77777777" w:rsidR="00A37BAB" w:rsidRPr="00155339" w:rsidRDefault="00A37BAB" w:rsidP="00A37BAB">
            <w:pPr>
              <w:rPr>
                <w:rFonts w:eastAsia="Comic Sans MS"/>
                <w:sz w:val="20"/>
                <w:szCs w:val="20"/>
              </w:rPr>
            </w:pPr>
            <w:r w:rsidRPr="00155339">
              <w:rPr>
                <w:rFonts w:eastAsia="Comic Sans MS"/>
                <w:sz w:val="20"/>
                <w:szCs w:val="20"/>
              </w:rPr>
              <w:t>SADRŽAJI</w:t>
            </w:r>
          </w:p>
          <w:p w14:paraId="05638969" w14:textId="77777777" w:rsidR="00A37BAB" w:rsidRPr="00155339" w:rsidRDefault="00A37BAB" w:rsidP="00A37BAB">
            <w:pPr>
              <w:rPr>
                <w:sz w:val="20"/>
                <w:szCs w:val="20"/>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569B4242" w14:textId="77777777" w:rsidR="00A37BAB" w:rsidRPr="00155339" w:rsidRDefault="00A37BAB" w:rsidP="00A37BAB">
            <w:pPr>
              <w:rPr>
                <w:rFonts w:eastAsia="Comic Sans MS"/>
                <w:sz w:val="20"/>
                <w:szCs w:val="20"/>
              </w:rPr>
            </w:pPr>
            <w:r w:rsidRPr="00155339">
              <w:rPr>
                <w:rFonts w:eastAsia="Comic Sans MS"/>
                <w:sz w:val="20"/>
                <w:szCs w:val="20"/>
              </w:rPr>
              <w:t xml:space="preserve">TEME: </w:t>
            </w:r>
          </w:p>
          <w:p w14:paraId="1D49B1E6" w14:textId="77777777" w:rsidR="00A37BAB" w:rsidRPr="00155339" w:rsidRDefault="00A37BAB" w:rsidP="00A37BAB">
            <w:pPr>
              <w:rPr>
                <w:rFonts w:eastAsia="Comic Sans MS"/>
                <w:sz w:val="20"/>
                <w:szCs w:val="20"/>
              </w:rPr>
            </w:pPr>
            <w:r w:rsidRPr="00155339">
              <w:rPr>
                <w:rFonts w:eastAsia="Comic Sans MS"/>
                <w:sz w:val="20"/>
                <w:szCs w:val="20"/>
              </w:rPr>
              <w:t>Online Reise durch Deutschland</w:t>
            </w:r>
          </w:p>
          <w:p w14:paraId="2F3A88D1" w14:textId="77777777" w:rsidR="00A37BAB" w:rsidRPr="00155339" w:rsidRDefault="00A37BAB" w:rsidP="00A37BAB">
            <w:pPr>
              <w:rPr>
                <w:rFonts w:eastAsia="Comic Sans MS"/>
                <w:sz w:val="20"/>
                <w:szCs w:val="20"/>
              </w:rPr>
            </w:pPr>
            <w:r w:rsidRPr="00155339">
              <w:rPr>
                <w:rFonts w:eastAsia="Comic Sans MS"/>
                <w:sz w:val="20"/>
                <w:szCs w:val="20"/>
              </w:rPr>
              <w:t>Theaterspiele im Unterricht</w:t>
            </w:r>
          </w:p>
        </w:tc>
      </w:tr>
      <w:tr w:rsidR="00A37BAB" w:rsidRPr="00155339" w14:paraId="451EA45B"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48EF5AAA" w14:textId="77777777" w:rsidR="00A37BAB" w:rsidRPr="00155339" w:rsidRDefault="00A37BAB" w:rsidP="00A37BAB">
            <w:pPr>
              <w:widowControl w:val="0"/>
              <w:pBdr>
                <w:top w:val="nil"/>
                <w:left w:val="nil"/>
                <w:bottom w:val="nil"/>
                <w:right w:val="nil"/>
                <w:between w:val="nil"/>
              </w:pBdr>
              <w:spacing w:line="276" w:lineRule="auto"/>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21760141" w14:textId="77777777" w:rsidR="00A37BAB" w:rsidRPr="00155339" w:rsidRDefault="00A37BAB" w:rsidP="00A37BAB">
            <w:pPr>
              <w:rPr>
                <w:sz w:val="20"/>
                <w:szCs w:val="20"/>
              </w:rPr>
            </w:pPr>
            <w:r w:rsidRPr="00155339">
              <w:rPr>
                <w:rFonts w:eastAsia="Comic Sans MS"/>
                <w:sz w:val="20"/>
                <w:szCs w:val="20"/>
              </w:rPr>
              <w:t>SOCIOLOŠKI 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471AD7C1" w14:textId="77777777" w:rsidR="00A37BAB" w:rsidRPr="00155339" w:rsidRDefault="00A37BAB" w:rsidP="00A37BAB">
            <w:pPr>
              <w:rPr>
                <w:sz w:val="20"/>
                <w:szCs w:val="20"/>
              </w:rPr>
            </w:pPr>
            <w:r w:rsidRPr="00155339">
              <w:rPr>
                <w:rFonts w:eastAsia="Comic Sans MS"/>
                <w:sz w:val="20"/>
                <w:szCs w:val="20"/>
              </w:rPr>
              <w:t>Čelni, pojedinačni, rad u paru, rad u skupini</w:t>
            </w:r>
          </w:p>
          <w:p w14:paraId="6BD3E958" w14:textId="77777777" w:rsidR="00A37BAB" w:rsidRPr="00155339" w:rsidRDefault="00A37BAB" w:rsidP="00A37BAB">
            <w:pPr>
              <w:rPr>
                <w:rFonts w:eastAsia="Comic Sans MS"/>
                <w:sz w:val="20"/>
                <w:szCs w:val="20"/>
              </w:rPr>
            </w:pPr>
          </w:p>
          <w:p w14:paraId="3BABB3D4" w14:textId="77777777" w:rsidR="00A37BAB" w:rsidRPr="00155339" w:rsidRDefault="00A37BAB" w:rsidP="00A37BAB">
            <w:pPr>
              <w:rPr>
                <w:rFonts w:eastAsia="Comic Sans MS"/>
                <w:sz w:val="20"/>
                <w:szCs w:val="20"/>
              </w:rPr>
            </w:pPr>
          </w:p>
        </w:tc>
      </w:tr>
      <w:tr w:rsidR="00A37BAB" w:rsidRPr="00155339" w14:paraId="0A651AA0"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439416D1" w14:textId="77777777" w:rsidR="00A37BAB" w:rsidRPr="00155339" w:rsidRDefault="00A37BAB" w:rsidP="00A37BAB">
            <w:pPr>
              <w:widowControl w:val="0"/>
              <w:pBdr>
                <w:top w:val="nil"/>
                <w:left w:val="nil"/>
                <w:bottom w:val="nil"/>
                <w:right w:val="nil"/>
                <w:between w:val="nil"/>
              </w:pBdr>
              <w:spacing w:line="276" w:lineRule="auto"/>
              <w:rPr>
                <w:rFonts w:eastAsia="Comic Sans MS"/>
                <w:sz w:val="20"/>
                <w:szCs w:val="20"/>
              </w:rPr>
            </w:pPr>
          </w:p>
        </w:tc>
        <w:tc>
          <w:tcPr>
            <w:tcW w:w="1810" w:type="dxa"/>
            <w:tcBorders>
              <w:top w:val="single" w:sz="4" w:space="0" w:color="000000"/>
              <w:left w:val="single" w:sz="4" w:space="0" w:color="000000"/>
              <w:bottom w:val="single" w:sz="4" w:space="0" w:color="000000"/>
            </w:tcBorders>
            <w:shd w:val="clear" w:color="auto" w:fill="auto"/>
          </w:tcPr>
          <w:p w14:paraId="233C2F03" w14:textId="77777777" w:rsidR="00A37BAB" w:rsidRPr="00155339" w:rsidRDefault="00A37BAB" w:rsidP="00A37BAB">
            <w:pPr>
              <w:rPr>
                <w:sz w:val="20"/>
                <w:szCs w:val="20"/>
              </w:rPr>
            </w:pPr>
            <w:r w:rsidRPr="00155339">
              <w:rPr>
                <w:rFonts w:eastAsia="Comic Sans MS"/>
                <w:sz w:val="20"/>
                <w:szCs w:val="20"/>
              </w:rPr>
              <w:t>METODE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56E44CD2" w14:textId="77777777" w:rsidR="00A37BAB" w:rsidRPr="00155339" w:rsidRDefault="00A37BAB" w:rsidP="00A37BAB">
            <w:pPr>
              <w:rPr>
                <w:sz w:val="20"/>
                <w:szCs w:val="20"/>
              </w:rPr>
            </w:pPr>
            <w:r w:rsidRPr="00155339">
              <w:rPr>
                <w:rFonts w:eastAsia="Comic Sans MS"/>
                <w:sz w:val="20"/>
                <w:szCs w:val="20"/>
              </w:rPr>
              <w:t>pjevanje, igra,  slušanje, govorenje, razgovor, igranje uloga, kreativno izražavanje</w:t>
            </w:r>
          </w:p>
          <w:p w14:paraId="0F64001D" w14:textId="77777777" w:rsidR="00A37BAB" w:rsidRPr="00155339" w:rsidRDefault="00A37BAB" w:rsidP="00A37BAB">
            <w:pPr>
              <w:rPr>
                <w:rFonts w:eastAsia="Comic Sans MS"/>
                <w:sz w:val="20"/>
                <w:szCs w:val="20"/>
              </w:rPr>
            </w:pPr>
          </w:p>
        </w:tc>
      </w:tr>
      <w:tr w:rsidR="00A37BAB" w:rsidRPr="00155339" w14:paraId="1B0C5F1B" w14:textId="77777777" w:rsidTr="00A37BAB">
        <w:trPr>
          <w:trHeight w:val="82"/>
        </w:trPr>
        <w:tc>
          <w:tcPr>
            <w:tcW w:w="3528" w:type="dxa"/>
            <w:vMerge/>
            <w:tcBorders>
              <w:top w:val="single" w:sz="4" w:space="0" w:color="000000"/>
              <w:left w:val="single" w:sz="4" w:space="0" w:color="000000"/>
              <w:bottom w:val="single" w:sz="4" w:space="0" w:color="000000"/>
            </w:tcBorders>
            <w:shd w:val="clear" w:color="auto" w:fill="auto"/>
          </w:tcPr>
          <w:p w14:paraId="63BB278B" w14:textId="77777777" w:rsidR="00A37BAB" w:rsidRPr="00155339" w:rsidRDefault="00A37BAB" w:rsidP="00A37BAB">
            <w:pPr>
              <w:widowControl w:val="0"/>
              <w:pBdr>
                <w:top w:val="nil"/>
                <w:left w:val="nil"/>
                <w:bottom w:val="nil"/>
                <w:right w:val="nil"/>
                <w:between w:val="nil"/>
              </w:pBdr>
              <w:spacing w:line="276" w:lineRule="auto"/>
              <w:rPr>
                <w:rFonts w:eastAsia="Comic Sans MS"/>
                <w:sz w:val="20"/>
                <w:szCs w:val="20"/>
              </w:rPr>
            </w:pPr>
          </w:p>
        </w:tc>
        <w:tc>
          <w:tcPr>
            <w:tcW w:w="1810" w:type="dxa"/>
            <w:tcBorders>
              <w:top w:val="single" w:sz="4" w:space="0" w:color="000000"/>
              <w:left w:val="single" w:sz="4" w:space="0" w:color="000000"/>
              <w:bottom w:val="single" w:sz="4" w:space="0" w:color="000000"/>
            </w:tcBorders>
            <w:shd w:val="clear" w:color="auto" w:fill="auto"/>
          </w:tcPr>
          <w:p w14:paraId="1DE8DAE9" w14:textId="77777777" w:rsidR="00A37BAB" w:rsidRPr="00155339" w:rsidRDefault="00A37BAB" w:rsidP="00A37BAB">
            <w:pPr>
              <w:rPr>
                <w:sz w:val="20"/>
                <w:szCs w:val="20"/>
              </w:rPr>
            </w:pPr>
            <w:r w:rsidRPr="00155339">
              <w:rPr>
                <w:rFonts w:eastAsia="Comic Sans MS"/>
                <w:sz w:val="20"/>
                <w:szCs w:val="20"/>
              </w:rPr>
              <w:t>SURADNICI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922E734" w14:textId="77777777" w:rsidR="00A37BAB" w:rsidRPr="00155339" w:rsidRDefault="00A37BAB" w:rsidP="00A37BAB">
            <w:pPr>
              <w:rPr>
                <w:sz w:val="20"/>
                <w:szCs w:val="20"/>
              </w:rPr>
            </w:pPr>
            <w:r w:rsidRPr="00155339">
              <w:rPr>
                <w:rFonts w:eastAsia="Comic Sans MS"/>
                <w:sz w:val="20"/>
                <w:szCs w:val="20"/>
              </w:rPr>
              <w:t>knjižnjičar, učiteljica</w:t>
            </w:r>
          </w:p>
        </w:tc>
      </w:tr>
      <w:tr w:rsidR="00A37BAB" w:rsidRPr="00155339" w14:paraId="5287E4E3" w14:textId="77777777" w:rsidTr="00A37BAB">
        <w:tc>
          <w:tcPr>
            <w:tcW w:w="3528" w:type="dxa"/>
            <w:tcBorders>
              <w:top w:val="single" w:sz="4" w:space="0" w:color="000000"/>
              <w:left w:val="single" w:sz="4" w:space="0" w:color="000000"/>
              <w:bottom w:val="single" w:sz="4" w:space="0" w:color="000000"/>
            </w:tcBorders>
            <w:shd w:val="clear" w:color="auto" w:fill="auto"/>
          </w:tcPr>
          <w:p w14:paraId="44A93E8A" w14:textId="77777777" w:rsidR="00A37BAB" w:rsidRPr="00155339" w:rsidRDefault="00A37BAB" w:rsidP="00A37BAB">
            <w:pPr>
              <w:rPr>
                <w:sz w:val="20"/>
                <w:szCs w:val="20"/>
              </w:rPr>
            </w:pPr>
            <w:r w:rsidRPr="00155339">
              <w:rPr>
                <w:rFonts w:eastAsia="Comic Sans MS"/>
                <w:sz w:val="20"/>
                <w:szCs w:val="20"/>
              </w:rPr>
              <w:t>VREMENIK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BD102A9" w14:textId="77777777" w:rsidR="00A37BAB" w:rsidRPr="00155339" w:rsidRDefault="00A37BAB" w:rsidP="00A37BAB">
            <w:pPr>
              <w:rPr>
                <w:sz w:val="20"/>
                <w:szCs w:val="20"/>
              </w:rPr>
            </w:pPr>
            <w:r w:rsidRPr="00155339">
              <w:rPr>
                <w:rFonts w:eastAsia="Comic Sans MS"/>
                <w:sz w:val="20"/>
                <w:szCs w:val="20"/>
              </w:rPr>
              <w:t>Tijekom nastavne godine- 35 sati</w:t>
            </w:r>
          </w:p>
          <w:p w14:paraId="0C5FCEA9" w14:textId="77777777" w:rsidR="00A37BAB" w:rsidRPr="00155339" w:rsidRDefault="00A37BAB" w:rsidP="00A37BAB">
            <w:pPr>
              <w:rPr>
                <w:rFonts w:eastAsia="Comic Sans MS"/>
                <w:sz w:val="20"/>
                <w:szCs w:val="20"/>
              </w:rPr>
            </w:pPr>
          </w:p>
        </w:tc>
      </w:tr>
      <w:tr w:rsidR="00A37BAB" w:rsidRPr="00155339" w14:paraId="6ED83740" w14:textId="77777777" w:rsidTr="00A37BAB">
        <w:tc>
          <w:tcPr>
            <w:tcW w:w="3528" w:type="dxa"/>
            <w:tcBorders>
              <w:top w:val="single" w:sz="4" w:space="0" w:color="000000"/>
              <w:left w:val="single" w:sz="4" w:space="0" w:color="000000"/>
              <w:bottom w:val="single" w:sz="4" w:space="0" w:color="000000"/>
            </w:tcBorders>
            <w:shd w:val="clear" w:color="auto" w:fill="auto"/>
          </w:tcPr>
          <w:p w14:paraId="4264BAD9" w14:textId="77777777" w:rsidR="00A37BAB" w:rsidRPr="00155339" w:rsidRDefault="00A37BAB" w:rsidP="00A37BAB">
            <w:pPr>
              <w:rPr>
                <w:sz w:val="20"/>
                <w:szCs w:val="20"/>
              </w:rPr>
            </w:pPr>
            <w:r w:rsidRPr="00155339">
              <w:rPr>
                <w:rFonts w:eastAsia="Comic Sans MS"/>
                <w:sz w:val="20"/>
                <w:szCs w:val="20"/>
              </w:rPr>
              <w:t>VREDNOVANJE</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D60DD44" w14:textId="77777777" w:rsidR="00A37BAB" w:rsidRPr="00155339" w:rsidRDefault="00A37BAB" w:rsidP="00A37BAB">
            <w:pPr>
              <w:rPr>
                <w:sz w:val="20"/>
                <w:szCs w:val="20"/>
              </w:rPr>
            </w:pPr>
            <w:r w:rsidRPr="00155339">
              <w:rPr>
                <w:rFonts w:eastAsia="Comic Sans MS"/>
                <w:sz w:val="20"/>
                <w:szCs w:val="20"/>
              </w:rPr>
              <w:t>Razina postignuća :</w:t>
            </w:r>
          </w:p>
          <w:p w14:paraId="781549A6" w14:textId="77777777" w:rsidR="00A37BAB" w:rsidRPr="00155339" w:rsidRDefault="00A37BAB" w:rsidP="00A37BAB">
            <w:pPr>
              <w:numPr>
                <w:ilvl w:val="0"/>
                <w:numId w:val="35"/>
              </w:numPr>
              <w:rPr>
                <w:sz w:val="20"/>
                <w:szCs w:val="20"/>
              </w:rPr>
            </w:pPr>
            <w:r w:rsidRPr="00155339">
              <w:rPr>
                <w:rFonts w:eastAsia="Comic Sans MS"/>
                <w:sz w:val="20"/>
                <w:szCs w:val="20"/>
              </w:rPr>
              <w:t>Izvrsno</w:t>
            </w:r>
          </w:p>
          <w:p w14:paraId="63B75E3D" w14:textId="77777777" w:rsidR="00A37BAB" w:rsidRPr="00155339" w:rsidRDefault="00A37BAB" w:rsidP="00A37BAB">
            <w:pPr>
              <w:numPr>
                <w:ilvl w:val="0"/>
                <w:numId w:val="35"/>
              </w:numPr>
              <w:rPr>
                <w:sz w:val="20"/>
                <w:szCs w:val="20"/>
              </w:rPr>
            </w:pPr>
            <w:r w:rsidRPr="00155339">
              <w:rPr>
                <w:rFonts w:eastAsia="Comic Sans MS"/>
                <w:sz w:val="20"/>
                <w:szCs w:val="20"/>
              </w:rPr>
              <w:t>Vrlo uspješno</w:t>
            </w:r>
          </w:p>
          <w:p w14:paraId="0CA72A99" w14:textId="77777777" w:rsidR="00A37BAB" w:rsidRPr="00155339" w:rsidRDefault="00A37BAB" w:rsidP="00A37BAB">
            <w:pPr>
              <w:numPr>
                <w:ilvl w:val="0"/>
                <w:numId w:val="35"/>
              </w:numPr>
              <w:rPr>
                <w:sz w:val="20"/>
                <w:szCs w:val="20"/>
              </w:rPr>
            </w:pPr>
            <w:r w:rsidRPr="00155339">
              <w:rPr>
                <w:rFonts w:eastAsia="Comic Sans MS"/>
                <w:sz w:val="20"/>
                <w:szCs w:val="20"/>
              </w:rPr>
              <w:t>Uspješno</w:t>
            </w:r>
            <w:r w:rsidRPr="00155339">
              <w:rPr>
                <w:rFonts w:eastAsia="Comic Sans MS"/>
                <w:sz w:val="20"/>
                <w:szCs w:val="20"/>
              </w:rPr>
              <w:tab/>
            </w:r>
          </w:p>
          <w:p w14:paraId="0419DA4C" w14:textId="77777777" w:rsidR="00A37BAB" w:rsidRPr="00155339" w:rsidRDefault="00A37BAB" w:rsidP="00A37BAB">
            <w:pPr>
              <w:rPr>
                <w:rFonts w:eastAsia="Comic Sans MS"/>
                <w:sz w:val="20"/>
                <w:szCs w:val="20"/>
              </w:rPr>
            </w:pPr>
          </w:p>
        </w:tc>
      </w:tr>
      <w:tr w:rsidR="00A37BAB" w:rsidRPr="00155339" w14:paraId="336EDC67" w14:textId="77777777" w:rsidTr="00A37BAB">
        <w:tc>
          <w:tcPr>
            <w:tcW w:w="3528" w:type="dxa"/>
            <w:tcBorders>
              <w:top w:val="single" w:sz="4" w:space="0" w:color="000000"/>
              <w:left w:val="single" w:sz="4" w:space="0" w:color="000000"/>
              <w:bottom w:val="single" w:sz="4" w:space="0" w:color="000000"/>
            </w:tcBorders>
            <w:shd w:val="clear" w:color="auto" w:fill="auto"/>
          </w:tcPr>
          <w:p w14:paraId="77CC8171" w14:textId="77777777" w:rsidR="00A37BAB" w:rsidRPr="00155339" w:rsidRDefault="00A37BAB" w:rsidP="00A37BAB">
            <w:pPr>
              <w:rPr>
                <w:sz w:val="20"/>
                <w:szCs w:val="20"/>
              </w:rPr>
            </w:pPr>
            <w:r w:rsidRPr="00155339">
              <w:rPr>
                <w:rFonts w:eastAsia="Comic Sans MS"/>
                <w:sz w:val="20"/>
                <w:szCs w:val="20"/>
              </w:rPr>
              <w:t>TROŠKOVNIK</w:t>
            </w:r>
          </w:p>
          <w:p w14:paraId="7B8EBB2B" w14:textId="77777777" w:rsidR="00A37BAB" w:rsidRPr="00155339" w:rsidRDefault="00A37BAB" w:rsidP="00A37BAB">
            <w:pPr>
              <w:rPr>
                <w:rFonts w:eastAsia="Comic Sans MS"/>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DAF48D9" w14:textId="77777777" w:rsidR="00A37BAB" w:rsidRPr="00155339" w:rsidRDefault="00A37BAB" w:rsidP="00A37BAB">
            <w:pPr>
              <w:rPr>
                <w:rFonts w:eastAsia="Comic Sans MS"/>
                <w:sz w:val="20"/>
                <w:szCs w:val="20"/>
              </w:rPr>
            </w:pPr>
            <w:r w:rsidRPr="00155339">
              <w:rPr>
                <w:rFonts w:eastAsia="Comic Sans MS"/>
                <w:sz w:val="20"/>
                <w:szCs w:val="20"/>
              </w:rPr>
              <w:t xml:space="preserve">Papir,fotokopiranje, dopunski priručnici i udžbenici, časopisi, </w:t>
            </w:r>
          </w:p>
          <w:p w14:paraId="388A79C9" w14:textId="77777777" w:rsidR="00A37BAB" w:rsidRPr="00155339" w:rsidRDefault="00A37BAB" w:rsidP="00A37BAB">
            <w:pPr>
              <w:rPr>
                <w:sz w:val="20"/>
                <w:szCs w:val="20"/>
              </w:rPr>
            </w:pPr>
            <w:r w:rsidRPr="00155339">
              <w:rPr>
                <w:rFonts w:eastAsia="Comic Sans MS"/>
                <w:sz w:val="20"/>
                <w:szCs w:val="20"/>
              </w:rPr>
              <w:t>cca 200kn</w:t>
            </w:r>
          </w:p>
        </w:tc>
      </w:tr>
    </w:tbl>
    <w:p w14:paraId="3F0A20BA" w14:textId="77777777" w:rsidR="00A37BAB" w:rsidRPr="00155339" w:rsidRDefault="00A37BAB" w:rsidP="00A37BAB">
      <w:pPr>
        <w:rPr>
          <w:rFonts w:eastAsia="Comic Sans MS"/>
          <w:sz w:val="20"/>
          <w:szCs w:val="20"/>
        </w:rPr>
      </w:pPr>
    </w:p>
    <w:p w14:paraId="02965A16" w14:textId="77777777" w:rsidR="00A37BAB" w:rsidRPr="00155339" w:rsidRDefault="00A37BAB" w:rsidP="00A37BAB">
      <w:pPr>
        <w:rPr>
          <w:rFonts w:eastAsia="Comic Sans MS"/>
          <w:sz w:val="20"/>
          <w:szCs w:val="20"/>
        </w:rPr>
      </w:pPr>
    </w:p>
    <w:tbl>
      <w:tblPr>
        <w:tblW w:w="9298" w:type="dxa"/>
        <w:tblInd w:w="-5" w:type="dxa"/>
        <w:tblLayout w:type="fixed"/>
        <w:tblLook w:val="0000" w:firstRow="0" w:lastRow="0" w:firstColumn="0" w:lastColumn="0" w:noHBand="0" w:noVBand="0"/>
      </w:tblPr>
      <w:tblGrid>
        <w:gridCol w:w="2322"/>
        <w:gridCol w:w="3483"/>
        <w:gridCol w:w="3493"/>
      </w:tblGrid>
      <w:tr w:rsidR="00A37BAB" w:rsidRPr="00155339" w14:paraId="33C6970A" w14:textId="77777777" w:rsidTr="00A37BAB">
        <w:tc>
          <w:tcPr>
            <w:tcW w:w="2322" w:type="dxa"/>
            <w:tcBorders>
              <w:top w:val="single" w:sz="4" w:space="0" w:color="000000"/>
              <w:left w:val="single" w:sz="4" w:space="0" w:color="000000"/>
              <w:bottom w:val="single" w:sz="4" w:space="0" w:color="000000"/>
            </w:tcBorders>
            <w:shd w:val="clear" w:color="auto" w:fill="auto"/>
          </w:tcPr>
          <w:p w14:paraId="5D0AC1A7" w14:textId="77777777" w:rsidR="00A37BAB" w:rsidRPr="00155339" w:rsidRDefault="00A37BAB" w:rsidP="00A37BAB">
            <w:pPr>
              <w:rPr>
                <w:sz w:val="20"/>
                <w:szCs w:val="20"/>
              </w:rPr>
            </w:pPr>
            <w:r w:rsidRPr="00155339">
              <w:rPr>
                <w:rFonts w:eastAsia="Comic Sans MS"/>
                <w:sz w:val="20"/>
                <w:szCs w:val="20"/>
              </w:rPr>
              <w:t>ime i prezime voditelja</w:t>
            </w:r>
          </w:p>
        </w:tc>
        <w:tc>
          <w:tcPr>
            <w:tcW w:w="3483" w:type="dxa"/>
            <w:tcBorders>
              <w:top w:val="single" w:sz="4" w:space="0" w:color="000000"/>
              <w:left w:val="single" w:sz="4" w:space="0" w:color="000000"/>
              <w:bottom w:val="single" w:sz="4" w:space="0" w:color="000000"/>
            </w:tcBorders>
            <w:shd w:val="clear" w:color="auto" w:fill="auto"/>
          </w:tcPr>
          <w:p w14:paraId="00B3FE56" w14:textId="77777777" w:rsidR="00A37BAB" w:rsidRPr="00155339" w:rsidRDefault="00A37BAB" w:rsidP="00A37BAB">
            <w:pPr>
              <w:rPr>
                <w:sz w:val="20"/>
                <w:szCs w:val="20"/>
              </w:rPr>
            </w:pPr>
            <w:r w:rsidRPr="00155339">
              <w:rPr>
                <w:rFonts w:eastAsia="Comic Sans MS"/>
                <w:sz w:val="20"/>
                <w:szCs w:val="20"/>
              </w:rPr>
              <w:t>odjel</w:t>
            </w: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1430EB7B" w14:textId="77777777" w:rsidR="00A37BAB" w:rsidRPr="00155339" w:rsidRDefault="00A37BAB" w:rsidP="00A37BAB">
            <w:pPr>
              <w:rPr>
                <w:sz w:val="20"/>
                <w:szCs w:val="20"/>
              </w:rPr>
            </w:pPr>
            <w:r w:rsidRPr="00155339">
              <w:rPr>
                <w:rFonts w:eastAsia="Comic Sans MS"/>
                <w:sz w:val="20"/>
                <w:szCs w:val="20"/>
              </w:rPr>
              <w:t>termin</w:t>
            </w:r>
          </w:p>
        </w:tc>
      </w:tr>
      <w:tr w:rsidR="00A37BAB" w:rsidRPr="00155339" w14:paraId="34A33C60" w14:textId="77777777" w:rsidTr="00A37BAB">
        <w:tc>
          <w:tcPr>
            <w:tcW w:w="2322" w:type="dxa"/>
            <w:tcBorders>
              <w:top w:val="single" w:sz="4" w:space="0" w:color="000000"/>
              <w:left w:val="single" w:sz="4" w:space="0" w:color="000000"/>
              <w:bottom w:val="single" w:sz="4" w:space="0" w:color="000000"/>
            </w:tcBorders>
            <w:shd w:val="clear" w:color="auto" w:fill="auto"/>
          </w:tcPr>
          <w:p w14:paraId="649D394E" w14:textId="77777777" w:rsidR="00A37BAB" w:rsidRPr="00155339" w:rsidRDefault="00A37BAB" w:rsidP="00A37BAB">
            <w:pPr>
              <w:rPr>
                <w:sz w:val="20"/>
                <w:szCs w:val="20"/>
              </w:rPr>
            </w:pPr>
            <w:r w:rsidRPr="00155339">
              <w:rPr>
                <w:rFonts w:eastAsia="Comic Sans MS"/>
                <w:b/>
                <w:sz w:val="20"/>
                <w:szCs w:val="20"/>
              </w:rPr>
              <w:t>Marija Pavlić</w:t>
            </w:r>
          </w:p>
        </w:tc>
        <w:tc>
          <w:tcPr>
            <w:tcW w:w="3483" w:type="dxa"/>
            <w:tcBorders>
              <w:top w:val="single" w:sz="4" w:space="0" w:color="000000"/>
              <w:left w:val="single" w:sz="4" w:space="0" w:color="000000"/>
              <w:bottom w:val="single" w:sz="4" w:space="0" w:color="000000"/>
            </w:tcBorders>
            <w:shd w:val="clear" w:color="auto" w:fill="auto"/>
          </w:tcPr>
          <w:p w14:paraId="7EAC3F49" w14:textId="77777777" w:rsidR="00A37BAB" w:rsidRPr="00155339" w:rsidRDefault="00A37BAB" w:rsidP="00A37BAB">
            <w:pPr>
              <w:rPr>
                <w:rFonts w:eastAsia="Comic Sans MS"/>
                <w:b/>
                <w:sz w:val="20"/>
                <w:szCs w:val="20"/>
              </w:rPr>
            </w:pPr>
            <w:r w:rsidRPr="00155339">
              <w:rPr>
                <w:rFonts w:eastAsia="Comic Sans MS"/>
                <w:b/>
                <w:sz w:val="20"/>
                <w:szCs w:val="20"/>
              </w:rPr>
              <w:t>7.a, 7.c, 7.d, 7.e</w:t>
            </w:r>
          </w:p>
          <w:p w14:paraId="3104C2DD" w14:textId="77777777" w:rsidR="00A37BAB" w:rsidRPr="00155339" w:rsidRDefault="00A37BAB" w:rsidP="00A37BAB">
            <w:pPr>
              <w:rPr>
                <w:rFonts w:eastAsia="Comic Sans MS"/>
                <w:sz w:val="20"/>
                <w:szCs w:val="20"/>
              </w:rPr>
            </w:pP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1EB46F21" w14:textId="77777777" w:rsidR="00A37BAB" w:rsidRPr="00155339" w:rsidRDefault="00A37BAB" w:rsidP="00A37BAB">
            <w:pPr>
              <w:rPr>
                <w:sz w:val="20"/>
                <w:szCs w:val="20"/>
              </w:rPr>
            </w:pPr>
            <w:r w:rsidRPr="00155339">
              <w:rPr>
                <w:rFonts w:eastAsia="Comic Sans MS"/>
                <w:sz w:val="20"/>
                <w:szCs w:val="20"/>
              </w:rPr>
              <w:t>Svaki drugi petak blok sat od 11.05 – 12.35</w:t>
            </w:r>
          </w:p>
          <w:p w14:paraId="0B180C79" w14:textId="77777777" w:rsidR="00A37BAB" w:rsidRPr="00155339" w:rsidRDefault="00A37BAB" w:rsidP="00A37BAB">
            <w:pPr>
              <w:rPr>
                <w:sz w:val="20"/>
                <w:szCs w:val="20"/>
              </w:rPr>
            </w:pPr>
          </w:p>
        </w:tc>
      </w:tr>
    </w:tbl>
    <w:p w14:paraId="754FEE1D" w14:textId="77777777" w:rsidR="00A37BAB" w:rsidRPr="00155339" w:rsidRDefault="00A37BAB" w:rsidP="00A37BAB">
      <w:pPr>
        <w:rPr>
          <w:rFonts w:eastAsia="Comic Sans MS"/>
          <w:sz w:val="20"/>
          <w:szCs w:val="20"/>
        </w:rPr>
      </w:pPr>
    </w:p>
    <w:p w14:paraId="166EB411" w14:textId="77777777" w:rsidR="00A37BAB" w:rsidRPr="00155339" w:rsidRDefault="00A37BAB" w:rsidP="00A37BAB">
      <w:pPr>
        <w:rPr>
          <w:rFonts w:eastAsia="Comic Sans MS"/>
          <w:sz w:val="20"/>
          <w:szCs w:val="20"/>
        </w:rPr>
      </w:pPr>
    </w:p>
    <w:p w14:paraId="2FFEA873" w14:textId="77777777" w:rsidR="00A37BAB" w:rsidRPr="00155339" w:rsidRDefault="00A37BAB" w:rsidP="00A37BAB">
      <w:pPr>
        <w:rPr>
          <w:rFonts w:eastAsia="Comic Sans MS"/>
          <w:sz w:val="20"/>
          <w:szCs w:val="20"/>
        </w:rPr>
      </w:pPr>
    </w:p>
    <w:p w14:paraId="57910710" w14:textId="77777777" w:rsidR="00A37BAB" w:rsidRPr="00155339" w:rsidRDefault="00A37BAB" w:rsidP="00A37BAB">
      <w:pPr>
        <w:rPr>
          <w:rFonts w:eastAsia="Comic Sans MS"/>
          <w:sz w:val="20"/>
          <w:szCs w:val="20"/>
        </w:rPr>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410"/>
        <w:gridCol w:w="3793"/>
      </w:tblGrid>
      <w:tr w:rsidR="00A37BAB" w:rsidRPr="00155339" w14:paraId="5BA5F2A7" w14:textId="77777777" w:rsidTr="00A37BAB">
        <w:tc>
          <w:tcPr>
            <w:tcW w:w="3085" w:type="dxa"/>
            <w:tcBorders>
              <w:top w:val="single" w:sz="4" w:space="0" w:color="auto"/>
              <w:left w:val="single" w:sz="4" w:space="0" w:color="auto"/>
              <w:bottom w:val="single" w:sz="4" w:space="0" w:color="auto"/>
              <w:right w:val="single" w:sz="4" w:space="0" w:color="auto"/>
            </w:tcBorders>
          </w:tcPr>
          <w:p w14:paraId="71C8CEFF" w14:textId="77777777" w:rsidR="00A37BAB" w:rsidRPr="00155339" w:rsidRDefault="00A37BAB" w:rsidP="00A37BAB">
            <w:pPr>
              <w:rPr>
                <w:sz w:val="20"/>
                <w:szCs w:val="20"/>
              </w:rPr>
            </w:pPr>
            <w:r w:rsidRPr="00155339">
              <w:rPr>
                <w:sz w:val="20"/>
                <w:szCs w:val="20"/>
              </w:rPr>
              <w:t>NAZIV AKTIVNOSTI/ PROGRAMA/ PROJEKTA</w:t>
            </w:r>
          </w:p>
        </w:tc>
        <w:tc>
          <w:tcPr>
            <w:tcW w:w="6203" w:type="dxa"/>
            <w:gridSpan w:val="2"/>
            <w:tcBorders>
              <w:top w:val="single" w:sz="4" w:space="0" w:color="auto"/>
              <w:left w:val="single" w:sz="4" w:space="0" w:color="auto"/>
              <w:bottom w:val="single" w:sz="4" w:space="0" w:color="auto"/>
              <w:right w:val="single" w:sz="4" w:space="0" w:color="auto"/>
            </w:tcBorders>
          </w:tcPr>
          <w:p w14:paraId="3FB9F2D7" w14:textId="77777777" w:rsidR="00A37BAB" w:rsidRPr="00155339" w:rsidRDefault="00A37BAB" w:rsidP="00A37BAB">
            <w:pPr>
              <w:jc w:val="center"/>
              <w:rPr>
                <w:b/>
                <w:sz w:val="20"/>
                <w:szCs w:val="20"/>
              </w:rPr>
            </w:pPr>
            <w:r w:rsidRPr="00155339">
              <w:rPr>
                <w:b/>
                <w:sz w:val="20"/>
                <w:szCs w:val="20"/>
              </w:rPr>
              <w:t>Dodatna nastava iz povijesti/Povijesna grupa</w:t>
            </w:r>
          </w:p>
        </w:tc>
      </w:tr>
      <w:tr w:rsidR="00A37BAB" w:rsidRPr="00155339" w14:paraId="2C8D0B84" w14:textId="77777777" w:rsidTr="00A37BAB">
        <w:tc>
          <w:tcPr>
            <w:tcW w:w="3085" w:type="dxa"/>
            <w:tcBorders>
              <w:top w:val="single" w:sz="4" w:space="0" w:color="auto"/>
              <w:left w:val="single" w:sz="4" w:space="0" w:color="auto"/>
              <w:bottom w:val="single" w:sz="4" w:space="0" w:color="auto"/>
              <w:right w:val="single" w:sz="4" w:space="0" w:color="auto"/>
            </w:tcBorders>
          </w:tcPr>
          <w:p w14:paraId="085AD4A0" w14:textId="77777777" w:rsidR="00A37BAB" w:rsidRPr="00155339" w:rsidRDefault="00A37BAB" w:rsidP="00A37BAB">
            <w:pPr>
              <w:rPr>
                <w:sz w:val="20"/>
                <w:szCs w:val="20"/>
              </w:rPr>
            </w:pPr>
            <w:r w:rsidRPr="00155339">
              <w:rPr>
                <w:sz w:val="20"/>
                <w:szCs w:val="20"/>
              </w:rPr>
              <w:t>SVRHA (NAMJENA) AKTIVNOSTI</w:t>
            </w:r>
          </w:p>
        </w:tc>
        <w:tc>
          <w:tcPr>
            <w:tcW w:w="6203" w:type="dxa"/>
            <w:gridSpan w:val="2"/>
            <w:tcBorders>
              <w:top w:val="single" w:sz="4" w:space="0" w:color="auto"/>
              <w:left w:val="single" w:sz="4" w:space="0" w:color="auto"/>
              <w:bottom w:val="single" w:sz="4" w:space="0" w:color="auto"/>
              <w:right w:val="single" w:sz="4" w:space="0" w:color="auto"/>
            </w:tcBorders>
          </w:tcPr>
          <w:p w14:paraId="1F9BBD71" w14:textId="77777777" w:rsidR="00A37BAB" w:rsidRPr="00155339" w:rsidRDefault="00A37BAB" w:rsidP="00A37BAB">
            <w:pPr>
              <w:numPr>
                <w:ilvl w:val="0"/>
                <w:numId w:val="39"/>
              </w:numPr>
              <w:jc w:val="both"/>
              <w:rPr>
                <w:sz w:val="20"/>
                <w:szCs w:val="20"/>
              </w:rPr>
            </w:pPr>
            <w:r w:rsidRPr="00155339">
              <w:rPr>
                <w:sz w:val="20"/>
                <w:szCs w:val="20"/>
              </w:rPr>
              <w:t>priprema učenika za školsko (županijsko, državno) natjecanje iz povijesti</w:t>
            </w:r>
          </w:p>
          <w:p w14:paraId="34BF5E2F" w14:textId="77777777" w:rsidR="00A37BAB" w:rsidRPr="00155339" w:rsidRDefault="00A37BAB" w:rsidP="00A37BAB">
            <w:pPr>
              <w:numPr>
                <w:ilvl w:val="0"/>
                <w:numId w:val="39"/>
              </w:numPr>
              <w:jc w:val="both"/>
              <w:rPr>
                <w:sz w:val="20"/>
                <w:szCs w:val="20"/>
              </w:rPr>
            </w:pPr>
            <w:r w:rsidRPr="00155339">
              <w:rPr>
                <w:sz w:val="20"/>
                <w:szCs w:val="20"/>
              </w:rPr>
              <w:t>razvijanje interesa prema zavičajnoj prošlosti</w:t>
            </w:r>
          </w:p>
        </w:tc>
      </w:tr>
      <w:tr w:rsidR="00A37BAB" w:rsidRPr="00155339" w14:paraId="3DA419E1" w14:textId="77777777" w:rsidTr="00A37BAB">
        <w:tc>
          <w:tcPr>
            <w:tcW w:w="3085" w:type="dxa"/>
            <w:tcBorders>
              <w:top w:val="single" w:sz="4" w:space="0" w:color="auto"/>
              <w:left w:val="single" w:sz="4" w:space="0" w:color="auto"/>
              <w:bottom w:val="single" w:sz="4" w:space="0" w:color="auto"/>
              <w:right w:val="single" w:sz="4" w:space="0" w:color="auto"/>
            </w:tcBorders>
          </w:tcPr>
          <w:p w14:paraId="39FF83A5" w14:textId="77777777" w:rsidR="00A37BAB" w:rsidRPr="00155339" w:rsidRDefault="00A37BAB" w:rsidP="00A37BAB">
            <w:pPr>
              <w:rPr>
                <w:sz w:val="20"/>
                <w:szCs w:val="20"/>
              </w:rPr>
            </w:pPr>
            <w:r w:rsidRPr="00155339">
              <w:rPr>
                <w:sz w:val="20"/>
                <w:szCs w:val="20"/>
              </w:rPr>
              <w:t>CILJEVI</w:t>
            </w:r>
          </w:p>
        </w:tc>
        <w:tc>
          <w:tcPr>
            <w:tcW w:w="6203" w:type="dxa"/>
            <w:gridSpan w:val="2"/>
            <w:tcBorders>
              <w:top w:val="single" w:sz="4" w:space="0" w:color="auto"/>
              <w:left w:val="single" w:sz="4" w:space="0" w:color="auto"/>
              <w:bottom w:val="single" w:sz="4" w:space="0" w:color="auto"/>
              <w:right w:val="single" w:sz="4" w:space="0" w:color="auto"/>
            </w:tcBorders>
          </w:tcPr>
          <w:p w14:paraId="1A6A2FBA" w14:textId="77777777" w:rsidR="00A37BAB" w:rsidRPr="00155339" w:rsidRDefault="00A37BAB" w:rsidP="00A37BAB">
            <w:pPr>
              <w:numPr>
                <w:ilvl w:val="0"/>
                <w:numId w:val="40"/>
              </w:numPr>
              <w:jc w:val="both"/>
              <w:rPr>
                <w:color w:val="000000"/>
                <w:sz w:val="20"/>
                <w:szCs w:val="20"/>
              </w:rPr>
            </w:pPr>
            <w:r w:rsidRPr="00155339">
              <w:rPr>
                <w:color w:val="000000"/>
                <w:sz w:val="20"/>
                <w:szCs w:val="20"/>
              </w:rPr>
              <w:t>proširiti učeničko znanje stečeno na redovnoj nastavi povijesti</w:t>
            </w:r>
          </w:p>
          <w:p w14:paraId="76B5C3CA" w14:textId="77777777" w:rsidR="00A37BAB" w:rsidRPr="00155339" w:rsidRDefault="00A37BAB" w:rsidP="00A37BAB">
            <w:pPr>
              <w:numPr>
                <w:ilvl w:val="0"/>
                <w:numId w:val="40"/>
              </w:numPr>
              <w:jc w:val="both"/>
              <w:rPr>
                <w:color w:val="000000"/>
                <w:sz w:val="20"/>
                <w:szCs w:val="20"/>
              </w:rPr>
            </w:pPr>
            <w:r w:rsidRPr="00155339">
              <w:rPr>
                <w:color w:val="000000"/>
                <w:sz w:val="20"/>
                <w:szCs w:val="20"/>
              </w:rPr>
              <w:t>razvijati interes učenika za izučavanje zavičajne povijesti</w:t>
            </w:r>
          </w:p>
          <w:p w14:paraId="362518B1" w14:textId="77777777" w:rsidR="00A37BAB" w:rsidRPr="00155339" w:rsidRDefault="00A37BAB" w:rsidP="00A37BAB">
            <w:pPr>
              <w:numPr>
                <w:ilvl w:val="0"/>
                <w:numId w:val="40"/>
              </w:numPr>
              <w:jc w:val="both"/>
              <w:rPr>
                <w:color w:val="000000"/>
                <w:sz w:val="20"/>
                <w:szCs w:val="20"/>
              </w:rPr>
            </w:pPr>
            <w:r w:rsidRPr="00155339">
              <w:rPr>
                <w:color w:val="000000"/>
                <w:sz w:val="20"/>
                <w:szCs w:val="20"/>
              </w:rPr>
              <w:t>uputiti učenike u rad na povijesnim izvorima</w:t>
            </w:r>
          </w:p>
          <w:p w14:paraId="4830FEF7" w14:textId="77777777" w:rsidR="00A37BAB" w:rsidRPr="00155339" w:rsidRDefault="00A37BAB" w:rsidP="00A37BAB">
            <w:pPr>
              <w:numPr>
                <w:ilvl w:val="0"/>
                <w:numId w:val="40"/>
              </w:numPr>
              <w:jc w:val="both"/>
              <w:rPr>
                <w:color w:val="000000"/>
                <w:sz w:val="20"/>
                <w:szCs w:val="20"/>
              </w:rPr>
            </w:pPr>
            <w:r w:rsidRPr="00155339">
              <w:rPr>
                <w:color w:val="000000"/>
                <w:sz w:val="20"/>
                <w:szCs w:val="20"/>
              </w:rPr>
              <w:t>kritički se odnositi prema materijalima s interneta</w:t>
            </w:r>
          </w:p>
          <w:p w14:paraId="1AB21A35" w14:textId="77777777" w:rsidR="00A37BAB" w:rsidRPr="00155339" w:rsidRDefault="00A37BAB" w:rsidP="00A37BAB">
            <w:pPr>
              <w:numPr>
                <w:ilvl w:val="0"/>
                <w:numId w:val="40"/>
              </w:numPr>
              <w:jc w:val="both"/>
              <w:rPr>
                <w:sz w:val="20"/>
                <w:szCs w:val="20"/>
              </w:rPr>
            </w:pPr>
            <w:r w:rsidRPr="00155339">
              <w:rPr>
                <w:color w:val="000000"/>
                <w:sz w:val="20"/>
                <w:szCs w:val="20"/>
              </w:rPr>
              <w:t>približiti učenicima način na koji povjesničari proučavaju određeno povijesno razdoblje</w:t>
            </w:r>
          </w:p>
        </w:tc>
      </w:tr>
      <w:tr w:rsidR="00A37BAB" w:rsidRPr="00155339" w14:paraId="3DD74E32" w14:textId="77777777" w:rsidTr="00A37BAB">
        <w:tc>
          <w:tcPr>
            <w:tcW w:w="3085" w:type="dxa"/>
            <w:tcBorders>
              <w:top w:val="single" w:sz="4" w:space="0" w:color="auto"/>
              <w:left w:val="single" w:sz="4" w:space="0" w:color="auto"/>
              <w:bottom w:val="single" w:sz="4" w:space="0" w:color="auto"/>
              <w:right w:val="single" w:sz="4" w:space="0" w:color="auto"/>
            </w:tcBorders>
          </w:tcPr>
          <w:p w14:paraId="5B81902C" w14:textId="77777777" w:rsidR="00A37BAB" w:rsidRPr="00155339" w:rsidRDefault="00A37BAB" w:rsidP="00A37BAB">
            <w:pPr>
              <w:rPr>
                <w:sz w:val="20"/>
                <w:szCs w:val="20"/>
              </w:rPr>
            </w:pPr>
            <w:r w:rsidRPr="00155339">
              <w:rPr>
                <w:sz w:val="20"/>
                <w:szCs w:val="20"/>
              </w:rPr>
              <w:t>ZADATCI</w:t>
            </w:r>
          </w:p>
        </w:tc>
        <w:tc>
          <w:tcPr>
            <w:tcW w:w="6203" w:type="dxa"/>
            <w:gridSpan w:val="2"/>
            <w:tcBorders>
              <w:top w:val="single" w:sz="4" w:space="0" w:color="auto"/>
              <w:left w:val="single" w:sz="4" w:space="0" w:color="auto"/>
              <w:bottom w:val="single" w:sz="4" w:space="0" w:color="auto"/>
              <w:right w:val="single" w:sz="4" w:space="0" w:color="auto"/>
            </w:tcBorders>
          </w:tcPr>
          <w:p w14:paraId="1484D41C" w14:textId="77777777" w:rsidR="00A37BAB" w:rsidRPr="00155339" w:rsidRDefault="00A37BAB" w:rsidP="00A37BAB">
            <w:pPr>
              <w:numPr>
                <w:ilvl w:val="0"/>
                <w:numId w:val="39"/>
              </w:numPr>
              <w:jc w:val="both"/>
              <w:rPr>
                <w:sz w:val="20"/>
                <w:szCs w:val="20"/>
              </w:rPr>
            </w:pPr>
            <w:r w:rsidRPr="00155339">
              <w:rPr>
                <w:sz w:val="20"/>
                <w:szCs w:val="20"/>
              </w:rPr>
              <w:t>upoznavati zavičaj i domovinu kroz zajedništvo i druženje</w:t>
            </w:r>
          </w:p>
          <w:p w14:paraId="46C9EDC5" w14:textId="77777777" w:rsidR="00A37BAB" w:rsidRPr="00155339" w:rsidRDefault="00A37BAB" w:rsidP="00A37BAB">
            <w:pPr>
              <w:numPr>
                <w:ilvl w:val="0"/>
                <w:numId w:val="39"/>
              </w:numPr>
              <w:jc w:val="both"/>
              <w:rPr>
                <w:sz w:val="20"/>
                <w:szCs w:val="20"/>
              </w:rPr>
            </w:pPr>
            <w:r w:rsidRPr="00155339">
              <w:rPr>
                <w:sz w:val="20"/>
                <w:szCs w:val="20"/>
              </w:rPr>
              <w:t>razvijati spoznaje o kraju u kojem učenici žive te vrijednostima kulturne i prirodne baštine zavičaja</w:t>
            </w:r>
          </w:p>
          <w:p w14:paraId="4BB36FDD" w14:textId="77777777" w:rsidR="00A37BAB" w:rsidRPr="00155339" w:rsidRDefault="00A37BAB" w:rsidP="00A37BAB">
            <w:pPr>
              <w:numPr>
                <w:ilvl w:val="0"/>
                <w:numId w:val="39"/>
              </w:numPr>
              <w:jc w:val="both"/>
              <w:rPr>
                <w:sz w:val="20"/>
                <w:szCs w:val="20"/>
              </w:rPr>
            </w:pPr>
            <w:r w:rsidRPr="00155339">
              <w:rPr>
                <w:color w:val="000000"/>
                <w:sz w:val="20"/>
                <w:szCs w:val="20"/>
              </w:rPr>
              <w:t>razvijati domoljublje</w:t>
            </w:r>
          </w:p>
        </w:tc>
      </w:tr>
      <w:tr w:rsidR="00A37BAB" w:rsidRPr="00155339" w14:paraId="30AB8B8A" w14:textId="77777777" w:rsidTr="00A37BAB">
        <w:tc>
          <w:tcPr>
            <w:tcW w:w="3085" w:type="dxa"/>
            <w:tcBorders>
              <w:top w:val="single" w:sz="4" w:space="0" w:color="auto"/>
              <w:left w:val="single" w:sz="4" w:space="0" w:color="auto"/>
              <w:bottom w:val="single" w:sz="4" w:space="0" w:color="auto"/>
              <w:right w:val="single" w:sz="4" w:space="0" w:color="auto"/>
            </w:tcBorders>
          </w:tcPr>
          <w:p w14:paraId="07DFB700" w14:textId="77777777" w:rsidR="00A37BAB" w:rsidRPr="00155339" w:rsidRDefault="00A37BAB" w:rsidP="00A37BAB">
            <w:pPr>
              <w:rPr>
                <w:sz w:val="20"/>
                <w:szCs w:val="20"/>
              </w:rPr>
            </w:pPr>
            <w:r w:rsidRPr="00155339">
              <w:rPr>
                <w:sz w:val="20"/>
                <w:szCs w:val="20"/>
              </w:rPr>
              <w:t>NOSITELJI AKTIVNOSTI</w:t>
            </w:r>
          </w:p>
        </w:tc>
        <w:tc>
          <w:tcPr>
            <w:tcW w:w="6203" w:type="dxa"/>
            <w:gridSpan w:val="2"/>
            <w:tcBorders>
              <w:top w:val="single" w:sz="4" w:space="0" w:color="auto"/>
              <w:left w:val="single" w:sz="4" w:space="0" w:color="auto"/>
              <w:bottom w:val="single" w:sz="4" w:space="0" w:color="auto"/>
              <w:right w:val="single" w:sz="4" w:space="0" w:color="auto"/>
            </w:tcBorders>
          </w:tcPr>
          <w:p w14:paraId="2C7C1E84" w14:textId="77777777" w:rsidR="00A37BAB" w:rsidRPr="00155339" w:rsidRDefault="00A37BAB" w:rsidP="00A37BAB">
            <w:pPr>
              <w:rPr>
                <w:sz w:val="20"/>
                <w:szCs w:val="20"/>
              </w:rPr>
            </w:pPr>
            <w:r w:rsidRPr="00155339">
              <w:rPr>
                <w:sz w:val="20"/>
                <w:szCs w:val="20"/>
              </w:rPr>
              <w:t>učitelji povijesti Marica Ćorić i Danijel Kavelj</w:t>
            </w:r>
          </w:p>
        </w:tc>
      </w:tr>
      <w:tr w:rsidR="00A37BAB" w:rsidRPr="00155339" w14:paraId="60D624B4" w14:textId="77777777" w:rsidTr="00A37BAB">
        <w:tc>
          <w:tcPr>
            <w:tcW w:w="3085" w:type="dxa"/>
            <w:tcBorders>
              <w:top w:val="single" w:sz="4" w:space="0" w:color="auto"/>
              <w:left w:val="single" w:sz="4" w:space="0" w:color="auto"/>
              <w:bottom w:val="single" w:sz="4" w:space="0" w:color="auto"/>
              <w:right w:val="single" w:sz="4" w:space="0" w:color="auto"/>
            </w:tcBorders>
          </w:tcPr>
          <w:p w14:paraId="401501F4" w14:textId="77777777" w:rsidR="00A37BAB" w:rsidRPr="00155339" w:rsidRDefault="00A37BAB" w:rsidP="00A37BAB">
            <w:pPr>
              <w:rPr>
                <w:sz w:val="20"/>
                <w:szCs w:val="20"/>
              </w:rPr>
            </w:pPr>
            <w:r w:rsidRPr="00155339">
              <w:rPr>
                <w:sz w:val="20"/>
                <w:szCs w:val="20"/>
              </w:rPr>
              <w:t>KORISNICI AKTIVNOSTI</w:t>
            </w:r>
          </w:p>
        </w:tc>
        <w:tc>
          <w:tcPr>
            <w:tcW w:w="6203" w:type="dxa"/>
            <w:gridSpan w:val="2"/>
            <w:tcBorders>
              <w:top w:val="single" w:sz="4" w:space="0" w:color="auto"/>
              <w:left w:val="single" w:sz="4" w:space="0" w:color="auto"/>
              <w:bottom w:val="single" w:sz="4" w:space="0" w:color="auto"/>
              <w:right w:val="single" w:sz="4" w:space="0" w:color="auto"/>
            </w:tcBorders>
          </w:tcPr>
          <w:p w14:paraId="00F8B8CC" w14:textId="77777777" w:rsidR="00A37BAB" w:rsidRPr="00155339" w:rsidRDefault="00A37BAB" w:rsidP="00A37BAB">
            <w:pPr>
              <w:rPr>
                <w:sz w:val="20"/>
                <w:szCs w:val="20"/>
              </w:rPr>
            </w:pPr>
            <w:r w:rsidRPr="00155339">
              <w:rPr>
                <w:sz w:val="20"/>
                <w:szCs w:val="20"/>
              </w:rPr>
              <w:t>učenici od 5. do 8. razreda</w:t>
            </w:r>
          </w:p>
        </w:tc>
      </w:tr>
      <w:tr w:rsidR="00A37BAB" w:rsidRPr="00155339" w14:paraId="27248F02" w14:textId="77777777" w:rsidTr="00A37BAB">
        <w:tc>
          <w:tcPr>
            <w:tcW w:w="3085" w:type="dxa"/>
            <w:tcBorders>
              <w:top w:val="single" w:sz="4" w:space="0" w:color="auto"/>
              <w:left w:val="single" w:sz="4" w:space="0" w:color="auto"/>
              <w:bottom w:val="single" w:sz="4" w:space="0" w:color="auto"/>
              <w:right w:val="single" w:sz="4" w:space="0" w:color="auto"/>
            </w:tcBorders>
          </w:tcPr>
          <w:p w14:paraId="124AE8E2" w14:textId="77777777" w:rsidR="00A37BAB" w:rsidRPr="00155339" w:rsidRDefault="00A37BAB" w:rsidP="00A37BAB">
            <w:pPr>
              <w:rPr>
                <w:sz w:val="20"/>
                <w:szCs w:val="20"/>
              </w:rPr>
            </w:pPr>
            <w:r w:rsidRPr="00155339">
              <w:rPr>
                <w:sz w:val="20"/>
                <w:szCs w:val="20"/>
              </w:rPr>
              <w:t>MJESTO PROVEDBE AKTIVNOSTI</w:t>
            </w:r>
          </w:p>
        </w:tc>
        <w:tc>
          <w:tcPr>
            <w:tcW w:w="6203" w:type="dxa"/>
            <w:gridSpan w:val="2"/>
            <w:tcBorders>
              <w:top w:val="single" w:sz="4" w:space="0" w:color="auto"/>
              <w:left w:val="single" w:sz="4" w:space="0" w:color="auto"/>
              <w:bottom w:val="single" w:sz="4" w:space="0" w:color="auto"/>
              <w:right w:val="single" w:sz="4" w:space="0" w:color="auto"/>
            </w:tcBorders>
          </w:tcPr>
          <w:p w14:paraId="5ED4DCB9" w14:textId="77777777" w:rsidR="00A37BAB" w:rsidRPr="00155339" w:rsidRDefault="00A37BAB" w:rsidP="00A37BAB">
            <w:pPr>
              <w:rPr>
                <w:sz w:val="20"/>
                <w:szCs w:val="20"/>
              </w:rPr>
            </w:pPr>
            <w:r w:rsidRPr="00155339">
              <w:rPr>
                <w:sz w:val="20"/>
                <w:szCs w:val="20"/>
              </w:rPr>
              <w:t>škola, muzejski prostor, virtualna učionica</w:t>
            </w:r>
          </w:p>
        </w:tc>
      </w:tr>
      <w:tr w:rsidR="00A37BAB" w:rsidRPr="00155339" w14:paraId="3BA7FDE9" w14:textId="77777777" w:rsidTr="00A37BAB">
        <w:trPr>
          <w:trHeight w:val="84"/>
        </w:trPr>
        <w:tc>
          <w:tcPr>
            <w:tcW w:w="3085" w:type="dxa"/>
            <w:vMerge w:val="restart"/>
            <w:tcBorders>
              <w:top w:val="single" w:sz="4" w:space="0" w:color="auto"/>
              <w:left w:val="single" w:sz="4" w:space="0" w:color="auto"/>
              <w:bottom w:val="single" w:sz="4" w:space="0" w:color="auto"/>
              <w:right w:val="single" w:sz="4" w:space="0" w:color="auto"/>
            </w:tcBorders>
          </w:tcPr>
          <w:p w14:paraId="408F057C" w14:textId="77777777" w:rsidR="00A37BAB" w:rsidRPr="00155339" w:rsidRDefault="00A37BAB" w:rsidP="00A37BAB">
            <w:pPr>
              <w:rPr>
                <w:sz w:val="20"/>
                <w:szCs w:val="20"/>
              </w:rPr>
            </w:pPr>
            <w:r w:rsidRPr="00155339">
              <w:rPr>
                <w:sz w:val="20"/>
                <w:szCs w:val="20"/>
              </w:rPr>
              <w:t>NAČIN REALIZACIJE AKTIVNOSTI</w:t>
            </w:r>
          </w:p>
          <w:p w14:paraId="49D24402" w14:textId="77777777" w:rsidR="00A37BAB" w:rsidRPr="00155339" w:rsidRDefault="00A37BAB" w:rsidP="00A37BAB">
            <w:pPr>
              <w:rPr>
                <w:sz w:val="20"/>
                <w:szCs w:val="20"/>
              </w:rPr>
            </w:pPr>
          </w:p>
          <w:p w14:paraId="2287D207" w14:textId="77777777" w:rsidR="00A37BAB" w:rsidRPr="00155339" w:rsidRDefault="00A37BAB" w:rsidP="00A37BAB">
            <w:pPr>
              <w:rPr>
                <w:sz w:val="20"/>
                <w:szCs w:val="20"/>
              </w:rPr>
            </w:pPr>
          </w:p>
          <w:p w14:paraId="4F910D17" w14:textId="77777777" w:rsidR="00A37BAB" w:rsidRPr="00155339" w:rsidRDefault="00A37BAB" w:rsidP="00A37BAB">
            <w:pPr>
              <w:rPr>
                <w:sz w:val="20"/>
                <w:szCs w:val="20"/>
              </w:rPr>
            </w:pPr>
            <w:r w:rsidRPr="00155339">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Pr>
          <w:p w14:paraId="0AB00E31" w14:textId="77777777" w:rsidR="00A37BAB" w:rsidRPr="00155339" w:rsidRDefault="00A37BAB" w:rsidP="00A37BAB">
            <w:pPr>
              <w:rPr>
                <w:sz w:val="20"/>
                <w:szCs w:val="20"/>
              </w:rPr>
            </w:pPr>
            <w:r w:rsidRPr="00155339">
              <w:rPr>
                <w:sz w:val="20"/>
                <w:szCs w:val="20"/>
              </w:rPr>
              <w:t>SADRŽAJI</w:t>
            </w:r>
          </w:p>
        </w:tc>
        <w:tc>
          <w:tcPr>
            <w:tcW w:w="3793" w:type="dxa"/>
            <w:tcBorders>
              <w:top w:val="single" w:sz="4" w:space="0" w:color="auto"/>
              <w:left w:val="single" w:sz="4" w:space="0" w:color="auto"/>
              <w:bottom w:val="single" w:sz="4" w:space="0" w:color="auto"/>
              <w:right w:val="single" w:sz="4" w:space="0" w:color="auto"/>
            </w:tcBorders>
          </w:tcPr>
          <w:p w14:paraId="1F1D1152" w14:textId="77777777" w:rsidR="00A37BAB" w:rsidRPr="00155339" w:rsidRDefault="00A37BAB" w:rsidP="00A37BAB">
            <w:pPr>
              <w:pStyle w:val="ListParagraph"/>
              <w:numPr>
                <w:ilvl w:val="0"/>
                <w:numId w:val="41"/>
              </w:numPr>
              <w:rPr>
                <w:sz w:val="20"/>
                <w:szCs w:val="20"/>
              </w:rPr>
            </w:pPr>
            <w:r w:rsidRPr="00155339">
              <w:rPr>
                <w:sz w:val="20"/>
                <w:szCs w:val="20"/>
              </w:rPr>
              <w:t>prošireno gradivo 5., 6., 7. i 8. razreda – priprema za natjecanje iz povijesti</w:t>
            </w:r>
          </w:p>
          <w:p w14:paraId="392E2E03" w14:textId="77777777" w:rsidR="00A37BAB" w:rsidRPr="00155339" w:rsidRDefault="00A37BAB" w:rsidP="00A37BAB">
            <w:pPr>
              <w:numPr>
                <w:ilvl w:val="0"/>
                <w:numId w:val="41"/>
              </w:numPr>
              <w:rPr>
                <w:sz w:val="20"/>
                <w:szCs w:val="20"/>
              </w:rPr>
            </w:pPr>
            <w:r w:rsidRPr="00155339">
              <w:rPr>
                <w:rFonts w:eastAsia="Calibri"/>
                <w:sz w:val="20"/>
                <w:szCs w:val="20"/>
                <w:lang w:eastAsia="en-US"/>
              </w:rPr>
              <w:t>istraživanje prošlosti zavičaja (grad Zagreb i njegova okolica) i domovine</w:t>
            </w:r>
          </w:p>
        </w:tc>
      </w:tr>
      <w:tr w:rsidR="00A37BAB" w:rsidRPr="00155339" w14:paraId="5BA842AF" w14:textId="77777777" w:rsidTr="00A37BAB">
        <w:trPr>
          <w:trHeight w:val="82"/>
        </w:trPr>
        <w:tc>
          <w:tcPr>
            <w:tcW w:w="3085" w:type="dxa"/>
            <w:vMerge/>
            <w:tcBorders>
              <w:top w:val="single" w:sz="4" w:space="0" w:color="auto"/>
              <w:left w:val="single" w:sz="4" w:space="0" w:color="auto"/>
              <w:bottom w:val="single" w:sz="4" w:space="0" w:color="auto"/>
              <w:right w:val="single" w:sz="4" w:space="0" w:color="auto"/>
            </w:tcBorders>
            <w:vAlign w:val="center"/>
          </w:tcPr>
          <w:p w14:paraId="36C49ECC" w14:textId="77777777" w:rsidR="00A37BAB" w:rsidRPr="00155339" w:rsidRDefault="00A37BAB" w:rsidP="00A37BAB">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300CD911" w14:textId="77777777" w:rsidR="00A37BAB" w:rsidRPr="00155339" w:rsidRDefault="00A37BAB" w:rsidP="00A37BAB">
            <w:pPr>
              <w:rPr>
                <w:sz w:val="20"/>
                <w:szCs w:val="20"/>
              </w:rPr>
            </w:pPr>
            <w:r w:rsidRPr="00155339">
              <w:rPr>
                <w:sz w:val="20"/>
                <w:szCs w:val="20"/>
              </w:rPr>
              <w:t>SOCIOLOŠKI OBLICI RADA</w:t>
            </w:r>
          </w:p>
        </w:tc>
        <w:tc>
          <w:tcPr>
            <w:tcW w:w="3793" w:type="dxa"/>
            <w:tcBorders>
              <w:top w:val="single" w:sz="4" w:space="0" w:color="auto"/>
              <w:left w:val="single" w:sz="4" w:space="0" w:color="auto"/>
              <w:bottom w:val="single" w:sz="4" w:space="0" w:color="auto"/>
              <w:right w:val="single" w:sz="4" w:space="0" w:color="auto"/>
            </w:tcBorders>
          </w:tcPr>
          <w:p w14:paraId="77F03CA9" w14:textId="77777777" w:rsidR="00A37BAB" w:rsidRPr="00155339" w:rsidRDefault="00A37BAB" w:rsidP="00A37BAB">
            <w:pPr>
              <w:numPr>
                <w:ilvl w:val="0"/>
                <w:numId w:val="36"/>
              </w:numPr>
              <w:rPr>
                <w:sz w:val="20"/>
                <w:szCs w:val="20"/>
              </w:rPr>
            </w:pPr>
            <w:r w:rsidRPr="00155339">
              <w:rPr>
                <w:sz w:val="20"/>
                <w:szCs w:val="20"/>
              </w:rPr>
              <w:t xml:space="preserve">timski rad </w:t>
            </w:r>
          </w:p>
          <w:p w14:paraId="56541747" w14:textId="77777777" w:rsidR="00A37BAB" w:rsidRPr="00155339" w:rsidRDefault="00A37BAB" w:rsidP="00A37BAB">
            <w:pPr>
              <w:numPr>
                <w:ilvl w:val="0"/>
                <w:numId w:val="36"/>
              </w:numPr>
              <w:rPr>
                <w:sz w:val="20"/>
                <w:szCs w:val="20"/>
              </w:rPr>
            </w:pPr>
            <w:r w:rsidRPr="00155339">
              <w:rPr>
                <w:sz w:val="20"/>
                <w:szCs w:val="20"/>
              </w:rPr>
              <w:t>izvanučionička nastava</w:t>
            </w:r>
          </w:p>
          <w:p w14:paraId="730DF09B" w14:textId="77777777" w:rsidR="00A37BAB" w:rsidRPr="00155339" w:rsidRDefault="00A37BAB" w:rsidP="00A37BAB">
            <w:pPr>
              <w:numPr>
                <w:ilvl w:val="0"/>
                <w:numId w:val="36"/>
              </w:numPr>
              <w:rPr>
                <w:sz w:val="20"/>
                <w:szCs w:val="20"/>
              </w:rPr>
            </w:pPr>
            <w:r w:rsidRPr="00155339">
              <w:rPr>
                <w:sz w:val="20"/>
                <w:szCs w:val="20"/>
              </w:rPr>
              <w:t xml:space="preserve">individualni rad </w:t>
            </w:r>
          </w:p>
          <w:p w14:paraId="78D46723" w14:textId="77777777" w:rsidR="00A37BAB" w:rsidRPr="00155339" w:rsidRDefault="00A37BAB" w:rsidP="00A37BAB">
            <w:pPr>
              <w:numPr>
                <w:ilvl w:val="0"/>
                <w:numId w:val="36"/>
              </w:numPr>
              <w:rPr>
                <w:sz w:val="20"/>
                <w:szCs w:val="20"/>
              </w:rPr>
            </w:pPr>
            <w:r w:rsidRPr="00155339">
              <w:rPr>
                <w:sz w:val="20"/>
                <w:szCs w:val="20"/>
              </w:rPr>
              <w:t>istraživački rad</w:t>
            </w:r>
          </w:p>
          <w:p w14:paraId="07859B3C" w14:textId="77777777" w:rsidR="00A37BAB" w:rsidRPr="00155339" w:rsidRDefault="00A37BAB" w:rsidP="00A37BAB">
            <w:pPr>
              <w:numPr>
                <w:ilvl w:val="0"/>
                <w:numId w:val="36"/>
              </w:numPr>
              <w:rPr>
                <w:sz w:val="20"/>
                <w:szCs w:val="20"/>
              </w:rPr>
            </w:pPr>
            <w:r w:rsidRPr="00155339">
              <w:rPr>
                <w:sz w:val="20"/>
                <w:szCs w:val="20"/>
              </w:rPr>
              <w:t>razgovor</w:t>
            </w:r>
          </w:p>
          <w:p w14:paraId="2BA10778" w14:textId="77777777" w:rsidR="00A37BAB" w:rsidRPr="00155339" w:rsidRDefault="00A37BAB" w:rsidP="00A37BAB">
            <w:pPr>
              <w:numPr>
                <w:ilvl w:val="0"/>
                <w:numId w:val="36"/>
              </w:numPr>
              <w:rPr>
                <w:sz w:val="20"/>
                <w:szCs w:val="20"/>
              </w:rPr>
            </w:pPr>
            <w:r w:rsidRPr="00155339">
              <w:rPr>
                <w:sz w:val="20"/>
                <w:szCs w:val="20"/>
              </w:rPr>
              <w:t>nastava na daljinu</w:t>
            </w:r>
          </w:p>
        </w:tc>
      </w:tr>
      <w:tr w:rsidR="00A37BAB" w:rsidRPr="00155339" w14:paraId="52EAFDE9" w14:textId="77777777" w:rsidTr="00A37BAB">
        <w:trPr>
          <w:trHeight w:val="82"/>
        </w:trPr>
        <w:tc>
          <w:tcPr>
            <w:tcW w:w="3085" w:type="dxa"/>
            <w:vMerge/>
            <w:tcBorders>
              <w:top w:val="single" w:sz="4" w:space="0" w:color="auto"/>
              <w:left w:val="single" w:sz="4" w:space="0" w:color="auto"/>
              <w:bottom w:val="single" w:sz="4" w:space="0" w:color="auto"/>
              <w:right w:val="single" w:sz="4" w:space="0" w:color="auto"/>
            </w:tcBorders>
            <w:vAlign w:val="center"/>
          </w:tcPr>
          <w:p w14:paraId="61132756" w14:textId="77777777" w:rsidR="00A37BAB" w:rsidRPr="00155339" w:rsidRDefault="00A37BAB" w:rsidP="00A37BAB">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36D9006F" w14:textId="77777777" w:rsidR="00A37BAB" w:rsidRPr="00155339" w:rsidRDefault="00A37BAB" w:rsidP="00A37BAB">
            <w:pPr>
              <w:rPr>
                <w:sz w:val="20"/>
                <w:szCs w:val="20"/>
              </w:rPr>
            </w:pPr>
            <w:r w:rsidRPr="00155339">
              <w:rPr>
                <w:sz w:val="20"/>
                <w:szCs w:val="20"/>
              </w:rPr>
              <w:t>METODE</w:t>
            </w:r>
          </w:p>
        </w:tc>
        <w:tc>
          <w:tcPr>
            <w:tcW w:w="3793" w:type="dxa"/>
            <w:tcBorders>
              <w:top w:val="single" w:sz="4" w:space="0" w:color="auto"/>
              <w:left w:val="single" w:sz="4" w:space="0" w:color="auto"/>
              <w:bottom w:val="single" w:sz="4" w:space="0" w:color="auto"/>
              <w:right w:val="single" w:sz="4" w:space="0" w:color="auto"/>
            </w:tcBorders>
          </w:tcPr>
          <w:p w14:paraId="3DF27545" w14:textId="77777777" w:rsidR="00A37BAB" w:rsidRPr="00155339" w:rsidRDefault="00A37BAB" w:rsidP="00A37BAB">
            <w:pPr>
              <w:numPr>
                <w:ilvl w:val="0"/>
                <w:numId w:val="38"/>
              </w:numPr>
              <w:rPr>
                <w:sz w:val="20"/>
                <w:szCs w:val="20"/>
              </w:rPr>
            </w:pPr>
            <w:r w:rsidRPr="00155339">
              <w:rPr>
                <w:sz w:val="20"/>
                <w:szCs w:val="20"/>
              </w:rPr>
              <w:t>metoda istraživanja</w:t>
            </w:r>
          </w:p>
          <w:p w14:paraId="1989B4D5" w14:textId="77777777" w:rsidR="00A37BAB" w:rsidRPr="00155339" w:rsidRDefault="00A37BAB" w:rsidP="00A37BAB">
            <w:pPr>
              <w:numPr>
                <w:ilvl w:val="0"/>
                <w:numId w:val="38"/>
              </w:numPr>
              <w:rPr>
                <w:sz w:val="20"/>
                <w:szCs w:val="20"/>
              </w:rPr>
            </w:pPr>
            <w:r w:rsidRPr="00155339">
              <w:rPr>
                <w:sz w:val="20"/>
                <w:szCs w:val="20"/>
              </w:rPr>
              <w:t>interaktivna nastava i učenje</w:t>
            </w:r>
          </w:p>
        </w:tc>
      </w:tr>
      <w:tr w:rsidR="00A37BAB" w:rsidRPr="00155339" w14:paraId="7BC03A49" w14:textId="77777777" w:rsidTr="00A37BAB">
        <w:trPr>
          <w:trHeight w:val="82"/>
        </w:trPr>
        <w:tc>
          <w:tcPr>
            <w:tcW w:w="3085" w:type="dxa"/>
            <w:vMerge/>
            <w:tcBorders>
              <w:top w:val="single" w:sz="4" w:space="0" w:color="auto"/>
              <w:left w:val="single" w:sz="4" w:space="0" w:color="auto"/>
              <w:bottom w:val="single" w:sz="4" w:space="0" w:color="auto"/>
              <w:right w:val="single" w:sz="4" w:space="0" w:color="auto"/>
            </w:tcBorders>
            <w:vAlign w:val="center"/>
          </w:tcPr>
          <w:p w14:paraId="1C1BA5C5" w14:textId="77777777" w:rsidR="00A37BAB" w:rsidRPr="00155339" w:rsidRDefault="00A37BAB" w:rsidP="00A37BAB">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6BB32D09" w14:textId="77777777" w:rsidR="00A37BAB" w:rsidRPr="00155339" w:rsidRDefault="00A37BAB" w:rsidP="00A37BAB">
            <w:pPr>
              <w:rPr>
                <w:sz w:val="20"/>
                <w:szCs w:val="20"/>
              </w:rPr>
            </w:pPr>
            <w:r w:rsidRPr="00155339">
              <w:rPr>
                <w:sz w:val="20"/>
                <w:szCs w:val="20"/>
              </w:rPr>
              <w:t>SURADNICI</w:t>
            </w:r>
          </w:p>
        </w:tc>
        <w:tc>
          <w:tcPr>
            <w:tcW w:w="3793" w:type="dxa"/>
            <w:tcBorders>
              <w:top w:val="single" w:sz="4" w:space="0" w:color="auto"/>
              <w:left w:val="single" w:sz="4" w:space="0" w:color="auto"/>
              <w:bottom w:val="single" w:sz="4" w:space="0" w:color="auto"/>
              <w:right w:val="single" w:sz="4" w:space="0" w:color="auto"/>
            </w:tcBorders>
          </w:tcPr>
          <w:p w14:paraId="53D3B47E" w14:textId="77777777" w:rsidR="00A37BAB" w:rsidRPr="00155339" w:rsidRDefault="00A37BAB" w:rsidP="00A37BAB">
            <w:pPr>
              <w:rPr>
                <w:sz w:val="20"/>
                <w:szCs w:val="20"/>
              </w:rPr>
            </w:pPr>
            <w:r w:rsidRPr="00155339">
              <w:rPr>
                <w:sz w:val="20"/>
                <w:szCs w:val="20"/>
              </w:rPr>
              <w:t>učitelji geografije, biologije, fizike, kemije, hrvatskog jezika, engleskog jezika, njemačkog jezika, likovne, glazbene i tehničke kulture, vjeroučitelji, knjižničarka</w:t>
            </w:r>
          </w:p>
        </w:tc>
      </w:tr>
      <w:tr w:rsidR="00A37BAB" w:rsidRPr="00155339" w14:paraId="5A2CC997" w14:textId="77777777" w:rsidTr="00A37BAB">
        <w:tc>
          <w:tcPr>
            <w:tcW w:w="3085" w:type="dxa"/>
            <w:tcBorders>
              <w:top w:val="single" w:sz="4" w:space="0" w:color="auto"/>
              <w:left w:val="single" w:sz="4" w:space="0" w:color="auto"/>
              <w:bottom w:val="single" w:sz="4" w:space="0" w:color="auto"/>
              <w:right w:val="single" w:sz="4" w:space="0" w:color="auto"/>
            </w:tcBorders>
          </w:tcPr>
          <w:p w14:paraId="1888EDAB" w14:textId="77777777" w:rsidR="00A37BAB" w:rsidRPr="00155339" w:rsidRDefault="00A37BAB" w:rsidP="00A37BAB">
            <w:pPr>
              <w:rPr>
                <w:sz w:val="20"/>
                <w:szCs w:val="20"/>
              </w:rPr>
            </w:pPr>
            <w:r w:rsidRPr="00155339">
              <w:rPr>
                <w:sz w:val="20"/>
                <w:szCs w:val="20"/>
              </w:rPr>
              <w:t>VREMENIK AKTIVNOSTI</w:t>
            </w:r>
          </w:p>
        </w:tc>
        <w:tc>
          <w:tcPr>
            <w:tcW w:w="6203" w:type="dxa"/>
            <w:gridSpan w:val="2"/>
            <w:tcBorders>
              <w:top w:val="single" w:sz="4" w:space="0" w:color="auto"/>
              <w:left w:val="single" w:sz="4" w:space="0" w:color="auto"/>
              <w:bottom w:val="single" w:sz="4" w:space="0" w:color="auto"/>
              <w:right w:val="single" w:sz="4" w:space="0" w:color="auto"/>
            </w:tcBorders>
          </w:tcPr>
          <w:p w14:paraId="5812895E" w14:textId="77777777" w:rsidR="00A37BAB" w:rsidRPr="00155339" w:rsidRDefault="00A37BAB" w:rsidP="00A37BAB">
            <w:pPr>
              <w:rPr>
                <w:sz w:val="20"/>
                <w:szCs w:val="20"/>
              </w:rPr>
            </w:pPr>
            <w:r w:rsidRPr="00155339">
              <w:rPr>
                <w:sz w:val="20"/>
                <w:szCs w:val="20"/>
              </w:rPr>
              <w:t xml:space="preserve"> tijekom školske godine 2020./2021. ovisno o epidemiološkoj situaciji u Republici Hrvatskoj</w:t>
            </w:r>
          </w:p>
        </w:tc>
      </w:tr>
      <w:tr w:rsidR="00A37BAB" w:rsidRPr="00155339" w14:paraId="666AABDC" w14:textId="77777777" w:rsidTr="00A37BAB">
        <w:tc>
          <w:tcPr>
            <w:tcW w:w="3085" w:type="dxa"/>
            <w:tcBorders>
              <w:top w:val="single" w:sz="4" w:space="0" w:color="auto"/>
              <w:left w:val="single" w:sz="4" w:space="0" w:color="auto"/>
              <w:bottom w:val="single" w:sz="4" w:space="0" w:color="auto"/>
              <w:right w:val="single" w:sz="4" w:space="0" w:color="auto"/>
            </w:tcBorders>
          </w:tcPr>
          <w:p w14:paraId="033E9C05" w14:textId="77777777" w:rsidR="00A37BAB" w:rsidRPr="00155339" w:rsidRDefault="00A37BAB" w:rsidP="00A37BAB">
            <w:pPr>
              <w:rPr>
                <w:sz w:val="20"/>
                <w:szCs w:val="20"/>
              </w:rPr>
            </w:pPr>
            <w:r w:rsidRPr="00155339">
              <w:rPr>
                <w:sz w:val="20"/>
                <w:szCs w:val="20"/>
              </w:rPr>
              <w:t>VREDNOVANJE</w:t>
            </w:r>
          </w:p>
        </w:tc>
        <w:tc>
          <w:tcPr>
            <w:tcW w:w="6203" w:type="dxa"/>
            <w:gridSpan w:val="2"/>
            <w:tcBorders>
              <w:top w:val="single" w:sz="4" w:space="0" w:color="auto"/>
              <w:left w:val="single" w:sz="4" w:space="0" w:color="auto"/>
              <w:bottom w:val="single" w:sz="4" w:space="0" w:color="auto"/>
              <w:right w:val="single" w:sz="4" w:space="0" w:color="auto"/>
            </w:tcBorders>
          </w:tcPr>
          <w:p w14:paraId="13F43074" w14:textId="77777777" w:rsidR="00A37BAB" w:rsidRPr="00155339" w:rsidRDefault="00A37BAB" w:rsidP="00A37BAB">
            <w:pPr>
              <w:numPr>
                <w:ilvl w:val="0"/>
                <w:numId w:val="37"/>
              </w:numPr>
              <w:rPr>
                <w:sz w:val="20"/>
                <w:szCs w:val="20"/>
              </w:rPr>
            </w:pPr>
            <w:r w:rsidRPr="00155339">
              <w:rPr>
                <w:sz w:val="20"/>
                <w:szCs w:val="20"/>
              </w:rPr>
              <w:t>rezultati s natjecanja</w:t>
            </w:r>
          </w:p>
          <w:p w14:paraId="19F3944F" w14:textId="77777777" w:rsidR="00A37BAB" w:rsidRPr="00155339" w:rsidRDefault="00A37BAB" w:rsidP="00A37BAB">
            <w:pPr>
              <w:numPr>
                <w:ilvl w:val="0"/>
                <w:numId w:val="37"/>
              </w:numPr>
              <w:rPr>
                <w:sz w:val="20"/>
                <w:szCs w:val="20"/>
              </w:rPr>
            </w:pPr>
            <w:r w:rsidRPr="00155339">
              <w:rPr>
                <w:sz w:val="20"/>
                <w:szCs w:val="20"/>
              </w:rPr>
              <w:t>dodatna nastava iz povijesti se ne ocjenjuje brojčanom ocjenom već za svoj uspjeh na natjecanjima učenici dobiju pohvalnice ili diplome</w:t>
            </w:r>
          </w:p>
          <w:p w14:paraId="308D4DBA" w14:textId="77777777" w:rsidR="00A37BAB" w:rsidRPr="00155339" w:rsidRDefault="00A37BAB" w:rsidP="00A37BAB">
            <w:pPr>
              <w:numPr>
                <w:ilvl w:val="0"/>
                <w:numId w:val="37"/>
              </w:numPr>
              <w:rPr>
                <w:sz w:val="20"/>
                <w:szCs w:val="20"/>
              </w:rPr>
            </w:pPr>
            <w:r w:rsidRPr="00155339">
              <w:rPr>
                <w:sz w:val="20"/>
                <w:szCs w:val="20"/>
              </w:rPr>
              <w:t>prezentacija plakata ili referata u razrednim odjelima</w:t>
            </w:r>
          </w:p>
          <w:p w14:paraId="37EBA6CC" w14:textId="77777777" w:rsidR="00A37BAB" w:rsidRPr="00155339" w:rsidRDefault="00A37BAB" w:rsidP="00A37BAB">
            <w:pPr>
              <w:numPr>
                <w:ilvl w:val="0"/>
                <w:numId w:val="37"/>
              </w:numPr>
              <w:rPr>
                <w:sz w:val="20"/>
                <w:szCs w:val="20"/>
              </w:rPr>
            </w:pPr>
            <w:r w:rsidRPr="00155339">
              <w:rPr>
                <w:sz w:val="20"/>
                <w:szCs w:val="20"/>
              </w:rPr>
              <w:t>izrada PowerPoint prezentacija</w:t>
            </w:r>
          </w:p>
        </w:tc>
      </w:tr>
      <w:tr w:rsidR="00A37BAB" w:rsidRPr="00155339" w14:paraId="79C96CA1" w14:textId="77777777" w:rsidTr="00A37BAB">
        <w:tc>
          <w:tcPr>
            <w:tcW w:w="3085" w:type="dxa"/>
            <w:tcBorders>
              <w:top w:val="single" w:sz="4" w:space="0" w:color="auto"/>
              <w:left w:val="single" w:sz="4" w:space="0" w:color="auto"/>
              <w:bottom w:val="single" w:sz="4" w:space="0" w:color="auto"/>
              <w:right w:val="single" w:sz="4" w:space="0" w:color="auto"/>
            </w:tcBorders>
          </w:tcPr>
          <w:p w14:paraId="25500944" w14:textId="77777777" w:rsidR="00A37BAB" w:rsidRPr="00155339" w:rsidRDefault="00A37BAB" w:rsidP="00A37BAB">
            <w:pPr>
              <w:rPr>
                <w:sz w:val="20"/>
                <w:szCs w:val="20"/>
              </w:rPr>
            </w:pPr>
            <w:r w:rsidRPr="00155339">
              <w:rPr>
                <w:sz w:val="20"/>
                <w:szCs w:val="20"/>
              </w:rPr>
              <w:t>TROŠKOVNIK</w:t>
            </w:r>
          </w:p>
          <w:p w14:paraId="0A80303A" w14:textId="77777777" w:rsidR="00A37BAB" w:rsidRPr="00155339" w:rsidRDefault="00A37BAB" w:rsidP="00A37BAB">
            <w:pPr>
              <w:rPr>
                <w:sz w:val="20"/>
                <w:szCs w:val="20"/>
              </w:rPr>
            </w:pPr>
          </w:p>
        </w:tc>
        <w:tc>
          <w:tcPr>
            <w:tcW w:w="6203" w:type="dxa"/>
            <w:gridSpan w:val="2"/>
            <w:tcBorders>
              <w:top w:val="single" w:sz="4" w:space="0" w:color="auto"/>
              <w:left w:val="single" w:sz="4" w:space="0" w:color="auto"/>
              <w:bottom w:val="single" w:sz="4" w:space="0" w:color="auto"/>
              <w:right w:val="single" w:sz="4" w:space="0" w:color="auto"/>
            </w:tcBorders>
          </w:tcPr>
          <w:p w14:paraId="72C6CF39" w14:textId="77777777" w:rsidR="00A37BAB" w:rsidRPr="00155339" w:rsidRDefault="00A37BAB" w:rsidP="00A37BAB">
            <w:pPr>
              <w:numPr>
                <w:ilvl w:val="0"/>
                <w:numId w:val="39"/>
              </w:numPr>
              <w:rPr>
                <w:rFonts w:eastAsia="Calibri"/>
                <w:sz w:val="20"/>
                <w:szCs w:val="20"/>
                <w:lang w:eastAsia="en-US"/>
              </w:rPr>
            </w:pPr>
            <w:r w:rsidRPr="00155339">
              <w:rPr>
                <w:rFonts w:eastAsia="Calibri"/>
                <w:sz w:val="20"/>
                <w:szCs w:val="20"/>
                <w:lang w:eastAsia="en-US"/>
              </w:rPr>
              <w:t>plakati i potrošni materijal</w:t>
            </w:r>
          </w:p>
          <w:p w14:paraId="5008B9B6" w14:textId="77777777" w:rsidR="00A37BAB" w:rsidRPr="00155339" w:rsidRDefault="00A37BAB" w:rsidP="00A37BAB">
            <w:pPr>
              <w:numPr>
                <w:ilvl w:val="0"/>
                <w:numId w:val="39"/>
              </w:numPr>
              <w:rPr>
                <w:rFonts w:eastAsia="Calibri"/>
                <w:sz w:val="20"/>
                <w:szCs w:val="20"/>
                <w:lang w:eastAsia="en-US"/>
              </w:rPr>
            </w:pPr>
            <w:r w:rsidRPr="00155339">
              <w:rPr>
                <w:rFonts w:eastAsia="Calibri"/>
                <w:sz w:val="20"/>
                <w:szCs w:val="20"/>
                <w:lang w:eastAsia="en-US"/>
              </w:rPr>
              <w:t>50-ak kn za posjet muzeju ili plaćanje prijevoza</w:t>
            </w:r>
          </w:p>
        </w:tc>
      </w:tr>
    </w:tbl>
    <w:p w14:paraId="3F5963CF" w14:textId="77777777" w:rsidR="00A37BAB" w:rsidRPr="00155339" w:rsidRDefault="00A37BAB" w:rsidP="00A37BA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701"/>
        <w:gridCol w:w="2943"/>
      </w:tblGrid>
      <w:tr w:rsidR="00A37BAB" w:rsidRPr="00155339" w14:paraId="225A1315" w14:textId="77777777" w:rsidTr="00A37BAB">
        <w:tc>
          <w:tcPr>
            <w:tcW w:w="3085" w:type="dxa"/>
            <w:tcBorders>
              <w:top w:val="single" w:sz="4" w:space="0" w:color="auto"/>
              <w:left w:val="single" w:sz="4" w:space="0" w:color="auto"/>
              <w:bottom w:val="single" w:sz="4" w:space="0" w:color="auto"/>
              <w:right w:val="single" w:sz="4" w:space="0" w:color="auto"/>
            </w:tcBorders>
          </w:tcPr>
          <w:p w14:paraId="6356D7D6" w14:textId="77777777" w:rsidR="00A37BAB" w:rsidRPr="00155339" w:rsidRDefault="00A37BAB" w:rsidP="00A37BAB">
            <w:pPr>
              <w:jc w:val="center"/>
              <w:rPr>
                <w:sz w:val="20"/>
                <w:szCs w:val="20"/>
              </w:rPr>
            </w:pPr>
            <w:r w:rsidRPr="00155339">
              <w:rPr>
                <w:sz w:val="20"/>
                <w:szCs w:val="20"/>
              </w:rPr>
              <w:t>Marica Ćorić</w:t>
            </w:r>
          </w:p>
        </w:tc>
        <w:tc>
          <w:tcPr>
            <w:tcW w:w="1559" w:type="dxa"/>
            <w:tcBorders>
              <w:top w:val="single" w:sz="4" w:space="0" w:color="auto"/>
              <w:left w:val="single" w:sz="4" w:space="0" w:color="auto"/>
              <w:bottom w:val="single" w:sz="4" w:space="0" w:color="auto"/>
              <w:right w:val="single" w:sz="4" w:space="0" w:color="auto"/>
            </w:tcBorders>
          </w:tcPr>
          <w:p w14:paraId="15A30C34" w14:textId="77777777" w:rsidR="00A37BAB" w:rsidRPr="00155339" w:rsidRDefault="00A37BAB" w:rsidP="00A37BAB">
            <w:pPr>
              <w:jc w:val="center"/>
              <w:rPr>
                <w:sz w:val="20"/>
                <w:szCs w:val="20"/>
              </w:rPr>
            </w:pPr>
            <w:r w:rsidRPr="00155339">
              <w:rPr>
                <w:sz w:val="20"/>
                <w:szCs w:val="20"/>
              </w:rPr>
              <w:t>5.d i 5.e</w:t>
            </w:r>
          </w:p>
          <w:p w14:paraId="2B17EA1A" w14:textId="77777777" w:rsidR="00A37BAB" w:rsidRPr="00155339" w:rsidRDefault="00A37BAB" w:rsidP="00A37BAB">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F7CBEA9" w14:textId="77777777" w:rsidR="00A37BAB" w:rsidRPr="00155339" w:rsidRDefault="00A37BAB" w:rsidP="00A37BAB">
            <w:pPr>
              <w:jc w:val="center"/>
              <w:rPr>
                <w:sz w:val="20"/>
                <w:szCs w:val="20"/>
              </w:rPr>
            </w:pPr>
            <w:r w:rsidRPr="00155339">
              <w:rPr>
                <w:sz w:val="20"/>
                <w:szCs w:val="20"/>
              </w:rPr>
              <w:t>16</w:t>
            </w:r>
          </w:p>
        </w:tc>
        <w:tc>
          <w:tcPr>
            <w:tcW w:w="2943" w:type="dxa"/>
            <w:tcBorders>
              <w:top w:val="single" w:sz="4" w:space="0" w:color="auto"/>
              <w:left w:val="single" w:sz="4" w:space="0" w:color="auto"/>
              <w:bottom w:val="single" w:sz="4" w:space="0" w:color="auto"/>
              <w:right w:val="single" w:sz="4" w:space="0" w:color="auto"/>
            </w:tcBorders>
          </w:tcPr>
          <w:p w14:paraId="7FAB43B7" w14:textId="77777777" w:rsidR="00A37BAB" w:rsidRPr="00155339" w:rsidRDefault="00A37BAB" w:rsidP="00A37BAB">
            <w:pPr>
              <w:jc w:val="center"/>
              <w:rPr>
                <w:sz w:val="20"/>
                <w:szCs w:val="20"/>
              </w:rPr>
            </w:pPr>
            <w:r w:rsidRPr="00155339">
              <w:rPr>
                <w:sz w:val="20"/>
                <w:szCs w:val="20"/>
                <w:u w:val="single"/>
              </w:rPr>
              <w:t>ujutro:</w:t>
            </w:r>
            <w:r w:rsidRPr="00155339">
              <w:rPr>
                <w:sz w:val="20"/>
                <w:szCs w:val="20"/>
              </w:rPr>
              <w:t xml:space="preserve"> ponedjeljak 13.30-14.00h,</w:t>
            </w:r>
          </w:p>
          <w:p w14:paraId="6851BA04" w14:textId="77777777" w:rsidR="00A37BAB" w:rsidRPr="00155339" w:rsidRDefault="00A37BAB" w:rsidP="00A37BAB">
            <w:pPr>
              <w:jc w:val="center"/>
              <w:rPr>
                <w:sz w:val="20"/>
                <w:szCs w:val="20"/>
              </w:rPr>
            </w:pPr>
            <w:r w:rsidRPr="00155339">
              <w:rPr>
                <w:sz w:val="20"/>
                <w:szCs w:val="20"/>
                <w:u w:val="single"/>
              </w:rPr>
              <w:t>popodne:</w:t>
            </w:r>
            <w:r w:rsidRPr="00155339">
              <w:rPr>
                <w:sz w:val="20"/>
                <w:szCs w:val="20"/>
              </w:rPr>
              <w:t xml:space="preserve"> ponedjeljak 13.30 – 14.00h</w:t>
            </w:r>
          </w:p>
        </w:tc>
      </w:tr>
      <w:tr w:rsidR="00A37BAB" w:rsidRPr="00155339" w14:paraId="3AFEA5AB" w14:textId="77777777" w:rsidTr="00A37BAB">
        <w:tc>
          <w:tcPr>
            <w:tcW w:w="3085" w:type="dxa"/>
            <w:tcBorders>
              <w:top w:val="single" w:sz="4" w:space="0" w:color="auto"/>
              <w:left w:val="single" w:sz="4" w:space="0" w:color="auto"/>
              <w:bottom w:val="single" w:sz="4" w:space="0" w:color="auto"/>
              <w:right w:val="single" w:sz="4" w:space="0" w:color="auto"/>
            </w:tcBorders>
          </w:tcPr>
          <w:p w14:paraId="749AC81E" w14:textId="77777777" w:rsidR="00A37BAB" w:rsidRPr="00155339" w:rsidRDefault="00A37BAB" w:rsidP="00A37BAB">
            <w:pPr>
              <w:jc w:val="center"/>
              <w:rPr>
                <w:sz w:val="20"/>
                <w:szCs w:val="20"/>
              </w:rPr>
            </w:pPr>
            <w:r w:rsidRPr="00155339">
              <w:rPr>
                <w:sz w:val="20"/>
                <w:szCs w:val="20"/>
              </w:rPr>
              <w:t>Danijel Kavelj</w:t>
            </w:r>
          </w:p>
        </w:tc>
        <w:tc>
          <w:tcPr>
            <w:tcW w:w="1559" w:type="dxa"/>
            <w:tcBorders>
              <w:top w:val="single" w:sz="4" w:space="0" w:color="auto"/>
              <w:left w:val="single" w:sz="4" w:space="0" w:color="auto"/>
              <w:bottom w:val="single" w:sz="4" w:space="0" w:color="auto"/>
              <w:right w:val="single" w:sz="4" w:space="0" w:color="auto"/>
            </w:tcBorders>
          </w:tcPr>
          <w:p w14:paraId="70FC2FA4" w14:textId="77777777" w:rsidR="00A37BAB" w:rsidRPr="00155339" w:rsidRDefault="00A37BAB" w:rsidP="00A37BAB">
            <w:pPr>
              <w:jc w:val="center"/>
              <w:rPr>
                <w:sz w:val="20"/>
                <w:szCs w:val="20"/>
              </w:rPr>
            </w:pPr>
            <w:r w:rsidRPr="00155339">
              <w:rPr>
                <w:sz w:val="20"/>
                <w:szCs w:val="20"/>
              </w:rPr>
              <w:t>5.a-8.b</w:t>
            </w:r>
          </w:p>
          <w:p w14:paraId="15BC9374" w14:textId="77777777" w:rsidR="00A37BAB" w:rsidRPr="00155339" w:rsidRDefault="00A37BAB" w:rsidP="00A37BAB">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E7179C4" w14:textId="77777777" w:rsidR="00A37BAB" w:rsidRPr="00155339" w:rsidRDefault="00A37BAB" w:rsidP="00A37BAB">
            <w:pPr>
              <w:jc w:val="center"/>
              <w:rPr>
                <w:sz w:val="20"/>
                <w:szCs w:val="20"/>
              </w:rPr>
            </w:pPr>
            <w:r w:rsidRPr="00155339">
              <w:rPr>
                <w:sz w:val="20"/>
                <w:szCs w:val="20"/>
              </w:rPr>
              <w:t>10-15</w:t>
            </w:r>
          </w:p>
        </w:tc>
        <w:tc>
          <w:tcPr>
            <w:tcW w:w="2943" w:type="dxa"/>
            <w:tcBorders>
              <w:top w:val="single" w:sz="4" w:space="0" w:color="auto"/>
              <w:left w:val="single" w:sz="4" w:space="0" w:color="auto"/>
              <w:bottom w:val="single" w:sz="4" w:space="0" w:color="auto"/>
              <w:right w:val="single" w:sz="4" w:space="0" w:color="auto"/>
            </w:tcBorders>
          </w:tcPr>
          <w:p w14:paraId="62594FFC" w14:textId="77777777" w:rsidR="00A37BAB" w:rsidRPr="00155339" w:rsidRDefault="00A37BAB" w:rsidP="00A37BAB">
            <w:pPr>
              <w:jc w:val="center"/>
              <w:rPr>
                <w:sz w:val="20"/>
                <w:szCs w:val="20"/>
              </w:rPr>
            </w:pPr>
            <w:r w:rsidRPr="00155339">
              <w:rPr>
                <w:sz w:val="20"/>
                <w:szCs w:val="20"/>
                <w:u w:val="single"/>
              </w:rPr>
              <w:t>ujutro:</w:t>
            </w:r>
            <w:r w:rsidRPr="00155339">
              <w:rPr>
                <w:sz w:val="20"/>
                <w:szCs w:val="20"/>
              </w:rPr>
              <w:t xml:space="preserve"> </w:t>
            </w:r>
          </w:p>
          <w:p w14:paraId="175E5316" w14:textId="77777777" w:rsidR="00A37BAB" w:rsidRPr="00155339" w:rsidRDefault="00A37BAB" w:rsidP="00A37BAB">
            <w:pPr>
              <w:jc w:val="center"/>
              <w:rPr>
                <w:sz w:val="20"/>
                <w:szCs w:val="20"/>
              </w:rPr>
            </w:pPr>
            <w:r w:rsidRPr="00155339">
              <w:rPr>
                <w:sz w:val="20"/>
                <w:szCs w:val="20"/>
              </w:rPr>
              <w:t>petkom 7. sat,</w:t>
            </w:r>
          </w:p>
          <w:p w14:paraId="18A632FC" w14:textId="77777777" w:rsidR="00A37BAB" w:rsidRPr="00155339" w:rsidRDefault="00A37BAB" w:rsidP="00A37BAB">
            <w:pPr>
              <w:jc w:val="center"/>
              <w:rPr>
                <w:sz w:val="20"/>
                <w:szCs w:val="20"/>
              </w:rPr>
            </w:pPr>
            <w:r w:rsidRPr="00155339">
              <w:rPr>
                <w:sz w:val="20"/>
                <w:szCs w:val="20"/>
                <w:u w:val="single"/>
              </w:rPr>
              <w:t>popodne:</w:t>
            </w:r>
            <w:r w:rsidRPr="00155339">
              <w:rPr>
                <w:sz w:val="20"/>
                <w:szCs w:val="20"/>
              </w:rPr>
              <w:t xml:space="preserve"> utorkom  predsat</w:t>
            </w:r>
          </w:p>
        </w:tc>
      </w:tr>
    </w:tbl>
    <w:p w14:paraId="56266CD5" w14:textId="77777777" w:rsidR="00A37BAB" w:rsidRPr="00155339" w:rsidRDefault="00A37BAB" w:rsidP="00A37BAB">
      <w:pPr>
        <w:rPr>
          <w:sz w:val="20"/>
          <w:szCs w:val="20"/>
        </w:rPr>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410"/>
        <w:gridCol w:w="3793"/>
      </w:tblGrid>
      <w:tr w:rsidR="00A37BAB" w:rsidRPr="00155339" w14:paraId="7A2FA3C1" w14:textId="77777777" w:rsidTr="00A37BAB">
        <w:tc>
          <w:tcPr>
            <w:tcW w:w="3085" w:type="dxa"/>
            <w:tcBorders>
              <w:top w:val="single" w:sz="4" w:space="0" w:color="auto"/>
              <w:left w:val="single" w:sz="4" w:space="0" w:color="auto"/>
              <w:bottom w:val="single" w:sz="4" w:space="0" w:color="auto"/>
              <w:right w:val="single" w:sz="4" w:space="0" w:color="auto"/>
            </w:tcBorders>
            <w:shd w:val="clear" w:color="auto" w:fill="F7CAAC"/>
          </w:tcPr>
          <w:p w14:paraId="1B2A0DCF" w14:textId="77777777" w:rsidR="00A37BAB" w:rsidRPr="00155339" w:rsidRDefault="00A37BAB" w:rsidP="00A37BAB">
            <w:pPr>
              <w:rPr>
                <w:sz w:val="20"/>
                <w:szCs w:val="20"/>
              </w:rPr>
            </w:pPr>
            <w:r w:rsidRPr="00155339">
              <w:rPr>
                <w:sz w:val="20"/>
                <w:szCs w:val="20"/>
              </w:rPr>
              <w:lastRenderedPageBreak/>
              <w:t>NAZIV AKTIVNOSTI/ PROGRAMA/ PROJEKTA</w:t>
            </w:r>
          </w:p>
        </w:tc>
        <w:tc>
          <w:tcPr>
            <w:tcW w:w="6203" w:type="dxa"/>
            <w:gridSpan w:val="2"/>
            <w:tcBorders>
              <w:top w:val="single" w:sz="4" w:space="0" w:color="auto"/>
              <w:left w:val="single" w:sz="4" w:space="0" w:color="auto"/>
              <w:bottom w:val="single" w:sz="4" w:space="0" w:color="auto"/>
              <w:right w:val="single" w:sz="4" w:space="0" w:color="auto"/>
            </w:tcBorders>
            <w:shd w:val="clear" w:color="auto" w:fill="F7CAAC"/>
          </w:tcPr>
          <w:p w14:paraId="37607D4A" w14:textId="77777777" w:rsidR="00A37BAB" w:rsidRPr="00155339" w:rsidRDefault="00A37BAB" w:rsidP="00A37BAB">
            <w:pPr>
              <w:jc w:val="center"/>
              <w:rPr>
                <w:b/>
                <w:sz w:val="20"/>
                <w:szCs w:val="20"/>
              </w:rPr>
            </w:pPr>
            <w:r w:rsidRPr="00155339">
              <w:rPr>
                <w:b/>
                <w:sz w:val="20"/>
                <w:szCs w:val="20"/>
              </w:rPr>
              <w:t>Dodatna nastava iz geografije</w:t>
            </w:r>
          </w:p>
          <w:p w14:paraId="0BB3577A" w14:textId="77777777" w:rsidR="00A37BAB" w:rsidRPr="00155339" w:rsidRDefault="00A37BAB" w:rsidP="00A37BAB">
            <w:pPr>
              <w:jc w:val="center"/>
              <w:rPr>
                <w:b/>
                <w:sz w:val="20"/>
                <w:szCs w:val="20"/>
              </w:rPr>
            </w:pPr>
            <w:r w:rsidRPr="00155339">
              <w:rPr>
                <w:b/>
                <w:sz w:val="20"/>
                <w:szCs w:val="20"/>
              </w:rPr>
              <w:t>za učenike 5. i 6.  7. i 8. razreda</w:t>
            </w:r>
          </w:p>
        </w:tc>
      </w:tr>
      <w:tr w:rsidR="00A37BAB" w:rsidRPr="00155339" w14:paraId="4F52741F" w14:textId="77777777" w:rsidTr="00A37BAB">
        <w:tc>
          <w:tcPr>
            <w:tcW w:w="3085" w:type="dxa"/>
            <w:tcBorders>
              <w:top w:val="single" w:sz="4" w:space="0" w:color="auto"/>
              <w:left w:val="single" w:sz="4" w:space="0" w:color="auto"/>
              <w:bottom w:val="single" w:sz="4" w:space="0" w:color="auto"/>
              <w:right w:val="single" w:sz="4" w:space="0" w:color="auto"/>
            </w:tcBorders>
          </w:tcPr>
          <w:p w14:paraId="10AA2B69" w14:textId="77777777" w:rsidR="00A37BAB" w:rsidRPr="00155339" w:rsidRDefault="00A37BAB" w:rsidP="00A37BAB">
            <w:pPr>
              <w:rPr>
                <w:sz w:val="20"/>
                <w:szCs w:val="20"/>
              </w:rPr>
            </w:pPr>
            <w:r w:rsidRPr="00155339">
              <w:rPr>
                <w:sz w:val="20"/>
                <w:szCs w:val="20"/>
              </w:rPr>
              <w:t>SVRHA (NAMJENA) AKTIVNOSTI</w:t>
            </w:r>
          </w:p>
        </w:tc>
        <w:tc>
          <w:tcPr>
            <w:tcW w:w="6203" w:type="dxa"/>
            <w:gridSpan w:val="2"/>
            <w:tcBorders>
              <w:top w:val="single" w:sz="4" w:space="0" w:color="auto"/>
              <w:left w:val="single" w:sz="4" w:space="0" w:color="auto"/>
              <w:bottom w:val="single" w:sz="4" w:space="0" w:color="auto"/>
              <w:right w:val="single" w:sz="4" w:space="0" w:color="auto"/>
            </w:tcBorders>
          </w:tcPr>
          <w:p w14:paraId="6B501E34" w14:textId="77777777" w:rsidR="00A37BAB" w:rsidRPr="00155339" w:rsidRDefault="00A37BAB" w:rsidP="00A37BAB">
            <w:pPr>
              <w:numPr>
                <w:ilvl w:val="0"/>
                <w:numId w:val="39"/>
              </w:numPr>
              <w:jc w:val="both"/>
              <w:rPr>
                <w:sz w:val="20"/>
                <w:szCs w:val="20"/>
              </w:rPr>
            </w:pPr>
            <w:r w:rsidRPr="00155339">
              <w:rPr>
                <w:sz w:val="20"/>
                <w:szCs w:val="20"/>
              </w:rPr>
              <w:t>priprema učenika za školsko i županijsko natjecanje iz geografije</w:t>
            </w:r>
          </w:p>
          <w:p w14:paraId="7BA3A088" w14:textId="77777777" w:rsidR="00A37BAB" w:rsidRPr="00155339" w:rsidRDefault="00A37BAB" w:rsidP="00A37BAB">
            <w:pPr>
              <w:numPr>
                <w:ilvl w:val="0"/>
                <w:numId w:val="39"/>
              </w:numPr>
              <w:jc w:val="both"/>
              <w:rPr>
                <w:sz w:val="20"/>
                <w:szCs w:val="20"/>
              </w:rPr>
            </w:pPr>
            <w:r w:rsidRPr="00155339">
              <w:rPr>
                <w:sz w:val="20"/>
                <w:szCs w:val="20"/>
              </w:rPr>
              <w:t>razvijanje interesa prema geografskim obilježjima zavičaja</w:t>
            </w:r>
          </w:p>
        </w:tc>
      </w:tr>
      <w:tr w:rsidR="00A37BAB" w:rsidRPr="00155339" w14:paraId="4AE15E12" w14:textId="77777777" w:rsidTr="00A37BAB">
        <w:tc>
          <w:tcPr>
            <w:tcW w:w="3085" w:type="dxa"/>
            <w:tcBorders>
              <w:top w:val="single" w:sz="4" w:space="0" w:color="auto"/>
              <w:left w:val="single" w:sz="4" w:space="0" w:color="auto"/>
              <w:bottom w:val="single" w:sz="4" w:space="0" w:color="auto"/>
              <w:right w:val="single" w:sz="4" w:space="0" w:color="auto"/>
            </w:tcBorders>
          </w:tcPr>
          <w:p w14:paraId="293DA6B3" w14:textId="77777777" w:rsidR="00A37BAB" w:rsidRPr="00155339" w:rsidRDefault="00A37BAB" w:rsidP="00A37BAB">
            <w:pPr>
              <w:rPr>
                <w:sz w:val="20"/>
                <w:szCs w:val="20"/>
              </w:rPr>
            </w:pPr>
            <w:r w:rsidRPr="00155339">
              <w:rPr>
                <w:sz w:val="20"/>
                <w:szCs w:val="20"/>
              </w:rPr>
              <w:t>CILJ</w:t>
            </w:r>
          </w:p>
        </w:tc>
        <w:tc>
          <w:tcPr>
            <w:tcW w:w="6203" w:type="dxa"/>
            <w:gridSpan w:val="2"/>
            <w:tcBorders>
              <w:top w:val="single" w:sz="4" w:space="0" w:color="auto"/>
              <w:left w:val="single" w:sz="4" w:space="0" w:color="auto"/>
              <w:bottom w:val="single" w:sz="4" w:space="0" w:color="auto"/>
              <w:right w:val="single" w:sz="4" w:space="0" w:color="auto"/>
            </w:tcBorders>
          </w:tcPr>
          <w:p w14:paraId="3D30E7E9" w14:textId="77777777" w:rsidR="00A37BAB" w:rsidRPr="00155339" w:rsidRDefault="00A37BAB" w:rsidP="00A37BAB">
            <w:pPr>
              <w:numPr>
                <w:ilvl w:val="0"/>
                <w:numId w:val="40"/>
              </w:numPr>
              <w:jc w:val="both"/>
              <w:rPr>
                <w:color w:val="000000"/>
                <w:sz w:val="20"/>
                <w:szCs w:val="20"/>
              </w:rPr>
            </w:pPr>
            <w:r w:rsidRPr="00155339">
              <w:rPr>
                <w:color w:val="000000"/>
                <w:sz w:val="20"/>
                <w:szCs w:val="20"/>
              </w:rPr>
              <w:t>proširiti učeničko znanje stečeno na redovnoj nastavi geografije</w:t>
            </w:r>
          </w:p>
          <w:p w14:paraId="183DA90B" w14:textId="77777777" w:rsidR="00A37BAB" w:rsidRPr="00155339" w:rsidRDefault="00A37BAB" w:rsidP="00A37BAB">
            <w:pPr>
              <w:numPr>
                <w:ilvl w:val="0"/>
                <w:numId w:val="40"/>
              </w:numPr>
              <w:jc w:val="both"/>
              <w:rPr>
                <w:color w:val="000000"/>
                <w:sz w:val="20"/>
                <w:szCs w:val="20"/>
              </w:rPr>
            </w:pPr>
            <w:r w:rsidRPr="00155339">
              <w:rPr>
                <w:color w:val="000000"/>
                <w:sz w:val="20"/>
                <w:szCs w:val="20"/>
              </w:rPr>
              <w:t>razviti interes učenika za geografiju</w:t>
            </w:r>
          </w:p>
          <w:p w14:paraId="108AC4D8" w14:textId="77777777" w:rsidR="00A37BAB" w:rsidRPr="00155339" w:rsidRDefault="00A37BAB" w:rsidP="00A37BAB">
            <w:pPr>
              <w:numPr>
                <w:ilvl w:val="0"/>
                <w:numId w:val="40"/>
              </w:numPr>
              <w:jc w:val="both"/>
              <w:rPr>
                <w:sz w:val="20"/>
                <w:szCs w:val="20"/>
              </w:rPr>
            </w:pPr>
            <w:r w:rsidRPr="00155339">
              <w:rPr>
                <w:sz w:val="20"/>
                <w:szCs w:val="20"/>
              </w:rPr>
              <w:t xml:space="preserve">upoznati učenike s ekološkim problemima i sa značenjem i mogućnostima očuvanja okoliša </w:t>
            </w:r>
          </w:p>
          <w:p w14:paraId="36AE4EA3" w14:textId="77777777" w:rsidR="00A37BAB" w:rsidRPr="00155339" w:rsidRDefault="00A37BAB" w:rsidP="00A37BAB">
            <w:pPr>
              <w:numPr>
                <w:ilvl w:val="0"/>
                <w:numId w:val="40"/>
              </w:numPr>
              <w:jc w:val="both"/>
              <w:rPr>
                <w:sz w:val="20"/>
                <w:szCs w:val="20"/>
              </w:rPr>
            </w:pPr>
            <w:r w:rsidRPr="00155339">
              <w:rPr>
                <w:sz w:val="20"/>
                <w:szCs w:val="20"/>
              </w:rPr>
              <w:t>osposobiti učenike za promatranje i upoznavanje promjena u geografskoj stvarnosti</w:t>
            </w:r>
          </w:p>
          <w:p w14:paraId="580B9795" w14:textId="77777777" w:rsidR="00A37BAB" w:rsidRPr="00155339" w:rsidRDefault="00A37BAB" w:rsidP="00A37BAB">
            <w:pPr>
              <w:numPr>
                <w:ilvl w:val="0"/>
                <w:numId w:val="40"/>
              </w:numPr>
              <w:rPr>
                <w:sz w:val="20"/>
                <w:szCs w:val="20"/>
              </w:rPr>
            </w:pPr>
            <w:r w:rsidRPr="00155339">
              <w:rPr>
                <w:sz w:val="20"/>
                <w:szCs w:val="20"/>
              </w:rPr>
              <w:t>razvijati interes za istraživanje prostora</w:t>
            </w:r>
          </w:p>
          <w:p w14:paraId="4FC31D33" w14:textId="77777777" w:rsidR="00A37BAB" w:rsidRPr="00155339" w:rsidRDefault="00A37BAB" w:rsidP="00A37BAB">
            <w:pPr>
              <w:numPr>
                <w:ilvl w:val="0"/>
                <w:numId w:val="40"/>
              </w:numPr>
              <w:jc w:val="both"/>
              <w:rPr>
                <w:sz w:val="20"/>
                <w:szCs w:val="20"/>
              </w:rPr>
            </w:pPr>
            <w:r w:rsidRPr="00155339">
              <w:rPr>
                <w:sz w:val="20"/>
                <w:szCs w:val="20"/>
              </w:rPr>
              <w:t xml:space="preserve">uvesti u metode znanstvenog istraživanja </w:t>
            </w:r>
          </w:p>
          <w:p w14:paraId="0B4400DA" w14:textId="77777777" w:rsidR="00A37BAB" w:rsidRPr="00155339" w:rsidRDefault="00A37BAB" w:rsidP="00A37BAB">
            <w:pPr>
              <w:numPr>
                <w:ilvl w:val="0"/>
                <w:numId w:val="40"/>
              </w:numPr>
              <w:jc w:val="both"/>
              <w:rPr>
                <w:sz w:val="20"/>
                <w:szCs w:val="20"/>
              </w:rPr>
            </w:pPr>
            <w:r w:rsidRPr="00155339">
              <w:rPr>
                <w:sz w:val="20"/>
                <w:szCs w:val="20"/>
              </w:rPr>
              <w:t>razvijati sposobnost znanstvenog razmišljanja i priopćavanja rezultata istraživanja</w:t>
            </w:r>
          </w:p>
        </w:tc>
      </w:tr>
      <w:tr w:rsidR="00A37BAB" w:rsidRPr="00155339" w14:paraId="3C2E949E" w14:textId="77777777" w:rsidTr="00A37BAB">
        <w:tc>
          <w:tcPr>
            <w:tcW w:w="3085" w:type="dxa"/>
            <w:tcBorders>
              <w:top w:val="single" w:sz="4" w:space="0" w:color="auto"/>
              <w:left w:val="single" w:sz="4" w:space="0" w:color="auto"/>
              <w:bottom w:val="single" w:sz="4" w:space="0" w:color="auto"/>
              <w:right w:val="single" w:sz="4" w:space="0" w:color="auto"/>
            </w:tcBorders>
          </w:tcPr>
          <w:p w14:paraId="42E2BF31" w14:textId="77777777" w:rsidR="00A37BAB" w:rsidRPr="00155339" w:rsidRDefault="00A37BAB" w:rsidP="00A37BAB">
            <w:pPr>
              <w:rPr>
                <w:sz w:val="20"/>
                <w:szCs w:val="20"/>
              </w:rPr>
            </w:pPr>
            <w:r w:rsidRPr="00155339">
              <w:rPr>
                <w:sz w:val="20"/>
                <w:szCs w:val="20"/>
              </w:rPr>
              <w:t>ZADACI</w:t>
            </w:r>
          </w:p>
        </w:tc>
        <w:tc>
          <w:tcPr>
            <w:tcW w:w="6203" w:type="dxa"/>
            <w:gridSpan w:val="2"/>
            <w:tcBorders>
              <w:top w:val="single" w:sz="4" w:space="0" w:color="auto"/>
              <w:left w:val="single" w:sz="4" w:space="0" w:color="auto"/>
              <w:bottom w:val="single" w:sz="4" w:space="0" w:color="auto"/>
              <w:right w:val="single" w:sz="4" w:space="0" w:color="auto"/>
            </w:tcBorders>
          </w:tcPr>
          <w:p w14:paraId="0FCD8ECC" w14:textId="77777777" w:rsidR="00A37BAB" w:rsidRPr="00155339" w:rsidRDefault="00A37BAB" w:rsidP="00A37BAB">
            <w:pPr>
              <w:numPr>
                <w:ilvl w:val="0"/>
                <w:numId w:val="39"/>
              </w:numPr>
              <w:jc w:val="both"/>
              <w:rPr>
                <w:sz w:val="20"/>
                <w:szCs w:val="20"/>
              </w:rPr>
            </w:pPr>
            <w:r w:rsidRPr="00155339">
              <w:rPr>
                <w:sz w:val="20"/>
                <w:szCs w:val="20"/>
              </w:rPr>
              <w:t>kritički razlučiti pouzdane od nepouzdanih geografskih izvora</w:t>
            </w:r>
          </w:p>
          <w:p w14:paraId="5BEBF356" w14:textId="77777777" w:rsidR="00A37BAB" w:rsidRPr="00155339" w:rsidRDefault="00A37BAB" w:rsidP="00A37BAB">
            <w:pPr>
              <w:numPr>
                <w:ilvl w:val="0"/>
                <w:numId w:val="39"/>
              </w:numPr>
              <w:jc w:val="both"/>
              <w:rPr>
                <w:sz w:val="20"/>
                <w:szCs w:val="20"/>
              </w:rPr>
            </w:pPr>
            <w:r w:rsidRPr="00155339">
              <w:rPr>
                <w:sz w:val="20"/>
                <w:szCs w:val="20"/>
              </w:rPr>
              <w:t>referentne geografske izvore koristiti kao bazu za geografsko istraživanje</w:t>
            </w:r>
          </w:p>
          <w:p w14:paraId="05E3122C" w14:textId="77777777" w:rsidR="00A37BAB" w:rsidRPr="00155339" w:rsidRDefault="00A37BAB" w:rsidP="00A37BAB">
            <w:pPr>
              <w:numPr>
                <w:ilvl w:val="0"/>
                <w:numId w:val="39"/>
              </w:numPr>
              <w:jc w:val="both"/>
              <w:rPr>
                <w:sz w:val="20"/>
                <w:szCs w:val="20"/>
              </w:rPr>
            </w:pPr>
            <w:r w:rsidRPr="00155339">
              <w:rPr>
                <w:sz w:val="20"/>
                <w:szCs w:val="20"/>
              </w:rPr>
              <w:t>na osnovu pouzdanih geografskih izvora izdvojiti brojčane  podatke</w:t>
            </w:r>
          </w:p>
          <w:p w14:paraId="733CD2FC" w14:textId="77777777" w:rsidR="00A37BAB" w:rsidRPr="00155339" w:rsidRDefault="00A37BAB" w:rsidP="00A37BAB">
            <w:pPr>
              <w:numPr>
                <w:ilvl w:val="0"/>
                <w:numId w:val="39"/>
              </w:numPr>
              <w:jc w:val="both"/>
              <w:rPr>
                <w:sz w:val="20"/>
                <w:szCs w:val="20"/>
              </w:rPr>
            </w:pPr>
            <w:r w:rsidRPr="00155339">
              <w:rPr>
                <w:sz w:val="20"/>
                <w:szCs w:val="20"/>
              </w:rPr>
              <w:t>upoznavati zavičaj kroz zajedništvo i druženje</w:t>
            </w:r>
          </w:p>
          <w:p w14:paraId="7F7705CE" w14:textId="77777777" w:rsidR="00A37BAB" w:rsidRPr="00155339" w:rsidRDefault="00A37BAB" w:rsidP="00A37BAB">
            <w:pPr>
              <w:numPr>
                <w:ilvl w:val="0"/>
                <w:numId w:val="39"/>
              </w:numPr>
              <w:jc w:val="both"/>
              <w:rPr>
                <w:sz w:val="20"/>
                <w:szCs w:val="20"/>
              </w:rPr>
            </w:pPr>
            <w:r w:rsidRPr="00155339">
              <w:rPr>
                <w:sz w:val="20"/>
                <w:szCs w:val="20"/>
              </w:rPr>
              <w:t>razvijati spoznaje o kraju u kojem učenici žive te vrijednostima kulturne i prirodne baštine zavičaja</w:t>
            </w:r>
          </w:p>
          <w:p w14:paraId="14269E35" w14:textId="77777777" w:rsidR="00A37BAB" w:rsidRPr="00155339" w:rsidRDefault="00A37BAB" w:rsidP="00A37BAB">
            <w:pPr>
              <w:numPr>
                <w:ilvl w:val="0"/>
                <w:numId w:val="39"/>
              </w:numPr>
              <w:jc w:val="both"/>
              <w:rPr>
                <w:sz w:val="20"/>
                <w:szCs w:val="20"/>
              </w:rPr>
            </w:pPr>
            <w:r w:rsidRPr="00155339">
              <w:rPr>
                <w:color w:val="000000"/>
                <w:sz w:val="20"/>
                <w:szCs w:val="20"/>
              </w:rPr>
              <w:t>razvijati osjećaj domoljublja</w:t>
            </w:r>
          </w:p>
          <w:p w14:paraId="28902029" w14:textId="77777777" w:rsidR="00A37BAB" w:rsidRPr="00155339" w:rsidRDefault="00A37BAB" w:rsidP="00A37BAB">
            <w:pPr>
              <w:numPr>
                <w:ilvl w:val="0"/>
                <w:numId w:val="39"/>
              </w:numPr>
              <w:jc w:val="both"/>
              <w:rPr>
                <w:sz w:val="20"/>
                <w:szCs w:val="20"/>
              </w:rPr>
            </w:pPr>
            <w:r w:rsidRPr="00155339">
              <w:rPr>
                <w:color w:val="000000"/>
                <w:sz w:val="20"/>
                <w:szCs w:val="20"/>
              </w:rPr>
              <w:t>razvijati ekološku svijest</w:t>
            </w:r>
          </w:p>
        </w:tc>
      </w:tr>
      <w:tr w:rsidR="00A37BAB" w:rsidRPr="00155339" w14:paraId="56CEE9E6" w14:textId="77777777" w:rsidTr="00A37BAB">
        <w:tc>
          <w:tcPr>
            <w:tcW w:w="3085" w:type="dxa"/>
            <w:tcBorders>
              <w:top w:val="single" w:sz="4" w:space="0" w:color="auto"/>
              <w:left w:val="single" w:sz="4" w:space="0" w:color="auto"/>
              <w:bottom w:val="single" w:sz="4" w:space="0" w:color="auto"/>
              <w:right w:val="single" w:sz="4" w:space="0" w:color="auto"/>
            </w:tcBorders>
          </w:tcPr>
          <w:p w14:paraId="6208556D" w14:textId="77777777" w:rsidR="00A37BAB" w:rsidRPr="00155339" w:rsidRDefault="00A37BAB" w:rsidP="00A37BAB">
            <w:pPr>
              <w:rPr>
                <w:sz w:val="20"/>
                <w:szCs w:val="20"/>
              </w:rPr>
            </w:pPr>
            <w:r w:rsidRPr="00155339">
              <w:rPr>
                <w:sz w:val="20"/>
                <w:szCs w:val="20"/>
              </w:rPr>
              <w:t>NOSITELJI AKTIVNOSTI</w:t>
            </w:r>
          </w:p>
        </w:tc>
        <w:tc>
          <w:tcPr>
            <w:tcW w:w="6203" w:type="dxa"/>
            <w:gridSpan w:val="2"/>
            <w:tcBorders>
              <w:top w:val="single" w:sz="4" w:space="0" w:color="auto"/>
              <w:left w:val="single" w:sz="4" w:space="0" w:color="auto"/>
              <w:bottom w:val="single" w:sz="4" w:space="0" w:color="auto"/>
              <w:right w:val="single" w:sz="4" w:space="0" w:color="auto"/>
            </w:tcBorders>
          </w:tcPr>
          <w:p w14:paraId="74C2233E" w14:textId="77777777" w:rsidR="00A37BAB" w:rsidRPr="00155339" w:rsidRDefault="00A37BAB" w:rsidP="00A37BAB">
            <w:pPr>
              <w:rPr>
                <w:sz w:val="20"/>
                <w:szCs w:val="20"/>
              </w:rPr>
            </w:pPr>
            <w:r w:rsidRPr="00155339">
              <w:rPr>
                <w:sz w:val="20"/>
                <w:szCs w:val="20"/>
              </w:rPr>
              <w:t xml:space="preserve">učitelji geografije </w:t>
            </w:r>
          </w:p>
        </w:tc>
      </w:tr>
      <w:tr w:rsidR="00A37BAB" w:rsidRPr="00155339" w14:paraId="3B5A5DA5" w14:textId="77777777" w:rsidTr="00A37BAB">
        <w:tc>
          <w:tcPr>
            <w:tcW w:w="3085" w:type="dxa"/>
            <w:tcBorders>
              <w:top w:val="single" w:sz="4" w:space="0" w:color="auto"/>
              <w:left w:val="single" w:sz="4" w:space="0" w:color="auto"/>
              <w:bottom w:val="single" w:sz="4" w:space="0" w:color="auto"/>
              <w:right w:val="single" w:sz="4" w:space="0" w:color="auto"/>
            </w:tcBorders>
          </w:tcPr>
          <w:p w14:paraId="5AEFF771" w14:textId="77777777" w:rsidR="00A37BAB" w:rsidRPr="00155339" w:rsidRDefault="00A37BAB" w:rsidP="00A37BAB">
            <w:pPr>
              <w:rPr>
                <w:sz w:val="20"/>
                <w:szCs w:val="20"/>
              </w:rPr>
            </w:pPr>
            <w:r w:rsidRPr="00155339">
              <w:rPr>
                <w:sz w:val="20"/>
                <w:szCs w:val="20"/>
              </w:rPr>
              <w:t>KORISNICI AKTIVNOSTI</w:t>
            </w:r>
          </w:p>
        </w:tc>
        <w:tc>
          <w:tcPr>
            <w:tcW w:w="6203" w:type="dxa"/>
            <w:gridSpan w:val="2"/>
            <w:tcBorders>
              <w:top w:val="single" w:sz="4" w:space="0" w:color="auto"/>
              <w:left w:val="single" w:sz="4" w:space="0" w:color="auto"/>
              <w:bottom w:val="single" w:sz="4" w:space="0" w:color="auto"/>
              <w:right w:val="single" w:sz="4" w:space="0" w:color="auto"/>
            </w:tcBorders>
          </w:tcPr>
          <w:p w14:paraId="42F4908E" w14:textId="77777777" w:rsidR="00A37BAB" w:rsidRPr="00155339" w:rsidRDefault="00A37BAB" w:rsidP="00A37BAB">
            <w:pPr>
              <w:rPr>
                <w:sz w:val="20"/>
                <w:szCs w:val="20"/>
              </w:rPr>
            </w:pPr>
            <w:r w:rsidRPr="00155339">
              <w:rPr>
                <w:sz w:val="20"/>
                <w:szCs w:val="20"/>
              </w:rPr>
              <w:t xml:space="preserve">učenici 5. i 6. razreda </w:t>
            </w:r>
          </w:p>
        </w:tc>
      </w:tr>
      <w:tr w:rsidR="00A37BAB" w:rsidRPr="00155339" w14:paraId="13B8175A" w14:textId="77777777" w:rsidTr="00A37BAB">
        <w:trPr>
          <w:trHeight w:val="84"/>
        </w:trPr>
        <w:tc>
          <w:tcPr>
            <w:tcW w:w="3085" w:type="dxa"/>
            <w:vMerge w:val="restart"/>
            <w:tcBorders>
              <w:top w:val="single" w:sz="4" w:space="0" w:color="auto"/>
              <w:left w:val="single" w:sz="4" w:space="0" w:color="auto"/>
              <w:bottom w:val="single" w:sz="4" w:space="0" w:color="auto"/>
              <w:right w:val="single" w:sz="4" w:space="0" w:color="auto"/>
            </w:tcBorders>
          </w:tcPr>
          <w:p w14:paraId="14C7566A" w14:textId="77777777" w:rsidR="00A37BAB" w:rsidRPr="00155339" w:rsidRDefault="00A37BAB" w:rsidP="00A37BAB">
            <w:pPr>
              <w:rPr>
                <w:sz w:val="20"/>
                <w:szCs w:val="20"/>
              </w:rPr>
            </w:pPr>
            <w:r w:rsidRPr="00155339">
              <w:rPr>
                <w:sz w:val="20"/>
                <w:szCs w:val="20"/>
              </w:rPr>
              <w:t>NAČIN REALIZACIJE AKTIVNOSTI</w:t>
            </w:r>
          </w:p>
          <w:p w14:paraId="3E4AE152" w14:textId="77777777" w:rsidR="00A37BAB" w:rsidRPr="00155339" w:rsidRDefault="00A37BAB" w:rsidP="00A37BAB">
            <w:pPr>
              <w:rPr>
                <w:sz w:val="20"/>
                <w:szCs w:val="20"/>
              </w:rPr>
            </w:pPr>
          </w:p>
          <w:p w14:paraId="59B2E533" w14:textId="77777777" w:rsidR="00A37BAB" w:rsidRPr="00155339" w:rsidRDefault="00A37BAB" w:rsidP="00A37BAB">
            <w:pPr>
              <w:rPr>
                <w:sz w:val="20"/>
                <w:szCs w:val="20"/>
              </w:rPr>
            </w:pPr>
          </w:p>
          <w:p w14:paraId="3F0FAA46" w14:textId="77777777" w:rsidR="00A37BAB" w:rsidRPr="00155339" w:rsidRDefault="00A37BAB" w:rsidP="00A37BAB">
            <w:pPr>
              <w:rPr>
                <w:sz w:val="20"/>
                <w:szCs w:val="20"/>
              </w:rPr>
            </w:pPr>
            <w:r w:rsidRPr="00155339">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Pr>
          <w:p w14:paraId="5704039D" w14:textId="77777777" w:rsidR="00A37BAB" w:rsidRPr="00155339" w:rsidRDefault="00A37BAB" w:rsidP="00A37BAB">
            <w:pPr>
              <w:rPr>
                <w:sz w:val="20"/>
                <w:szCs w:val="20"/>
              </w:rPr>
            </w:pPr>
            <w:r w:rsidRPr="00155339">
              <w:rPr>
                <w:sz w:val="20"/>
                <w:szCs w:val="20"/>
              </w:rPr>
              <w:t>SADRŽAJI</w:t>
            </w:r>
          </w:p>
        </w:tc>
        <w:tc>
          <w:tcPr>
            <w:tcW w:w="3793" w:type="dxa"/>
            <w:tcBorders>
              <w:top w:val="single" w:sz="4" w:space="0" w:color="auto"/>
              <w:left w:val="single" w:sz="4" w:space="0" w:color="auto"/>
              <w:bottom w:val="single" w:sz="4" w:space="0" w:color="auto"/>
              <w:right w:val="single" w:sz="4" w:space="0" w:color="auto"/>
            </w:tcBorders>
          </w:tcPr>
          <w:p w14:paraId="500B831D" w14:textId="77777777" w:rsidR="00A37BAB" w:rsidRPr="00155339" w:rsidRDefault="00A37BAB" w:rsidP="00A37BAB">
            <w:pPr>
              <w:pStyle w:val="ListParagraph"/>
              <w:numPr>
                <w:ilvl w:val="0"/>
                <w:numId w:val="41"/>
              </w:numPr>
              <w:rPr>
                <w:sz w:val="20"/>
                <w:szCs w:val="20"/>
              </w:rPr>
            </w:pPr>
            <w:r w:rsidRPr="00155339">
              <w:rPr>
                <w:sz w:val="20"/>
                <w:szCs w:val="20"/>
              </w:rPr>
              <w:t>prošireni nastavni sadržaji 5. i 6. razreda – priprema za natjecanje iz geografije</w:t>
            </w:r>
          </w:p>
          <w:p w14:paraId="64B1CAA5" w14:textId="77777777" w:rsidR="00A37BAB" w:rsidRPr="00155339" w:rsidRDefault="00A37BAB" w:rsidP="00A37BAB">
            <w:pPr>
              <w:numPr>
                <w:ilvl w:val="0"/>
                <w:numId w:val="41"/>
              </w:numPr>
              <w:rPr>
                <w:sz w:val="20"/>
                <w:szCs w:val="20"/>
              </w:rPr>
            </w:pPr>
            <w:r w:rsidRPr="00155339">
              <w:rPr>
                <w:rFonts w:eastAsia="Calibri"/>
                <w:sz w:val="20"/>
                <w:szCs w:val="20"/>
                <w:lang w:eastAsia="en-US"/>
              </w:rPr>
              <w:t>istraživanje geografskih obilježja zavičaja (Brezovica, Demerje, Dragonožec, Odranski Obrež, Kupinečki Kraljevec) i okolice grada Zagreba</w:t>
            </w:r>
          </w:p>
        </w:tc>
      </w:tr>
      <w:tr w:rsidR="00A37BAB" w:rsidRPr="00155339" w14:paraId="59373CA2" w14:textId="77777777" w:rsidTr="00A37BAB">
        <w:trPr>
          <w:trHeight w:val="82"/>
        </w:trPr>
        <w:tc>
          <w:tcPr>
            <w:tcW w:w="3085" w:type="dxa"/>
            <w:vMerge/>
            <w:tcBorders>
              <w:top w:val="single" w:sz="4" w:space="0" w:color="auto"/>
              <w:left w:val="single" w:sz="4" w:space="0" w:color="auto"/>
              <w:bottom w:val="single" w:sz="4" w:space="0" w:color="auto"/>
              <w:right w:val="single" w:sz="4" w:space="0" w:color="auto"/>
            </w:tcBorders>
            <w:vAlign w:val="center"/>
          </w:tcPr>
          <w:p w14:paraId="18649165" w14:textId="77777777" w:rsidR="00A37BAB" w:rsidRPr="00155339" w:rsidRDefault="00A37BAB" w:rsidP="00A37BAB">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652A7DEC" w14:textId="77777777" w:rsidR="00A37BAB" w:rsidRPr="00155339" w:rsidRDefault="00A37BAB" w:rsidP="00A37BAB">
            <w:pPr>
              <w:rPr>
                <w:sz w:val="20"/>
                <w:szCs w:val="20"/>
              </w:rPr>
            </w:pPr>
            <w:r w:rsidRPr="00155339">
              <w:rPr>
                <w:sz w:val="20"/>
                <w:szCs w:val="20"/>
              </w:rPr>
              <w:t>SOCIOLOŠKI OBLICI RADA</w:t>
            </w:r>
          </w:p>
        </w:tc>
        <w:tc>
          <w:tcPr>
            <w:tcW w:w="3793" w:type="dxa"/>
            <w:tcBorders>
              <w:top w:val="single" w:sz="4" w:space="0" w:color="auto"/>
              <w:left w:val="single" w:sz="4" w:space="0" w:color="auto"/>
              <w:bottom w:val="single" w:sz="4" w:space="0" w:color="auto"/>
              <w:right w:val="single" w:sz="4" w:space="0" w:color="auto"/>
            </w:tcBorders>
          </w:tcPr>
          <w:p w14:paraId="2A2DA359" w14:textId="77777777" w:rsidR="00A37BAB" w:rsidRPr="00155339" w:rsidRDefault="00A37BAB" w:rsidP="00A37BAB">
            <w:pPr>
              <w:numPr>
                <w:ilvl w:val="0"/>
                <w:numId w:val="36"/>
              </w:numPr>
              <w:rPr>
                <w:sz w:val="20"/>
                <w:szCs w:val="20"/>
              </w:rPr>
            </w:pPr>
            <w:r w:rsidRPr="00155339">
              <w:rPr>
                <w:sz w:val="20"/>
                <w:szCs w:val="20"/>
              </w:rPr>
              <w:t xml:space="preserve">timski rad </w:t>
            </w:r>
          </w:p>
          <w:p w14:paraId="33E0544A" w14:textId="77777777" w:rsidR="00A37BAB" w:rsidRPr="00155339" w:rsidRDefault="00A37BAB" w:rsidP="00A37BAB">
            <w:pPr>
              <w:numPr>
                <w:ilvl w:val="0"/>
                <w:numId w:val="36"/>
              </w:numPr>
              <w:rPr>
                <w:sz w:val="20"/>
                <w:szCs w:val="20"/>
              </w:rPr>
            </w:pPr>
            <w:r w:rsidRPr="00155339">
              <w:rPr>
                <w:sz w:val="20"/>
                <w:szCs w:val="20"/>
              </w:rPr>
              <w:t>izvanučionična nastava</w:t>
            </w:r>
          </w:p>
          <w:p w14:paraId="400E753F" w14:textId="77777777" w:rsidR="00A37BAB" w:rsidRPr="00155339" w:rsidRDefault="00A37BAB" w:rsidP="00A37BAB">
            <w:pPr>
              <w:numPr>
                <w:ilvl w:val="0"/>
                <w:numId w:val="36"/>
              </w:numPr>
              <w:rPr>
                <w:sz w:val="20"/>
                <w:szCs w:val="20"/>
              </w:rPr>
            </w:pPr>
            <w:r w:rsidRPr="00155339">
              <w:rPr>
                <w:sz w:val="20"/>
                <w:szCs w:val="20"/>
              </w:rPr>
              <w:t xml:space="preserve">individualni rad </w:t>
            </w:r>
          </w:p>
          <w:p w14:paraId="05B4CDFA" w14:textId="77777777" w:rsidR="00A37BAB" w:rsidRPr="00155339" w:rsidRDefault="00A37BAB" w:rsidP="00A37BAB">
            <w:pPr>
              <w:numPr>
                <w:ilvl w:val="0"/>
                <w:numId w:val="36"/>
              </w:numPr>
              <w:rPr>
                <w:sz w:val="20"/>
                <w:szCs w:val="20"/>
              </w:rPr>
            </w:pPr>
            <w:r w:rsidRPr="00155339">
              <w:rPr>
                <w:sz w:val="20"/>
                <w:szCs w:val="20"/>
              </w:rPr>
              <w:t>istraživački rad</w:t>
            </w:r>
          </w:p>
          <w:p w14:paraId="044EAC5E" w14:textId="77777777" w:rsidR="00A37BAB" w:rsidRPr="00155339" w:rsidRDefault="00A37BAB" w:rsidP="00A37BAB">
            <w:pPr>
              <w:numPr>
                <w:ilvl w:val="0"/>
                <w:numId w:val="36"/>
              </w:numPr>
              <w:rPr>
                <w:sz w:val="20"/>
                <w:szCs w:val="20"/>
              </w:rPr>
            </w:pPr>
            <w:r w:rsidRPr="00155339">
              <w:rPr>
                <w:sz w:val="20"/>
                <w:szCs w:val="20"/>
              </w:rPr>
              <w:t>razgovor</w:t>
            </w:r>
          </w:p>
        </w:tc>
      </w:tr>
      <w:tr w:rsidR="00A37BAB" w:rsidRPr="00155339" w14:paraId="0F798D5C" w14:textId="77777777" w:rsidTr="00A37BAB">
        <w:trPr>
          <w:trHeight w:val="82"/>
        </w:trPr>
        <w:tc>
          <w:tcPr>
            <w:tcW w:w="3085" w:type="dxa"/>
            <w:vMerge/>
            <w:tcBorders>
              <w:top w:val="single" w:sz="4" w:space="0" w:color="auto"/>
              <w:left w:val="single" w:sz="4" w:space="0" w:color="auto"/>
              <w:bottom w:val="single" w:sz="4" w:space="0" w:color="auto"/>
              <w:right w:val="single" w:sz="4" w:space="0" w:color="auto"/>
            </w:tcBorders>
            <w:vAlign w:val="center"/>
          </w:tcPr>
          <w:p w14:paraId="371DEC51" w14:textId="77777777" w:rsidR="00A37BAB" w:rsidRPr="00155339" w:rsidRDefault="00A37BAB" w:rsidP="00A37BAB">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1FFB49F" w14:textId="77777777" w:rsidR="00A37BAB" w:rsidRPr="00155339" w:rsidRDefault="00A37BAB" w:rsidP="00A37BAB">
            <w:pPr>
              <w:rPr>
                <w:sz w:val="20"/>
                <w:szCs w:val="20"/>
              </w:rPr>
            </w:pPr>
            <w:r w:rsidRPr="00155339">
              <w:rPr>
                <w:sz w:val="20"/>
                <w:szCs w:val="20"/>
              </w:rPr>
              <w:t>METODE</w:t>
            </w:r>
          </w:p>
        </w:tc>
        <w:tc>
          <w:tcPr>
            <w:tcW w:w="3793" w:type="dxa"/>
            <w:tcBorders>
              <w:top w:val="single" w:sz="4" w:space="0" w:color="auto"/>
              <w:left w:val="single" w:sz="4" w:space="0" w:color="auto"/>
              <w:bottom w:val="single" w:sz="4" w:space="0" w:color="auto"/>
              <w:right w:val="single" w:sz="4" w:space="0" w:color="auto"/>
            </w:tcBorders>
          </w:tcPr>
          <w:p w14:paraId="19C0FF65" w14:textId="77777777" w:rsidR="00A37BAB" w:rsidRPr="00155339" w:rsidRDefault="00A37BAB" w:rsidP="00A37BAB">
            <w:pPr>
              <w:numPr>
                <w:ilvl w:val="0"/>
                <w:numId w:val="38"/>
              </w:numPr>
              <w:rPr>
                <w:sz w:val="20"/>
                <w:szCs w:val="20"/>
              </w:rPr>
            </w:pPr>
            <w:r w:rsidRPr="00155339">
              <w:rPr>
                <w:sz w:val="20"/>
                <w:szCs w:val="20"/>
              </w:rPr>
              <w:t>metoda istraživanja</w:t>
            </w:r>
          </w:p>
          <w:p w14:paraId="1C12920C" w14:textId="77777777" w:rsidR="00A37BAB" w:rsidRPr="00155339" w:rsidRDefault="00A37BAB" w:rsidP="00A37BAB">
            <w:pPr>
              <w:numPr>
                <w:ilvl w:val="0"/>
                <w:numId w:val="38"/>
              </w:numPr>
              <w:rPr>
                <w:sz w:val="20"/>
                <w:szCs w:val="20"/>
              </w:rPr>
            </w:pPr>
            <w:r w:rsidRPr="00155339">
              <w:rPr>
                <w:sz w:val="20"/>
                <w:szCs w:val="20"/>
              </w:rPr>
              <w:t>interaktivna nastava i učenje</w:t>
            </w:r>
          </w:p>
        </w:tc>
      </w:tr>
      <w:tr w:rsidR="00A37BAB" w:rsidRPr="00155339" w14:paraId="164A7AD4" w14:textId="77777777" w:rsidTr="00A37BAB">
        <w:trPr>
          <w:trHeight w:val="82"/>
        </w:trPr>
        <w:tc>
          <w:tcPr>
            <w:tcW w:w="3085" w:type="dxa"/>
            <w:vMerge/>
            <w:tcBorders>
              <w:top w:val="single" w:sz="4" w:space="0" w:color="auto"/>
              <w:left w:val="single" w:sz="4" w:space="0" w:color="auto"/>
              <w:bottom w:val="single" w:sz="4" w:space="0" w:color="auto"/>
              <w:right w:val="single" w:sz="4" w:space="0" w:color="auto"/>
            </w:tcBorders>
            <w:vAlign w:val="center"/>
          </w:tcPr>
          <w:p w14:paraId="4530C256" w14:textId="77777777" w:rsidR="00A37BAB" w:rsidRPr="00155339" w:rsidRDefault="00A37BAB" w:rsidP="00A37BAB">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7A9C34C1" w14:textId="77777777" w:rsidR="00A37BAB" w:rsidRPr="00155339" w:rsidRDefault="00A37BAB" w:rsidP="00A37BAB">
            <w:pPr>
              <w:rPr>
                <w:sz w:val="20"/>
                <w:szCs w:val="20"/>
              </w:rPr>
            </w:pPr>
            <w:r w:rsidRPr="00155339">
              <w:rPr>
                <w:sz w:val="20"/>
                <w:szCs w:val="20"/>
              </w:rPr>
              <w:t>SURADNICI</w:t>
            </w:r>
          </w:p>
        </w:tc>
        <w:tc>
          <w:tcPr>
            <w:tcW w:w="3793" w:type="dxa"/>
            <w:tcBorders>
              <w:top w:val="single" w:sz="4" w:space="0" w:color="auto"/>
              <w:left w:val="single" w:sz="4" w:space="0" w:color="auto"/>
              <w:bottom w:val="single" w:sz="4" w:space="0" w:color="auto"/>
              <w:right w:val="single" w:sz="4" w:space="0" w:color="auto"/>
            </w:tcBorders>
          </w:tcPr>
          <w:p w14:paraId="55A0D64F" w14:textId="77777777" w:rsidR="00A37BAB" w:rsidRPr="00155339" w:rsidRDefault="00A37BAB" w:rsidP="00A37BAB">
            <w:pPr>
              <w:rPr>
                <w:sz w:val="20"/>
                <w:szCs w:val="20"/>
              </w:rPr>
            </w:pPr>
            <w:r w:rsidRPr="00155339">
              <w:rPr>
                <w:sz w:val="20"/>
                <w:szCs w:val="20"/>
              </w:rPr>
              <w:t>učitelji povijesti i prirode</w:t>
            </w:r>
          </w:p>
        </w:tc>
      </w:tr>
      <w:tr w:rsidR="00A37BAB" w:rsidRPr="00155339" w14:paraId="1C9E958D" w14:textId="77777777" w:rsidTr="00A37BAB">
        <w:tc>
          <w:tcPr>
            <w:tcW w:w="3085" w:type="dxa"/>
            <w:tcBorders>
              <w:top w:val="single" w:sz="4" w:space="0" w:color="auto"/>
              <w:left w:val="single" w:sz="4" w:space="0" w:color="auto"/>
              <w:bottom w:val="single" w:sz="4" w:space="0" w:color="auto"/>
              <w:right w:val="single" w:sz="4" w:space="0" w:color="auto"/>
            </w:tcBorders>
          </w:tcPr>
          <w:p w14:paraId="4256E098" w14:textId="77777777" w:rsidR="00A37BAB" w:rsidRPr="00155339" w:rsidRDefault="00A37BAB" w:rsidP="00A37BAB">
            <w:pPr>
              <w:rPr>
                <w:sz w:val="20"/>
                <w:szCs w:val="20"/>
              </w:rPr>
            </w:pPr>
            <w:r w:rsidRPr="00155339">
              <w:rPr>
                <w:sz w:val="20"/>
                <w:szCs w:val="20"/>
              </w:rPr>
              <w:t>VREMENIK AKTIVNOSTI</w:t>
            </w:r>
          </w:p>
        </w:tc>
        <w:tc>
          <w:tcPr>
            <w:tcW w:w="6203" w:type="dxa"/>
            <w:gridSpan w:val="2"/>
            <w:tcBorders>
              <w:top w:val="single" w:sz="4" w:space="0" w:color="auto"/>
              <w:left w:val="single" w:sz="4" w:space="0" w:color="auto"/>
              <w:bottom w:val="single" w:sz="4" w:space="0" w:color="auto"/>
              <w:right w:val="single" w:sz="4" w:space="0" w:color="auto"/>
            </w:tcBorders>
          </w:tcPr>
          <w:p w14:paraId="19F30F4C" w14:textId="77777777" w:rsidR="00A37BAB" w:rsidRPr="00155339" w:rsidRDefault="00A37BAB" w:rsidP="00A37BAB">
            <w:pPr>
              <w:rPr>
                <w:sz w:val="20"/>
                <w:szCs w:val="20"/>
              </w:rPr>
            </w:pPr>
            <w:r w:rsidRPr="00155339">
              <w:rPr>
                <w:sz w:val="20"/>
                <w:szCs w:val="20"/>
              </w:rPr>
              <w:t xml:space="preserve">             tijekom školske godine 2020./2021.</w:t>
            </w:r>
          </w:p>
        </w:tc>
      </w:tr>
      <w:tr w:rsidR="00A37BAB" w:rsidRPr="00155339" w14:paraId="1B329C1E" w14:textId="77777777" w:rsidTr="00A37BAB">
        <w:tc>
          <w:tcPr>
            <w:tcW w:w="3085" w:type="dxa"/>
            <w:tcBorders>
              <w:top w:val="single" w:sz="4" w:space="0" w:color="auto"/>
              <w:left w:val="single" w:sz="4" w:space="0" w:color="auto"/>
              <w:bottom w:val="single" w:sz="4" w:space="0" w:color="auto"/>
              <w:right w:val="single" w:sz="4" w:space="0" w:color="auto"/>
            </w:tcBorders>
          </w:tcPr>
          <w:p w14:paraId="0ADC0BE1" w14:textId="77777777" w:rsidR="00A37BAB" w:rsidRPr="00155339" w:rsidRDefault="00A37BAB" w:rsidP="00A37BAB">
            <w:pPr>
              <w:rPr>
                <w:sz w:val="20"/>
                <w:szCs w:val="20"/>
              </w:rPr>
            </w:pPr>
            <w:r w:rsidRPr="00155339">
              <w:rPr>
                <w:sz w:val="20"/>
                <w:szCs w:val="20"/>
              </w:rPr>
              <w:t>VREDNOVANJE</w:t>
            </w:r>
          </w:p>
        </w:tc>
        <w:tc>
          <w:tcPr>
            <w:tcW w:w="6203" w:type="dxa"/>
            <w:gridSpan w:val="2"/>
            <w:tcBorders>
              <w:top w:val="single" w:sz="4" w:space="0" w:color="auto"/>
              <w:left w:val="single" w:sz="4" w:space="0" w:color="auto"/>
              <w:bottom w:val="single" w:sz="4" w:space="0" w:color="auto"/>
              <w:right w:val="single" w:sz="4" w:space="0" w:color="auto"/>
            </w:tcBorders>
          </w:tcPr>
          <w:p w14:paraId="36C07F6B" w14:textId="77777777" w:rsidR="00A37BAB" w:rsidRPr="00155339" w:rsidRDefault="00A37BAB" w:rsidP="00A37BAB">
            <w:pPr>
              <w:numPr>
                <w:ilvl w:val="0"/>
                <w:numId w:val="37"/>
              </w:numPr>
              <w:rPr>
                <w:sz w:val="20"/>
                <w:szCs w:val="20"/>
              </w:rPr>
            </w:pPr>
            <w:r w:rsidRPr="00155339">
              <w:rPr>
                <w:sz w:val="20"/>
                <w:szCs w:val="20"/>
              </w:rPr>
              <w:t>rezultati s natjecanja</w:t>
            </w:r>
          </w:p>
          <w:p w14:paraId="11E50D0E" w14:textId="77777777" w:rsidR="00A37BAB" w:rsidRPr="00155339" w:rsidRDefault="00A37BAB" w:rsidP="00A37BAB">
            <w:pPr>
              <w:numPr>
                <w:ilvl w:val="0"/>
                <w:numId w:val="37"/>
              </w:numPr>
              <w:rPr>
                <w:sz w:val="20"/>
                <w:szCs w:val="20"/>
              </w:rPr>
            </w:pPr>
            <w:r w:rsidRPr="00155339">
              <w:rPr>
                <w:sz w:val="20"/>
                <w:szCs w:val="20"/>
              </w:rPr>
              <w:t>dodatna nastava iz geografije se ne ocjenjuje brojčanom ocjenom, već za svoj uspjeh na natjecanjima učenici dobiju pohvalnice ili diplome</w:t>
            </w:r>
          </w:p>
        </w:tc>
      </w:tr>
      <w:tr w:rsidR="00A37BAB" w:rsidRPr="00155339" w14:paraId="79E0D9EF" w14:textId="77777777" w:rsidTr="00A37BAB">
        <w:tc>
          <w:tcPr>
            <w:tcW w:w="3085" w:type="dxa"/>
            <w:tcBorders>
              <w:top w:val="single" w:sz="4" w:space="0" w:color="auto"/>
              <w:left w:val="single" w:sz="4" w:space="0" w:color="auto"/>
              <w:bottom w:val="single" w:sz="4" w:space="0" w:color="auto"/>
              <w:right w:val="single" w:sz="4" w:space="0" w:color="auto"/>
            </w:tcBorders>
          </w:tcPr>
          <w:p w14:paraId="7F9BF00E" w14:textId="77777777" w:rsidR="00A37BAB" w:rsidRPr="00155339" w:rsidRDefault="00A37BAB" w:rsidP="00A37BAB">
            <w:pPr>
              <w:rPr>
                <w:sz w:val="20"/>
                <w:szCs w:val="20"/>
              </w:rPr>
            </w:pPr>
            <w:r w:rsidRPr="00155339">
              <w:rPr>
                <w:sz w:val="20"/>
                <w:szCs w:val="20"/>
              </w:rPr>
              <w:t>TROŠKOVNIK</w:t>
            </w:r>
          </w:p>
          <w:p w14:paraId="1C553C07" w14:textId="77777777" w:rsidR="00A37BAB" w:rsidRPr="00155339" w:rsidRDefault="00A37BAB" w:rsidP="00A37BAB">
            <w:pPr>
              <w:rPr>
                <w:sz w:val="20"/>
                <w:szCs w:val="20"/>
              </w:rPr>
            </w:pPr>
          </w:p>
        </w:tc>
        <w:tc>
          <w:tcPr>
            <w:tcW w:w="6203" w:type="dxa"/>
            <w:gridSpan w:val="2"/>
            <w:tcBorders>
              <w:top w:val="single" w:sz="4" w:space="0" w:color="auto"/>
              <w:left w:val="single" w:sz="4" w:space="0" w:color="auto"/>
              <w:bottom w:val="single" w:sz="4" w:space="0" w:color="auto"/>
              <w:right w:val="single" w:sz="4" w:space="0" w:color="auto"/>
            </w:tcBorders>
          </w:tcPr>
          <w:p w14:paraId="0CECA499" w14:textId="77777777" w:rsidR="00A37BAB" w:rsidRPr="00155339" w:rsidRDefault="00A37BAB" w:rsidP="00A37BAB">
            <w:pPr>
              <w:numPr>
                <w:ilvl w:val="0"/>
                <w:numId w:val="39"/>
              </w:numPr>
              <w:rPr>
                <w:rFonts w:eastAsia="Calibri"/>
                <w:sz w:val="20"/>
                <w:szCs w:val="20"/>
                <w:lang w:eastAsia="en-US"/>
              </w:rPr>
            </w:pPr>
            <w:r w:rsidRPr="00155339">
              <w:rPr>
                <w:rFonts w:eastAsia="Calibri"/>
                <w:sz w:val="20"/>
                <w:szCs w:val="20"/>
                <w:lang w:eastAsia="en-US"/>
              </w:rPr>
              <w:t>plakati i potrošni materijal</w:t>
            </w:r>
          </w:p>
          <w:p w14:paraId="6D734311" w14:textId="77777777" w:rsidR="00A37BAB" w:rsidRPr="00155339" w:rsidRDefault="00A37BAB" w:rsidP="00A37BAB">
            <w:pPr>
              <w:numPr>
                <w:ilvl w:val="0"/>
                <w:numId w:val="39"/>
              </w:numPr>
              <w:rPr>
                <w:rFonts w:eastAsia="Calibri"/>
                <w:sz w:val="20"/>
                <w:szCs w:val="20"/>
                <w:lang w:eastAsia="en-US"/>
              </w:rPr>
            </w:pPr>
            <w:r w:rsidRPr="00155339">
              <w:rPr>
                <w:rFonts w:eastAsia="Calibri"/>
                <w:sz w:val="20"/>
                <w:szCs w:val="20"/>
                <w:lang w:eastAsia="en-US"/>
              </w:rPr>
              <w:t>30-ak kn za posjet muzeju ili plaćanje prijevoza</w:t>
            </w:r>
          </w:p>
        </w:tc>
      </w:tr>
    </w:tbl>
    <w:p w14:paraId="4215A248" w14:textId="77777777" w:rsidR="00A37BAB" w:rsidRPr="00155339" w:rsidRDefault="00A37BAB" w:rsidP="00A37BA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2322"/>
        <w:gridCol w:w="2322"/>
      </w:tblGrid>
      <w:tr w:rsidR="00A37BAB" w:rsidRPr="00155339" w14:paraId="73BD93AE" w14:textId="77777777" w:rsidTr="00A37BAB">
        <w:tc>
          <w:tcPr>
            <w:tcW w:w="3085" w:type="dxa"/>
            <w:tcBorders>
              <w:top w:val="single" w:sz="4" w:space="0" w:color="auto"/>
              <w:left w:val="single" w:sz="4" w:space="0" w:color="auto"/>
              <w:bottom w:val="single" w:sz="4" w:space="0" w:color="auto"/>
              <w:right w:val="single" w:sz="4" w:space="0" w:color="auto"/>
            </w:tcBorders>
          </w:tcPr>
          <w:p w14:paraId="52FF72C1" w14:textId="77777777" w:rsidR="00A37BAB" w:rsidRPr="00155339" w:rsidRDefault="00A37BAB" w:rsidP="00A37BAB">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E244B5" w14:textId="77777777" w:rsidR="00A37BAB" w:rsidRPr="00155339" w:rsidRDefault="00A37BAB" w:rsidP="00A37BAB">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7F72B17C" w14:textId="77777777" w:rsidR="00A37BAB" w:rsidRPr="00155339" w:rsidRDefault="00A37BAB" w:rsidP="00A37BAB">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E0FEB2A" w14:textId="77777777" w:rsidR="00A37BAB" w:rsidRPr="00155339" w:rsidRDefault="00A37BAB" w:rsidP="00A37BAB">
            <w:pPr>
              <w:jc w:val="center"/>
              <w:rPr>
                <w:sz w:val="20"/>
                <w:szCs w:val="20"/>
              </w:rPr>
            </w:pPr>
          </w:p>
        </w:tc>
      </w:tr>
      <w:tr w:rsidR="00A37BAB" w:rsidRPr="00155339" w14:paraId="2FD32043" w14:textId="77777777" w:rsidTr="00A37BAB">
        <w:tc>
          <w:tcPr>
            <w:tcW w:w="3085" w:type="dxa"/>
            <w:tcBorders>
              <w:top w:val="single" w:sz="4" w:space="0" w:color="auto"/>
              <w:left w:val="single" w:sz="4" w:space="0" w:color="auto"/>
              <w:bottom w:val="single" w:sz="4" w:space="0" w:color="auto"/>
              <w:right w:val="single" w:sz="4" w:space="0" w:color="auto"/>
            </w:tcBorders>
          </w:tcPr>
          <w:p w14:paraId="4AD769EE" w14:textId="77777777" w:rsidR="00A37BAB" w:rsidRPr="00155339" w:rsidRDefault="00A37BAB" w:rsidP="00A37BAB">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07A2B5" w14:textId="77777777" w:rsidR="00A37BAB" w:rsidRPr="00155339" w:rsidRDefault="00A37BAB" w:rsidP="00A37BAB">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50F9CC06" w14:textId="77777777" w:rsidR="00A37BAB" w:rsidRPr="00155339" w:rsidRDefault="00A37BAB" w:rsidP="00A37BAB">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1A14ECF5" w14:textId="77777777" w:rsidR="00A37BAB" w:rsidRPr="00155339" w:rsidRDefault="00A37BAB" w:rsidP="00A37BAB">
            <w:pPr>
              <w:jc w:val="center"/>
              <w:rPr>
                <w:sz w:val="20"/>
                <w:szCs w:val="20"/>
              </w:rPr>
            </w:pPr>
          </w:p>
        </w:tc>
      </w:tr>
      <w:tr w:rsidR="00A37BAB" w:rsidRPr="00155339" w14:paraId="00E26D71" w14:textId="77777777" w:rsidTr="00A37BAB">
        <w:tc>
          <w:tcPr>
            <w:tcW w:w="3085" w:type="dxa"/>
            <w:tcBorders>
              <w:top w:val="single" w:sz="4" w:space="0" w:color="auto"/>
              <w:left w:val="single" w:sz="4" w:space="0" w:color="auto"/>
              <w:bottom w:val="single" w:sz="4" w:space="0" w:color="auto"/>
              <w:right w:val="single" w:sz="4" w:space="0" w:color="auto"/>
            </w:tcBorders>
          </w:tcPr>
          <w:p w14:paraId="51897917" w14:textId="77777777" w:rsidR="00A37BAB" w:rsidRPr="00155339" w:rsidRDefault="00A37BAB" w:rsidP="00A37BAB">
            <w:pPr>
              <w:rPr>
                <w:sz w:val="20"/>
                <w:szCs w:val="20"/>
              </w:rPr>
            </w:pPr>
            <w:r w:rsidRPr="00155339">
              <w:rPr>
                <w:sz w:val="20"/>
                <w:szCs w:val="20"/>
              </w:rPr>
              <w:t>Monika Tomaško</w:t>
            </w:r>
          </w:p>
        </w:tc>
        <w:tc>
          <w:tcPr>
            <w:tcW w:w="1559" w:type="dxa"/>
            <w:tcBorders>
              <w:top w:val="single" w:sz="4" w:space="0" w:color="auto"/>
              <w:left w:val="single" w:sz="4" w:space="0" w:color="auto"/>
              <w:bottom w:val="single" w:sz="4" w:space="0" w:color="auto"/>
              <w:right w:val="single" w:sz="4" w:space="0" w:color="auto"/>
            </w:tcBorders>
          </w:tcPr>
          <w:p w14:paraId="21F73D86" w14:textId="77777777" w:rsidR="00A37BAB" w:rsidRPr="00155339" w:rsidRDefault="00A37BAB" w:rsidP="00A37BAB">
            <w:pPr>
              <w:jc w:val="center"/>
              <w:rPr>
                <w:sz w:val="20"/>
                <w:szCs w:val="20"/>
              </w:rPr>
            </w:pPr>
            <w:r w:rsidRPr="00155339">
              <w:rPr>
                <w:sz w:val="20"/>
                <w:szCs w:val="20"/>
              </w:rPr>
              <w:t>5.abc i 6.ab</w:t>
            </w:r>
          </w:p>
        </w:tc>
        <w:tc>
          <w:tcPr>
            <w:tcW w:w="2322" w:type="dxa"/>
            <w:tcBorders>
              <w:top w:val="single" w:sz="4" w:space="0" w:color="auto"/>
              <w:left w:val="single" w:sz="4" w:space="0" w:color="auto"/>
              <w:bottom w:val="single" w:sz="4" w:space="0" w:color="auto"/>
              <w:right w:val="single" w:sz="4" w:space="0" w:color="auto"/>
            </w:tcBorders>
          </w:tcPr>
          <w:p w14:paraId="2500132D" w14:textId="77777777" w:rsidR="00A37BAB" w:rsidRPr="00155339" w:rsidRDefault="00A37BAB" w:rsidP="00A37BAB">
            <w:pPr>
              <w:rPr>
                <w:sz w:val="20"/>
                <w:szCs w:val="20"/>
              </w:rPr>
            </w:pPr>
            <w:r w:rsidRPr="00155339">
              <w:rPr>
                <w:sz w:val="20"/>
                <w:szCs w:val="20"/>
              </w:rPr>
              <w:t>15</w:t>
            </w:r>
          </w:p>
        </w:tc>
        <w:tc>
          <w:tcPr>
            <w:tcW w:w="2322" w:type="dxa"/>
            <w:tcBorders>
              <w:top w:val="single" w:sz="4" w:space="0" w:color="auto"/>
              <w:left w:val="single" w:sz="4" w:space="0" w:color="auto"/>
              <w:bottom w:val="single" w:sz="4" w:space="0" w:color="auto"/>
              <w:right w:val="single" w:sz="4" w:space="0" w:color="auto"/>
            </w:tcBorders>
          </w:tcPr>
          <w:p w14:paraId="0EEC627E" w14:textId="77777777" w:rsidR="00A37BAB" w:rsidRPr="00155339" w:rsidRDefault="00A37BAB" w:rsidP="00A37BAB">
            <w:pPr>
              <w:jc w:val="center"/>
              <w:rPr>
                <w:sz w:val="20"/>
                <w:szCs w:val="20"/>
              </w:rPr>
            </w:pPr>
            <w:r w:rsidRPr="00155339">
              <w:rPr>
                <w:sz w:val="20"/>
                <w:szCs w:val="20"/>
              </w:rPr>
              <w:t>Čet, pet: 7. sat</w:t>
            </w:r>
          </w:p>
          <w:p w14:paraId="1D8B37A5" w14:textId="77777777" w:rsidR="00A37BAB" w:rsidRPr="00155339" w:rsidRDefault="00A37BAB" w:rsidP="00A37BAB">
            <w:pPr>
              <w:jc w:val="center"/>
              <w:rPr>
                <w:sz w:val="20"/>
                <w:szCs w:val="20"/>
              </w:rPr>
            </w:pPr>
            <w:r w:rsidRPr="00155339">
              <w:rPr>
                <w:sz w:val="20"/>
                <w:szCs w:val="20"/>
              </w:rPr>
              <w:t>Uto, čet: 0. sat</w:t>
            </w:r>
          </w:p>
        </w:tc>
      </w:tr>
      <w:tr w:rsidR="00A37BAB" w:rsidRPr="00155339" w14:paraId="295B3503" w14:textId="77777777" w:rsidTr="00A37BAB">
        <w:tc>
          <w:tcPr>
            <w:tcW w:w="3085" w:type="dxa"/>
            <w:tcBorders>
              <w:top w:val="single" w:sz="4" w:space="0" w:color="auto"/>
              <w:left w:val="single" w:sz="4" w:space="0" w:color="auto"/>
              <w:bottom w:val="single" w:sz="4" w:space="0" w:color="auto"/>
              <w:right w:val="single" w:sz="4" w:space="0" w:color="auto"/>
            </w:tcBorders>
          </w:tcPr>
          <w:p w14:paraId="098D39E2" w14:textId="77777777" w:rsidR="00A37BAB" w:rsidRPr="00155339" w:rsidRDefault="00A37BAB" w:rsidP="00A37BAB">
            <w:pPr>
              <w:rPr>
                <w:sz w:val="20"/>
                <w:szCs w:val="20"/>
              </w:rPr>
            </w:pPr>
            <w:r w:rsidRPr="00155339">
              <w:rPr>
                <w:sz w:val="20"/>
                <w:szCs w:val="20"/>
              </w:rPr>
              <w:t xml:space="preserve"> Tomislav Štancl</w:t>
            </w:r>
          </w:p>
        </w:tc>
        <w:tc>
          <w:tcPr>
            <w:tcW w:w="1559" w:type="dxa"/>
            <w:tcBorders>
              <w:top w:val="single" w:sz="4" w:space="0" w:color="auto"/>
              <w:left w:val="single" w:sz="4" w:space="0" w:color="auto"/>
              <w:bottom w:val="single" w:sz="4" w:space="0" w:color="auto"/>
              <w:right w:val="single" w:sz="4" w:space="0" w:color="auto"/>
            </w:tcBorders>
          </w:tcPr>
          <w:p w14:paraId="09F23E91" w14:textId="77777777" w:rsidR="00A37BAB" w:rsidRPr="00155339" w:rsidRDefault="00A37BAB" w:rsidP="00A37BAB">
            <w:pPr>
              <w:jc w:val="center"/>
              <w:rPr>
                <w:sz w:val="20"/>
                <w:szCs w:val="20"/>
              </w:rPr>
            </w:pPr>
            <w:r w:rsidRPr="00155339">
              <w:rPr>
                <w:sz w:val="20"/>
                <w:szCs w:val="20"/>
              </w:rPr>
              <w:t xml:space="preserve">5.-8. </w:t>
            </w:r>
          </w:p>
        </w:tc>
        <w:tc>
          <w:tcPr>
            <w:tcW w:w="2322" w:type="dxa"/>
            <w:tcBorders>
              <w:top w:val="single" w:sz="4" w:space="0" w:color="auto"/>
              <w:left w:val="single" w:sz="4" w:space="0" w:color="auto"/>
              <w:bottom w:val="single" w:sz="4" w:space="0" w:color="auto"/>
              <w:right w:val="single" w:sz="4" w:space="0" w:color="auto"/>
            </w:tcBorders>
          </w:tcPr>
          <w:p w14:paraId="2D56E6C7" w14:textId="77777777" w:rsidR="00A37BAB" w:rsidRPr="00155339" w:rsidRDefault="00A37BAB" w:rsidP="00A37BAB">
            <w:pPr>
              <w:jc w:val="center"/>
              <w:rPr>
                <w:sz w:val="20"/>
                <w:szCs w:val="20"/>
              </w:rPr>
            </w:pPr>
            <w:r w:rsidRPr="00155339">
              <w:rPr>
                <w:sz w:val="20"/>
                <w:szCs w:val="20"/>
              </w:rPr>
              <w:t>20</w:t>
            </w:r>
          </w:p>
        </w:tc>
        <w:tc>
          <w:tcPr>
            <w:tcW w:w="2322" w:type="dxa"/>
            <w:tcBorders>
              <w:top w:val="single" w:sz="4" w:space="0" w:color="auto"/>
              <w:left w:val="single" w:sz="4" w:space="0" w:color="auto"/>
              <w:bottom w:val="single" w:sz="4" w:space="0" w:color="auto"/>
              <w:right w:val="single" w:sz="4" w:space="0" w:color="auto"/>
            </w:tcBorders>
          </w:tcPr>
          <w:p w14:paraId="79E034EC" w14:textId="77777777" w:rsidR="00A37BAB" w:rsidRPr="00155339" w:rsidRDefault="00A37BAB" w:rsidP="00A37BAB">
            <w:pPr>
              <w:rPr>
                <w:sz w:val="20"/>
                <w:szCs w:val="20"/>
              </w:rPr>
            </w:pPr>
            <w:r w:rsidRPr="00155339">
              <w:rPr>
                <w:sz w:val="20"/>
                <w:szCs w:val="20"/>
              </w:rPr>
              <w:t>u rasporedu</w:t>
            </w:r>
          </w:p>
        </w:tc>
      </w:tr>
    </w:tbl>
    <w:p w14:paraId="2B0D8C48" w14:textId="77777777" w:rsidR="00A37BAB" w:rsidRPr="00155339" w:rsidRDefault="00A37BAB" w:rsidP="00A37BAB">
      <w:pPr>
        <w:rPr>
          <w:sz w:val="20"/>
          <w:szCs w:val="20"/>
        </w:rPr>
      </w:pPr>
    </w:p>
    <w:tbl>
      <w:tblPr>
        <w:tblStyle w:val="TableGrid"/>
        <w:tblW w:w="0" w:type="auto"/>
        <w:tblLook w:val="04A0" w:firstRow="1" w:lastRow="0" w:firstColumn="1" w:lastColumn="0" w:noHBand="0" w:noVBand="1"/>
      </w:tblPr>
      <w:tblGrid>
        <w:gridCol w:w="2660"/>
        <w:gridCol w:w="6402"/>
      </w:tblGrid>
      <w:tr w:rsidR="00A37BAB" w:rsidRPr="00155339" w14:paraId="1EEE0CCA" w14:textId="77777777" w:rsidTr="00A37BAB">
        <w:tc>
          <w:tcPr>
            <w:tcW w:w="2660" w:type="dxa"/>
          </w:tcPr>
          <w:p w14:paraId="41CB77FA" w14:textId="77777777" w:rsidR="00A37BAB" w:rsidRPr="00155339" w:rsidRDefault="00A37BAB" w:rsidP="00A37BAB">
            <w:pPr>
              <w:rPr>
                <w:sz w:val="20"/>
                <w:szCs w:val="20"/>
              </w:rPr>
            </w:pPr>
            <w:r w:rsidRPr="00155339">
              <w:rPr>
                <w:sz w:val="20"/>
                <w:szCs w:val="20"/>
              </w:rPr>
              <w:t xml:space="preserve">NAZIV AKTIVNOSTI: </w:t>
            </w:r>
          </w:p>
        </w:tc>
        <w:tc>
          <w:tcPr>
            <w:tcW w:w="6402" w:type="dxa"/>
          </w:tcPr>
          <w:p w14:paraId="35C69926" w14:textId="77777777" w:rsidR="00A37BAB" w:rsidRPr="00155339" w:rsidRDefault="00A37BAB" w:rsidP="00A37BAB">
            <w:pPr>
              <w:rPr>
                <w:sz w:val="20"/>
                <w:szCs w:val="20"/>
              </w:rPr>
            </w:pPr>
            <w:r w:rsidRPr="00155339">
              <w:rPr>
                <w:sz w:val="20"/>
                <w:szCs w:val="20"/>
              </w:rPr>
              <w:t>BIOLOGIJA, dodatna nastava 2020./2021.</w:t>
            </w:r>
          </w:p>
        </w:tc>
      </w:tr>
      <w:tr w:rsidR="00A37BAB" w:rsidRPr="00155339" w14:paraId="3454C117" w14:textId="77777777" w:rsidTr="00A37BAB">
        <w:tc>
          <w:tcPr>
            <w:tcW w:w="2660" w:type="dxa"/>
          </w:tcPr>
          <w:p w14:paraId="2D6D6DE3" w14:textId="77777777" w:rsidR="00A37BAB" w:rsidRPr="00155339" w:rsidRDefault="00A37BAB" w:rsidP="00A37BAB">
            <w:pPr>
              <w:rPr>
                <w:sz w:val="20"/>
                <w:szCs w:val="20"/>
              </w:rPr>
            </w:pPr>
            <w:r w:rsidRPr="00155339">
              <w:rPr>
                <w:sz w:val="20"/>
                <w:szCs w:val="20"/>
              </w:rPr>
              <w:lastRenderedPageBreak/>
              <w:t>CILJEVI:</w:t>
            </w:r>
          </w:p>
        </w:tc>
        <w:tc>
          <w:tcPr>
            <w:tcW w:w="6402" w:type="dxa"/>
          </w:tcPr>
          <w:p w14:paraId="5A1D6266" w14:textId="77777777" w:rsidR="00A37BAB" w:rsidRPr="00155339" w:rsidRDefault="00A37BAB" w:rsidP="00A37BAB">
            <w:pPr>
              <w:rPr>
                <w:sz w:val="20"/>
                <w:szCs w:val="20"/>
              </w:rPr>
            </w:pPr>
            <w:r w:rsidRPr="00155339">
              <w:rPr>
                <w:sz w:val="20"/>
                <w:szCs w:val="20"/>
              </w:rPr>
              <w:t>Pojačano obrazovanje učenika sedmih i osmih razreda u nastavnom predmetu biologije. Razvijanje kompetencija koje su predviđene redovnim nastavnim planom i programom uz proširenje i dodatak novih kompetencija. Pripremanje za školsko i županijsko natjecanje Znanost mladima koje provodi Županijsko stručno vijeće učitelja prirode i biologije i Agencija za odgoj i obrazovanje.</w:t>
            </w:r>
          </w:p>
        </w:tc>
      </w:tr>
      <w:tr w:rsidR="00A37BAB" w:rsidRPr="00155339" w14:paraId="34D85F6E" w14:textId="77777777" w:rsidTr="00A37BAB">
        <w:tc>
          <w:tcPr>
            <w:tcW w:w="2660" w:type="dxa"/>
          </w:tcPr>
          <w:p w14:paraId="3280679F" w14:textId="77777777" w:rsidR="00A37BAB" w:rsidRPr="00155339" w:rsidRDefault="00A37BAB" w:rsidP="00A37BAB">
            <w:pPr>
              <w:rPr>
                <w:sz w:val="20"/>
                <w:szCs w:val="20"/>
              </w:rPr>
            </w:pPr>
            <w:r w:rsidRPr="00155339">
              <w:rPr>
                <w:sz w:val="20"/>
                <w:szCs w:val="20"/>
              </w:rPr>
              <w:t>NAMJENA:</w:t>
            </w:r>
          </w:p>
        </w:tc>
        <w:tc>
          <w:tcPr>
            <w:tcW w:w="6402" w:type="dxa"/>
          </w:tcPr>
          <w:p w14:paraId="0314178E" w14:textId="77777777" w:rsidR="00A37BAB" w:rsidRPr="00155339" w:rsidRDefault="00A37BAB" w:rsidP="00A37BAB">
            <w:pPr>
              <w:rPr>
                <w:sz w:val="20"/>
                <w:szCs w:val="20"/>
              </w:rPr>
            </w:pPr>
            <w:r w:rsidRPr="00155339">
              <w:rPr>
                <w:sz w:val="20"/>
                <w:szCs w:val="20"/>
              </w:rPr>
              <w:t>Razvijanje kompetencija specifičnih za znanstveno područje biologije: ekološka obilježja zavičajnih vrsta, ustrojstvo ljudskog organizma u usporedbi s ustrojstvom drugih živih bića i očuvanje zdravlja. Razvijanje sposobnosti i vještina eksperimentalnog rada u laboratoriju</w:t>
            </w:r>
          </w:p>
        </w:tc>
      </w:tr>
      <w:tr w:rsidR="00A37BAB" w:rsidRPr="00155339" w14:paraId="30890BA2" w14:textId="77777777" w:rsidTr="00A37BAB">
        <w:tc>
          <w:tcPr>
            <w:tcW w:w="2660" w:type="dxa"/>
          </w:tcPr>
          <w:p w14:paraId="6BD1C552" w14:textId="77777777" w:rsidR="00A37BAB" w:rsidRPr="00155339" w:rsidRDefault="00A37BAB" w:rsidP="00A37BAB">
            <w:pPr>
              <w:rPr>
                <w:sz w:val="20"/>
                <w:szCs w:val="20"/>
              </w:rPr>
            </w:pPr>
            <w:r w:rsidRPr="00155339">
              <w:rPr>
                <w:sz w:val="20"/>
                <w:szCs w:val="20"/>
              </w:rPr>
              <w:t>NOSITELJI AKTIVNOSTI:</w:t>
            </w:r>
          </w:p>
        </w:tc>
        <w:tc>
          <w:tcPr>
            <w:tcW w:w="6402" w:type="dxa"/>
          </w:tcPr>
          <w:p w14:paraId="698BBAC5" w14:textId="77777777" w:rsidR="00A37BAB" w:rsidRPr="00155339" w:rsidRDefault="00A37BAB" w:rsidP="00A37BAB">
            <w:pPr>
              <w:rPr>
                <w:sz w:val="20"/>
                <w:szCs w:val="20"/>
              </w:rPr>
            </w:pPr>
            <w:r w:rsidRPr="00155339">
              <w:rPr>
                <w:sz w:val="20"/>
                <w:szCs w:val="20"/>
              </w:rPr>
              <w:t>Danijela Kolarić, dipl. ing.</w:t>
            </w:r>
          </w:p>
        </w:tc>
      </w:tr>
      <w:tr w:rsidR="00A37BAB" w:rsidRPr="00155339" w14:paraId="0A28AFE8" w14:textId="77777777" w:rsidTr="00A37BAB">
        <w:tc>
          <w:tcPr>
            <w:tcW w:w="2660" w:type="dxa"/>
          </w:tcPr>
          <w:p w14:paraId="14900731" w14:textId="77777777" w:rsidR="00A37BAB" w:rsidRPr="00155339" w:rsidRDefault="00A37BAB" w:rsidP="00A37BAB">
            <w:pPr>
              <w:rPr>
                <w:sz w:val="20"/>
                <w:szCs w:val="20"/>
              </w:rPr>
            </w:pPr>
            <w:r w:rsidRPr="00155339">
              <w:rPr>
                <w:sz w:val="20"/>
                <w:szCs w:val="20"/>
              </w:rPr>
              <w:t>NAČIN REALIZACIJE:</w:t>
            </w:r>
          </w:p>
        </w:tc>
        <w:tc>
          <w:tcPr>
            <w:tcW w:w="6402" w:type="dxa"/>
          </w:tcPr>
          <w:p w14:paraId="7470A542" w14:textId="77777777" w:rsidR="00A37BAB" w:rsidRPr="00155339" w:rsidRDefault="00A37BAB" w:rsidP="00A37BAB">
            <w:pPr>
              <w:rPr>
                <w:sz w:val="20"/>
                <w:szCs w:val="20"/>
              </w:rPr>
            </w:pPr>
            <w:r w:rsidRPr="00155339">
              <w:rPr>
                <w:sz w:val="20"/>
                <w:szCs w:val="20"/>
              </w:rPr>
              <w:t>Plan dodatne nastave izradit će se prema sastavu skupine učenika koji će se prijaviti za dodatnu nastavu. Plan se temelji na postojećem GIK-u redovne nastave biologije.</w:t>
            </w:r>
          </w:p>
          <w:p w14:paraId="2080D99A" w14:textId="77777777" w:rsidR="00A37BAB" w:rsidRPr="00155339" w:rsidRDefault="00A37BAB" w:rsidP="00A37BAB">
            <w:pPr>
              <w:rPr>
                <w:sz w:val="20"/>
                <w:szCs w:val="20"/>
              </w:rPr>
            </w:pPr>
            <w:r w:rsidRPr="00155339">
              <w:rPr>
                <w:sz w:val="20"/>
                <w:szCs w:val="20"/>
              </w:rPr>
              <w:t>Nastava se održava online u učionici loomena dokle god stožer ne dopusti miješanje grupa u učionicama.</w:t>
            </w:r>
          </w:p>
        </w:tc>
      </w:tr>
      <w:tr w:rsidR="00A37BAB" w:rsidRPr="00155339" w14:paraId="19B21E6E" w14:textId="77777777" w:rsidTr="00A37BAB">
        <w:tc>
          <w:tcPr>
            <w:tcW w:w="2660" w:type="dxa"/>
          </w:tcPr>
          <w:p w14:paraId="55F10B48" w14:textId="77777777" w:rsidR="00A37BAB" w:rsidRPr="00155339" w:rsidRDefault="00A37BAB" w:rsidP="00A37BAB">
            <w:pPr>
              <w:rPr>
                <w:sz w:val="20"/>
                <w:szCs w:val="20"/>
              </w:rPr>
            </w:pPr>
            <w:r w:rsidRPr="00155339">
              <w:rPr>
                <w:sz w:val="20"/>
                <w:szCs w:val="20"/>
              </w:rPr>
              <w:t>VREMENIK AKTIVNOSTI</w:t>
            </w:r>
          </w:p>
        </w:tc>
        <w:tc>
          <w:tcPr>
            <w:tcW w:w="6402" w:type="dxa"/>
          </w:tcPr>
          <w:p w14:paraId="1B4AA53F" w14:textId="77777777" w:rsidR="00A37BAB" w:rsidRPr="00155339" w:rsidRDefault="00A37BAB" w:rsidP="00A37BAB">
            <w:pPr>
              <w:rPr>
                <w:sz w:val="20"/>
                <w:szCs w:val="20"/>
              </w:rPr>
            </w:pPr>
            <w:r w:rsidRPr="00155339">
              <w:rPr>
                <w:sz w:val="20"/>
                <w:szCs w:val="20"/>
              </w:rPr>
              <w:t xml:space="preserve">Svaka skupina(sedmi i osmi razred) sastajat će se jednom tjedno u trajanju jednog školskog sata čim stožer to dopusti do tada se nastava odvija online na loomenu. </w:t>
            </w:r>
          </w:p>
        </w:tc>
      </w:tr>
      <w:tr w:rsidR="00A37BAB" w:rsidRPr="00155339" w14:paraId="7E1136F3" w14:textId="77777777" w:rsidTr="00A37BAB">
        <w:tc>
          <w:tcPr>
            <w:tcW w:w="2660" w:type="dxa"/>
          </w:tcPr>
          <w:p w14:paraId="614632CF" w14:textId="77777777" w:rsidR="00A37BAB" w:rsidRPr="00155339" w:rsidRDefault="00A37BAB" w:rsidP="00A37BAB">
            <w:pPr>
              <w:rPr>
                <w:sz w:val="20"/>
                <w:szCs w:val="20"/>
              </w:rPr>
            </w:pPr>
            <w:r w:rsidRPr="00155339">
              <w:rPr>
                <w:sz w:val="20"/>
                <w:szCs w:val="20"/>
              </w:rPr>
              <w:t>TROŠKOVNIK:</w:t>
            </w:r>
          </w:p>
        </w:tc>
        <w:tc>
          <w:tcPr>
            <w:tcW w:w="6402" w:type="dxa"/>
          </w:tcPr>
          <w:p w14:paraId="5D1808AA" w14:textId="77777777" w:rsidR="00A37BAB" w:rsidRPr="00155339" w:rsidRDefault="00A37BAB" w:rsidP="00A37BAB">
            <w:pPr>
              <w:rPr>
                <w:sz w:val="20"/>
                <w:szCs w:val="20"/>
              </w:rPr>
            </w:pPr>
            <w:r w:rsidRPr="00155339">
              <w:rPr>
                <w:sz w:val="20"/>
                <w:szCs w:val="20"/>
              </w:rPr>
              <w:t>Fotokopirni papir, laboratorijski pribor, kemikalije, mikroskop</w:t>
            </w:r>
          </w:p>
        </w:tc>
      </w:tr>
      <w:tr w:rsidR="00A37BAB" w:rsidRPr="00155339" w14:paraId="41B28118" w14:textId="77777777" w:rsidTr="00A37BAB">
        <w:tc>
          <w:tcPr>
            <w:tcW w:w="2660" w:type="dxa"/>
          </w:tcPr>
          <w:p w14:paraId="7575F645" w14:textId="77777777" w:rsidR="00A37BAB" w:rsidRPr="00155339" w:rsidRDefault="00A37BAB" w:rsidP="00A37BAB">
            <w:pPr>
              <w:rPr>
                <w:sz w:val="20"/>
                <w:szCs w:val="20"/>
              </w:rPr>
            </w:pPr>
            <w:r w:rsidRPr="00155339">
              <w:rPr>
                <w:sz w:val="20"/>
                <w:szCs w:val="20"/>
              </w:rPr>
              <w:t>NAČIN VREDNOVANJA:</w:t>
            </w:r>
          </w:p>
        </w:tc>
        <w:tc>
          <w:tcPr>
            <w:tcW w:w="6402" w:type="dxa"/>
          </w:tcPr>
          <w:p w14:paraId="4975A7C8" w14:textId="77777777" w:rsidR="00A37BAB" w:rsidRPr="00155339" w:rsidRDefault="00A37BAB" w:rsidP="00A37BAB">
            <w:pPr>
              <w:rPr>
                <w:sz w:val="20"/>
                <w:szCs w:val="20"/>
              </w:rPr>
            </w:pPr>
            <w:r w:rsidRPr="00155339">
              <w:rPr>
                <w:sz w:val="20"/>
                <w:szCs w:val="20"/>
              </w:rPr>
              <w:t>Opisno praćenje učeničkih postignuća i interesa za rad.</w:t>
            </w:r>
          </w:p>
        </w:tc>
      </w:tr>
      <w:tr w:rsidR="00A37BAB" w:rsidRPr="00155339" w14:paraId="12B0F0E4" w14:textId="77777777" w:rsidTr="00A37BAB">
        <w:tc>
          <w:tcPr>
            <w:tcW w:w="2660" w:type="dxa"/>
          </w:tcPr>
          <w:p w14:paraId="780F3C99" w14:textId="77777777" w:rsidR="00A37BAB" w:rsidRPr="00155339" w:rsidRDefault="00A37BAB" w:rsidP="00A37BAB">
            <w:pPr>
              <w:rPr>
                <w:sz w:val="20"/>
                <w:szCs w:val="20"/>
              </w:rPr>
            </w:pPr>
            <w:r w:rsidRPr="00155339">
              <w:rPr>
                <w:sz w:val="20"/>
                <w:szCs w:val="20"/>
              </w:rPr>
              <w:t>NAČIN KORIŠTENJA REZULTATA VREDNOVANJA</w:t>
            </w:r>
          </w:p>
        </w:tc>
        <w:tc>
          <w:tcPr>
            <w:tcW w:w="6402" w:type="dxa"/>
          </w:tcPr>
          <w:p w14:paraId="7B94B356" w14:textId="77777777" w:rsidR="00A37BAB" w:rsidRPr="00155339" w:rsidRDefault="00A37BAB" w:rsidP="00A37BAB">
            <w:pPr>
              <w:rPr>
                <w:sz w:val="20"/>
                <w:szCs w:val="20"/>
              </w:rPr>
            </w:pPr>
            <w:r w:rsidRPr="00155339">
              <w:rPr>
                <w:sz w:val="20"/>
                <w:szCs w:val="20"/>
              </w:rPr>
              <w:t>Prezentacije u redovnoj i dodatnoj nastavi</w:t>
            </w:r>
          </w:p>
        </w:tc>
      </w:tr>
    </w:tbl>
    <w:p w14:paraId="29161E0A" w14:textId="77777777" w:rsidR="00A37BAB" w:rsidRPr="00155339" w:rsidRDefault="00A37BAB" w:rsidP="00A37BA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10"/>
        <w:gridCol w:w="3950"/>
      </w:tblGrid>
      <w:tr w:rsidR="00A37BAB" w:rsidRPr="00155339" w14:paraId="3BC809DE" w14:textId="77777777" w:rsidTr="00A37BAB">
        <w:tc>
          <w:tcPr>
            <w:tcW w:w="3528" w:type="dxa"/>
            <w:shd w:val="clear" w:color="auto" w:fill="auto"/>
          </w:tcPr>
          <w:p w14:paraId="508B3CD9" w14:textId="77777777" w:rsidR="00A37BAB" w:rsidRPr="00155339" w:rsidRDefault="00A37BAB" w:rsidP="00A37BAB">
            <w:pPr>
              <w:rPr>
                <w:sz w:val="20"/>
                <w:szCs w:val="20"/>
              </w:rPr>
            </w:pPr>
            <w:r w:rsidRPr="00155339">
              <w:rPr>
                <w:sz w:val="20"/>
                <w:szCs w:val="20"/>
              </w:rPr>
              <w:t>NAZIV AKTIVNOSTI/ PROGRAMA/ PROJEKTA</w:t>
            </w:r>
          </w:p>
        </w:tc>
        <w:tc>
          <w:tcPr>
            <w:tcW w:w="5760" w:type="dxa"/>
            <w:gridSpan w:val="2"/>
            <w:shd w:val="clear" w:color="auto" w:fill="auto"/>
          </w:tcPr>
          <w:p w14:paraId="08AA3B29" w14:textId="77777777" w:rsidR="00A37BAB" w:rsidRPr="00155339" w:rsidRDefault="00A37BAB" w:rsidP="00A37BAB">
            <w:pPr>
              <w:rPr>
                <w:color w:val="FF0000"/>
                <w:sz w:val="20"/>
                <w:szCs w:val="20"/>
              </w:rPr>
            </w:pPr>
            <w:r w:rsidRPr="00155339">
              <w:rPr>
                <w:color w:val="FF0000"/>
                <w:sz w:val="20"/>
                <w:szCs w:val="20"/>
              </w:rPr>
              <w:t>Dodatna nastava iz fizike za  7. razred</w:t>
            </w:r>
          </w:p>
          <w:p w14:paraId="05AC3DB5" w14:textId="77777777" w:rsidR="00A37BAB" w:rsidRPr="00155339" w:rsidRDefault="00A37BAB" w:rsidP="00A37BAB">
            <w:pPr>
              <w:rPr>
                <w:color w:val="FF0000"/>
                <w:sz w:val="20"/>
                <w:szCs w:val="20"/>
              </w:rPr>
            </w:pPr>
            <w:r w:rsidRPr="00155339">
              <w:rPr>
                <w:color w:val="FF0000"/>
                <w:sz w:val="20"/>
                <w:szCs w:val="20"/>
              </w:rPr>
              <w:t>Šk. godina 2020/21</w:t>
            </w:r>
          </w:p>
        </w:tc>
      </w:tr>
      <w:tr w:rsidR="00A37BAB" w:rsidRPr="00155339" w14:paraId="3F0545A8" w14:textId="77777777" w:rsidTr="00A37BAB">
        <w:tc>
          <w:tcPr>
            <w:tcW w:w="3528" w:type="dxa"/>
            <w:shd w:val="clear" w:color="auto" w:fill="auto"/>
          </w:tcPr>
          <w:p w14:paraId="042F5D92" w14:textId="77777777" w:rsidR="00A37BAB" w:rsidRPr="00155339" w:rsidRDefault="00A37BAB" w:rsidP="00A37BAB">
            <w:pPr>
              <w:rPr>
                <w:sz w:val="20"/>
                <w:szCs w:val="20"/>
              </w:rPr>
            </w:pPr>
            <w:r w:rsidRPr="00155339">
              <w:rPr>
                <w:sz w:val="20"/>
                <w:szCs w:val="20"/>
              </w:rPr>
              <w:t>SVRHA (NAMJENA) AKTIVNOSTI</w:t>
            </w:r>
          </w:p>
        </w:tc>
        <w:tc>
          <w:tcPr>
            <w:tcW w:w="5760" w:type="dxa"/>
            <w:gridSpan w:val="2"/>
            <w:shd w:val="clear" w:color="auto" w:fill="auto"/>
          </w:tcPr>
          <w:p w14:paraId="28256E4D" w14:textId="77777777" w:rsidR="00A37BAB" w:rsidRPr="00155339" w:rsidRDefault="00A37BAB" w:rsidP="00A37BAB">
            <w:pPr>
              <w:rPr>
                <w:sz w:val="20"/>
                <w:szCs w:val="20"/>
              </w:rPr>
            </w:pPr>
            <w:r w:rsidRPr="00155339">
              <w:rPr>
                <w:bCs/>
                <w:sz w:val="20"/>
                <w:szCs w:val="20"/>
              </w:rPr>
              <w:t>Osposobiti učenike za samostalno rješavanje problema i uvoditi ih u znanstveni način razmišljanja.</w:t>
            </w:r>
          </w:p>
        </w:tc>
      </w:tr>
      <w:tr w:rsidR="00A37BAB" w:rsidRPr="00155339" w14:paraId="65D30353" w14:textId="77777777" w:rsidTr="00A37BAB">
        <w:tc>
          <w:tcPr>
            <w:tcW w:w="3528" w:type="dxa"/>
            <w:shd w:val="clear" w:color="auto" w:fill="auto"/>
          </w:tcPr>
          <w:p w14:paraId="484E1506" w14:textId="77777777" w:rsidR="00A37BAB" w:rsidRPr="00155339" w:rsidRDefault="00A37BAB" w:rsidP="00A37BAB">
            <w:pPr>
              <w:rPr>
                <w:sz w:val="20"/>
                <w:szCs w:val="20"/>
              </w:rPr>
            </w:pPr>
            <w:r w:rsidRPr="00155339">
              <w:rPr>
                <w:sz w:val="20"/>
                <w:szCs w:val="20"/>
              </w:rPr>
              <w:t>CILJ</w:t>
            </w:r>
          </w:p>
        </w:tc>
        <w:tc>
          <w:tcPr>
            <w:tcW w:w="5760" w:type="dxa"/>
            <w:gridSpan w:val="2"/>
            <w:shd w:val="clear" w:color="auto" w:fill="auto"/>
          </w:tcPr>
          <w:p w14:paraId="76895C98" w14:textId="77777777" w:rsidR="00A37BAB" w:rsidRPr="00155339" w:rsidRDefault="00A37BAB" w:rsidP="00A37BAB">
            <w:pPr>
              <w:rPr>
                <w:sz w:val="20"/>
                <w:szCs w:val="20"/>
              </w:rPr>
            </w:pPr>
            <w:r w:rsidRPr="00155339">
              <w:rPr>
                <w:sz w:val="20"/>
                <w:szCs w:val="20"/>
              </w:rPr>
              <w:t>Razviti dodatni interes za fiziku. Razvijati sposobnosti promatranja, zapažanja, postavljanja problema, kreiranja eksperimenta, skupljanja podataka, analize podataka i rješavanja problema.</w:t>
            </w:r>
          </w:p>
          <w:p w14:paraId="0EB2361F" w14:textId="77777777" w:rsidR="00A37BAB" w:rsidRPr="00155339" w:rsidRDefault="00A37BAB" w:rsidP="00A37BAB">
            <w:pPr>
              <w:rPr>
                <w:sz w:val="20"/>
                <w:szCs w:val="20"/>
              </w:rPr>
            </w:pPr>
            <w:r w:rsidRPr="00155339">
              <w:rPr>
                <w:sz w:val="20"/>
                <w:szCs w:val="20"/>
              </w:rPr>
              <w:t>Pripremiti učenike za natjecanje.</w:t>
            </w:r>
          </w:p>
        </w:tc>
      </w:tr>
      <w:tr w:rsidR="00A37BAB" w:rsidRPr="00155339" w14:paraId="07EB576F" w14:textId="77777777" w:rsidTr="00A37BAB">
        <w:tc>
          <w:tcPr>
            <w:tcW w:w="3528" w:type="dxa"/>
            <w:shd w:val="clear" w:color="auto" w:fill="auto"/>
          </w:tcPr>
          <w:p w14:paraId="6B336C9A" w14:textId="77777777" w:rsidR="00A37BAB" w:rsidRPr="00155339" w:rsidRDefault="00A37BAB" w:rsidP="00A37BAB">
            <w:pPr>
              <w:rPr>
                <w:sz w:val="20"/>
                <w:szCs w:val="20"/>
              </w:rPr>
            </w:pPr>
            <w:r w:rsidRPr="00155339">
              <w:rPr>
                <w:sz w:val="20"/>
                <w:szCs w:val="20"/>
              </w:rPr>
              <w:t>ZADACI</w:t>
            </w:r>
          </w:p>
        </w:tc>
        <w:tc>
          <w:tcPr>
            <w:tcW w:w="5760" w:type="dxa"/>
            <w:gridSpan w:val="2"/>
            <w:shd w:val="clear" w:color="auto" w:fill="auto"/>
          </w:tcPr>
          <w:p w14:paraId="2EDA4DE7" w14:textId="77777777" w:rsidR="00A37BAB" w:rsidRPr="00155339" w:rsidRDefault="00A37BAB" w:rsidP="00A37BAB">
            <w:pPr>
              <w:rPr>
                <w:sz w:val="20"/>
                <w:szCs w:val="20"/>
              </w:rPr>
            </w:pPr>
            <w:r w:rsidRPr="00155339">
              <w:rPr>
                <w:sz w:val="20"/>
                <w:szCs w:val="20"/>
              </w:rPr>
              <w:t>Osposobljavanje za nastavak školovanja i primjenu usvojenog znanja u svakodnevnom životu, razvijanje sposobnosti izražavanja prirodnih pojava fizikalnim jezikom, razvijanje pojmovnog i apstraktnog mišljenja, te logičkog zaključivanja.</w:t>
            </w:r>
          </w:p>
        </w:tc>
      </w:tr>
      <w:tr w:rsidR="00A37BAB" w:rsidRPr="00155339" w14:paraId="1B021ADB" w14:textId="77777777" w:rsidTr="00A37BAB">
        <w:tc>
          <w:tcPr>
            <w:tcW w:w="3528" w:type="dxa"/>
            <w:shd w:val="clear" w:color="auto" w:fill="auto"/>
          </w:tcPr>
          <w:p w14:paraId="6A85FFDC" w14:textId="77777777" w:rsidR="00A37BAB" w:rsidRPr="00155339" w:rsidRDefault="00A37BAB" w:rsidP="00A37BAB">
            <w:pPr>
              <w:rPr>
                <w:sz w:val="20"/>
                <w:szCs w:val="20"/>
              </w:rPr>
            </w:pPr>
            <w:r w:rsidRPr="00155339">
              <w:rPr>
                <w:sz w:val="20"/>
                <w:szCs w:val="20"/>
              </w:rPr>
              <w:t>NOSITELJI AKTIVNOSTI</w:t>
            </w:r>
          </w:p>
        </w:tc>
        <w:tc>
          <w:tcPr>
            <w:tcW w:w="5760" w:type="dxa"/>
            <w:gridSpan w:val="2"/>
            <w:shd w:val="clear" w:color="auto" w:fill="auto"/>
          </w:tcPr>
          <w:p w14:paraId="31B58027" w14:textId="77777777" w:rsidR="00A37BAB" w:rsidRPr="00155339" w:rsidRDefault="00A37BAB" w:rsidP="00A37BAB">
            <w:pPr>
              <w:rPr>
                <w:color w:val="FF0000"/>
                <w:sz w:val="20"/>
                <w:szCs w:val="20"/>
              </w:rPr>
            </w:pPr>
            <w:r w:rsidRPr="00155339">
              <w:rPr>
                <w:color w:val="FF0000"/>
                <w:sz w:val="20"/>
                <w:szCs w:val="20"/>
              </w:rPr>
              <w:t>Tanja Ćulibrk, prof. fizike</w:t>
            </w:r>
          </w:p>
        </w:tc>
      </w:tr>
      <w:tr w:rsidR="00A37BAB" w:rsidRPr="00155339" w14:paraId="0059FB51" w14:textId="77777777" w:rsidTr="00A37BAB">
        <w:tc>
          <w:tcPr>
            <w:tcW w:w="3528" w:type="dxa"/>
            <w:shd w:val="clear" w:color="auto" w:fill="auto"/>
          </w:tcPr>
          <w:p w14:paraId="3ACD105C" w14:textId="77777777" w:rsidR="00A37BAB" w:rsidRPr="00155339" w:rsidRDefault="00A37BAB" w:rsidP="00A37BAB">
            <w:pPr>
              <w:rPr>
                <w:sz w:val="20"/>
                <w:szCs w:val="20"/>
              </w:rPr>
            </w:pPr>
            <w:r w:rsidRPr="00155339">
              <w:rPr>
                <w:sz w:val="20"/>
                <w:szCs w:val="20"/>
              </w:rPr>
              <w:t>KORISNICI AKTIVNOSTI</w:t>
            </w:r>
          </w:p>
        </w:tc>
        <w:tc>
          <w:tcPr>
            <w:tcW w:w="5760" w:type="dxa"/>
            <w:gridSpan w:val="2"/>
            <w:shd w:val="clear" w:color="auto" w:fill="auto"/>
          </w:tcPr>
          <w:p w14:paraId="67F97A3A" w14:textId="77777777" w:rsidR="00A37BAB" w:rsidRPr="00155339" w:rsidRDefault="00A37BAB" w:rsidP="00A37BAB">
            <w:pPr>
              <w:rPr>
                <w:sz w:val="20"/>
                <w:szCs w:val="20"/>
              </w:rPr>
            </w:pPr>
            <w:r w:rsidRPr="00155339">
              <w:rPr>
                <w:sz w:val="20"/>
                <w:szCs w:val="20"/>
              </w:rPr>
              <w:t>Učenici s povećanim interesom za fiziku.</w:t>
            </w:r>
          </w:p>
          <w:p w14:paraId="68D2F6FB" w14:textId="77777777" w:rsidR="00A37BAB" w:rsidRPr="00155339" w:rsidRDefault="00A37BAB" w:rsidP="00A37BAB">
            <w:pPr>
              <w:rPr>
                <w:sz w:val="20"/>
                <w:szCs w:val="20"/>
              </w:rPr>
            </w:pPr>
            <w:r w:rsidRPr="00155339">
              <w:rPr>
                <w:sz w:val="20"/>
                <w:szCs w:val="20"/>
              </w:rPr>
              <w:t>Učenicima koji žele produbiti znanja o temama iz redovnog programa te savladati sadržaje koji nisu u redovnom programu.</w:t>
            </w:r>
          </w:p>
        </w:tc>
      </w:tr>
      <w:tr w:rsidR="00A37BAB" w:rsidRPr="00155339" w14:paraId="20F7B48D" w14:textId="77777777" w:rsidTr="00A37BAB">
        <w:trPr>
          <w:trHeight w:val="70"/>
        </w:trPr>
        <w:tc>
          <w:tcPr>
            <w:tcW w:w="3528" w:type="dxa"/>
            <w:vMerge w:val="restart"/>
            <w:shd w:val="clear" w:color="auto" w:fill="auto"/>
          </w:tcPr>
          <w:p w14:paraId="170AF6C5" w14:textId="77777777" w:rsidR="00A37BAB" w:rsidRPr="00155339" w:rsidRDefault="00A37BAB" w:rsidP="00A37BAB">
            <w:pPr>
              <w:rPr>
                <w:sz w:val="20"/>
                <w:szCs w:val="20"/>
              </w:rPr>
            </w:pPr>
            <w:r w:rsidRPr="00155339">
              <w:rPr>
                <w:sz w:val="20"/>
                <w:szCs w:val="20"/>
              </w:rPr>
              <w:t>NAČIN REALIZACIJE AKTIVNOSTI</w:t>
            </w:r>
          </w:p>
          <w:p w14:paraId="1AA99AB8" w14:textId="77777777" w:rsidR="00A37BAB" w:rsidRPr="00155339" w:rsidRDefault="00A37BAB" w:rsidP="00A37BAB">
            <w:pPr>
              <w:rPr>
                <w:sz w:val="20"/>
                <w:szCs w:val="20"/>
              </w:rPr>
            </w:pPr>
          </w:p>
          <w:p w14:paraId="77A13AB2" w14:textId="77777777" w:rsidR="00A37BAB" w:rsidRPr="00155339" w:rsidRDefault="00A37BAB" w:rsidP="00A37BAB">
            <w:pPr>
              <w:rPr>
                <w:sz w:val="20"/>
                <w:szCs w:val="20"/>
              </w:rPr>
            </w:pPr>
          </w:p>
          <w:p w14:paraId="7F55B75A" w14:textId="77777777" w:rsidR="00A37BAB" w:rsidRPr="00155339" w:rsidRDefault="00A37BAB" w:rsidP="00A37BAB">
            <w:pPr>
              <w:rPr>
                <w:sz w:val="20"/>
                <w:szCs w:val="20"/>
              </w:rPr>
            </w:pPr>
            <w:r w:rsidRPr="00155339">
              <w:rPr>
                <w:sz w:val="20"/>
                <w:szCs w:val="20"/>
              </w:rPr>
              <w:t>Učionički tip rada s učenicima uz uporabu nastavnih sredstava (nastavni listići, zbirka zadataka)</w:t>
            </w:r>
          </w:p>
          <w:p w14:paraId="1667F14F" w14:textId="77777777" w:rsidR="00A37BAB" w:rsidRPr="00155339" w:rsidRDefault="00A37BAB" w:rsidP="00A37BAB">
            <w:pPr>
              <w:rPr>
                <w:sz w:val="20"/>
                <w:szCs w:val="20"/>
              </w:rPr>
            </w:pPr>
            <w:r w:rsidRPr="00155339">
              <w:rPr>
                <w:sz w:val="20"/>
                <w:szCs w:val="20"/>
              </w:rPr>
              <w:t>Aktivnost će biti realizirana prema Nastavnom planu i programu</w:t>
            </w:r>
          </w:p>
        </w:tc>
        <w:tc>
          <w:tcPr>
            <w:tcW w:w="1810" w:type="dxa"/>
            <w:shd w:val="clear" w:color="auto" w:fill="auto"/>
          </w:tcPr>
          <w:p w14:paraId="2CA10FAF" w14:textId="77777777" w:rsidR="00A37BAB" w:rsidRPr="00155339" w:rsidRDefault="00A37BAB" w:rsidP="00A37BAB">
            <w:pPr>
              <w:rPr>
                <w:sz w:val="20"/>
                <w:szCs w:val="20"/>
              </w:rPr>
            </w:pPr>
          </w:p>
          <w:p w14:paraId="39E377F4" w14:textId="77777777" w:rsidR="00A37BAB" w:rsidRPr="00155339" w:rsidRDefault="00A37BAB" w:rsidP="00A37BAB">
            <w:pPr>
              <w:rPr>
                <w:sz w:val="20"/>
                <w:szCs w:val="20"/>
              </w:rPr>
            </w:pPr>
            <w:r w:rsidRPr="00155339">
              <w:rPr>
                <w:sz w:val="20"/>
                <w:szCs w:val="20"/>
              </w:rPr>
              <w:t>SADRŽAJI</w:t>
            </w:r>
          </w:p>
        </w:tc>
        <w:tc>
          <w:tcPr>
            <w:tcW w:w="3950" w:type="dxa"/>
            <w:shd w:val="clear" w:color="auto" w:fill="auto"/>
          </w:tcPr>
          <w:p w14:paraId="667D9B23" w14:textId="77777777" w:rsidR="00A37BAB" w:rsidRPr="00155339" w:rsidRDefault="00A37BAB" w:rsidP="00A37BAB">
            <w:pPr>
              <w:tabs>
                <w:tab w:val="left" w:pos="1155"/>
              </w:tabs>
              <w:rPr>
                <w:sz w:val="20"/>
                <w:szCs w:val="20"/>
              </w:rPr>
            </w:pPr>
            <w:r w:rsidRPr="00155339">
              <w:rPr>
                <w:sz w:val="20"/>
                <w:szCs w:val="20"/>
              </w:rPr>
              <w:t>Tijela i tvari</w:t>
            </w:r>
          </w:p>
          <w:p w14:paraId="7BB58333" w14:textId="77777777" w:rsidR="00A37BAB" w:rsidRPr="00155339" w:rsidRDefault="00A37BAB" w:rsidP="00A37BAB">
            <w:pPr>
              <w:tabs>
                <w:tab w:val="left" w:pos="1155"/>
              </w:tabs>
              <w:rPr>
                <w:sz w:val="20"/>
                <w:szCs w:val="20"/>
              </w:rPr>
            </w:pPr>
            <w:r w:rsidRPr="00155339">
              <w:rPr>
                <w:sz w:val="20"/>
                <w:szCs w:val="20"/>
              </w:rPr>
              <w:t>Međudjelovanja</w:t>
            </w:r>
          </w:p>
          <w:p w14:paraId="7D773488" w14:textId="77777777" w:rsidR="00A37BAB" w:rsidRPr="00155339" w:rsidRDefault="00A37BAB" w:rsidP="00A37BAB">
            <w:pPr>
              <w:tabs>
                <w:tab w:val="left" w:pos="1155"/>
              </w:tabs>
              <w:rPr>
                <w:sz w:val="20"/>
                <w:szCs w:val="20"/>
              </w:rPr>
            </w:pPr>
            <w:r w:rsidRPr="00155339">
              <w:rPr>
                <w:sz w:val="20"/>
                <w:szCs w:val="20"/>
              </w:rPr>
              <w:t>Rad, energija, snaga</w:t>
            </w:r>
          </w:p>
          <w:p w14:paraId="61275318" w14:textId="77777777" w:rsidR="00A37BAB" w:rsidRPr="00155339" w:rsidRDefault="00A37BAB" w:rsidP="00A37BAB">
            <w:pPr>
              <w:tabs>
                <w:tab w:val="left" w:pos="1155"/>
              </w:tabs>
              <w:rPr>
                <w:sz w:val="20"/>
                <w:szCs w:val="20"/>
              </w:rPr>
            </w:pPr>
            <w:r w:rsidRPr="00155339">
              <w:rPr>
                <w:sz w:val="20"/>
                <w:szCs w:val="20"/>
              </w:rPr>
              <w:t>Unutarnja energija i toplina</w:t>
            </w:r>
          </w:p>
          <w:p w14:paraId="3CABAC24" w14:textId="77777777" w:rsidR="00A37BAB" w:rsidRPr="00155339" w:rsidRDefault="00A37BAB" w:rsidP="00A37BAB">
            <w:pPr>
              <w:tabs>
                <w:tab w:val="left" w:pos="1155"/>
              </w:tabs>
              <w:rPr>
                <w:sz w:val="20"/>
                <w:szCs w:val="20"/>
              </w:rPr>
            </w:pPr>
          </w:p>
        </w:tc>
      </w:tr>
      <w:tr w:rsidR="00A37BAB" w:rsidRPr="00155339" w14:paraId="7AAA63F1" w14:textId="77777777" w:rsidTr="00A37BAB">
        <w:trPr>
          <w:trHeight w:val="1976"/>
        </w:trPr>
        <w:tc>
          <w:tcPr>
            <w:tcW w:w="3528" w:type="dxa"/>
            <w:vMerge/>
            <w:shd w:val="clear" w:color="auto" w:fill="auto"/>
          </w:tcPr>
          <w:p w14:paraId="59D64609" w14:textId="77777777" w:rsidR="00A37BAB" w:rsidRPr="00155339" w:rsidRDefault="00A37BAB" w:rsidP="00A37BAB">
            <w:pPr>
              <w:rPr>
                <w:sz w:val="20"/>
                <w:szCs w:val="20"/>
              </w:rPr>
            </w:pPr>
          </w:p>
        </w:tc>
        <w:tc>
          <w:tcPr>
            <w:tcW w:w="1810" w:type="dxa"/>
            <w:shd w:val="clear" w:color="auto" w:fill="auto"/>
          </w:tcPr>
          <w:p w14:paraId="0C49A5AF" w14:textId="77777777" w:rsidR="00A37BAB" w:rsidRPr="00155339" w:rsidRDefault="00A37BAB" w:rsidP="00A37BAB">
            <w:pPr>
              <w:rPr>
                <w:sz w:val="20"/>
                <w:szCs w:val="20"/>
              </w:rPr>
            </w:pPr>
          </w:p>
          <w:p w14:paraId="0065D8F6" w14:textId="77777777" w:rsidR="00A37BAB" w:rsidRPr="00155339" w:rsidRDefault="00A37BAB" w:rsidP="00A37BAB">
            <w:pPr>
              <w:rPr>
                <w:sz w:val="20"/>
                <w:szCs w:val="20"/>
              </w:rPr>
            </w:pPr>
          </w:p>
          <w:p w14:paraId="5E40F330" w14:textId="77777777" w:rsidR="00A37BAB" w:rsidRPr="00155339" w:rsidRDefault="00A37BAB" w:rsidP="00A37BAB">
            <w:pPr>
              <w:rPr>
                <w:sz w:val="20"/>
                <w:szCs w:val="20"/>
              </w:rPr>
            </w:pPr>
            <w:r w:rsidRPr="00155339">
              <w:rPr>
                <w:sz w:val="20"/>
                <w:szCs w:val="20"/>
              </w:rPr>
              <w:t>SOCIOLOŠKI OBLICI RADA</w:t>
            </w:r>
          </w:p>
        </w:tc>
        <w:tc>
          <w:tcPr>
            <w:tcW w:w="3950" w:type="dxa"/>
            <w:shd w:val="clear" w:color="auto" w:fill="auto"/>
          </w:tcPr>
          <w:p w14:paraId="7CBE5D84" w14:textId="77777777" w:rsidR="00A37BAB" w:rsidRPr="00155339" w:rsidRDefault="00A37BAB" w:rsidP="00A37BAB">
            <w:pPr>
              <w:rPr>
                <w:sz w:val="20"/>
                <w:szCs w:val="20"/>
              </w:rPr>
            </w:pPr>
          </w:p>
          <w:p w14:paraId="2E167A74" w14:textId="77777777" w:rsidR="00A37BAB" w:rsidRPr="00155339" w:rsidRDefault="00A37BAB" w:rsidP="00A37BAB">
            <w:pPr>
              <w:rPr>
                <w:sz w:val="20"/>
                <w:szCs w:val="20"/>
              </w:rPr>
            </w:pPr>
            <w:r w:rsidRPr="00155339">
              <w:rPr>
                <w:sz w:val="20"/>
                <w:szCs w:val="20"/>
              </w:rPr>
              <w:t>frontalni, individualni , skupni i timski rad</w:t>
            </w:r>
          </w:p>
          <w:p w14:paraId="2F648464" w14:textId="77777777" w:rsidR="00A37BAB" w:rsidRPr="00155339" w:rsidRDefault="00A37BAB" w:rsidP="00A37BAB">
            <w:pPr>
              <w:rPr>
                <w:sz w:val="20"/>
                <w:szCs w:val="20"/>
              </w:rPr>
            </w:pPr>
          </w:p>
          <w:p w14:paraId="3E37B869" w14:textId="77777777" w:rsidR="00A37BAB" w:rsidRPr="00155339" w:rsidRDefault="00A37BAB" w:rsidP="00A37BAB">
            <w:pPr>
              <w:tabs>
                <w:tab w:val="left" w:pos="1260"/>
              </w:tabs>
              <w:rPr>
                <w:sz w:val="20"/>
                <w:szCs w:val="20"/>
              </w:rPr>
            </w:pPr>
            <w:r w:rsidRPr="00155339">
              <w:rPr>
                <w:sz w:val="20"/>
                <w:szCs w:val="20"/>
              </w:rPr>
              <w:tab/>
            </w:r>
          </w:p>
        </w:tc>
      </w:tr>
      <w:tr w:rsidR="00A37BAB" w:rsidRPr="00155339" w14:paraId="1701820F" w14:textId="77777777" w:rsidTr="00A37BAB">
        <w:trPr>
          <w:trHeight w:val="82"/>
        </w:trPr>
        <w:tc>
          <w:tcPr>
            <w:tcW w:w="3528" w:type="dxa"/>
            <w:vMerge/>
            <w:shd w:val="clear" w:color="auto" w:fill="auto"/>
          </w:tcPr>
          <w:p w14:paraId="75C8FF8C" w14:textId="77777777" w:rsidR="00A37BAB" w:rsidRPr="00155339" w:rsidRDefault="00A37BAB" w:rsidP="00A37BAB">
            <w:pPr>
              <w:rPr>
                <w:sz w:val="20"/>
                <w:szCs w:val="20"/>
              </w:rPr>
            </w:pPr>
          </w:p>
        </w:tc>
        <w:tc>
          <w:tcPr>
            <w:tcW w:w="1810" w:type="dxa"/>
            <w:shd w:val="clear" w:color="auto" w:fill="auto"/>
          </w:tcPr>
          <w:p w14:paraId="3B008663" w14:textId="77777777" w:rsidR="00A37BAB" w:rsidRPr="00155339" w:rsidRDefault="00A37BAB" w:rsidP="00A37BAB">
            <w:pPr>
              <w:rPr>
                <w:sz w:val="20"/>
                <w:szCs w:val="20"/>
              </w:rPr>
            </w:pPr>
          </w:p>
          <w:p w14:paraId="1E30466E" w14:textId="77777777" w:rsidR="00A37BAB" w:rsidRPr="00155339" w:rsidRDefault="00A37BAB" w:rsidP="00A37BAB">
            <w:pPr>
              <w:rPr>
                <w:sz w:val="20"/>
                <w:szCs w:val="20"/>
              </w:rPr>
            </w:pPr>
            <w:r w:rsidRPr="00155339">
              <w:rPr>
                <w:sz w:val="20"/>
                <w:szCs w:val="20"/>
              </w:rPr>
              <w:t xml:space="preserve"> </w:t>
            </w:r>
          </w:p>
          <w:p w14:paraId="3D0AA1DC" w14:textId="77777777" w:rsidR="00A37BAB" w:rsidRPr="00155339" w:rsidRDefault="00A37BAB" w:rsidP="00A37BAB">
            <w:pPr>
              <w:rPr>
                <w:sz w:val="20"/>
                <w:szCs w:val="20"/>
              </w:rPr>
            </w:pPr>
          </w:p>
          <w:p w14:paraId="5BF03BBA" w14:textId="77777777" w:rsidR="00A37BAB" w:rsidRPr="00155339" w:rsidRDefault="00A37BAB" w:rsidP="00A37BAB">
            <w:pPr>
              <w:rPr>
                <w:sz w:val="20"/>
                <w:szCs w:val="20"/>
              </w:rPr>
            </w:pPr>
            <w:r w:rsidRPr="00155339">
              <w:rPr>
                <w:sz w:val="20"/>
                <w:szCs w:val="20"/>
              </w:rPr>
              <w:t>METODE</w:t>
            </w:r>
          </w:p>
        </w:tc>
        <w:tc>
          <w:tcPr>
            <w:tcW w:w="3950" w:type="dxa"/>
            <w:shd w:val="clear" w:color="auto" w:fill="auto"/>
          </w:tcPr>
          <w:p w14:paraId="2A30415D" w14:textId="77777777" w:rsidR="00A37BAB" w:rsidRPr="00155339" w:rsidRDefault="00A37BAB" w:rsidP="00A37BAB">
            <w:pPr>
              <w:rPr>
                <w:sz w:val="20"/>
                <w:szCs w:val="20"/>
              </w:rPr>
            </w:pPr>
            <w:r w:rsidRPr="00155339">
              <w:rPr>
                <w:sz w:val="20"/>
                <w:szCs w:val="20"/>
              </w:rPr>
              <w:t>pokusi</w:t>
            </w:r>
          </w:p>
          <w:p w14:paraId="18484AC1" w14:textId="77777777" w:rsidR="00A37BAB" w:rsidRPr="00155339" w:rsidRDefault="00A37BAB" w:rsidP="00A37BAB">
            <w:pPr>
              <w:rPr>
                <w:sz w:val="20"/>
                <w:szCs w:val="20"/>
              </w:rPr>
            </w:pPr>
            <w:r w:rsidRPr="00155339">
              <w:rPr>
                <w:sz w:val="20"/>
                <w:szCs w:val="20"/>
              </w:rPr>
              <w:t>interaktivna nastava i učenje</w:t>
            </w:r>
          </w:p>
          <w:p w14:paraId="286889E8" w14:textId="77777777" w:rsidR="00A37BAB" w:rsidRPr="00155339" w:rsidRDefault="00A37BAB" w:rsidP="00A37BAB">
            <w:pPr>
              <w:rPr>
                <w:sz w:val="20"/>
                <w:szCs w:val="20"/>
              </w:rPr>
            </w:pPr>
            <w:r w:rsidRPr="00155339">
              <w:rPr>
                <w:sz w:val="20"/>
                <w:szCs w:val="20"/>
              </w:rPr>
              <w:t>suradnička metoda</w:t>
            </w:r>
          </w:p>
          <w:p w14:paraId="4D7F612C" w14:textId="77777777" w:rsidR="00A37BAB" w:rsidRPr="00155339" w:rsidRDefault="00A37BAB" w:rsidP="00A37BAB">
            <w:pPr>
              <w:rPr>
                <w:sz w:val="20"/>
                <w:szCs w:val="20"/>
              </w:rPr>
            </w:pPr>
            <w:r w:rsidRPr="00155339">
              <w:rPr>
                <w:sz w:val="20"/>
                <w:szCs w:val="20"/>
              </w:rPr>
              <w:t>metoda prezentacije</w:t>
            </w:r>
          </w:p>
          <w:p w14:paraId="2ABFB14C" w14:textId="77777777" w:rsidR="00A37BAB" w:rsidRPr="00155339" w:rsidRDefault="00A37BAB" w:rsidP="00A37BAB">
            <w:pPr>
              <w:rPr>
                <w:sz w:val="20"/>
                <w:szCs w:val="20"/>
              </w:rPr>
            </w:pPr>
            <w:r w:rsidRPr="00155339">
              <w:rPr>
                <w:sz w:val="20"/>
                <w:szCs w:val="20"/>
              </w:rPr>
              <w:t xml:space="preserve">metoda pisanja i čitanja </w:t>
            </w:r>
          </w:p>
        </w:tc>
      </w:tr>
      <w:tr w:rsidR="00A37BAB" w:rsidRPr="00155339" w14:paraId="160F4B56" w14:textId="77777777" w:rsidTr="00A37BAB">
        <w:trPr>
          <w:trHeight w:val="82"/>
        </w:trPr>
        <w:tc>
          <w:tcPr>
            <w:tcW w:w="3528" w:type="dxa"/>
            <w:vMerge/>
            <w:shd w:val="clear" w:color="auto" w:fill="auto"/>
          </w:tcPr>
          <w:p w14:paraId="2FE73DEF" w14:textId="77777777" w:rsidR="00A37BAB" w:rsidRPr="00155339" w:rsidRDefault="00A37BAB" w:rsidP="00A37BAB">
            <w:pPr>
              <w:rPr>
                <w:sz w:val="20"/>
                <w:szCs w:val="20"/>
              </w:rPr>
            </w:pPr>
          </w:p>
        </w:tc>
        <w:tc>
          <w:tcPr>
            <w:tcW w:w="1810" w:type="dxa"/>
            <w:shd w:val="clear" w:color="auto" w:fill="auto"/>
          </w:tcPr>
          <w:p w14:paraId="553FD469" w14:textId="77777777" w:rsidR="00A37BAB" w:rsidRPr="00155339" w:rsidRDefault="00A37BAB" w:rsidP="00A37BAB">
            <w:pPr>
              <w:jc w:val="center"/>
              <w:rPr>
                <w:sz w:val="20"/>
                <w:szCs w:val="20"/>
              </w:rPr>
            </w:pPr>
          </w:p>
          <w:p w14:paraId="0CC4B124" w14:textId="77777777" w:rsidR="00A37BAB" w:rsidRPr="00155339" w:rsidRDefault="00A37BAB" w:rsidP="00A37BAB">
            <w:pPr>
              <w:jc w:val="center"/>
              <w:rPr>
                <w:sz w:val="20"/>
                <w:szCs w:val="20"/>
              </w:rPr>
            </w:pPr>
            <w:r w:rsidRPr="00155339">
              <w:rPr>
                <w:sz w:val="20"/>
                <w:szCs w:val="20"/>
              </w:rPr>
              <w:t>SURADNICI</w:t>
            </w:r>
          </w:p>
          <w:p w14:paraId="70CC6241" w14:textId="77777777" w:rsidR="00A37BAB" w:rsidRPr="00155339" w:rsidRDefault="00A37BAB" w:rsidP="00A37BAB">
            <w:pPr>
              <w:jc w:val="center"/>
              <w:rPr>
                <w:sz w:val="20"/>
                <w:szCs w:val="20"/>
              </w:rPr>
            </w:pPr>
          </w:p>
          <w:p w14:paraId="6BE24FF2" w14:textId="77777777" w:rsidR="00A37BAB" w:rsidRPr="00155339" w:rsidRDefault="00A37BAB" w:rsidP="00A37BAB">
            <w:pPr>
              <w:jc w:val="center"/>
              <w:rPr>
                <w:sz w:val="20"/>
                <w:szCs w:val="20"/>
              </w:rPr>
            </w:pPr>
          </w:p>
          <w:p w14:paraId="6421EC53" w14:textId="77777777" w:rsidR="00A37BAB" w:rsidRPr="00155339" w:rsidRDefault="00A37BAB" w:rsidP="00A37BAB">
            <w:pPr>
              <w:rPr>
                <w:b/>
                <w:sz w:val="20"/>
                <w:szCs w:val="20"/>
              </w:rPr>
            </w:pPr>
          </w:p>
        </w:tc>
        <w:tc>
          <w:tcPr>
            <w:tcW w:w="3950" w:type="dxa"/>
            <w:shd w:val="clear" w:color="auto" w:fill="auto"/>
          </w:tcPr>
          <w:p w14:paraId="04741E46" w14:textId="77777777" w:rsidR="00A37BAB" w:rsidRPr="00155339" w:rsidRDefault="00A37BAB" w:rsidP="00A37BAB">
            <w:pPr>
              <w:rPr>
                <w:sz w:val="20"/>
                <w:szCs w:val="20"/>
              </w:rPr>
            </w:pPr>
          </w:p>
          <w:p w14:paraId="75BA090A" w14:textId="77777777" w:rsidR="00A37BAB" w:rsidRPr="00155339" w:rsidRDefault="00A37BAB" w:rsidP="00A37BAB">
            <w:pPr>
              <w:rPr>
                <w:sz w:val="20"/>
                <w:szCs w:val="20"/>
              </w:rPr>
            </w:pPr>
            <w:r w:rsidRPr="00155339">
              <w:rPr>
                <w:sz w:val="20"/>
                <w:szCs w:val="20"/>
              </w:rPr>
              <w:t>Profesori matematike, kemije, biologije, tehničkog, informatike, psihologinja</w:t>
            </w:r>
          </w:p>
          <w:p w14:paraId="7CF9CBE0" w14:textId="77777777" w:rsidR="00A37BAB" w:rsidRPr="00155339" w:rsidRDefault="00A37BAB" w:rsidP="00A37BAB">
            <w:pPr>
              <w:rPr>
                <w:sz w:val="20"/>
                <w:szCs w:val="20"/>
              </w:rPr>
            </w:pPr>
          </w:p>
        </w:tc>
      </w:tr>
      <w:tr w:rsidR="00A37BAB" w:rsidRPr="00155339" w14:paraId="1BF8C9F1" w14:textId="77777777" w:rsidTr="00A37BAB">
        <w:tc>
          <w:tcPr>
            <w:tcW w:w="3528" w:type="dxa"/>
            <w:shd w:val="clear" w:color="auto" w:fill="auto"/>
          </w:tcPr>
          <w:p w14:paraId="63C9D890" w14:textId="77777777" w:rsidR="00A37BAB" w:rsidRPr="00155339" w:rsidRDefault="00A37BAB" w:rsidP="00A37BAB">
            <w:pPr>
              <w:rPr>
                <w:sz w:val="20"/>
                <w:szCs w:val="20"/>
              </w:rPr>
            </w:pPr>
            <w:r w:rsidRPr="00155339">
              <w:rPr>
                <w:sz w:val="20"/>
                <w:szCs w:val="20"/>
              </w:rPr>
              <w:t>VREMENIK AKTIVNOSTI</w:t>
            </w:r>
          </w:p>
        </w:tc>
        <w:tc>
          <w:tcPr>
            <w:tcW w:w="5760" w:type="dxa"/>
            <w:gridSpan w:val="2"/>
            <w:shd w:val="clear" w:color="auto" w:fill="auto"/>
          </w:tcPr>
          <w:p w14:paraId="5186009A" w14:textId="77777777" w:rsidR="00A37BAB" w:rsidRPr="00155339" w:rsidRDefault="00A37BAB" w:rsidP="00A37BAB">
            <w:pPr>
              <w:rPr>
                <w:sz w:val="20"/>
                <w:szCs w:val="20"/>
              </w:rPr>
            </w:pPr>
          </w:p>
          <w:p w14:paraId="1CD1EA31" w14:textId="77777777" w:rsidR="00A37BAB" w:rsidRPr="00155339" w:rsidRDefault="00A37BAB" w:rsidP="00A37BAB">
            <w:pPr>
              <w:rPr>
                <w:sz w:val="20"/>
                <w:szCs w:val="20"/>
              </w:rPr>
            </w:pPr>
            <w:r w:rsidRPr="00155339">
              <w:rPr>
                <w:sz w:val="20"/>
                <w:szCs w:val="20"/>
              </w:rPr>
              <w:t>Tijekom nastavne godine - 35 sati</w:t>
            </w:r>
          </w:p>
          <w:p w14:paraId="3C120FE6" w14:textId="77777777" w:rsidR="00A37BAB" w:rsidRPr="00155339" w:rsidRDefault="00A37BAB" w:rsidP="00A37BAB">
            <w:pPr>
              <w:rPr>
                <w:sz w:val="20"/>
                <w:szCs w:val="20"/>
              </w:rPr>
            </w:pPr>
          </w:p>
        </w:tc>
      </w:tr>
      <w:tr w:rsidR="00A37BAB" w:rsidRPr="00155339" w14:paraId="2F0F8976" w14:textId="77777777" w:rsidTr="00A37BAB">
        <w:tc>
          <w:tcPr>
            <w:tcW w:w="3528" w:type="dxa"/>
            <w:shd w:val="clear" w:color="auto" w:fill="auto"/>
          </w:tcPr>
          <w:p w14:paraId="3267DECB" w14:textId="77777777" w:rsidR="00A37BAB" w:rsidRPr="00155339" w:rsidRDefault="00A37BAB" w:rsidP="00A37BAB">
            <w:pPr>
              <w:rPr>
                <w:sz w:val="20"/>
                <w:szCs w:val="20"/>
              </w:rPr>
            </w:pPr>
            <w:r w:rsidRPr="00155339">
              <w:rPr>
                <w:sz w:val="20"/>
                <w:szCs w:val="20"/>
              </w:rPr>
              <w:t>VREDNOVANJE</w:t>
            </w:r>
          </w:p>
        </w:tc>
        <w:tc>
          <w:tcPr>
            <w:tcW w:w="5760" w:type="dxa"/>
            <w:gridSpan w:val="2"/>
            <w:shd w:val="clear" w:color="auto" w:fill="auto"/>
          </w:tcPr>
          <w:p w14:paraId="55DAED15" w14:textId="77777777" w:rsidR="00A37BAB" w:rsidRPr="00155339" w:rsidRDefault="00A37BAB" w:rsidP="00A37BAB">
            <w:pPr>
              <w:rPr>
                <w:sz w:val="20"/>
                <w:szCs w:val="20"/>
              </w:rPr>
            </w:pPr>
            <w:r w:rsidRPr="00155339">
              <w:rPr>
                <w:sz w:val="20"/>
                <w:szCs w:val="20"/>
              </w:rPr>
              <w:t>opisno</w:t>
            </w:r>
            <w:r w:rsidRPr="00155339">
              <w:rPr>
                <w:sz w:val="20"/>
                <w:szCs w:val="20"/>
              </w:rPr>
              <w:tab/>
            </w:r>
          </w:p>
          <w:p w14:paraId="4AC62894" w14:textId="77777777" w:rsidR="00A37BAB" w:rsidRPr="00155339" w:rsidRDefault="00A37BAB" w:rsidP="00A37BAB">
            <w:pPr>
              <w:rPr>
                <w:sz w:val="20"/>
                <w:szCs w:val="20"/>
              </w:rPr>
            </w:pPr>
          </w:p>
        </w:tc>
      </w:tr>
      <w:tr w:rsidR="00A37BAB" w:rsidRPr="00155339" w14:paraId="5A586E39" w14:textId="77777777" w:rsidTr="00A37BAB">
        <w:tc>
          <w:tcPr>
            <w:tcW w:w="3528" w:type="dxa"/>
            <w:shd w:val="clear" w:color="auto" w:fill="auto"/>
          </w:tcPr>
          <w:p w14:paraId="02194997" w14:textId="77777777" w:rsidR="00A37BAB" w:rsidRPr="00155339" w:rsidRDefault="00A37BAB" w:rsidP="00A37BAB">
            <w:pPr>
              <w:rPr>
                <w:sz w:val="20"/>
                <w:szCs w:val="20"/>
              </w:rPr>
            </w:pPr>
            <w:r w:rsidRPr="00155339">
              <w:rPr>
                <w:sz w:val="20"/>
                <w:szCs w:val="20"/>
              </w:rPr>
              <w:t>TROŠKOVNIK</w:t>
            </w:r>
          </w:p>
          <w:p w14:paraId="1F28D18A" w14:textId="77777777" w:rsidR="00A37BAB" w:rsidRPr="00155339" w:rsidRDefault="00A37BAB" w:rsidP="00A37BAB">
            <w:pPr>
              <w:rPr>
                <w:sz w:val="20"/>
                <w:szCs w:val="20"/>
              </w:rPr>
            </w:pPr>
          </w:p>
          <w:p w14:paraId="7BFB7100" w14:textId="77777777" w:rsidR="00A37BAB" w:rsidRPr="00155339" w:rsidRDefault="00A37BAB" w:rsidP="00A37BAB">
            <w:pPr>
              <w:rPr>
                <w:sz w:val="20"/>
                <w:szCs w:val="20"/>
              </w:rPr>
            </w:pPr>
          </w:p>
        </w:tc>
        <w:tc>
          <w:tcPr>
            <w:tcW w:w="5760" w:type="dxa"/>
            <w:gridSpan w:val="2"/>
            <w:shd w:val="clear" w:color="auto" w:fill="auto"/>
          </w:tcPr>
          <w:p w14:paraId="782B03FC" w14:textId="77777777" w:rsidR="00A37BAB" w:rsidRPr="00155339" w:rsidRDefault="00A37BAB" w:rsidP="00A37BAB">
            <w:pPr>
              <w:rPr>
                <w:sz w:val="20"/>
                <w:szCs w:val="20"/>
              </w:rPr>
            </w:pPr>
            <w:r w:rsidRPr="00155339">
              <w:rPr>
                <w:sz w:val="20"/>
                <w:szCs w:val="20"/>
              </w:rPr>
              <w:t>Papir i fotokopiranje</w:t>
            </w:r>
          </w:p>
          <w:p w14:paraId="2544C579" w14:textId="77777777" w:rsidR="00A37BAB" w:rsidRPr="00155339" w:rsidRDefault="00A37BAB" w:rsidP="00A37BAB">
            <w:pPr>
              <w:rPr>
                <w:sz w:val="20"/>
                <w:szCs w:val="20"/>
              </w:rPr>
            </w:pPr>
          </w:p>
        </w:tc>
      </w:tr>
    </w:tbl>
    <w:p w14:paraId="0D89748D" w14:textId="77777777" w:rsidR="00A37BAB" w:rsidRPr="00155339" w:rsidRDefault="00A37BAB" w:rsidP="00A37BAB">
      <w:pPr>
        <w:rPr>
          <w:sz w:val="20"/>
          <w:szCs w:val="20"/>
        </w:rPr>
      </w:pPr>
    </w:p>
    <w:p w14:paraId="6D48F1A7" w14:textId="77777777" w:rsidR="00A37BAB" w:rsidRPr="00155339" w:rsidRDefault="00A37BAB" w:rsidP="00A37BA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701"/>
        <w:gridCol w:w="992"/>
        <w:gridCol w:w="4956"/>
      </w:tblGrid>
      <w:tr w:rsidR="00A37BAB" w:rsidRPr="00155339" w14:paraId="07AB1585" w14:textId="77777777" w:rsidTr="00A37BAB">
        <w:tc>
          <w:tcPr>
            <w:tcW w:w="1413" w:type="dxa"/>
            <w:shd w:val="clear" w:color="auto" w:fill="auto"/>
          </w:tcPr>
          <w:p w14:paraId="226B88DC" w14:textId="77777777" w:rsidR="00A37BAB" w:rsidRPr="00155339" w:rsidRDefault="00A37BAB" w:rsidP="00A37BAB">
            <w:pPr>
              <w:rPr>
                <w:sz w:val="20"/>
                <w:szCs w:val="20"/>
              </w:rPr>
            </w:pPr>
            <w:r w:rsidRPr="00155339">
              <w:rPr>
                <w:sz w:val="20"/>
                <w:szCs w:val="20"/>
              </w:rPr>
              <w:t>ime i prezime voditelja</w:t>
            </w:r>
          </w:p>
        </w:tc>
        <w:tc>
          <w:tcPr>
            <w:tcW w:w="1701" w:type="dxa"/>
            <w:shd w:val="clear" w:color="auto" w:fill="auto"/>
          </w:tcPr>
          <w:p w14:paraId="126E16B3" w14:textId="77777777" w:rsidR="00A37BAB" w:rsidRPr="00155339" w:rsidRDefault="00A37BAB" w:rsidP="00A37BAB">
            <w:pPr>
              <w:rPr>
                <w:sz w:val="20"/>
                <w:szCs w:val="20"/>
              </w:rPr>
            </w:pPr>
            <w:r w:rsidRPr="00155339">
              <w:rPr>
                <w:sz w:val="20"/>
                <w:szCs w:val="20"/>
              </w:rPr>
              <w:t>odjel</w:t>
            </w:r>
          </w:p>
        </w:tc>
        <w:tc>
          <w:tcPr>
            <w:tcW w:w="992" w:type="dxa"/>
            <w:shd w:val="clear" w:color="auto" w:fill="auto"/>
          </w:tcPr>
          <w:p w14:paraId="24697C0A" w14:textId="77777777" w:rsidR="00A37BAB" w:rsidRPr="00155339" w:rsidRDefault="00A37BAB" w:rsidP="00A37BAB">
            <w:pPr>
              <w:rPr>
                <w:sz w:val="20"/>
                <w:szCs w:val="20"/>
              </w:rPr>
            </w:pPr>
            <w:r w:rsidRPr="00155339">
              <w:rPr>
                <w:sz w:val="20"/>
                <w:szCs w:val="20"/>
              </w:rPr>
              <w:t>broj učenika</w:t>
            </w:r>
          </w:p>
        </w:tc>
        <w:tc>
          <w:tcPr>
            <w:tcW w:w="4956" w:type="dxa"/>
            <w:shd w:val="clear" w:color="auto" w:fill="auto"/>
          </w:tcPr>
          <w:p w14:paraId="7DC84925" w14:textId="77777777" w:rsidR="00A37BAB" w:rsidRPr="00155339" w:rsidRDefault="00A37BAB" w:rsidP="00A37BAB">
            <w:pPr>
              <w:rPr>
                <w:sz w:val="20"/>
                <w:szCs w:val="20"/>
              </w:rPr>
            </w:pPr>
            <w:r w:rsidRPr="00155339">
              <w:rPr>
                <w:sz w:val="20"/>
                <w:szCs w:val="20"/>
              </w:rPr>
              <w:t>termin</w:t>
            </w:r>
          </w:p>
        </w:tc>
      </w:tr>
      <w:tr w:rsidR="00A37BAB" w:rsidRPr="00155339" w14:paraId="092D5826" w14:textId="77777777" w:rsidTr="00A37BAB">
        <w:tc>
          <w:tcPr>
            <w:tcW w:w="1413" w:type="dxa"/>
            <w:shd w:val="clear" w:color="auto" w:fill="auto"/>
          </w:tcPr>
          <w:p w14:paraId="49653335" w14:textId="77777777" w:rsidR="00A37BAB" w:rsidRPr="00155339" w:rsidRDefault="00A37BAB" w:rsidP="00A37BAB">
            <w:pPr>
              <w:rPr>
                <w:sz w:val="20"/>
                <w:szCs w:val="20"/>
              </w:rPr>
            </w:pPr>
            <w:r w:rsidRPr="00155339">
              <w:rPr>
                <w:sz w:val="20"/>
                <w:szCs w:val="20"/>
              </w:rPr>
              <w:t>Tanja Ćulibrk</w:t>
            </w:r>
          </w:p>
        </w:tc>
        <w:tc>
          <w:tcPr>
            <w:tcW w:w="1701" w:type="dxa"/>
            <w:shd w:val="clear" w:color="auto" w:fill="auto"/>
          </w:tcPr>
          <w:p w14:paraId="4A6A5251" w14:textId="77777777" w:rsidR="00A37BAB" w:rsidRPr="00155339" w:rsidRDefault="00A37BAB" w:rsidP="00A37BAB">
            <w:pPr>
              <w:rPr>
                <w:sz w:val="20"/>
                <w:szCs w:val="20"/>
              </w:rPr>
            </w:pPr>
            <w:r w:rsidRPr="00155339">
              <w:rPr>
                <w:sz w:val="20"/>
                <w:szCs w:val="20"/>
              </w:rPr>
              <w:t>7 a,b,c,d,e</w:t>
            </w:r>
          </w:p>
        </w:tc>
        <w:tc>
          <w:tcPr>
            <w:tcW w:w="992" w:type="dxa"/>
            <w:shd w:val="clear" w:color="auto" w:fill="auto"/>
          </w:tcPr>
          <w:p w14:paraId="6BE4D400" w14:textId="77777777" w:rsidR="00A37BAB" w:rsidRPr="00155339" w:rsidRDefault="00A37BAB" w:rsidP="00A37BAB">
            <w:pPr>
              <w:rPr>
                <w:sz w:val="20"/>
                <w:szCs w:val="20"/>
              </w:rPr>
            </w:pPr>
            <w:r w:rsidRPr="00155339">
              <w:rPr>
                <w:sz w:val="20"/>
                <w:szCs w:val="20"/>
              </w:rPr>
              <w:t>28</w:t>
            </w:r>
          </w:p>
        </w:tc>
        <w:tc>
          <w:tcPr>
            <w:tcW w:w="4956" w:type="dxa"/>
            <w:shd w:val="clear" w:color="auto" w:fill="auto"/>
          </w:tcPr>
          <w:p w14:paraId="44A5F764" w14:textId="77777777" w:rsidR="00A37BAB" w:rsidRPr="00155339" w:rsidRDefault="00A37BAB" w:rsidP="00A37BAB">
            <w:pPr>
              <w:rPr>
                <w:sz w:val="20"/>
                <w:szCs w:val="20"/>
              </w:rPr>
            </w:pPr>
            <w:r w:rsidRPr="00155339">
              <w:rPr>
                <w:sz w:val="20"/>
                <w:szCs w:val="20"/>
              </w:rPr>
              <w:t>Online, putem whatsapp grupe i Loomena dok traju epidemiološke mjere</w:t>
            </w:r>
          </w:p>
          <w:p w14:paraId="2E1086AE" w14:textId="77777777" w:rsidR="00A37BAB" w:rsidRPr="00155339" w:rsidRDefault="00A37BAB" w:rsidP="00A37BAB">
            <w:pPr>
              <w:rPr>
                <w:sz w:val="20"/>
                <w:szCs w:val="20"/>
              </w:rPr>
            </w:pPr>
            <w:r w:rsidRPr="00155339">
              <w:rPr>
                <w:sz w:val="20"/>
                <w:szCs w:val="20"/>
              </w:rPr>
              <w:t>Pojedinačne konzultacije:</w:t>
            </w:r>
          </w:p>
          <w:p w14:paraId="4B0B8266" w14:textId="77777777" w:rsidR="00A37BAB" w:rsidRPr="00155339" w:rsidRDefault="00A37BAB" w:rsidP="00A37BAB">
            <w:pPr>
              <w:rPr>
                <w:sz w:val="20"/>
                <w:szCs w:val="20"/>
              </w:rPr>
            </w:pPr>
            <w:r w:rsidRPr="00155339">
              <w:rPr>
                <w:sz w:val="20"/>
                <w:szCs w:val="20"/>
              </w:rPr>
              <w:t>Smjena A srijeda 12:35-13:05</w:t>
            </w:r>
          </w:p>
          <w:p w14:paraId="13965DF2" w14:textId="77777777" w:rsidR="00A37BAB" w:rsidRPr="00155339" w:rsidRDefault="00A37BAB" w:rsidP="00A37BAB">
            <w:pPr>
              <w:rPr>
                <w:sz w:val="20"/>
                <w:szCs w:val="20"/>
              </w:rPr>
            </w:pPr>
            <w:r w:rsidRPr="00155339">
              <w:rPr>
                <w:sz w:val="20"/>
                <w:szCs w:val="20"/>
              </w:rPr>
              <w:t>Smjena B četvrtak</w:t>
            </w:r>
          </w:p>
          <w:p w14:paraId="0A9ECD0E" w14:textId="77777777" w:rsidR="00A37BAB" w:rsidRPr="00155339" w:rsidRDefault="00A37BAB" w:rsidP="00A37BAB">
            <w:pPr>
              <w:rPr>
                <w:sz w:val="20"/>
                <w:szCs w:val="20"/>
              </w:rPr>
            </w:pPr>
            <w:r w:rsidRPr="00155339">
              <w:rPr>
                <w:sz w:val="20"/>
                <w:szCs w:val="20"/>
              </w:rPr>
              <w:t>13:30-14:05</w:t>
            </w:r>
          </w:p>
        </w:tc>
      </w:tr>
    </w:tbl>
    <w:p w14:paraId="2B9B56EA" w14:textId="77777777" w:rsidR="00A37BAB" w:rsidRPr="00155339" w:rsidRDefault="00A37BAB" w:rsidP="00A37BA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10"/>
        <w:gridCol w:w="3950"/>
      </w:tblGrid>
      <w:tr w:rsidR="00A37BAB" w:rsidRPr="00155339" w14:paraId="164BF79E" w14:textId="77777777" w:rsidTr="00A37BAB">
        <w:tc>
          <w:tcPr>
            <w:tcW w:w="3528" w:type="dxa"/>
            <w:shd w:val="clear" w:color="auto" w:fill="auto"/>
          </w:tcPr>
          <w:p w14:paraId="01620FD3" w14:textId="77777777" w:rsidR="00A37BAB" w:rsidRPr="00155339" w:rsidRDefault="00A37BAB" w:rsidP="00A37BAB">
            <w:pPr>
              <w:rPr>
                <w:sz w:val="20"/>
                <w:szCs w:val="20"/>
              </w:rPr>
            </w:pPr>
            <w:r w:rsidRPr="00155339">
              <w:rPr>
                <w:sz w:val="20"/>
                <w:szCs w:val="20"/>
              </w:rPr>
              <w:t>NAZIV AKTIVNOSTI/ PROGRAMA/ PROJEKTA</w:t>
            </w:r>
          </w:p>
        </w:tc>
        <w:tc>
          <w:tcPr>
            <w:tcW w:w="5760" w:type="dxa"/>
            <w:gridSpan w:val="2"/>
            <w:shd w:val="clear" w:color="auto" w:fill="auto"/>
          </w:tcPr>
          <w:p w14:paraId="2A05C9B3" w14:textId="77777777" w:rsidR="00A37BAB" w:rsidRPr="00155339" w:rsidRDefault="00A37BAB" w:rsidP="00A37BAB">
            <w:pPr>
              <w:rPr>
                <w:color w:val="FF0000"/>
                <w:sz w:val="20"/>
                <w:szCs w:val="20"/>
              </w:rPr>
            </w:pPr>
            <w:r w:rsidRPr="00155339">
              <w:rPr>
                <w:color w:val="FF0000"/>
                <w:sz w:val="20"/>
                <w:szCs w:val="20"/>
              </w:rPr>
              <w:t>Dodatna nastava iz fizike za  8. razred</w:t>
            </w:r>
          </w:p>
          <w:p w14:paraId="3B17ACC6" w14:textId="77777777" w:rsidR="00A37BAB" w:rsidRPr="00155339" w:rsidRDefault="00A37BAB" w:rsidP="00A37BAB">
            <w:pPr>
              <w:rPr>
                <w:color w:val="FF0000"/>
                <w:sz w:val="20"/>
                <w:szCs w:val="20"/>
              </w:rPr>
            </w:pPr>
            <w:r w:rsidRPr="00155339">
              <w:rPr>
                <w:color w:val="FF0000"/>
                <w:sz w:val="20"/>
                <w:szCs w:val="20"/>
              </w:rPr>
              <w:t>Šk. godina 2020/21</w:t>
            </w:r>
          </w:p>
        </w:tc>
      </w:tr>
      <w:tr w:rsidR="00A37BAB" w:rsidRPr="00155339" w14:paraId="2262841B" w14:textId="77777777" w:rsidTr="00A37BAB">
        <w:tc>
          <w:tcPr>
            <w:tcW w:w="3528" w:type="dxa"/>
            <w:shd w:val="clear" w:color="auto" w:fill="auto"/>
          </w:tcPr>
          <w:p w14:paraId="7B6735B9" w14:textId="77777777" w:rsidR="00A37BAB" w:rsidRPr="00155339" w:rsidRDefault="00A37BAB" w:rsidP="00A37BAB">
            <w:pPr>
              <w:rPr>
                <w:sz w:val="20"/>
                <w:szCs w:val="20"/>
              </w:rPr>
            </w:pPr>
            <w:r w:rsidRPr="00155339">
              <w:rPr>
                <w:sz w:val="20"/>
                <w:szCs w:val="20"/>
              </w:rPr>
              <w:t>SVRHA (NAMJENA) AKTIVNOSTI</w:t>
            </w:r>
          </w:p>
        </w:tc>
        <w:tc>
          <w:tcPr>
            <w:tcW w:w="5760" w:type="dxa"/>
            <w:gridSpan w:val="2"/>
            <w:shd w:val="clear" w:color="auto" w:fill="auto"/>
          </w:tcPr>
          <w:p w14:paraId="4184E56E" w14:textId="77777777" w:rsidR="00A37BAB" w:rsidRPr="00155339" w:rsidRDefault="00A37BAB" w:rsidP="00A37BAB">
            <w:pPr>
              <w:rPr>
                <w:sz w:val="20"/>
                <w:szCs w:val="20"/>
              </w:rPr>
            </w:pPr>
            <w:r w:rsidRPr="00155339">
              <w:rPr>
                <w:bCs/>
                <w:sz w:val="20"/>
                <w:szCs w:val="20"/>
              </w:rPr>
              <w:t>Osposobiti učenike za samostalno rješavanje problema i uvoditi ih u znanstveni način razmišljanja.</w:t>
            </w:r>
          </w:p>
        </w:tc>
      </w:tr>
      <w:tr w:rsidR="00A37BAB" w:rsidRPr="00155339" w14:paraId="60828DC7" w14:textId="77777777" w:rsidTr="00A37BAB">
        <w:tc>
          <w:tcPr>
            <w:tcW w:w="3528" w:type="dxa"/>
            <w:shd w:val="clear" w:color="auto" w:fill="auto"/>
          </w:tcPr>
          <w:p w14:paraId="3872BCCD" w14:textId="77777777" w:rsidR="00A37BAB" w:rsidRPr="00155339" w:rsidRDefault="00A37BAB" w:rsidP="00A37BAB">
            <w:pPr>
              <w:rPr>
                <w:sz w:val="20"/>
                <w:szCs w:val="20"/>
              </w:rPr>
            </w:pPr>
            <w:r w:rsidRPr="00155339">
              <w:rPr>
                <w:sz w:val="20"/>
                <w:szCs w:val="20"/>
              </w:rPr>
              <w:t>CILJ</w:t>
            </w:r>
          </w:p>
        </w:tc>
        <w:tc>
          <w:tcPr>
            <w:tcW w:w="5760" w:type="dxa"/>
            <w:gridSpan w:val="2"/>
            <w:shd w:val="clear" w:color="auto" w:fill="auto"/>
          </w:tcPr>
          <w:p w14:paraId="24C1D8C5" w14:textId="77777777" w:rsidR="00A37BAB" w:rsidRPr="00155339" w:rsidRDefault="00A37BAB" w:rsidP="00A37BAB">
            <w:pPr>
              <w:rPr>
                <w:sz w:val="20"/>
                <w:szCs w:val="20"/>
              </w:rPr>
            </w:pPr>
            <w:r w:rsidRPr="00155339">
              <w:rPr>
                <w:sz w:val="20"/>
                <w:szCs w:val="20"/>
              </w:rPr>
              <w:t>Razviti dodatni interes za fiziku. Razvijati sposobnosti promatranja, zapažanja, postavljanja problema, kreiranja eksperimenta, skupljanja podataka, analize podataka i rješavanja problema.</w:t>
            </w:r>
          </w:p>
          <w:p w14:paraId="3BA5BE4E" w14:textId="77777777" w:rsidR="00A37BAB" w:rsidRPr="00155339" w:rsidRDefault="00A37BAB" w:rsidP="00A37BAB">
            <w:pPr>
              <w:rPr>
                <w:sz w:val="20"/>
                <w:szCs w:val="20"/>
              </w:rPr>
            </w:pPr>
            <w:r w:rsidRPr="00155339">
              <w:rPr>
                <w:sz w:val="20"/>
                <w:szCs w:val="20"/>
              </w:rPr>
              <w:t>Pripremiti učenike za natjecanje.</w:t>
            </w:r>
          </w:p>
        </w:tc>
      </w:tr>
      <w:tr w:rsidR="00A37BAB" w:rsidRPr="00155339" w14:paraId="40EA2DFE" w14:textId="77777777" w:rsidTr="00A37BAB">
        <w:tc>
          <w:tcPr>
            <w:tcW w:w="3528" w:type="dxa"/>
            <w:shd w:val="clear" w:color="auto" w:fill="auto"/>
          </w:tcPr>
          <w:p w14:paraId="0B85E429" w14:textId="77777777" w:rsidR="00A37BAB" w:rsidRPr="00155339" w:rsidRDefault="00A37BAB" w:rsidP="00A37BAB">
            <w:pPr>
              <w:rPr>
                <w:sz w:val="20"/>
                <w:szCs w:val="20"/>
              </w:rPr>
            </w:pPr>
            <w:r w:rsidRPr="00155339">
              <w:rPr>
                <w:sz w:val="20"/>
                <w:szCs w:val="20"/>
              </w:rPr>
              <w:t>ZADACI</w:t>
            </w:r>
          </w:p>
        </w:tc>
        <w:tc>
          <w:tcPr>
            <w:tcW w:w="5760" w:type="dxa"/>
            <w:gridSpan w:val="2"/>
            <w:shd w:val="clear" w:color="auto" w:fill="auto"/>
          </w:tcPr>
          <w:p w14:paraId="2A8EBCB5" w14:textId="77777777" w:rsidR="00A37BAB" w:rsidRPr="00155339" w:rsidRDefault="00A37BAB" w:rsidP="00A37BAB">
            <w:pPr>
              <w:rPr>
                <w:sz w:val="20"/>
                <w:szCs w:val="20"/>
              </w:rPr>
            </w:pPr>
            <w:r w:rsidRPr="00155339">
              <w:rPr>
                <w:sz w:val="20"/>
                <w:szCs w:val="20"/>
              </w:rPr>
              <w:t>Osposobljavanje za nastavak školovanja i primjenu usvojenog znanja u svakodnevnom životu, razvijanje sposobnosti izražavanja prirodnih pojava fizikalnim jezikom, razvijanje pojmovnog i apstraktnog mišljenja, te logičkog zaključivanja.</w:t>
            </w:r>
          </w:p>
        </w:tc>
      </w:tr>
      <w:tr w:rsidR="00A37BAB" w:rsidRPr="00155339" w14:paraId="0E80A7DA" w14:textId="77777777" w:rsidTr="00A37BAB">
        <w:tc>
          <w:tcPr>
            <w:tcW w:w="3528" w:type="dxa"/>
            <w:shd w:val="clear" w:color="auto" w:fill="auto"/>
          </w:tcPr>
          <w:p w14:paraId="72F332A0" w14:textId="77777777" w:rsidR="00A37BAB" w:rsidRPr="00155339" w:rsidRDefault="00A37BAB" w:rsidP="00A37BAB">
            <w:pPr>
              <w:rPr>
                <w:sz w:val="20"/>
                <w:szCs w:val="20"/>
              </w:rPr>
            </w:pPr>
            <w:r w:rsidRPr="00155339">
              <w:rPr>
                <w:sz w:val="20"/>
                <w:szCs w:val="20"/>
              </w:rPr>
              <w:t>NOSITELJI AKTIVNOSTI</w:t>
            </w:r>
          </w:p>
        </w:tc>
        <w:tc>
          <w:tcPr>
            <w:tcW w:w="5760" w:type="dxa"/>
            <w:gridSpan w:val="2"/>
            <w:shd w:val="clear" w:color="auto" w:fill="auto"/>
          </w:tcPr>
          <w:p w14:paraId="76EA1DA8" w14:textId="77777777" w:rsidR="00A37BAB" w:rsidRPr="00155339" w:rsidRDefault="00A37BAB" w:rsidP="00A37BAB">
            <w:pPr>
              <w:rPr>
                <w:color w:val="FF0000"/>
                <w:sz w:val="20"/>
                <w:szCs w:val="20"/>
              </w:rPr>
            </w:pPr>
            <w:r w:rsidRPr="00155339">
              <w:rPr>
                <w:color w:val="FF0000"/>
                <w:sz w:val="20"/>
                <w:szCs w:val="20"/>
              </w:rPr>
              <w:t>Tanja Ćulibrk, prof. fizike</w:t>
            </w:r>
          </w:p>
        </w:tc>
      </w:tr>
      <w:tr w:rsidR="00A37BAB" w:rsidRPr="00155339" w14:paraId="50EBC2C7" w14:textId="77777777" w:rsidTr="00A37BAB">
        <w:tc>
          <w:tcPr>
            <w:tcW w:w="3528" w:type="dxa"/>
            <w:shd w:val="clear" w:color="auto" w:fill="auto"/>
          </w:tcPr>
          <w:p w14:paraId="78B4065F" w14:textId="77777777" w:rsidR="00A37BAB" w:rsidRPr="00155339" w:rsidRDefault="00A37BAB" w:rsidP="00A37BAB">
            <w:pPr>
              <w:rPr>
                <w:sz w:val="20"/>
                <w:szCs w:val="20"/>
              </w:rPr>
            </w:pPr>
            <w:r w:rsidRPr="00155339">
              <w:rPr>
                <w:sz w:val="20"/>
                <w:szCs w:val="20"/>
              </w:rPr>
              <w:t>KORISNICI AKTIVNOSTI</w:t>
            </w:r>
          </w:p>
        </w:tc>
        <w:tc>
          <w:tcPr>
            <w:tcW w:w="5760" w:type="dxa"/>
            <w:gridSpan w:val="2"/>
            <w:shd w:val="clear" w:color="auto" w:fill="auto"/>
          </w:tcPr>
          <w:p w14:paraId="2D6562D9" w14:textId="77777777" w:rsidR="00A37BAB" w:rsidRPr="00155339" w:rsidRDefault="00A37BAB" w:rsidP="00A37BAB">
            <w:pPr>
              <w:rPr>
                <w:sz w:val="20"/>
                <w:szCs w:val="20"/>
              </w:rPr>
            </w:pPr>
            <w:r w:rsidRPr="00155339">
              <w:rPr>
                <w:sz w:val="20"/>
                <w:szCs w:val="20"/>
              </w:rPr>
              <w:t>Učenici s povećanim interesom za fiziku.</w:t>
            </w:r>
          </w:p>
          <w:p w14:paraId="258DEDE2" w14:textId="77777777" w:rsidR="00A37BAB" w:rsidRPr="00155339" w:rsidRDefault="00A37BAB" w:rsidP="00A37BAB">
            <w:pPr>
              <w:rPr>
                <w:sz w:val="20"/>
                <w:szCs w:val="20"/>
              </w:rPr>
            </w:pPr>
            <w:r w:rsidRPr="00155339">
              <w:rPr>
                <w:sz w:val="20"/>
                <w:szCs w:val="20"/>
              </w:rPr>
              <w:t>Učenicima koji žele produbiti znanja o temama iz redovnog programa te savladati sadržaje koji nisu u redovnom programu.</w:t>
            </w:r>
          </w:p>
        </w:tc>
      </w:tr>
      <w:tr w:rsidR="00A37BAB" w:rsidRPr="00155339" w14:paraId="2E8C70CE" w14:textId="77777777" w:rsidTr="00A37BAB">
        <w:trPr>
          <w:trHeight w:val="70"/>
        </w:trPr>
        <w:tc>
          <w:tcPr>
            <w:tcW w:w="3528" w:type="dxa"/>
            <w:vMerge w:val="restart"/>
            <w:shd w:val="clear" w:color="auto" w:fill="auto"/>
          </w:tcPr>
          <w:p w14:paraId="7F9C37A9" w14:textId="77777777" w:rsidR="00A37BAB" w:rsidRPr="00155339" w:rsidRDefault="00A37BAB" w:rsidP="00A37BAB">
            <w:pPr>
              <w:rPr>
                <w:sz w:val="20"/>
                <w:szCs w:val="20"/>
              </w:rPr>
            </w:pPr>
            <w:r w:rsidRPr="00155339">
              <w:rPr>
                <w:sz w:val="20"/>
                <w:szCs w:val="20"/>
              </w:rPr>
              <w:t>NAČIN REALIZACIJE AKTIVNOSTI</w:t>
            </w:r>
          </w:p>
          <w:p w14:paraId="271059C3" w14:textId="77777777" w:rsidR="00A37BAB" w:rsidRPr="00155339" w:rsidRDefault="00A37BAB" w:rsidP="00A37BAB">
            <w:pPr>
              <w:rPr>
                <w:sz w:val="20"/>
                <w:szCs w:val="20"/>
              </w:rPr>
            </w:pPr>
          </w:p>
          <w:p w14:paraId="395061FC" w14:textId="77777777" w:rsidR="00A37BAB" w:rsidRPr="00155339" w:rsidRDefault="00A37BAB" w:rsidP="00A37BAB">
            <w:pPr>
              <w:rPr>
                <w:sz w:val="20"/>
                <w:szCs w:val="20"/>
              </w:rPr>
            </w:pPr>
          </w:p>
          <w:p w14:paraId="5BCBD9B6" w14:textId="77777777" w:rsidR="00A37BAB" w:rsidRPr="00155339" w:rsidRDefault="00A37BAB" w:rsidP="00A37BAB">
            <w:pPr>
              <w:rPr>
                <w:sz w:val="20"/>
                <w:szCs w:val="20"/>
              </w:rPr>
            </w:pPr>
            <w:r w:rsidRPr="00155339">
              <w:rPr>
                <w:sz w:val="20"/>
                <w:szCs w:val="20"/>
              </w:rPr>
              <w:t>Učionički tip rada s učenicima uz uporabu nastavnih sredstava (nastavni listići, zbirka zadataka)</w:t>
            </w:r>
          </w:p>
          <w:p w14:paraId="366BFACD" w14:textId="77777777" w:rsidR="00A37BAB" w:rsidRPr="00155339" w:rsidRDefault="00A37BAB" w:rsidP="00A37BAB">
            <w:pPr>
              <w:rPr>
                <w:sz w:val="20"/>
                <w:szCs w:val="20"/>
              </w:rPr>
            </w:pPr>
            <w:r w:rsidRPr="00155339">
              <w:rPr>
                <w:sz w:val="20"/>
                <w:szCs w:val="20"/>
              </w:rPr>
              <w:t>Aktivnost će biti realizirana prema Nastavnom planu i programu</w:t>
            </w:r>
          </w:p>
        </w:tc>
        <w:tc>
          <w:tcPr>
            <w:tcW w:w="1810" w:type="dxa"/>
            <w:shd w:val="clear" w:color="auto" w:fill="auto"/>
          </w:tcPr>
          <w:p w14:paraId="67816296" w14:textId="77777777" w:rsidR="00A37BAB" w:rsidRPr="00155339" w:rsidRDefault="00A37BAB" w:rsidP="00A37BAB">
            <w:pPr>
              <w:rPr>
                <w:sz w:val="20"/>
                <w:szCs w:val="20"/>
              </w:rPr>
            </w:pPr>
          </w:p>
          <w:p w14:paraId="69B005B5" w14:textId="77777777" w:rsidR="00A37BAB" w:rsidRPr="00155339" w:rsidRDefault="00A37BAB" w:rsidP="00A37BAB">
            <w:pPr>
              <w:rPr>
                <w:sz w:val="20"/>
                <w:szCs w:val="20"/>
              </w:rPr>
            </w:pPr>
            <w:r w:rsidRPr="00155339">
              <w:rPr>
                <w:sz w:val="20"/>
                <w:szCs w:val="20"/>
              </w:rPr>
              <w:t>SADRŽAJI</w:t>
            </w:r>
          </w:p>
        </w:tc>
        <w:tc>
          <w:tcPr>
            <w:tcW w:w="3950" w:type="dxa"/>
            <w:shd w:val="clear" w:color="auto" w:fill="auto"/>
          </w:tcPr>
          <w:p w14:paraId="20D7DC34" w14:textId="77777777" w:rsidR="00A37BAB" w:rsidRPr="00155339" w:rsidRDefault="00A37BAB" w:rsidP="00A37BAB">
            <w:pPr>
              <w:tabs>
                <w:tab w:val="left" w:pos="1155"/>
              </w:tabs>
              <w:rPr>
                <w:sz w:val="20"/>
                <w:szCs w:val="20"/>
              </w:rPr>
            </w:pPr>
            <w:r w:rsidRPr="00155339">
              <w:rPr>
                <w:sz w:val="20"/>
                <w:szCs w:val="20"/>
              </w:rPr>
              <w:t>Tijela i tvari</w:t>
            </w:r>
          </w:p>
          <w:p w14:paraId="14277C81" w14:textId="77777777" w:rsidR="00A37BAB" w:rsidRPr="00155339" w:rsidRDefault="00A37BAB" w:rsidP="00A37BAB">
            <w:pPr>
              <w:tabs>
                <w:tab w:val="left" w:pos="1155"/>
              </w:tabs>
              <w:rPr>
                <w:sz w:val="20"/>
                <w:szCs w:val="20"/>
              </w:rPr>
            </w:pPr>
            <w:r w:rsidRPr="00155339">
              <w:rPr>
                <w:sz w:val="20"/>
                <w:szCs w:val="20"/>
              </w:rPr>
              <w:t>Međudjelovanja</w:t>
            </w:r>
          </w:p>
          <w:p w14:paraId="49E00A86" w14:textId="77777777" w:rsidR="00A37BAB" w:rsidRPr="00155339" w:rsidRDefault="00A37BAB" w:rsidP="00A37BAB">
            <w:pPr>
              <w:tabs>
                <w:tab w:val="left" w:pos="1155"/>
              </w:tabs>
              <w:rPr>
                <w:sz w:val="20"/>
                <w:szCs w:val="20"/>
              </w:rPr>
            </w:pPr>
            <w:r w:rsidRPr="00155339">
              <w:rPr>
                <w:sz w:val="20"/>
                <w:szCs w:val="20"/>
              </w:rPr>
              <w:t>Rad, energija, snaga</w:t>
            </w:r>
          </w:p>
          <w:p w14:paraId="33009038" w14:textId="77777777" w:rsidR="00A37BAB" w:rsidRPr="00155339" w:rsidRDefault="00A37BAB" w:rsidP="00A37BAB">
            <w:pPr>
              <w:tabs>
                <w:tab w:val="left" w:pos="1155"/>
              </w:tabs>
              <w:rPr>
                <w:sz w:val="20"/>
                <w:szCs w:val="20"/>
              </w:rPr>
            </w:pPr>
            <w:r w:rsidRPr="00155339">
              <w:rPr>
                <w:sz w:val="20"/>
                <w:szCs w:val="20"/>
              </w:rPr>
              <w:t>Unutarnja energija i toplina</w:t>
            </w:r>
          </w:p>
          <w:p w14:paraId="37A99082" w14:textId="77777777" w:rsidR="00A37BAB" w:rsidRPr="00155339" w:rsidRDefault="00A37BAB" w:rsidP="00A37BAB">
            <w:pPr>
              <w:tabs>
                <w:tab w:val="left" w:pos="1155"/>
              </w:tabs>
              <w:rPr>
                <w:sz w:val="20"/>
                <w:szCs w:val="20"/>
              </w:rPr>
            </w:pPr>
            <w:r w:rsidRPr="00155339">
              <w:rPr>
                <w:sz w:val="20"/>
                <w:szCs w:val="20"/>
              </w:rPr>
              <w:t>Električna struja</w:t>
            </w:r>
            <w:r w:rsidRPr="00155339">
              <w:rPr>
                <w:sz w:val="20"/>
                <w:szCs w:val="20"/>
              </w:rPr>
              <w:tab/>
            </w:r>
          </w:p>
          <w:p w14:paraId="7F198EBC" w14:textId="77777777" w:rsidR="00A37BAB" w:rsidRPr="00155339" w:rsidRDefault="00A37BAB" w:rsidP="00A37BAB">
            <w:pPr>
              <w:tabs>
                <w:tab w:val="left" w:pos="1155"/>
              </w:tabs>
              <w:rPr>
                <w:sz w:val="20"/>
                <w:szCs w:val="20"/>
              </w:rPr>
            </w:pPr>
            <w:r w:rsidRPr="00155339">
              <w:rPr>
                <w:sz w:val="20"/>
                <w:szCs w:val="20"/>
              </w:rPr>
              <w:t>Gibanja</w:t>
            </w:r>
          </w:p>
          <w:p w14:paraId="1285B564" w14:textId="77777777" w:rsidR="00A37BAB" w:rsidRPr="00155339" w:rsidRDefault="00A37BAB" w:rsidP="00A37BAB">
            <w:pPr>
              <w:tabs>
                <w:tab w:val="left" w:pos="1155"/>
              </w:tabs>
              <w:rPr>
                <w:sz w:val="20"/>
                <w:szCs w:val="20"/>
              </w:rPr>
            </w:pPr>
            <w:r w:rsidRPr="00155339">
              <w:rPr>
                <w:sz w:val="20"/>
                <w:szCs w:val="20"/>
              </w:rPr>
              <w:t>Valovi i svjetlost</w:t>
            </w:r>
          </w:p>
        </w:tc>
      </w:tr>
      <w:tr w:rsidR="00A37BAB" w:rsidRPr="00155339" w14:paraId="239E59AB" w14:textId="77777777" w:rsidTr="00A37BAB">
        <w:trPr>
          <w:trHeight w:val="1976"/>
        </w:trPr>
        <w:tc>
          <w:tcPr>
            <w:tcW w:w="3528" w:type="dxa"/>
            <w:vMerge/>
            <w:shd w:val="clear" w:color="auto" w:fill="auto"/>
          </w:tcPr>
          <w:p w14:paraId="5CD06082" w14:textId="77777777" w:rsidR="00A37BAB" w:rsidRPr="00155339" w:rsidRDefault="00A37BAB" w:rsidP="00A37BAB">
            <w:pPr>
              <w:rPr>
                <w:sz w:val="20"/>
                <w:szCs w:val="20"/>
              </w:rPr>
            </w:pPr>
          </w:p>
        </w:tc>
        <w:tc>
          <w:tcPr>
            <w:tcW w:w="1810" w:type="dxa"/>
            <w:shd w:val="clear" w:color="auto" w:fill="auto"/>
          </w:tcPr>
          <w:p w14:paraId="4113349E" w14:textId="77777777" w:rsidR="00A37BAB" w:rsidRPr="00155339" w:rsidRDefault="00A37BAB" w:rsidP="00A37BAB">
            <w:pPr>
              <w:rPr>
                <w:sz w:val="20"/>
                <w:szCs w:val="20"/>
              </w:rPr>
            </w:pPr>
          </w:p>
          <w:p w14:paraId="18D65FA0" w14:textId="77777777" w:rsidR="00A37BAB" w:rsidRPr="00155339" w:rsidRDefault="00A37BAB" w:rsidP="00A37BAB">
            <w:pPr>
              <w:rPr>
                <w:sz w:val="20"/>
                <w:szCs w:val="20"/>
              </w:rPr>
            </w:pPr>
          </w:p>
          <w:p w14:paraId="731F48E0" w14:textId="77777777" w:rsidR="00A37BAB" w:rsidRPr="00155339" w:rsidRDefault="00A37BAB" w:rsidP="00A37BAB">
            <w:pPr>
              <w:rPr>
                <w:sz w:val="20"/>
                <w:szCs w:val="20"/>
              </w:rPr>
            </w:pPr>
            <w:r w:rsidRPr="00155339">
              <w:rPr>
                <w:sz w:val="20"/>
                <w:szCs w:val="20"/>
              </w:rPr>
              <w:t>SOCIOLOŠKI OBLICI RADA</w:t>
            </w:r>
          </w:p>
        </w:tc>
        <w:tc>
          <w:tcPr>
            <w:tcW w:w="3950" w:type="dxa"/>
            <w:shd w:val="clear" w:color="auto" w:fill="auto"/>
          </w:tcPr>
          <w:p w14:paraId="123BABB8" w14:textId="77777777" w:rsidR="00A37BAB" w:rsidRPr="00155339" w:rsidRDefault="00A37BAB" w:rsidP="00A37BAB">
            <w:pPr>
              <w:rPr>
                <w:sz w:val="20"/>
                <w:szCs w:val="20"/>
              </w:rPr>
            </w:pPr>
          </w:p>
          <w:p w14:paraId="16376C84" w14:textId="77777777" w:rsidR="00A37BAB" w:rsidRPr="00155339" w:rsidRDefault="00A37BAB" w:rsidP="00A37BAB">
            <w:pPr>
              <w:rPr>
                <w:sz w:val="20"/>
                <w:szCs w:val="20"/>
              </w:rPr>
            </w:pPr>
            <w:r w:rsidRPr="00155339">
              <w:rPr>
                <w:sz w:val="20"/>
                <w:szCs w:val="20"/>
              </w:rPr>
              <w:t>frontalni, individualni , skupni i timski rad</w:t>
            </w:r>
          </w:p>
          <w:p w14:paraId="674AC00B" w14:textId="77777777" w:rsidR="00A37BAB" w:rsidRPr="00155339" w:rsidRDefault="00A37BAB" w:rsidP="00A37BAB">
            <w:pPr>
              <w:rPr>
                <w:sz w:val="20"/>
                <w:szCs w:val="20"/>
              </w:rPr>
            </w:pPr>
          </w:p>
          <w:p w14:paraId="39B659C3" w14:textId="77777777" w:rsidR="00A37BAB" w:rsidRPr="00155339" w:rsidRDefault="00A37BAB" w:rsidP="00A37BAB">
            <w:pPr>
              <w:tabs>
                <w:tab w:val="left" w:pos="1260"/>
              </w:tabs>
              <w:rPr>
                <w:sz w:val="20"/>
                <w:szCs w:val="20"/>
              </w:rPr>
            </w:pPr>
            <w:r w:rsidRPr="00155339">
              <w:rPr>
                <w:sz w:val="20"/>
                <w:szCs w:val="20"/>
              </w:rPr>
              <w:tab/>
            </w:r>
          </w:p>
        </w:tc>
      </w:tr>
      <w:tr w:rsidR="00A37BAB" w:rsidRPr="00155339" w14:paraId="386AF408" w14:textId="77777777" w:rsidTr="00A37BAB">
        <w:trPr>
          <w:trHeight w:val="82"/>
        </w:trPr>
        <w:tc>
          <w:tcPr>
            <w:tcW w:w="3528" w:type="dxa"/>
            <w:vMerge/>
            <w:shd w:val="clear" w:color="auto" w:fill="auto"/>
          </w:tcPr>
          <w:p w14:paraId="0CE2C812" w14:textId="77777777" w:rsidR="00A37BAB" w:rsidRPr="00155339" w:rsidRDefault="00A37BAB" w:rsidP="00A37BAB">
            <w:pPr>
              <w:rPr>
                <w:sz w:val="20"/>
                <w:szCs w:val="20"/>
              </w:rPr>
            </w:pPr>
          </w:p>
        </w:tc>
        <w:tc>
          <w:tcPr>
            <w:tcW w:w="1810" w:type="dxa"/>
            <w:shd w:val="clear" w:color="auto" w:fill="auto"/>
          </w:tcPr>
          <w:p w14:paraId="732210EF" w14:textId="77777777" w:rsidR="00A37BAB" w:rsidRPr="00155339" w:rsidRDefault="00A37BAB" w:rsidP="00A37BAB">
            <w:pPr>
              <w:rPr>
                <w:sz w:val="20"/>
                <w:szCs w:val="20"/>
              </w:rPr>
            </w:pPr>
          </w:p>
          <w:p w14:paraId="7CF09C14" w14:textId="77777777" w:rsidR="00A37BAB" w:rsidRPr="00155339" w:rsidRDefault="00A37BAB" w:rsidP="00A37BAB">
            <w:pPr>
              <w:rPr>
                <w:sz w:val="20"/>
                <w:szCs w:val="20"/>
              </w:rPr>
            </w:pPr>
            <w:r w:rsidRPr="00155339">
              <w:rPr>
                <w:sz w:val="20"/>
                <w:szCs w:val="20"/>
              </w:rPr>
              <w:t xml:space="preserve"> </w:t>
            </w:r>
          </w:p>
          <w:p w14:paraId="35A0A3D4" w14:textId="77777777" w:rsidR="00A37BAB" w:rsidRPr="00155339" w:rsidRDefault="00A37BAB" w:rsidP="00A37BAB">
            <w:pPr>
              <w:rPr>
                <w:sz w:val="20"/>
                <w:szCs w:val="20"/>
              </w:rPr>
            </w:pPr>
          </w:p>
          <w:p w14:paraId="6EB9B987" w14:textId="77777777" w:rsidR="00A37BAB" w:rsidRPr="00155339" w:rsidRDefault="00A37BAB" w:rsidP="00A37BAB">
            <w:pPr>
              <w:rPr>
                <w:sz w:val="20"/>
                <w:szCs w:val="20"/>
              </w:rPr>
            </w:pPr>
            <w:r w:rsidRPr="00155339">
              <w:rPr>
                <w:sz w:val="20"/>
                <w:szCs w:val="20"/>
              </w:rPr>
              <w:t>METODE</w:t>
            </w:r>
          </w:p>
        </w:tc>
        <w:tc>
          <w:tcPr>
            <w:tcW w:w="3950" w:type="dxa"/>
            <w:shd w:val="clear" w:color="auto" w:fill="auto"/>
          </w:tcPr>
          <w:p w14:paraId="660F751D" w14:textId="77777777" w:rsidR="00A37BAB" w:rsidRPr="00155339" w:rsidRDefault="00A37BAB" w:rsidP="00A37BAB">
            <w:pPr>
              <w:rPr>
                <w:sz w:val="20"/>
                <w:szCs w:val="20"/>
              </w:rPr>
            </w:pPr>
            <w:r w:rsidRPr="00155339">
              <w:rPr>
                <w:sz w:val="20"/>
                <w:szCs w:val="20"/>
              </w:rPr>
              <w:t>pokusi</w:t>
            </w:r>
          </w:p>
          <w:p w14:paraId="7A0CCA26" w14:textId="77777777" w:rsidR="00A37BAB" w:rsidRPr="00155339" w:rsidRDefault="00A37BAB" w:rsidP="00A37BAB">
            <w:pPr>
              <w:rPr>
                <w:sz w:val="20"/>
                <w:szCs w:val="20"/>
              </w:rPr>
            </w:pPr>
            <w:r w:rsidRPr="00155339">
              <w:rPr>
                <w:sz w:val="20"/>
                <w:szCs w:val="20"/>
              </w:rPr>
              <w:t>interaktivna nastava i učenje</w:t>
            </w:r>
          </w:p>
          <w:p w14:paraId="57B4143B" w14:textId="77777777" w:rsidR="00A37BAB" w:rsidRPr="00155339" w:rsidRDefault="00A37BAB" w:rsidP="00A37BAB">
            <w:pPr>
              <w:rPr>
                <w:sz w:val="20"/>
                <w:szCs w:val="20"/>
              </w:rPr>
            </w:pPr>
            <w:r w:rsidRPr="00155339">
              <w:rPr>
                <w:sz w:val="20"/>
                <w:szCs w:val="20"/>
              </w:rPr>
              <w:t>suradnička metoda</w:t>
            </w:r>
          </w:p>
          <w:p w14:paraId="32790229" w14:textId="77777777" w:rsidR="00A37BAB" w:rsidRPr="00155339" w:rsidRDefault="00A37BAB" w:rsidP="00A37BAB">
            <w:pPr>
              <w:rPr>
                <w:sz w:val="20"/>
                <w:szCs w:val="20"/>
              </w:rPr>
            </w:pPr>
            <w:r w:rsidRPr="00155339">
              <w:rPr>
                <w:sz w:val="20"/>
                <w:szCs w:val="20"/>
              </w:rPr>
              <w:t>metoda prezentacije</w:t>
            </w:r>
          </w:p>
          <w:p w14:paraId="6754B9DB" w14:textId="77777777" w:rsidR="00A37BAB" w:rsidRPr="00155339" w:rsidRDefault="00A37BAB" w:rsidP="00A37BAB">
            <w:pPr>
              <w:rPr>
                <w:sz w:val="20"/>
                <w:szCs w:val="20"/>
              </w:rPr>
            </w:pPr>
            <w:r w:rsidRPr="00155339">
              <w:rPr>
                <w:sz w:val="20"/>
                <w:szCs w:val="20"/>
              </w:rPr>
              <w:t xml:space="preserve">metoda pisanja i čitanja </w:t>
            </w:r>
          </w:p>
        </w:tc>
      </w:tr>
      <w:tr w:rsidR="00A37BAB" w:rsidRPr="00155339" w14:paraId="04747B32" w14:textId="77777777" w:rsidTr="00A37BAB">
        <w:trPr>
          <w:trHeight w:val="82"/>
        </w:trPr>
        <w:tc>
          <w:tcPr>
            <w:tcW w:w="3528" w:type="dxa"/>
            <w:vMerge/>
            <w:shd w:val="clear" w:color="auto" w:fill="auto"/>
          </w:tcPr>
          <w:p w14:paraId="7A2098D7" w14:textId="77777777" w:rsidR="00A37BAB" w:rsidRPr="00155339" w:rsidRDefault="00A37BAB" w:rsidP="00A37BAB">
            <w:pPr>
              <w:rPr>
                <w:sz w:val="20"/>
                <w:szCs w:val="20"/>
              </w:rPr>
            </w:pPr>
          </w:p>
        </w:tc>
        <w:tc>
          <w:tcPr>
            <w:tcW w:w="1810" w:type="dxa"/>
            <w:shd w:val="clear" w:color="auto" w:fill="auto"/>
          </w:tcPr>
          <w:p w14:paraId="4F946A50" w14:textId="77777777" w:rsidR="00A37BAB" w:rsidRPr="00155339" w:rsidRDefault="00A37BAB" w:rsidP="00A37BAB">
            <w:pPr>
              <w:jc w:val="center"/>
              <w:rPr>
                <w:sz w:val="20"/>
                <w:szCs w:val="20"/>
              </w:rPr>
            </w:pPr>
          </w:p>
          <w:p w14:paraId="0BBF62CC" w14:textId="77777777" w:rsidR="00A37BAB" w:rsidRPr="00155339" w:rsidRDefault="00A37BAB" w:rsidP="00A37BAB">
            <w:pPr>
              <w:jc w:val="center"/>
              <w:rPr>
                <w:sz w:val="20"/>
                <w:szCs w:val="20"/>
              </w:rPr>
            </w:pPr>
            <w:r w:rsidRPr="00155339">
              <w:rPr>
                <w:sz w:val="20"/>
                <w:szCs w:val="20"/>
              </w:rPr>
              <w:t>SURADNICI</w:t>
            </w:r>
          </w:p>
          <w:p w14:paraId="483DD685" w14:textId="77777777" w:rsidR="00A37BAB" w:rsidRPr="00155339" w:rsidRDefault="00A37BAB" w:rsidP="00A37BAB">
            <w:pPr>
              <w:jc w:val="center"/>
              <w:rPr>
                <w:sz w:val="20"/>
                <w:szCs w:val="20"/>
              </w:rPr>
            </w:pPr>
          </w:p>
          <w:p w14:paraId="075B7ED1" w14:textId="77777777" w:rsidR="00A37BAB" w:rsidRPr="00155339" w:rsidRDefault="00A37BAB" w:rsidP="00A37BAB">
            <w:pPr>
              <w:jc w:val="center"/>
              <w:rPr>
                <w:sz w:val="20"/>
                <w:szCs w:val="20"/>
              </w:rPr>
            </w:pPr>
          </w:p>
          <w:p w14:paraId="5C1CCAE0" w14:textId="77777777" w:rsidR="00A37BAB" w:rsidRPr="00155339" w:rsidRDefault="00A37BAB" w:rsidP="00A37BAB">
            <w:pPr>
              <w:rPr>
                <w:b/>
                <w:sz w:val="20"/>
                <w:szCs w:val="20"/>
              </w:rPr>
            </w:pPr>
          </w:p>
        </w:tc>
        <w:tc>
          <w:tcPr>
            <w:tcW w:w="3950" w:type="dxa"/>
            <w:shd w:val="clear" w:color="auto" w:fill="auto"/>
          </w:tcPr>
          <w:p w14:paraId="579FE0FE" w14:textId="77777777" w:rsidR="00A37BAB" w:rsidRPr="00155339" w:rsidRDefault="00A37BAB" w:rsidP="00A37BAB">
            <w:pPr>
              <w:rPr>
                <w:sz w:val="20"/>
                <w:szCs w:val="20"/>
              </w:rPr>
            </w:pPr>
          </w:p>
          <w:p w14:paraId="2B876683" w14:textId="77777777" w:rsidR="00A37BAB" w:rsidRPr="00155339" w:rsidRDefault="00A37BAB" w:rsidP="00A37BAB">
            <w:pPr>
              <w:rPr>
                <w:sz w:val="20"/>
                <w:szCs w:val="20"/>
              </w:rPr>
            </w:pPr>
            <w:r w:rsidRPr="00155339">
              <w:rPr>
                <w:sz w:val="20"/>
                <w:szCs w:val="20"/>
              </w:rPr>
              <w:t xml:space="preserve">Profesori matematike, kemije, biologije, tehničkog, informatike, psihologinja </w:t>
            </w:r>
          </w:p>
        </w:tc>
      </w:tr>
      <w:tr w:rsidR="00A37BAB" w:rsidRPr="00155339" w14:paraId="2D0A4FB1" w14:textId="77777777" w:rsidTr="00A37BAB">
        <w:tc>
          <w:tcPr>
            <w:tcW w:w="3528" w:type="dxa"/>
            <w:shd w:val="clear" w:color="auto" w:fill="auto"/>
          </w:tcPr>
          <w:p w14:paraId="03A6EB35" w14:textId="77777777" w:rsidR="00A37BAB" w:rsidRPr="00155339" w:rsidRDefault="00A37BAB" w:rsidP="00A37BAB">
            <w:pPr>
              <w:rPr>
                <w:sz w:val="20"/>
                <w:szCs w:val="20"/>
              </w:rPr>
            </w:pPr>
            <w:r w:rsidRPr="00155339">
              <w:rPr>
                <w:sz w:val="20"/>
                <w:szCs w:val="20"/>
              </w:rPr>
              <w:t>VREMENIK AKTIVNOSTI</w:t>
            </w:r>
          </w:p>
        </w:tc>
        <w:tc>
          <w:tcPr>
            <w:tcW w:w="5760" w:type="dxa"/>
            <w:gridSpan w:val="2"/>
            <w:shd w:val="clear" w:color="auto" w:fill="auto"/>
          </w:tcPr>
          <w:p w14:paraId="359A1304" w14:textId="77777777" w:rsidR="00A37BAB" w:rsidRPr="00155339" w:rsidRDefault="00A37BAB" w:rsidP="00A37BAB">
            <w:pPr>
              <w:rPr>
                <w:sz w:val="20"/>
                <w:szCs w:val="20"/>
              </w:rPr>
            </w:pPr>
          </w:p>
          <w:p w14:paraId="72D85438" w14:textId="77777777" w:rsidR="00A37BAB" w:rsidRPr="00155339" w:rsidRDefault="00A37BAB" w:rsidP="00A37BAB">
            <w:pPr>
              <w:rPr>
                <w:sz w:val="20"/>
                <w:szCs w:val="20"/>
              </w:rPr>
            </w:pPr>
            <w:r w:rsidRPr="00155339">
              <w:rPr>
                <w:sz w:val="20"/>
                <w:szCs w:val="20"/>
              </w:rPr>
              <w:t>Tijekom nastavne godine - 35 sati</w:t>
            </w:r>
          </w:p>
          <w:p w14:paraId="7023EB64" w14:textId="77777777" w:rsidR="00A37BAB" w:rsidRPr="00155339" w:rsidRDefault="00A37BAB" w:rsidP="00A37BAB">
            <w:pPr>
              <w:rPr>
                <w:sz w:val="20"/>
                <w:szCs w:val="20"/>
              </w:rPr>
            </w:pPr>
          </w:p>
        </w:tc>
      </w:tr>
      <w:tr w:rsidR="00A37BAB" w:rsidRPr="00155339" w14:paraId="71A424A1" w14:textId="77777777" w:rsidTr="00A37BAB">
        <w:tc>
          <w:tcPr>
            <w:tcW w:w="3528" w:type="dxa"/>
            <w:shd w:val="clear" w:color="auto" w:fill="auto"/>
          </w:tcPr>
          <w:p w14:paraId="7FA01695" w14:textId="77777777" w:rsidR="00A37BAB" w:rsidRPr="00155339" w:rsidRDefault="00A37BAB" w:rsidP="00A37BAB">
            <w:pPr>
              <w:rPr>
                <w:sz w:val="20"/>
                <w:szCs w:val="20"/>
              </w:rPr>
            </w:pPr>
            <w:r w:rsidRPr="00155339">
              <w:rPr>
                <w:sz w:val="20"/>
                <w:szCs w:val="20"/>
              </w:rPr>
              <w:lastRenderedPageBreak/>
              <w:t>VREDNOVANJE</w:t>
            </w:r>
          </w:p>
        </w:tc>
        <w:tc>
          <w:tcPr>
            <w:tcW w:w="5760" w:type="dxa"/>
            <w:gridSpan w:val="2"/>
            <w:shd w:val="clear" w:color="auto" w:fill="auto"/>
          </w:tcPr>
          <w:p w14:paraId="3B8F57CD" w14:textId="77777777" w:rsidR="00A37BAB" w:rsidRPr="00155339" w:rsidRDefault="00A37BAB" w:rsidP="00A37BAB">
            <w:pPr>
              <w:rPr>
                <w:sz w:val="20"/>
                <w:szCs w:val="20"/>
              </w:rPr>
            </w:pPr>
            <w:r w:rsidRPr="00155339">
              <w:rPr>
                <w:sz w:val="20"/>
                <w:szCs w:val="20"/>
              </w:rPr>
              <w:t>opisno</w:t>
            </w:r>
            <w:r w:rsidRPr="00155339">
              <w:rPr>
                <w:sz w:val="20"/>
                <w:szCs w:val="20"/>
              </w:rPr>
              <w:tab/>
            </w:r>
          </w:p>
          <w:p w14:paraId="05282F1D" w14:textId="77777777" w:rsidR="00A37BAB" w:rsidRPr="00155339" w:rsidRDefault="00A37BAB" w:rsidP="00A37BAB">
            <w:pPr>
              <w:rPr>
                <w:sz w:val="20"/>
                <w:szCs w:val="20"/>
              </w:rPr>
            </w:pPr>
          </w:p>
        </w:tc>
      </w:tr>
      <w:tr w:rsidR="00A37BAB" w:rsidRPr="00155339" w14:paraId="34538270" w14:textId="77777777" w:rsidTr="00A37BAB">
        <w:tc>
          <w:tcPr>
            <w:tcW w:w="3528" w:type="dxa"/>
            <w:shd w:val="clear" w:color="auto" w:fill="auto"/>
          </w:tcPr>
          <w:p w14:paraId="411E1E10" w14:textId="77777777" w:rsidR="00A37BAB" w:rsidRPr="00155339" w:rsidRDefault="00A37BAB" w:rsidP="00A37BAB">
            <w:pPr>
              <w:rPr>
                <w:sz w:val="20"/>
                <w:szCs w:val="20"/>
              </w:rPr>
            </w:pPr>
            <w:r w:rsidRPr="00155339">
              <w:rPr>
                <w:sz w:val="20"/>
                <w:szCs w:val="20"/>
              </w:rPr>
              <w:t>TROŠKOVNIK</w:t>
            </w:r>
          </w:p>
          <w:p w14:paraId="3B74231B" w14:textId="77777777" w:rsidR="00A37BAB" w:rsidRPr="00155339" w:rsidRDefault="00A37BAB" w:rsidP="00A37BAB">
            <w:pPr>
              <w:rPr>
                <w:sz w:val="20"/>
                <w:szCs w:val="20"/>
              </w:rPr>
            </w:pPr>
          </w:p>
          <w:p w14:paraId="71738DBC" w14:textId="77777777" w:rsidR="00A37BAB" w:rsidRPr="00155339" w:rsidRDefault="00A37BAB" w:rsidP="00A37BAB">
            <w:pPr>
              <w:rPr>
                <w:sz w:val="20"/>
                <w:szCs w:val="20"/>
              </w:rPr>
            </w:pPr>
          </w:p>
        </w:tc>
        <w:tc>
          <w:tcPr>
            <w:tcW w:w="5760" w:type="dxa"/>
            <w:gridSpan w:val="2"/>
            <w:shd w:val="clear" w:color="auto" w:fill="auto"/>
          </w:tcPr>
          <w:p w14:paraId="791157B6" w14:textId="77777777" w:rsidR="00A37BAB" w:rsidRPr="00155339" w:rsidRDefault="00A37BAB" w:rsidP="00A37BAB">
            <w:pPr>
              <w:rPr>
                <w:sz w:val="20"/>
                <w:szCs w:val="20"/>
              </w:rPr>
            </w:pPr>
            <w:r w:rsidRPr="00155339">
              <w:rPr>
                <w:sz w:val="20"/>
                <w:szCs w:val="20"/>
              </w:rPr>
              <w:t>Papir i fotokopiranje</w:t>
            </w:r>
          </w:p>
          <w:p w14:paraId="295EC90B" w14:textId="77777777" w:rsidR="00A37BAB" w:rsidRPr="00155339" w:rsidRDefault="00A37BAB" w:rsidP="00A37BAB">
            <w:pPr>
              <w:rPr>
                <w:sz w:val="20"/>
                <w:szCs w:val="20"/>
              </w:rPr>
            </w:pPr>
          </w:p>
        </w:tc>
      </w:tr>
    </w:tbl>
    <w:p w14:paraId="02BFDB8E" w14:textId="77777777" w:rsidR="00A37BAB" w:rsidRPr="00155339" w:rsidRDefault="00A37BAB" w:rsidP="00A37BAB">
      <w:pPr>
        <w:rPr>
          <w:sz w:val="20"/>
          <w:szCs w:val="20"/>
        </w:rPr>
      </w:pPr>
    </w:p>
    <w:p w14:paraId="15569A66" w14:textId="77777777" w:rsidR="00A37BAB" w:rsidRPr="00155339" w:rsidRDefault="00A37BAB" w:rsidP="00A37BA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701"/>
        <w:gridCol w:w="850"/>
        <w:gridCol w:w="5211"/>
      </w:tblGrid>
      <w:tr w:rsidR="00A37BAB" w:rsidRPr="00155339" w14:paraId="2E56ADAC" w14:textId="77777777" w:rsidTr="00A37BAB">
        <w:tc>
          <w:tcPr>
            <w:tcW w:w="1526" w:type="dxa"/>
            <w:shd w:val="clear" w:color="auto" w:fill="auto"/>
          </w:tcPr>
          <w:p w14:paraId="366DFD4B" w14:textId="77777777" w:rsidR="00A37BAB" w:rsidRPr="00155339" w:rsidRDefault="00A37BAB" w:rsidP="00A37BAB">
            <w:pPr>
              <w:rPr>
                <w:sz w:val="20"/>
                <w:szCs w:val="20"/>
              </w:rPr>
            </w:pPr>
            <w:r w:rsidRPr="00155339">
              <w:rPr>
                <w:sz w:val="20"/>
                <w:szCs w:val="20"/>
              </w:rPr>
              <w:t>ime i prezime voditelja</w:t>
            </w:r>
          </w:p>
        </w:tc>
        <w:tc>
          <w:tcPr>
            <w:tcW w:w="1701" w:type="dxa"/>
            <w:shd w:val="clear" w:color="auto" w:fill="auto"/>
          </w:tcPr>
          <w:p w14:paraId="349B069B" w14:textId="77777777" w:rsidR="00A37BAB" w:rsidRPr="00155339" w:rsidRDefault="00A37BAB" w:rsidP="00A37BAB">
            <w:pPr>
              <w:rPr>
                <w:sz w:val="20"/>
                <w:szCs w:val="20"/>
              </w:rPr>
            </w:pPr>
            <w:r w:rsidRPr="00155339">
              <w:rPr>
                <w:sz w:val="20"/>
                <w:szCs w:val="20"/>
              </w:rPr>
              <w:t>odjel</w:t>
            </w:r>
          </w:p>
        </w:tc>
        <w:tc>
          <w:tcPr>
            <w:tcW w:w="850" w:type="dxa"/>
            <w:shd w:val="clear" w:color="auto" w:fill="auto"/>
          </w:tcPr>
          <w:p w14:paraId="3A59326A" w14:textId="77777777" w:rsidR="00A37BAB" w:rsidRPr="00155339" w:rsidRDefault="00A37BAB" w:rsidP="00A37BAB">
            <w:pPr>
              <w:rPr>
                <w:sz w:val="20"/>
                <w:szCs w:val="20"/>
              </w:rPr>
            </w:pPr>
            <w:r w:rsidRPr="00155339">
              <w:rPr>
                <w:sz w:val="20"/>
                <w:szCs w:val="20"/>
              </w:rPr>
              <w:t>broj učenika</w:t>
            </w:r>
          </w:p>
        </w:tc>
        <w:tc>
          <w:tcPr>
            <w:tcW w:w="5211" w:type="dxa"/>
            <w:shd w:val="clear" w:color="auto" w:fill="auto"/>
          </w:tcPr>
          <w:p w14:paraId="0AEFD8A3" w14:textId="77777777" w:rsidR="00A37BAB" w:rsidRPr="00155339" w:rsidRDefault="00A37BAB" w:rsidP="00A37BAB">
            <w:pPr>
              <w:rPr>
                <w:sz w:val="20"/>
                <w:szCs w:val="20"/>
              </w:rPr>
            </w:pPr>
            <w:r w:rsidRPr="00155339">
              <w:rPr>
                <w:sz w:val="20"/>
                <w:szCs w:val="20"/>
              </w:rPr>
              <w:t>termin</w:t>
            </w:r>
          </w:p>
        </w:tc>
      </w:tr>
      <w:tr w:rsidR="00A37BAB" w:rsidRPr="00155339" w14:paraId="6ED2A037" w14:textId="77777777" w:rsidTr="00A37BAB">
        <w:tc>
          <w:tcPr>
            <w:tcW w:w="1526" w:type="dxa"/>
            <w:shd w:val="clear" w:color="auto" w:fill="auto"/>
          </w:tcPr>
          <w:p w14:paraId="4E516BC3" w14:textId="77777777" w:rsidR="00A37BAB" w:rsidRPr="00155339" w:rsidRDefault="00A37BAB" w:rsidP="00A37BAB">
            <w:pPr>
              <w:rPr>
                <w:sz w:val="20"/>
                <w:szCs w:val="20"/>
              </w:rPr>
            </w:pPr>
            <w:r w:rsidRPr="00155339">
              <w:rPr>
                <w:sz w:val="20"/>
                <w:szCs w:val="20"/>
              </w:rPr>
              <w:t>Tanja Ćulibrk</w:t>
            </w:r>
          </w:p>
        </w:tc>
        <w:tc>
          <w:tcPr>
            <w:tcW w:w="1701" w:type="dxa"/>
            <w:shd w:val="clear" w:color="auto" w:fill="auto"/>
          </w:tcPr>
          <w:p w14:paraId="249FEE3C" w14:textId="77777777" w:rsidR="00A37BAB" w:rsidRPr="00155339" w:rsidRDefault="00A37BAB" w:rsidP="00A37BAB">
            <w:pPr>
              <w:rPr>
                <w:sz w:val="20"/>
                <w:szCs w:val="20"/>
              </w:rPr>
            </w:pPr>
            <w:smartTag w:uri="urn:schemas-microsoft-com:office:smarttags" w:element="metricconverter">
              <w:smartTagPr>
                <w:attr w:name="ProductID" w:val="8 a"/>
              </w:smartTagPr>
              <w:r w:rsidRPr="00155339">
                <w:rPr>
                  <w:sz w:val="20"/>
                  <w:szCs w:val="20"/>
                </w:rPr>
                <w:t>8 a</w:t>
              </w:r>
            </w:smartTag>
            <w:r w:rsidRPr="00155339">
              <w:rPr>
                <w:sz w:val="20"/>
                <w:szCs w:val="20"/>
              </w:rPr>
              <w:t>,b,c,d,e</w:t>
            </w:r>
          </w:p>
        </w:tc>
        <w:tc>
          <w:tcPr>
            <w:tcW w:w="850" w:type="dxa"/>
            <w:shd w:val="clear" w:color="auto" w:fill="auto"/>
          </w:tcPr>
          <w:p w14:paraId="268337D5" w14:textId="77777777" w:rsidR="00A37BAB" w:rsidRPr="00155339" w:rsidRDefault="00A37BAB" w:rsidP="00A37BAB">
            <w:pPr>
              <w:rPr>
                <w:sz w:val="20"/>
                <w:szCs w:val="20"/>
              </w:rPr>
            </w:pPr>
            <w:r w:rsidRPr="00155339">
              <w:rPr>
                <w:sz w:val="20"/>
                <w:szCs w:val="20"/>
              </w:rPr>
              <w:t>20</w:t>
            </w:r>
          </w:p>
        </w:tc>
        <w:tc>
          <w:tcPr>
            <w:tcW w:w="5211" w:type="dxa"/>
            <w:shd w:val="clear" w:color="auto" w:fill="auto"/>
          </w:tcPr>
          <w:p w14:paraId="1301BD86" w14:textId="77777777" w:rsidR="00A37BAB" w:rsidRPr="00155339" w:rsidRDefault="00A37BAB" w:rsidP="00A37BAB">
            <w:pPr>
              <w:rPr>
                <w:sz w:val="20"/>
                <w:szCs w:val="20"/>
              </w:rPr>
            </w:pPr>
            <w:r w:rsidRPr="00155339">
              <w:rPr>
                <w:sz w:val="20"/>
                <w:szCs w:val="20"/>
              </w:rPr>
              <w:t>Online, putem whatsapp grupe i Loomena dok traju epidemiološke mjere</w:t>
            </w:r>
          </w:p>
          <w:p w14:paraId="44D07AAC" w14:textId="77777777" w:rsidR="00A37BAB" w:rsidRPr="00155339" w:rsidRDefault="00A37BAB" w:rsidP="00A37BAB">
            <w:pPr>
              <w:rPr>
                <w:sz w:val="20"/>
                <w:szCs w:val="20"/>
              </w:rPr>
            </w:pPr>
            <w:r w:rsidRPr="00155339">
              <w:rPr>
                <w:sz w:val="20"/>
                <w:szCs w:val="20"/>
              </w:rPr>
              <w:t>Pojedinačne konzultacije:</w:t>
            </w:r>
          </w:p>
          <w:p w14:paraId="0CFEECC8" w14:textId="77777777" w:rsidR="00A37BAB" w:rsidRPr="00155339" w:rsidRDefault="00A37BAB" w:rsidP="00A37BAB">
            <w:pPr>
              <w:rPr>
                <w:sz w:val="20"/>
                <w:szCs w:val="20"/>
              </w:rPr>
            </w:pPr>
            <w:r w:rsidRPr="00155339">
              <w:rPr>
                <w:sz w:val="20"/>
                <w:szCs w:val="20"/>
              </w:rPr>
              <w:t>Smjena A petak 12:35-13:05</w:t>
            </w:r>
          </w:p>
          <w:p w14:paraId="2ACE7565" w14:textId="77777777" w:rsidR="00A37BAB" w:rsidRPr="00155339" w:rsidRDefault="00A37BAB" w:rsidP="00A37BAB">
            <w:pPr>
              <w:rPr>
                <w:sz w:val="20"/>
                <w:szCs w:val="20"/>
              </w:rPr>
            </w:pPr>
            <w:r w:rsidRPr="00155339">
              <w:rPr>
                <w:sz w:val="20"/>
                <w:szCs w:val="20"/>
              </w:rPr>
              <w:t>Smjena B petak</w:t>
            </w:r>
          </w:p>
          <w:p w14:paraId="4D7A7B22" w14:textId="77777777" w:rsidR="00A37BAB" w:rsidRPr="00155339" w:rsidRDefault="00A37BAB" w:rsidP="00A37BAB">
            <w:pPr>
              <w:rPr>
                <w:sz w:val="20"/>
                <w:szCs w:val="20"/>
              </w:rPr>
            </w:pPr>
            <w:r w:rsidRPr="00155339">
              <w:rPr>
                <w:sz w:val="20"/>
                <w:szCs w:val="20"/>
              </w:rPr>
              <w:t>13:30-14:05</w:t>
            </w:r>
          </w:p>
        </w:tc>
      </w:tr>
    </w:tbl>
    <w:p w14:paraId="21594828" w14:textId="77777777" w:rsidR="00A37BAB" w:rsidRPr="00155339" w:rsidRDefault="00A37BAB" w:rsidP="00A37BAB">
      <w:pPr>
        <w:rPr>
          <w:sz w:val="20"/>
          <w:szCs w:val="20"/>
        </w:rPr>
      </w:pPr>
    </w:p>
    <w:p w14:paraId="7931E8D7" w14:textId="77777777" w:rsidR="00A37BAB" w:rsidRPr="00155339" w:rsidRDefault="0050012E" w:rsidP="0050012E">
      <w:pPr>
        <w:pStyle w:val="Heading2"/>
        <w:numPr>
          <w:ilvl w:val="1"/>
          <w:numId w:val="2"/>
        </w:numPr>
        <w:rPr>
          <w:rFonts w:ascii="Times New Roman" w:eastAsia="Comic Sans MS" w:hAnsi="Times New Roman" w:cs="Times New Roman"/>
          <w:b/>
          <w:bCs/>
          <w:sz w:val="24"/>
          <w:szCs w:val="24"/>
        </w:rPr>
      </w:pPr>
      <w:bookmarkStart w:id="5" w:name="_Toc52621203"/>
      <w:r w:rsidRPr="00155339">
        <w:rPr>
          <w:rFonts w:ascii="Times New Roman" w:eastAsia="Comic Sans MS" w:hAnsi="Times New Roman" w:cs="Times New Roman"/>
          <w:b/>
          <w:bCs/>
          <w:sz w:val="24"/>
          <w:szCs w:val="24"/>
        </w:rPr>
        <w:t>Kurikulumi izborne nastave</w:t>
      </w:r>
      <w:bookmarkEnd w:id="5"/>
    </w:p>
    <w:p w14:paraId="0ABE76CC" w14:textId="77777777" w:rsidR="0050012E" w:rsidRPr="00155339" w:rsidRDefault="0050012E" w:rsidP="0050012E">
      <w:pPr>
        <w:rPr>
          <w:rFonts w:eastAsia="Comic Sans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432"/>
        <w:gridCol w:w="1810"/>
        <w:gridCol w:w="854"/>
        <w:gridCol w:w="3096"/>
      </w:tblGrid>
      <w:tr w:rsidR="0050012E" w:rsidRPr="00155339" w14:paraId="3264AB65" w14:textId="77777777" w:rsidTr="00F10C8C">
        <w:tc>
          <w:tcPr>
            <w:tcW w:w="3528" w:type="dxa"/>
            <w:gridSpan w:val="2"/>
          </w:tcPr>
          <w:p w14:paraId="47E018CC" w14:textId="77777777" w:rsidR="0050012E" w:rsidRPr="00155339" w:rsidRDefault="0050012E" w:rsidP="00F10C8C">
            <w:pPr>
              <w:rPr>
                <w:sz w:val="20"/>
                <w:szCs w:val="20"/>
              </w:rPr>
            </w:pPr>
            <w:r w:rsidRPr="00155339">
              <w:rPr>
                <w:sz w:val="20"/>
                <w:szCs w:val="20"/>
              </w:rPr>
              <w:t>NAZIV AKTIVNOSTI/ PROGRAMA/ PROJEKTA</w:t>
            </w:r>
          </w:p>
        </w:tc>
        <w:tc>
          <w:tcPr>
            <w:tcW w:w="5760" w:type="dxa"/>
            <w:gridSpan w:val="3"/>
          </w:tcPr>
          <w:p w14:paraId="7B2415C9" w14:textId="77777777" w:rsidR="0050012E" w:rsidRPr="00155339" w:rsidRDefault="0050012E" w:rsidP="00F10C8C">
            <w:pPr>
              <w:autoSpaceDE w:val="0"/>
              <w:autoSpaceDN w:val="0"/>
              <w:adjustRightInd w:val="0"/>
              <w:rPr>
                <w:sz w:val="20"/>
                <w:szCs w:val="20"/>
              </w:rPr>
            </w:pPr>
            <w:r w:rsidRPr="00155339">
              <w:rPr>
                <w:sz w:val="20"/>
                <w:szCs w:val="20"/>
              </w:rPr>
              <w:t>INFORMATIKA 1. RAZRED</w:t>
            </w:r>
          </w:p>
        </w:tc>
      </w:tr>
      <w:tr w:rsidR="0050012E" w:rsidRPr="00155339" w14:paraId="7CB3D63B" w14:textId="77777777" w:rsidTr="00F10C8C">
        <w:tc>
          <w:tcPr>
            <w:tcW w:w="3528" w:type="dxa"/>
            <w:gridSpan w:val="2"/>
          </w:tcPr>
          <w:p w14:paraId="5B100068" w14:textId="77777777" w:rsidR="0050012E" w:rsidRPr="00155339" w:rsidRDefault="0050012E" w:rsidP="00F10C8C">
            <w:pPr>
              <w:rPr>
                <w:sz w:val="20"/>
                <w:szCs w:val="20"/>
              </w:rPr>
            </w:pPr>
            <w:r w:rsidRPr="00155339">
              <w:rPr>
                <w:sz w:val="20"/>
                <w:szCs w:val="20"/>
              </w:rPr>
              <w:t>SVRHA (NAMJENA) AKTIVNOSTI</w:t>
            </w:r>
          </w:p>
        </w:tc>
        <w:tc>
          <w:tcPr>
            <w:tcW w:w="5760" w:type="dxa"/>
            <w:gridSpan w:val="3"/>
          </w:tcPr>
          <w:p w14:paraId="0FEC70E6" w14:textId="77777777" w:rsidR="0050012E" w:rsidRPr="00155339" w:rsidRDefault="0050012E" w:rsidP="00F10C8C">
            <w:pPr>
              <w:rPr>
                <w:sz w:val="20"/>
                <w:szCs w:val="20"/>
              </w:rPr>
            </w:pPr>
            <w:r w:rsidRPr="00155339">
              <w:rPr>
                <w:sz w:val="20"/>
                <w:szCs w:val="20"/>
              </w:rPr>
              <w:t>Raspoznavanje digitalne tehnologije i komunikacija s poznatim osobama u sigurnom okruženju. Razlikovanje oblika digitalnih sadržaja , uređaja i postupaka za njihovo stvaranje, stjecanje vještina logičkog razmišljanja rješavajući jednostavne logičke zadatke, uz pomoć učitelja koristiti se predloženim programima</w:t>
            </w:r>
          </w:p>
        </w:tc>
      </w:tr>
      <w:tr w:rsidR="0050012E" w:rsidRPr="00155339" w14:paraId="25A15466" w14:textId="77777777" w:rsidTr="00F10C8C">
        <w:tc>
          <w:tcPr>
            <w:tcW w:w="3528" w:type="dxa"/>
            <w:gridSpan w:val="2"/>
          </w:tcPr>
          <w:p w14:paraId="1A2E9BDC" w14:textId="77777777" w:rsidR="0050012E" w:rsidRPr="00155339" w:rsidRDefault="0050012E" w:rsidP="00F10C8C">
            <w:pPr>
              <w:rPr>
                <w:sz w:val="20"/>
                <w:szCs w:val="20"/>
              </w:rPr>
            </w:pPr>
            <w:r w:rsidRPr="00155339">
              <w:rPr>
                <w:sz w:val="20"/>
                <w:szCs w:val="20"/>
              </w:rPr>
              <w:t>CILJ</w:t>
            </w:r>
          </w:p>
        </w:tc>
        <w:tc>
          <w:tcPr>
            <w:tcW w:w="5760" w:type="dxa"/>
            <w:gridSpan w:val="3"/>
          </w:tcPr>
          <w:p w14:paraId="091DF54E" w14:textId="77777777" w:rsidR="0050012E" w:rsidRPr="00155339" w:rsidRDefault="0050012E" w:rsidP="00F10C8C">
            <w:pPr>
              <w:rPr>
                <w:sz w:val="20"/>
                <w:szCs w:val="20"/>
              </w:rPr>
            </w:pPr>
            <w:r w:rsidRPr="00155339">
              <w:rPr>
                <w:sz w:val="20"/>
                <w:szCs w:val="20"/>
              </w:rPr>
              <w:t>osposobiti učenike za jednostavno korištenje digitalne tehnologije,te ga osposobiti za korištenje oblika digitalnih sadržaja, uređaje i postupke za njihovo stvaranje. Razvijati logičko razmišljanje kod učenika koristeći jednostavne logičke zadatke unutar kojih je potrebno slijediti jednostvne korake.</w:t>
            </w:r>
          </w:p>
          <w:p w14:paraId="5D587585" w14:textId="77777777" w:rsidR="0050012E" w:rsidRPr="00155339" w:rsidRDefault="0050012E" w:rsidP="00F10C8C">
            <w:pPr>
              <w:autoSpaceDE w:val="0"/>
              <w:autoSpaceDN w:val="0"/>
              <w:adjustRightInd w:val="0"/>
              <w:rPr>
                <w:sz w:val="20"/>
                <w:szCs w:val="20"/>
              </w:rPr>
            </w:pPr>
            <w:r w:rsidRPr="00155339">
              <w:rPr>
                <w:sz w:val="20"/>
                <w:szCs w:val="20"/>
              </w:rPr>
              <w:t>Osposobiti učenike da uz pomoć učitelja koriste jednostavne programe za stvaranje digitalnih sadržaja</w:t>
            </w:r>
          </w:p>
        </w:tc>
      </w:tr>
      <w:tr w:rsidR="0050012E" w:rsidRPr="00155339" w14:paraId="4081181A" w14:textId="77777777" w:rsidTr="00F10C8C">
        <w:tc>
          <w:tcPr>
            <w:tcW w:w="3528" w:type="dxa"/>
            <w:gridSpan w:val="2"/>
          </w:tcPr>
          <w:p w14:paraId="392F81CE" w14:textId="77777777" w:rsidR="0050012E" w:rsidRPr="00155339" w:rsidRDefault="0050012E" w:rsidP="00F10C8C">
            <w:pPr>
              <w:rPr>
                <w:sz w:val="20"/>
                <w:szCs w:val="20"/>
              </w:rPr>
            </w:pPr>
            <w:r w:rsidRPr="00155339">
              <w:rPr>
                <w:sz w:val="20"/>
                <w:szCs w:val="20"/>
              </w:rPr>
              <w:t>ZADACI</w:t>
            </w:r>
          </w:p>
        </w:tc>
        <w:tc>
          <w:tcPr>
            <w:tcW w:w="5760" w:type="dxa"/>
            <w:gridSpan w:val="3"/>
          </w:tcPr>
          <w:p w14:paraId="6E9390E1" w14:textId="77777777" w:rsidR="0050012E" w:rsidRPr="00155339" w:rsidRDefault="0050012E" w:rsidP="00F10C8C">
            <w:pPr>
              <w:rPr>
                <w:sz w:val="20"/>
                <w:szCs w:val="20"/>
              </w:rPr>
            </w:pPr>
            <w:r w:rsidRPr="00155339">
              <w:rPr>
                <w:sz w:val="20"/>
                <w:szCs w:val="20"/>
              </w:rPr>
              <w:t>prepoznavati digitalnu tehnologiju i na pravilan način koristiti digitalnu tehnologiju, komunicirati s poznatim osobama uz pomoć učitelja u sigurnome digitalnom okruženju.</w:t>
            </w:r>
            <w:r w:rsidRPr="00155339">
              <w:rPr>
                <w:b/>
                <w:sz w:val="20"/>
                <w:szCs w:val="20"/>
              </w:rPr>
              <w:t xml:space="preserve"> </w:t>
            </w:r>
            <w:r w:rsidRPr="00155339">
              <w:rPr>
                <w:sz w:val="20"/>
                <w:szCs w:val="20"/>
              </w:rPr>
              <w:t xml:space="preserve"> Razlikovati oblike digitalnih sadržaja, uređaje i postupke za njihovo stvaranje.</w:t>
            </w:r>
          </w:p>
          <w:p w14:paraId="2E29E7CC" w14:textId="77777777" w:rsidR="0050012E" w:rsidRPr="00155339" w:rsidRDefault="0050012E" w:rsidP="00F10C8C">
            <w:pPr>
              <w:rPr>
                <w:sz w:val="20"/>
                <w:szCs w:val="20"/>
              </w:rPr>
            </w:pPr>
            <w:r w:rsidRPr="00155339">
              <w:rPr>
                <w:sz w:val="20"/>
                <w:szCs w:val="20"/>
              </w:rPr>
              <w:t xml:space="preserve"> Korištenje predloženih programa i digitalnih obrazovnih sadržaja.</w:t>
            </w:r>
          </w:p>
          <w:p w14:paraId="18AE51DB" w14:textId="77777777" w:rsidR="0050012E" w:rsidRPr="00155339" w:rsidRDefault="0050012E" w:rsidP="00F10C8C">
            <w:pPr>
              <w:rPr>
                <w:sz w:val="20"/>
                <w:szCs w:val="20"/>
              </w:rPr>
            </w:pPr>
            <w:r w:rsidRPr="00155339">
              <w:rPr>
                <w:sz w:val="20"/>
                <w:szCs w:val="20"/>
              </w:rPr>
              <w:t xml:space="preserve"> primjenjivati zdrave navike ponašanja tijekom rada na računalu i prihvaćti preporuke o količini vremena provedenoga za računalom. </w:t>
            </w:r>
          </w:p>
          <w:p w14:paraId="728702BE" w14:textId="77777777" w:rsidR="0050012E" w:rsidRPr="00155339" w:rsidRDefault="0050012E" w:rsidP="00F10C8C">
            <w:pPr>
              <w:rPr>
                <w:sz w:val="20"/>
                <w:szCs w:val="20"/>
              </w:rPr>
            </w:pPr>
          </w:p>
        </w:tc>
      </w:tr>
      <w:tr w:rsidR="0050012E" w:rsidRPr="00155339" w14:paraId="3DE38C39" w14:textId="77777777" w:rsidTr="00F10C8C">
        <w:tc>
          <w:tcPr>
            <w:tcW w:w="3528" w:type="dxa"/>
            <w:gridSpan w:val="2"/>
          </w:tcPr>
          <w:p w14:paraId="338678A2" w14:textId="77777777" w:rsidR="0050012E" w:rsidRPr="00155339" w:rsidRDefault="0050012E" w:rsidP="00F10C8C">
            <w:pPr>
              <w:rPr>
                <w:sz w:val="20"/>
                <w:szCs w:val="20"/>
              </w:rPr>
            </w:pPr>
            <w:r w:rsidRPr="00155339">
              <w:rPr>
                <w:sz w:val="20"/>
                <w:szCs w:val="20"/>
              </w:rPr>
              <w:t>NOSITELJI AKTIVNOSTI</w:t>
            </w:r>
          </w:p>
        </w:tc>
        <w:tc>
          <w:tcPr>
            <w:tcW w:w="5760" w:type="dxa"/>
            <w:gridSpan w:val="3"/>
          </w:tcPr>
          <w:p w14:paraId="48CEBADD" w14:textId="77777777" w:rsidR="0050012E" w:rsidRPr="00155339" w:rsidRDefault="0050012E" w:rsidP="00F10C8C">
            <w:pPr>
              <w:rPr>
                <w:sz w:val="20"/>
                <w:szCs w:val="20"/>
              </w:rPr>
            </w:pPr>
            <w:r w:rsidRPr="00155339">
              <w:rPr>
                <w:sz w:val="20"/>
                <w:szCs w:val="20"/>
              </w:rPr>
              <w:t>Marija Jelčić, Ana Kovačević</w:t>
            </w:r>
          </w:p>
        </w:tc>
      </w:tr>
      <w:tr w:rsidR="0050012E" w:rsidRPr="00155339" w14:paraId="0440B3E8" w14:textId="77777777" w:rsidTr="00F10C8C">
        <w:tc>
          <w:tcPr>
            <w:tcW w:w="3528" w:type="dxa"/>
            <w:gridSpan w:val="2"/>
          </w:tcPr>
          <w:p w14:paraId="5D873BAD" w14:textId="77777777" w:rsidR="0050012E" w:rsidRPr="00155339" w:rsidRDefault="0050012E" w:rsidP="00F10C8C">
            <w:pPr>
              <w:rPr>
                <w:sz w:val="20"/>
                <w:szCs w:val="20"/>
              </w:rPr>
            </w:pPr>
            <w:r w:rsidRPr="00155339">
              <w:rPr>
                <w:sz w:val="20"/>
                <w:szCs w:val="20"/>
              </w:rPr>
              <w:t>KORISNICI AKTIVNOSTI</w:t>
            </w:r>
          </w:p>
        </w:tc>
        <w:tc>
          <w:tcPr>
            <w:tcW w:w="5760" w:type="dxa"/>
            <w:gridSpan w:val="3"/>
          </w:tcPr>
          <w:p w14:paraId="280934F0" w14:textId="77777777" w:rsidR="0050012E" w:rsidRPr="00155339" w:rsidRDefault="0050012E" w:rsidP="00F10C8C">
            <w:pPr>
              <w:rPr>
                <w:sz w:val="20"/>
                <w:szCs w:val="20"/>
              </w:rPr>
            </w:pPr>
            <w:r w:rsidRPr="00155339">
              <w:rPr>
                <w:sz w:val="20"/>
                <w:szCs w:val="20"/>
              </w:rPr>
              <w:t>1.RAZRED</w:t>
            </w:r>
          </w:p>
        </w:tc>
      </w:tr>
      <w:tr w:rsidR="0050012E" w:rsidRPr="00155339" w14:paraId="7BF35330" w14:textId="77777777" w:rsidTr="00F10C8C">
        <w:trPr>
          <w:trHeight w:val="84"/>
        </w:trPr>
        <w:tc>
          <w:tcPr>
            <w:tcW w:w="3528" w:type="dxa"/>
            <w:gridSpan w:val="2"/>
            <w:vMerge w:val="restart"/>
          </w:tcPr>
          <w:p w14:paraId="41428128" w14:textId="77777777" w:rsidR="0050012E" w:rsidRPr="00155339" w:rsidRDefault="0050012E" w:rsidP="00F10C8C">
            <w:pPr>
              <w:rPr>
                <w:sz w:val="20"/>
                <w:szCs w:val="20"/>
              </w:rPr>
            </w:pPr>
            <w:r w:rsidRPr="00155339">
              <w:rPr>
                <w:sz w:val="20"/>
                <w:szCs w:val="20"/>
              </w:rPr>
              <w:t>NAČIN REALIZACIJE AKTIVNOSTI</w:t>
            </w:r>
          </w:p>
          <w:p w14:paraId="2F61A603" w14:textId="77777777" w:rsidR="0050012E" w:rsidRPr="00155339" w:rsidRDefault="0050012E" w:rsidP="00F10C8C">
            <w:pPr>
              <w:rPr>
                <w:sz w:val="20"/>
                <w:szCs w:val="20"/>
              </w:rPr>
            </w:pPr>
          </w:p>
          <w:p w14:paraId="502A89B2" w14:textId="77777777" w:rsidR="0050012E" w:rsidRPr="00155339" w:rsidRDefault="0050012E" w:rsidP="00F10C8C">
            <w:pPr>
              <w:rPr>
                <w:sz w:val="20"/>
                <w:szCs w:val="20"/>
              </w:rPr>
            </w:pPr>
            <w:r w:rsidRPr="00155339">
              <w:rPr>
                <w:sz w:val="20"/>
                <w:szCs w:val="20"/>
              </w:rPr>
              <w:t xml:space="preserve"> Realizacija nastave u informatičkoj učionici.</w:t>
            </w:r>
          </w:p>
          <w:p w14:paraId="0AF14BE2" w14:textId="77777777" w:rsidR="0050012E" w:rsidRPr="00155339" w:rsidRDefault="0050012E" w:rsidP="00F10C8C">
            <w:pPr>
              <w:rPr>
                <w:sz w:val="20"/>
                <w:szCs w:val="20"/>
              </w:rPr>
            </w:pPr>
            <w:r w:rsidRPr="00155339">
              <w:rPr>
                <w:sz w:val="20"/>
                <w:szCs w:val="20"/>
              </w:rPr>
              <w:t>Aktivnost će biti realizirana prema nastavnom planu i programu.</w:t>
            </w:r>
          </w:p>
        </w:tc>
        <w:tc>
          <w:tcPr>
            <w:tcW w:w="1810" w:type="dxa"/>
          </w:tcPr>
          <w:p w14:paraId="65F8C4E3" w14:textId="77777777" w:rsidR="0050012E" w:rsidRPr="00155339" w:rsidRDefault="0050012E" w:rsidP="00F10C8C">
            <w:pPr>
              <w:rPr>
                <w:sz w:val="20"/>
                <w:szCs w:val="20"/>
              </w:rPr>
            </w:pPr>
            <w:r w:rsidRPr="00155339">
              <w:rPr>
                <w:sz w:val="20"/>
                <w:szCs w:val="20"/>
              </w:rPr>
              <w:t>SADRŽAJI</w:t>
            </w:r>
          </w:p>
        </w:tc>
        <w:tc>
          <w:tcPr>
            <w:tcW w:w="3950" w:type="dxa"/>
            <w:gridSpan w:val="2"/>
          </w:tcPr>
          <w:p w14:paraId="13A6239E" w14:textId="77777777" w:rsidR="0050012E" w:rsidRPr="00155339" w:rsidRDefault="0050012E" w:rsidP="00F10C8C">
            <w:pPr>
              <w:rPr>
                <w:sz w:val="20"/>
                <w:szCs w:val="20"/>
              </w:rPr>
            </w:pPr>
            <w:r w:rsidRPr="00155339">
              <w:rPr>
                <w:sz w:val="20"/>
                <w:szCs w:val="20"/>
              </w:rPr>
              <w:t>Računalo</w:t>
            </w:r>
          </w:p>
          <w:p w14:paraId="67B10E22" w14:textId="77777777" w:rsidR="0050012E" w:rsidRPr="00155339" w:rsidRDefault="0050012E" w:rsidP="00F10C8C">
            <w:pPr>
              <w:rPr>
                <w:sz w:val="20"/>
                <w:szCs w:val="20"/>
              </w:rPr>
            </w:pPr>
            <w:r w:rsidRPr="00155339">
              <w:rPr>
                <w:sz w:val="20"/>
                <w:szCs w:val="20"/>
              </w:rPr>
              <w:t>Dijelovi računala</w:t>
            </w:r>
          </w:p>
          <w:p w14:paraId="0E780EDD" w14:textId="77777777" w:rsidR="0050012E" w:rsidRPr="00155339" w:rsidRDefault="0050012E" w:rsidP="00F10C8C">
            <w:pPr>
              <w:rPr>
                <w:sz w:val="20"/>
                <w:szCs w:val="20"/>
              </w:rPr>
            </w:pPr>
            <w:r w:rsidRPr="00155339">
              <w:rPr>
                <w:sz w:val="20"/>
                <w:szCs w:val="20"/>
              </w:rPr>
              <w:t>Čemu služe dijelovi?</w:t>
            </w:r>
          </w:p>
          <w:p w14:paraId="2EDEE5F7" w14:textId="77777777" w:rsidR="0050012E" w:rsidRPr="00155339" w:rsidRDefault="0050012E" w:rsidP="00F10C8C">
            <w:pPr>
              <w:rPr>
                <w:sz w:val="20"/>
                <w:szCs w:val="20"/>
              </w:rPr>
            </w:pPr>
            <w:r w:rsidRPr="00155339">
              <w:rPr>
                <w:sz w:val="20"/>
                <w:szCs w:val="20"/>
              </w:rPr>
              <w:t>Učitavanje dodatnih sadržaja</w:t>
            </w:r>
          </w:p>
          <w:p w14:paraId="3828F89E" w14:textId="77777777" w:rsidR="0050012E" w:rsidRPr="00155339" w:rsidRDefault="0050012E" w:rsidP="00F10C8C">
            <w:pPr>
              <w:rPr>
                <w:sz w:val="20"/>
                <w:szCs w:val="20"/>
              </w:rPr>
            </w:pPr>
            <w:r w:rsidRPr="00155339">
              <w:rPr>
                <w:sz w:val="20"/>
                <w:szCs w:val="20"/>
              </w:rPr>
              <w:t>Uključivanje i isključivanje računala</w:t>
            </w:r>
          </w:p>
          <w:p w14:paraId="16D68E9B" w14:textId="77777777" w:rsidR="0050012E" w:rsidRPr="00155339" w:rsidRDefault="0050012E" w:rsidP="00F10C8C">
            <w:pPr>
              <w:rPr>
                <w:sz w:val="20"/>
                <w:szCs w:val="20"/>
              </w:rPr>
            </w:pPr>
            <w:r w:rsidRPr="00155339">
              <w:rPr>
                <w:sz w:val="20"/>
                <w:szCs w:val="20"/>
              </w:rPr>
              <w:t>Rad s mišem</w:t>
            </w:r>
          </w:p>
          <w:p w14:paraId="4029958B" w14:textId="77777777" w:rsidR="0050012E" w:rsidRPr="00155339" w:rsidRDefault="0050012E" w:rsidP="00F10C8C">
            <w:pPr>
              <w:rPr>
                <w:sz w:val="20"/>
                <w:szCs w:val="20"/>
              </w:rPr>
            </w:pPr>
            <w:r w:rsidRPr="00155339">
              <w:rPr>
                <w:sz w:val="20"/>
                <w:szCs w:val="20"/>
              </w:rPr>
              <w:t>Pokretanje programa i rad s prozorom</w:t>
            </w:r>
          </w:p>
          <w:p w14:paraId="165AC90B" w14:textId="77777777" w:rsidR="0050012E" w:rsidRPr="00155339" w:rsidRDefault="0050012E" w:rsidP="00F10C8C">
            <w:pPr>
              <w:rPr>
                <w:sz w:val="20"/>
                <w:szCs w:val="20"/>
              </w:rPr>
            </w:pPr>
            <w:r w:rsidRPr="00155339">
              <w:rPr>
                <w:sz w:val="20"/>
                <w:szCs w:val="20"/>
              </w:rPr>
              <w:t>Tipkovnica</w:t>
            </w:r>
          </w:p>
          <w:p w14:paraId="33DF72C7" w14:textId="77777777" w:rsidR="0050012E" w:rsidRPr="00155339" w:rsidRDefault="0050012E" w:rsidP="00F10C8C">
            <w:pPr>
              <w:rPr>
                <w:sz w:val="20"/>
                <w:szCs w:val="20"/>
              </w:rPr>
            </w:pPr>
            <w:r w:rsidRPr="00155339">
              <w:rPr>
                <w:sz w:val="20"/>
                <w:szCs w:val="20"/>
              </w:rPr>
              <w:t>Zaslon osjetljiv na dodir</w:t>
            </w:r>
          </w:p>
          <w:p w14:paraId="1E431695" w14:textId="77777777" w:rsidR="0050012E" w:rsidRPr="00155339" w:rsidRDefault="0050012E" w:rsidP="00F10C8C">
            <w:pPr>
              <w:rPr>
                <w:sz w:val="20"/>
                <w:szCs w:val="20"/>
              </w:rPr>
            </w:pPr>
            <w:r w:rsidRPr="00155339">
              <w:rPr>
                <w:sz w:val="20"/>
                <w:szCs w:val="20"/>
              </w:rPr>
              <w:t>Učimo slova i riječi</w:t>
            </w:r>
          </w:p>
          <w:p w14:paraId="0EC62740" w14:textId="77777777" w:rsidR="0050012E" w:rsidRPr="00155339" w:rsidRDefault="0050012E" w:rsidP="00F10C8C">
            <w:pPr>
              <w:rPr>
                <w:sz w:val="20"/>
                <w:szCs w:val="20"/>
              </w:rPr>
            </w:pPr>
            <w:r w:rsidRPr="00155339">
              <w:rPr>
                <w:sz w:val="20"/>
                <w:szCs w:val="20"/>
              </w:rPr>
              <w:t>Program za pisanje</w:t>
            </w:r>
          </w:p>
          <w:p w14:paraId="62DC82E9" w14:textId="77777777" w:rsidR="0050012E" w:rsidRPr="00155339" w:rsidRDefault="0050012E" w:rsidP="00F10C8C">
            <w:pPr>
              <w:rPr>
                <w:sz w:val="20"/>
                <w:szCs w:val="20"/>
              </w:rPr>
            </w:pPr>
            <w:r w:rsidRPr="00155339">
              <w:rPr>
                <w:sz w:val="20"/>
                <w:szCs w:val="20"/>
              </w:rPr>
              <w:t>Uređivanje teksta</w:t>
            </w:r>
          </w:p>
          <w:p w14:paraId="40971B7B" w14:textId="77777777" w:rsidR="0050012E" w:rsidRPr="00155339" w:rsidRDefault="0050012E" w:rsidP="00F10C8C">
            <w:pPr>
              <w:rPr>
                <w:sz w:val="20"/>
                <w:szCs w:val="20"/>
              </w:rPr>
            </w:pPr>
            <w:r w:rsidRPr="00155339">
              <w:rPr>
                <w:sz w:val="20"/>
                <w:szCs w:val="20"/>
              </w:rPr>
              <w:t>Prijava u programe</w:t>
            </w:r>
          </w:p>
          <w:p w14:paraId="00061AAD" w14:textId="77777777" w:rsidR="0050012E" w:rsidRPr="00155339" w:rsidRDefault="0050012E" w:rsidP="00F10C8C">
            <w:pPr>
              <w:rPr>
                <w:sz w:val="20"/>
                <w:szCs w:val="20"/>
              </w:rPr>
            </w:pPr>
            <w:r w:rsidRPr="00155339">
              <w:rPr>
                <w:sz w:val="20"/>
                <w:szCs w:val="20"/>
              </w:rPr>
              <w:t>Razmjena osobnih podataka</w:t>
            </w:r>
          </w:p>
          <w:p w14:paraId="0539FBEC" w14:textId="77777777" w:rsidR="0050012E" w:rsidRPr="00155339" w:rsidRDefault="0050012E" w:rsidP="00F10C8C">
            <w:pPr>
              <w:rPr>
                <w:sz w:val="20"/>
                <w:szCs w:val="20"/>
              </w:rPr>
            </w:pPr>
            <w:r w:rsidRPr="00155339">
              <w:rPr>
                <w:sz w:val="20"/>
                <w:szCs w:val="20"/>
              </w:rPr>
              <w:t>Čuvamo imovinu, zdravlje i okoliš</w:t>
            </w:r>
          </w:p>
          <w:p w14:paraId="1C82527F" w14:textId="77777777" w:rsidR="0050012E" w:rsidRPr="00155339" w:rsidRDefault="0050012E" w:rsidP="00F10C8C">
            <w:pPr>
              <w:rPr>
                <w:sz w:val="20"/>
                <w:szCs w:val="20"/>
              </w:rPr>
            </w:pPr>
            <w:r w:rsidRPr="00155339">
              <w:rPr>
                <w:sz w:val="20"/>
                <w:szCs w:val="20"/>
              </w:rPr>
              <w:t>Logički zadatci</w:t>
            </w:r>
          </w:p>
          <w:p w14:paraId="4EA39763" w14:textId="77777777" w:rsidR="0050012E" w:rsidRPr="00155339" w:rsidRDefault="0050012E" w:rsidP="00F10C8C">
            <w:pPr>
              <w:rPr>
                <w:sz w:val="20"/>
                <w:szCs w:val="20"/>
              </w:rPr>
            </w:pPr>
            <w:r w:rsidRPr="00155339">
              <w:rPr>
                <w:sz w:val="20"/>
                <w:szCs w:val="20"/>
              </w:rPr>
              <w:t>Slijed rješavanja problema</w:t>
            </w:r>
          </w:p>
          <w:p w14:paraId="74F3A301" w14:textId="77777777" w:rsidR="0050012E" w:rsidRPr="00155339" w:rsidRDefault="0050012E" w:rsidP="00F10C8C">
            <w:pPr>
              <w:rPr>
                <w:sz w:val="20"/>
                <w:szCs w:val="20"/>
              </w:rPr>
            </w:pPr>
            <w:r w:rsidRPr="00155339">
              <w:rPr>
                <w:sz w:val="20"/>
                <w:szCs w:val="20"/>
              </w:rPr>
              <w:t>Crtamo s Kornijem</w:t>
            </w:r>
          </w:p>
          <w:p w14:paraId="41C148BC" w14:textId="77777777" w:rsidR="0050012E" w:rsidRPr="00155339" w:rsidRDefault="0050012E" w:rsidP="00F10C8C">
            <w:pPr>
              <w:rPr>
                <w:sz w:val="20"/>
                <w:szCs w:val="20"/>
              </w:rPr>
            </w:pPr>
            <w:r w:rsidRPr="00155339">
              <w:rPr>
                <w:sz w:val="20"/>
                <w:szCs w:val="20"/>
              </w:rPr>
              <w:t>Korni se igra s bojama</w:t>
            </w:r>
          </w:p>
          <w:p w14:paraId="2F103960" w14:textId="77777777" w:rsidR="0050012E" w:rsidRPr="00155339" w:rsidRDefault="0050012E" w:rsidP="00F10C8C">
            <w:pPr>
              <w:rPr>
                <w:sz w:val="20"/>
                <w:szCs w:val="20"/>
              </w:rPr>
            </w:pPr>
            <w:r w:rsidRPr="00155339">
              <w:rPr>
                <w:sz w:val="20"/>
                <w:szCs w:val="20"/>
              </w:rPr>
              <w:t>Izrada crteža</w:t>
            </w:r>
          </w:p>
          <w:p w14:paraId="1C75F2FE" w14:textId="77777777" w:rsidR="0050012E" w:rsidRPr="00155339" w:rsidRDefault="0050012E" w:rsidP="00F10C8C">
            <w:pPr>
              <w:rPr>
                <w:sz w:val="20"/>
                <w:szCs w:val="20"/>
              </w:rPr>
            </w:pPr>
            <w:r w:rsidRPr="00155339">
              <w:rPr>
                <w:sz w:val="20"/>
                <w:szCs w:val="20"/>
              </w:rPr>
              <w:t>Fotografija</w:t>
            </w:r>
          </w:p>
          <w:p w14:paraId="73F7A8F3" w14:textId="77777777" w:rsidR="0050012E" w:rsidRPr="00155339" w:rsidRDefault="0050012E" w:rsidP="00F10C8C">
            <w:pPr>
              <w:rPr>
                <w:sz w:val="20"/>
                <w:szCs w:val="20"/>
              </w:rPr>
            </w:pPr>
            <w:r w:rsidRPr="00155339">
              <w:rPr>
                <w:sz w:val="20"/>
                <w:szCs w:val="20"/>
              </w:rPr>
              <w:lastRenderedPageBreak/>
              <w:t>Zvuk</w:t>
            </w:r>
          </w:p>
          <w:p w14:paraId="7F1978B2" w14:textId="77777777" w:rsidR="0050012E" w:rsidRPr="00155339" w:rsidRDefault="0050012E" w:rsidP="00F10C8C">
            <w:pPr>
              <w:rPr>
                <w:sz w:val="20"/>
                <w:szCs w:val="20"/>
              </w:rPr>
            </w:pPr>
            <w:r w:rsidRPr="00155339">
              <w:rPr>
                <w:sz w:val="20"/>
                <w:szCs w:val="20"/>
              </w:rPr>
              <w:t>Videozapis</w:t>
            </w:r>
          </w:p>
          <w:p w14:paraId="0F383FC6" w14:textId="77777777" w:rsidR="0050012E" w:rsidRPr="00155339" w:rsidRDefault="0050012E" w:rsidP="00F10C8C">
            <w:pPr>
              <w:rPr>
                <w:sz w:val="20"/>
                <w:szCs w:val="20"/>
              </w:rPr>
            </w:pPr>
            <w:r w:rsidRPr="00155339">
              <w:rPr>
                <w:sz w:val="20"/>
                <w:szCs w:val="20"/>
              </w:rPr>
              <w:t>Animacija</w:t>
            </w:r>
          </w:p>
        </w:tc>
      </w:tr>
      <w:tr w:rsidR="0050012E" w:rsidRPr="00155339" w14:paraId="5ED9EC76" w14:textId="77777777" w:rsidTr="00F10C8C">
        <w:trPr>
          <w:trHeight w:val="82"/>
        </w:trPr>
        <w:tc>
          <w:tcPr>
            <w:tcW w:w="3528" w:type="dxa"/>
            <w:gridSpan w:val="2"/>
            <w:vMerge/>
          </w:tcPr>
          <w:p w14:paraId="40CB447C" w14:textId="77777777" w:rsidR="0050012E" w:rsidRPr="00155339" w:rsidRDefault="0050012E" w:rsidP="00F10C8C">
            <w:pPr>
              <w:rPr>
                <w:sz w:val="20"/>
                <w:szCs w:val="20"/>
              </w:rPr>
            </w:pPr>
          </w:p>
        </w:tc>
        <w:tc>
          <w:tcPr>
            <w:tcW w:w="1810" w:type="dxa"/>
          </w:tcPr>
          <w:p w14:paraId="510F2030" w14:textId="77777777" w:rsidR="0050012E" w:rsidRPr="00155339" w:rsidRDefault="0050012E" w:rsidP="00F10C8C">
            <w:pPr>
              <w:rPr>
                <w:sz w:val="20"/>
                <w:szCs w:val="20"/>
              </w:rPr>
            </w:pPr>
            <w:r w:rsidRPr="00155339">
              <w:rPr>
                <w:sz w:val="20"/>
                <w:szCs w:val="20"/>
              </w:rPr>
              <w:t>SOCIOLOŠKI OBLICI RADA</w:t>
            </w:r>
          </w:p>
        </w:tc>
        <w:tc>
          <w:tcPr>
            <w:tcW w:w="3950" w:type="dxa"/>
            <w:gridSpan w:val="2"/>
          </w:tcPr>
          <w:p w14:paraId="4C52B4CB" w14:textId="77777777" w:rsidR="0050012E" w:rsidRPr="00155339" w:rsidRDefault="0050012E" w:rsidP="00F10C8C">
            <w:pPr>
              <w:autoSpaceDE w:val="0"/>
              <w:autoSpaceDN w:val="0"/>
              <w:adjustRightInd w:val="0"/>
              <w:rPr>
                <w:sz w:val="20"/>
                <w:szCs w:val="20"/>
              </w:rPr>
            </w:pPr>
            <w:r w:rsidRPr="00155339">
              <w:rPr>
                <w:sz w:val="20"/>
                <w:szCs w:val="20"/>
              </w:rPr>
              <w:t>Frontalni,</w:t>
            </w:r>
          </w:p>
          <w:p w14:paraId="1BEEA40B" w14:textId="77777777" w:rsidR="0050012E" w:rsidRPr="00155339" w:rsidRDefault="0050012E" w:rsidP="00F10C8C">
            <w:pPr>
              <w:autoSpaceDE w:val="0"/>
              <w:autoSpaceDN w:val="0"/>
              <w:adjustRightInd w:val="0"/>
              <w:rPr>
                <w:sz w:val="20"/>
                <w:szCs w:val="20"/>
              </w:rPr>
            </w:pPr>
            <w:r w:rsidRPr="00155339">
              <w:rPr>
                <w:sz w:val="20"/>
                <w:szCs w:val="20"/>
              </w:rPr>
              <w:t xml:space="preserve"> Individualni, </w:t>
            </w:r>
          </w:p>
          <w:p w14:paraId="2D17FABC" w14:textId="77777777" w:rsidR="0050012E" w:rsidRPr="00155339" w:rsidRDefault="0050012E" w:rsidP="00F10C8C">
            <w:pPr>
              <w:autoSpaceDE w:val="0"/>
              <w:autoSpaceDN w:val="0"/>
              <w:adjustRightInd w:val="0"/>
              <w:rPr>
                <w:sz w:val="20"/>
                <w:szCs w:val="20"/>
              </w:rPr>
            </w:pPr>
            <w:r w:rsidRPr="00155339">
              <w:rPr>
                <w:sz w:val="20"/>
                <w:szCs w:val="20"/>
              </w:rPr>
              <w:t xml:space="preserve">Grupni, </w:t>
            </w:r>
          </w:p>
          <w:p w14:paraId="0BFAD5BE" w14:textId="77777777" w:rsidR="0050012E" w:rsidRPr="00155339" w:rsidRDefault="0050012E" w:rsidP="00F10C8C">
            <w:pPr>
              <w:autoSpaceDE w:val="0"/>
              <w:autoSpaceDN w:val="0"/>
              <w:adjustRightInd w:val="0"/>
              <w:rPr>
                <w:sz w:val="20"/>
                <w:szCs w:val="20"/>
              </w:rPr>
            </w:pPr>
            <w:r w:rsidRPr="00155339">
              <w:rPr>
                <w:sz w:val="20"/>
                <w:szCs w:val="20"/>
              </w:rPr>
              <w:t xml:space="preserve">Rad u paru </w:t>
            </w:r>
          </w:p>
          <w:p w14:paraId="30E68C87" w14:textId="77777777" w:rsidR="0050012E" w:rsidRPr="00155339" w:rsidRDefault="0050012E" w:rsidP="00F10C8C">
            <w:pPr>
              <w:tabs>
                <w:tab w:val="left" w:pos="910"/>
              </w:tabs>
              <w:rPr>
                <w:sz w:val="20"/>
                <w:szCs w:val="20"/>
              </w:rPr>
            </w:pPr>
            <w:r w:rsidRPr="00155339">
              <w:rPr>
                <w:sz w:val="20"/>
                <w:szCs w:val="20"/>
              </w:rPr>
              <w:tab/>
            </w:r>
          </w:p>
          <w:p w14:paraId="17A9DADB" w14:textId="77777777" w:rsidR="0050012E" w:rsidRPr="00155339" w:rsidRDefault="0050012E" w:rsidP="00F10C8C">
            <w:pPr>
              <w:rPr>
                <w:sz w:val="20"/>
                <w:szCs w:val="20"/>
              </w:rPr>
            </w:pPr>
          </w:p>
          <w:p w14:paraId="6A3DC5CB" w14:textId="77777777" w:rsidR="0050012E" w:rsidRPr="00155339" w:rsidRDefault="0050012E" w:rsidP="00F10C8C">
            <w:pPr>
              <w:rPr>
                <w:sz w:val="20"/>
                <w:szCs w:val="20"/>
              </w:rPr>
            </w:pPr>
          </w:p>
        </w:tc>
      </w:tr>
      <w:tr w:rsidR="0050012E" w:rsidRPr="00155339" w14:paraId="52250725" w14:textId="77777777" w:rsidTr="00F10C8C">
        <w:trPr>
          <w:trHeight w:val="82"/>
        </w:trPr>
        <w:tc>
          <w:tcPr>
            <w:tcW w:w="3528" w:type="dxa"/>
            <w:gridSpan w:val="2"/>
            <w:vMerge/>
          </w:tcPr>
          <w:p w14:paraId="69516466" w14:textId="77777777" w:rsidR="0050012E" w:rsidRPr="00155339" w:rsidRDefault="0050012E" w:rsidP="00F10C8C">
            <w:pPr>
              <w:rPr>
                <w:sz w:val="20"/>
                <w:szCs w:val="20"/>
              </w:rPr>
            </w:pPr>
          </w:p>
        </w:tc>
        <w:tc>
          <w:tcPr>
            <w:tcW w:w="1810" w:type="dxa"/>
          </w:tcPr>
          <w:p w14:paraId="72858EB8" w14:textId="77777777" w:rsidR="0050012E" w:rsidRPr="00155339" w:rsidRDefault="0050012E" w:rsidP="00F10C8C">
            <w:pPr>
              <w:rPr>
                <w:sz w:val="20"/>
                <w:szCs w:val="20"/>
              </w:rPr>
            </w:pPr>
            <w:r w:rsidRPr="00155339">
              <w:rPr>
                <w:sz w:val="20"/>
                <w:szCs w:val="20"/>
              </w:rPr>
              <w:t>METODE</w:t>
            </w:r>
          </w:p>
        </w:tc>
        <w:tc>
          <w:tcPr>
            <w:tcW w:w="3950" w:type="dxa"/>
            <w:gridSpan w:val="2"/>
          </w:tcPr>
          <w:p w14:paraId="08C117BE" w14:textId="77777777" w:rsidR="0050012E" w:rsidRPr="00155339" w:rsidRDefault="0050012E" w:rsidP="00F10C8C">
            <w:pPr>
              <w:autoSpaceDE w:val="0"/>
              <w:autoSpaceDN w:val="0"/>
              <w:adjustRightInd w:val="0"/>
              <w:rPr>
                <w:sz w:val="20"/>
                <w:szCs w:val="20"/>
              </w:rPr>
            </w:pPr>
            <w:r w:rsidRPr="00155339">
              <w:rPr>
                <w:sz w:val="20"/>
                <w:szCs w:val="20"/>
              </w:rPr>
              <w:t xml:space="preserve">Razgovor, </w:t>
            </w:r>
          </w:p>
          <w:p w14:paraId="72B880E7" w14:textId="77777777" w:rsidR="0050012E" w:rsidRPr="00155339" w:rsidRDefault="0050012E" w:rsidP="00F10C8C">
            <w:pPr>
              <w:autoSpaceDE w:val="0"/>
              <w:autoSpaceDN w:val="0"/>
              <w:adjustRightInd w:val="0"/>
              <w:rPr>
                <w:sz w:val="20"/>
                <w:szCs w:val="20"/>
              </w:rPr>
            </w:pPr>
            <w:r w:rsidRPr="00155339">
              <w:rPr>
                <w:sz w:val="20"/>
                <w:szCs w:val="20"/>
              </w:rPr>
              <w:t xml:space="preserve">Obrada teksta, </w:t>
            </w:r>
          </w:p>
          <w:p w14:paraId="2B36168E" w14:textId="77777777" w:rsidR="0050012E" w:rsidRPr="00155339" w:rsidRDefault="0050012E" w:rsidP="00F10C8C">
            <w:pPr>
              <w:autoSpaceDE w:val="0"/>
              <w:autoSpaceDN w:val="0"/>
              <w:adjustRightInd w:val="0"/>
              <w:rPr>
                <w:sz w:val="20"/>
                <w:szCs w:val="20"/>
              </w:rPr>
            </w:pPr>
            <w:r w:rsidRPr="00155339">
              <w:rPr>
                <w:sz w:val="20"/>
                <w:szCs w:val="20"/>
              </w:rPr>
              <w:t>Demonstracija,</w:t>
            </w:r>
          </w:p>
          <w:p w14:paraId="550C0A25" w14:textId="77777777" w:rsidR="0050012E" w:rsidRPr="00155339" w:rsidRDefault="0050012E" w:rsidP="00F10C8C">
            <w:pPr>
              <w:autoSpaceDE w:val="0"/>
              <w:autoSpaceDN w:val="0"/>
              <w:adjustRightInd w:val="0"/>
              <w:rPr>
                <w:sz w:val="20"/>
                <w:szCs w:val="20"/>
              </w:rPr>
            </w:pPr>
            <w:r w:rsidRPr="00155339">
              <w:rPr>
                <w:sz w:val="20"/>
                <w:szCs w:val="20"/>
              </w:rPr>
              <w:t xml:space="preserve"> Vježba, </w:t>
            </w:r>
          </w:p>
          <w:p w14:paraId="49EE0EFF" w14:textId="77777777" w:rsidR="0050012E" w:rsidRPr="00155339" w:rsidRDefault="0050012E" w:rsidP="00F10C8C">
            <w:pPr>
              <w:autoSpaceDE w:val="0"/>
              <w:autoSpaceDN w:val="0"/>
              <w:adjustRightInd w:val="0"/>
              <w:rPr>
                <w:sz w:val="20"/>
                <w:szCs w:val="20"/>
              </w:rPr>
            </w:pPr>
            <w:r w:rsidRPr="00155339">
              <w:rPr>
                <w:sz w:val="20"/>
                <w:szCs w:val="20"/>
              </w:rPr>
              <w:t xml:space="preserve">Samostalni rad za računalom </w:t>
            </w:r>
          </w:p>
          <w:p w14:paraId="4CC23982" w14:textId="77777777" w:rsidR="0050012E" w:rsidRPr="00155339" w:rsidRDefault="0050012E" w:rsidP="00F10C8C">
            <w:pPr>
              <w:rPr>
                <w:b/>
                <w:sz w:val="20"/>
                <w:szCs w:val="20"/>
              </w:rPr>
            </w:pPr>
          </w:p>
        </w:tc>
      </w:tr>
      <w:tr w:rsidR="0050012E" w:rsidRPr="00155339" w14:paraId="77C34DED" w14:textId="77777777" w:rsidTr="00F10C8C">
        <w:trPr>
          <w:trHeight w:val="82"/>
        </w:trPr>
        <w:tc>
          <w:tcPr>
            <w:tcW w:w="3528" w:type="dxa"/>
            <w:gridSpan w:val="2"/>
            <w:vMerge/>
          </w:tcPr>
          <w:p w14:paraId="718FE4E3" w14:textId="77777777" w:rsidR="0050012E" w:rsidRPr="00155339" w:rsidRDefault="0050012E" w:rsidP="00F10C8C">
            <w:pPr>
              <w:rPr>
                <w:sz w:val="20"/>
                <w:szCs w:val="20"/>
              </w:rPr>
            </w:pPr>
          </w:p>
        </w:tc>
        <w:tc>
          <w:tcPr>
            <w:tcW w:w="1810" w:type="dxa"/>
          </w:tcPr>
          <w:p w14:paraId="384CDF7D" w14:textId="77777777" w:rsidR="0050012E" w:rsidRPr="00155339" w:rsidRDefault="0050012E" w:rsidP="00F10C8C">
            <w:pPr>
              <w:rPr>
                <w:sz w:val="20"/>
                <w:szCs w:val="20"/>
              </w:rPr>
            </w:pPr>
            <w:r w:rsidRPr="00155339">
              <w:rPr>
                <w:sz w:val="20"/>
                <w:szCs w:val="20"/>
              </w:rPr>
              <w:t>SURADNICI</w:t>
            </w:r>
          </w:p>
        </w:tc>
        <w:tc>
          <w:tcPr>
            <w:tcW w:w="3950" w:type="dxa"/>
            <w:gridSpan w:val="2"/>
          </w:tcPr>
          <w:p w14:paraId="78267E2C" w14:textId="77777777" w:rsidR="0050012E" w:rsidRPr="00155339" w:rsidRDefault="0050012E" w:rsidP="00F10C8C">
            <w:pPr>
              <w:rPr>
                <w:sz w:val="20"/>
                <w:szCs w:val="20"/>
              </w:rPr>
            </w:pPr>
          </w:p>
        </w:tc>
      </w:tr>
      <w:tr w:rsidR="0050012E" w:rsidRPr="00155339" w14:paraId="0C34B69A" w14:textId="77777777" w:rsidTr="00F10C8C">
        <w:tc>
          <w:tcPr>
            <w:tcW w:w="3528" w:type="dxa"/>
            <w:gridSpan w:val="2"/>
          </w:tcPr>
          <w:p w14:paraId="1A916553" w14:textId="77777777" w:rsidR="0050012E" w:rsidRPr="00155339" w:rsidRDefault="0050012E" w:rsidP="00F10C8C">
            <w:pPr>
              <w:rPr>
                <w:sz w:val="20"/>
                <w:szCs w:val="20"/>
              </w:rPr>
            </w:pPr>
            <w:r w:rsidRPr="00155339">
              <w:rPr>
                <w:sz w:val="20"/>
                <w:szCs w:val="20"/>
              </w:rPr>
              <w:t>VREMENIK AKTIVNOSTI</w:t>
            </w:r>
          </w:p>
        </w:tc>
        <w:tc>
          <w:tcPr>
            <w:tcW w:w="5760" w:type="dxa"/>
            <w:gridSpan w:val="3"/>
          </w:tcPr>
          <w:p w14:paraId="56E8EE1A" w14:textId="77777777" w:rsidR="0050012E" w:rsidRPr="00155339" w:rsidRDefault="0050012E" w:rsidP="00F10C8C">
            <w:pPr>
              <w:rPr>
                <w:sz w:val="20"/>
                <w:szCs w:val="20"/>
              </w:rPr>
            </w:pPr>
          </w:p>
          <w:p w14:paraId="41034A31" w14:textId="77777777" w:rsidR="0050012E" w:rsidRPr="00155339" w:rsidRDefault="0050012E" w:rsidP="00F10C8C">
            <w:pPr>
              <w:rPr>
                <w:sz w:val="20"/>
                <w:szCs w:val="20"/>
              </w:rPr>
            </w:pPr>
            <w:r w:rsidRPr="00155339">
              <w:rPr>
                <w:sz w:val="20"/>
                <w:szCs w:val="20"/>
              </w:rPr>
              <w:t>Tijekom nastavne godine- 70 sati</w:t>
            </w:r>
          </w:p>
          <w:p w14:paraId="3641FF1C" w14:textId="77777777" w:rsidR="0050012E" w:rsidRPr="00155339" w:rsidRDefault="0050012E" w:rsidP="00F10C8C">
            <w:pPr>
              <w:rPr>
                <w:sz w:val="20"/>
                <w:szCs w:val="20"/>
              </w:rPr>
            </w:pPr>
          </w:p>
          <w:p w14:paraId="1CE4AFB0" w14:textId="77777777" w:rsidR="0050012E" w:rsidRPr="00155339" w:rsidRDefault="0050012E" w:rsidP="00F10C8C">
            <w:pPr>
              <w:rPr>
                <w:sz w:val="20"/>
                <w:szCs w:val="20"/>
              </w:rPr>
            </w:pPr>
          </w:p>
        </w:tc>
      </w:tr>
      <w:tr w:rsidR="0050012E" w:rsidRPr="00155339" w14:paraId="503A88F0" w14:textId="77777777" w:rsidTr="00F10C8C">
        <w:tc>
          <w:tcPr>
            <w:tcW w:w="3528" w:type="dxa"/>
            <w:gridSpan w:val="2"/>
          </w:tcPr>
          <w:p w14:paraId="5D4DE63E" w14:textId="77777777" w:rsidR="0050012E" w:rsidRPr="00155339" w:rsidRDefault="0050012E" w:rsidP="00F10C8C">
            <w:pPr>
              <w:rPr>
                <w:sz w:val="20"/>
                <w:szCs w:val="20"/>
              </w:rPr>
            </w:pPr>
            <w:r w:rsidRPr="00155339">
              <w:rPr>
                <w:sz w:val="20"/>
                <w:szCs w:val="20"/>
              </w:rPr>
              <w:t>VREDNOVANJE</w:t>
            </w:r>
          </w:p>
        </w:tc>
        <w:tc>
          <w:tcPr>
            <w:tcW w:w="5760" w:type="dxa"/>
            <w:gridSpan w:val="3"/>
          </w:tcPr>
          <w:p w14:paraId="1086D07D" w14:textId="77777777" w:rsidR="0050012E" w:rsidRPr="00155339" w:rsidRDefault="0050012E" w:rsidP="00F10C8C">
            <w:pPr>
              <w:rPr>
                <w:sz w:val="20"/>
                <w:szCs w:val="20"/>
              </w:rPr>
            </w:pPr>
            <w:r w:rsidRPr="00155339">
              <w:rPr>
                <w:sz w:val="20"/>
                <w:szCs w:val="20"/>
              </w:rPr>
              <w:t>opisno i brojčano</w:t>
            </w:r>
            <w:r w:rsidRPr="00155339">
              <w:rPr>
                <w:sz w:val="20"/>
                <w:szCs w:val="20"/>
              </w:rPr>
              <w:tab/>
            </w:r>
          </w:p>
          <w:p w14:paraId="1EF8F778" w14:textId="77777777" w:rsidR="0050012E" w:rsidRPr="00155339" w:rsidRDefault="0050012E" w:rsidP="00F10C8C">
            <w:pPr>
              <w:rPr>
                <w:sz w:val="20"/>
                <w:szCs w:val="20"/>
              </w:rPr>
            </w:pPr>
          </w:p>
        </w:tc>
      </w:tr>
      <w:tr w:rsidR="0050012E" w:rsidRPr="00155339" w14:paraId="46CFA14A" w14:textId="77777777" w:rsidTr="00F10C8C">
        <w:tc>
          <w:tcPr>
            <w:tcW w:w="3528" w:type="dxa"/>
            <w:gridSpan w:val="2"/>
          </w:tcPr>
          <w:p w14:paraId="70A450ED" w14:textId="77777777" w:rsidR="0050012E" w:rsidRPr="00155339" w:rsidRDefault="0050012E" w:rsidP="00F10C8C">
            <w:pPr>
              <w:rPr>
                <w:sz w:val="20"/>
                <w:szCs w:val="20"/>
              </w:rPr>
            </w:pPr>
            <w:r w:rsidRPr="00155339">
              <w:rPr>
                <w:sz w:val="20"/>
                <w:szCs w:val="20"/>
              </w:rPr>
              <w:t>TROŠKOVNIK</w:t>
            </w:r>
          </w:p>
          <w:p w14:paraId="6AC189F5" w14:textId="77777777" w:rsidR="0050012E" w:rsidRPr="00155339" w:rsidRDefault="0050012E" w:rsidP="00F10C8C">
            <w:pPr>
              <w:rPr>
                <w:sz w:val="20"/>
                <w:szCs w:val="20"/>
              </w:rPr>
            </w:pPr>
          </w:p>
        </w:tc>
        <w:tc>
          <w:tcPr>
            <w:tcW w:w="5760" w:type="dxa"/>
            <w:gridSpan w:val="3"/>
          </w:tcPr>
          <w:p w14:paraId="1DD67192" w14:textId="77777777" w:rsidR="0050012E" w:rsidRPr="00155339" w:rsidRDefault="0050012E" w:rsidP="00F10C8C">
            <w:pPr>
              <w:rPr>
                <w:sz w:val="20"/>
                <w:szCs w:val="20"/>
              </w:rPr>
            </w:pPr>
            <w:r w:rsidRPr="00155339">
              <w:rPr>
                <w:sz w:val="20"/>
                <w:szCs w:val="20"/>
              </w:rPr>
              <w:t>Papir, fotokopiranje, boja za pisač ink-jet, boja za laserski pisač, prazni cd i dvd, flomaster.</w:t>
            </w:r>
          </w:p>
        </w:tc>
      </w:tr>
      <w:tr w:rsidR="0050012E" w:rsidRPr="00155339" w14:paraId="3870C15B" w14:textId="77777777" w:rsidTr="00F10C8C">
        <w:tc>
          <w:tcPr>
            <w:tcW w:w="3096" w:type="dxa"/>
          </w:tcPr>
          <w:p w14:paraId="266B7704" w14:textId="77777777" w:rsidR="0050012E" w:rsidRPr="00155339" w:rsidRDefault="0050012E" w:rsidP="00F10C8C">
            <w:pPr>
              <w:rPr>
                <w:sz w:val="20"/>
                <w:szCs w:val="20"/>
              </w:rPr>
            </w:pPr>
            <w:r w:rsidRPr="00155339">
              <w:rPr>
                <w:sz w:val="20"/>
                <w:szCs w:val="20"/>
              </w:rPr>
              <w:t>VODITELJ:</w:t>
            </w:r>
          </w:p>
        </w:tc>
        <w:tc>
          <w:tcPr>
            <w:tcW w:w="3096" w:type="dxa"/>
            <w:gridSpan w:val="3"/>
          </w:tcPr>
          <w:p w14:paraId="03C193D9" w14:textId="77777777" w:rsidR="0050012E" w:rsidRPr="00155339" w:rsidRDefault="0050012E" w:rsidP="00F10C8C">
            <w:pPr>
              <w:rPr>
                <w:sz w:val="20"/>
                <w:szCs w:val="20"/>
              </w:rPr>
            </w:pPr>
            <w:r w:rsidRPr="00155339">
              <w:rPr>
                <w:sz w:val="20"/>
                <w:szCs w:val="20"/>
              </w:rPr>
              <w:t>GRUPA:</w:t>
            </w:r>
          </w:p>
        </w:tc>
        <w:tc>
          <w:tcPr>
            <w:tcW w:w="3096" w:type="dxa"/>
          </w:tcPr>
          <w:p w14:paraId="34519292" w14:textId="77777777" w:rsidR="0050012E" w:rsidRPr="00155339" w:rsidRDefault="0050012E" w:rsidP="00F10C8C">
            <w:pPr>
              <w:rPr>
                <w:sz w:val="20"/>
                <w:szCs w:val="20"/>
              </w:rPr>
            </w:pPr>
            <w:r w:rsidRPr="00155339">
              <w:rPr>
                <w:sz w:val="20"/>
                <w:szCs w:val="20"/>
              </w:rPr>
              <w:t>BROJ UČENIKA PO RAZREDU:</w:t>
            </w:r>
          </w:p>
        </w:tc>
      </w:tr>
      <w:tr w:rsidR="0050012E" w:rsidRPr="00155339" w14:paraId="33358B8C" w14:textId="77777777" w:rsidTr="00F10C8C">
        <w:tc>
          <w:tcPr>
            <w:tcW w:w="3096" w:type="dxa"/>
            <w:tcBorders>
              <w:top w:val="single" w:sz="4" w:space="0" w:color="auto"/>
              <w:left w:val="single" w:sz="4" w:space="0" w:color="auto"/>
              <w:bottom w:val="single" w:sz="4" w:space="0" w:color="auto"/>
              <w:right w:val="single" w:sz="4" w:space="0" w:color="auto"/>
            </w:tcBorders>
          </w:tcPr>
          <w:p w14:paraId="58B6A37D" w14:textId="77777777" w:rsidR="0050012E" w:rsidRPr="00155339" w:rsidRDefault="0050012E" w:rsidP="00F10C8C">
            <w:pPr>
              <w:rPr>
                <w:sz w:val="20"/>
                <w:szCs w:val="20"/>
              </w:rPr>
            </w:pPr>
            <w:r w:rsidRPr="00155339">
              <w:rPr>
                <w:sz w:val="20"/>
                <w:szCs w:val="20"/>
              </w:rPr>
              <w:t>MARIJA JELČIĆ</w:t>
            </w:r>
          </w:p>
          <w:p w14:paraId="71AACDAC" w14:textId="77777777" w:rsidR="0050012E" w:rsidRPr="00155339" w:rsidRDefault="0050012E" w:rsidP="00F10C8C">
            <w:pPr>
              <w:rPr>
                <w:sz w:val="20"/>
                <w:szCs w:val="20"/>
              </w:rPr>
            </w:pPr>
          </w:p>
          <w:p w14:paraId="40A12277" w14:textId="77777777" w:rsidR="0050012E" w:rsidRPr="00155339" w:rsidRDefault="0050012E" w:rsidP="00F10C8C">
            <w:pPr>
              <w:rPr>
                <w:sz w:val="20"/>
                <w:szCs w:val="20"/>
              </w:rPr>
            </w:pPr>
          </w:p>
          <w:p w14:paraId="00B40720" w14:textId="77777777" w:rsidR="0050012E" w:rsidRPr="00155339" w:rsidRDefault="0050012E" w:rsidP="00F10C8C">
            <w:pPr>
              <w:rPr>
                <w:sz w:val="20"/>
                <w:szCs w:val="20"/>
              </w:rPr>
            </w:pPr>
          </w:p>
          <w:p w14:paraId="15820C94" w14:textId="77777777" w:rsidR="0050012E" w:rsidRPr="00155339" w:rsidRDefault="0050012E" w:rsidP="00F10C8C">
            <w:pPr>
              <w:rPr>
                <w:sz w:val="20"/>
                <w:szCs w:val="20"/>
              </w:rPr>
            </w:pPr>
          </w:p>
          <w:p w14:paraId="392934DA" w14:textId="77777777" w:rsidR="0050012E" w:rsidRPr="00155339" w:rsidRDefault="0050012E" w:rsidP="00F10C8C">
            <w:pPr>
              <w:rPr>
                <w:sz w:val="20"/>
                <w:szCs w:val="20"/>
              </w:rPr>
            </w:pPr>
            <w:r w:rsidRPr="00155339">
              <w:rPr>
                <w:sz w:val="20"/>
                <w:szCs w:val="20"/>
              </w:rPr>
              <w:t>ANA KOVAČEVIĆ</w:t>
            </w:r>
          </w:p>
        </w:tc>
        <w:tc>
          <w:tcPr>
            <w:tcW w:w="3096" w:type="dxa"/>
            <w:gridSpan w:val="3"/>
            <w:tcBorders>
              <w:top w:val="single" w:sz="4" w:space="0" w:color="auto"/>
              <w:left w:val="single" w:sz="4" w:space="0" w:color="auto"/>
              <w:bottom w:val="single" w:sz="4" w:space="0" w:color="auto"/>
              <w:right w:val="single" w:sz="4" w:space="0" w:color="auto"/>
            </w:tcBorders>
          </w:tcPr>
          <w:p w14:paraId="7CDD5F2E" w14:textId="77777777" w:rsidR="0050012E" w:rsidRPr="00155339" w:rsidRDefault="0050012E" w:rsidP="00F10C8C">
            <w:pPr>
              <w:rPr>
                <w:sz w:val="20"/>
                <w:szCs w:val="20"/>
              </w:rPr>
            </w:pPr>
            <w:r w:rsidRPr="00155339">
              <w:rPr>
                <w:sz w:val="20"/>
                <w:szCs w:val="20"/>
              </w:rPr>
              <w:t>PŠ DEMERJE</w:t>
            </w:r>
          </w:p>
          <w:p w14:paraId="539950E9" w14:textId="77777777" w:rsidR="0050012E" w:rsidRPr="00155339" w:rsidRDefault="0050012E" w:rsidP="00F10C8C">
            <w:pPr>
              <w:rPr>
                <w:sz w:val="20"/>
                <w:szCs w:val="20"/>
              </w:rPr>
            </w:pPr>
            <w:r w:rsidRPr="00155339">
              <w:rPr>
                <w:sz w:val="20"/>
                <w:szCs w:val="20"/>
              </w:rPr>
              <w:t>PŠ DRAGONOŽEC</w:t>
            </w:r>
          </w:p>
          <w:p w14:paraId="3BC1D562" w14:textId="77777777" w:rsidR="0050012E" w:rsidRPr="00155339" w:rsidRDefault="0050012E" w:rsidP="00F10C8C">
            <w:pPr>
              <w:rPr>
                <w:sz w:val="20"/>
                <w:szCs w:val="20"/>
              </w:rPr>
            </w:pPr>
            <w:r w:rsidRPr="00155339">
              <w:rPr>
                <w:sz w:val="20"/>
                <w:szCs w:val="20"/>
              </w:rPr>
              <w:t>PŠ KUPINEČKI KRALJEVEC</w:t>
            </w:r>
          </w:p>
          <w:p w14:paraId="1623E92B" w14:textId="77777777" w:rsidR="0050012E" w:rsidRPr="00155339" w:rsidRDefault="0050012E" w:rsidP="00F10C8C">
            <w:pPr>
              <w:rPr>
                <w:sz w:val="20"/>
                <w:szCs w:val="20"/>
              </w:rPr>
            </w:pPr>
          </w:p>
          <w:p w14:paraId="7AB4E4EB" w14:textId="77777777" w:rsidR="0050012E" w:rsidRPr="00155339" w:rsidRDefault="0050012E" w:rsidP="00F10C8C">
            <w:pPr>
              <w:rPr>
                <w:sz w:val="20"/>
                <w:szCs w:val="20"/>
              </w:rPr>
            </w:pPr>
            <w:r w:rsidRPr="00155339">
              <w:rPr>
                <w:sz w:val="20"/>
                <w:szCs w:val="20"/>
              </w:rPr>
              <w:t>PŠ ODRANSKI OBREŽ</w:t>
            </w:r>
          </w:p>
          <w:p w14:paraId="08BF0475" w14:textId="77777777" w:rsidR="0050012E" w:rsidRPr="00155339" w:rsidRDefault="0050012E" w:rsidP="00F10C8C">
            <w:pPr>
              <w:rPr>
                <w:sz w:val="20"/>
                <w:szCs w:val="20"/>
              </w:rPr>
            </w:pPr>
            <w:r w:rsidRPr="00155339">
              <w:rPr>
                <w:sz w:val="20"/>
                <w:szCs w:val="20"/>
              </w:rPr>
              <w:t>1.A BREZOVICA</w:t>
            </w:r>
          </w:p>
          <w:p w14:paraId="231AC45D" w14:textId="77777777" w:rsidR="0050012E" w:rsidRPr="00155339" w:rsidRDefault="0050012E" w:rsidP="00F10C8C">
            <w:pPr>
              <w:rPr>
                <w:sz w:val="20"/>
                <w:szCs w:val="20"/>
              </w:rPr>
            </w:pPr>
            <w:r w:rsidRPr="00155339">
              <w:rPr>
                <w:sz w:val="20"/>
                <w:szCs w:val="20"/>
              </w:rPr>
              <w:t>1.B BREZOVICA</w:t>
            </w:r>
          </w:p>
        </w:tc>
        <w:tc>
          <w:tcPr>
            <w:tcW w:w="3096" w:type="dxa"/>
            <w:tcBorders>
              <w:top w:val="single" w:sz="4" w:space="0" w:color="auto"/>
              <w:left w:val="single" w:sz="4" w:space="0" w:color="auto"/>
              <w:bottom w:val="single" w:sz="4" w:space="0" w:color="auto"/>
              <w:right w:val="single" w:sz="4" w:space="0" w:color="auto"/>
            </w:tcBorders>
          </w:tcPr>
          <w:p w14:paraId="54EBDEAE" w14:textId="77777777" w:rsidR="0050012E" w:rsidRPr="00155339" w:rsidRDefault="0050012E" w:rsidP="00F10C8C">
            <w:pPr>
              <w:rPr>
                <w:sz w:val="20"/>
                <w:szCs w:val="20"/>
              </w:rPr>
            </w:pPr>
            <w:r w:rsidRPr="00155339">
              <w:rPr>
                <w:sz w:val="20"/>
                <w:szCs w:val="20"/>
              </w:rPr>
              <w:t>2</w:t>
            </w:r>
          </w:p>
          <w:p w14:paraId="77CA8A35" w14:textId="77777777" w:rsidR="0050012E" w:rsidRPr="00155339" w:rsidRDefault="0050012E" w:rsidP="00F10C8C">
            <w:pPr>
              <w:rPr>
                <w:sz w:val="20"/>
                <w:szCs w:val="20"/>
              </w:rPr>
            </w:pPr>
            <w:r w:rsidRPr="00155339">
              <w:rPr>
                <w:sz w:val="20"/>
                <w:szCs w:val="20"/>
              </w:rPr>
              <w:t>26</w:t>
            </w:r>
          </w:p>
          <w:p w14:paraId="3024FAA8" w14:textId="77777777" w:rsidR="0050012E" w:rsidRPr="00155339" w:rsidRDefault="0050012E" w:rsidP="00F10C8C">
            <w:pPr>
              <w:rPr>
                <w:sz w:val="20"/>
                <w:szCs w:val="20"/>
              </w:rPr>
            </w:pPr>
            <w:r w:rsidRPr="00155339">
              <w:rPr>
                <w:sz w:val="20"/>
                <w:szCs w:val="20"/>
              </w:rPr>
              <w:t>20</w:t>
            </w:r>
          </w:p>
          <w:p w14:paraId="15B0CBFC" w14:textId="77777777" w:rsidR="0050012E" w:rsidRPr="00155339" w:rsidRDefault="0050012E" w:rsidP="00F10C8C">
            <w:pPr>
              <w:rPr>
                <w:sz w:val="20"/>
                <w:szCs w:val="20"/>
              </w:rPr>
            </w:pPr>
          </w:p>
          <w:p w14:paraId="3A8E4AEE" w14:textId="77777777" w:rsidR="0050012E" w:rsidRPr="00155339" w:rsidRDefault="0050012E" w:rsidP="00F10C8C">
            <w:pPr>
              <w:rPr>
                <w:sz w:val="20"/>
                <w:szCs w:val="20"/>
              </w:rPr>
            </w:pPr>
          </w:p>
          <w:p w14:paraId="7FDD51C4" w14:textId="77777777" w:rsidR="0050012E" w:rsidRPr="00155339" w:rsidRDefault="0050012E" w:rsidP="00F10C8C">
            <w:pPr>
              <w:rPr>
                <w:sz w:val="20"/>
                <w:szCs w:val="20"/>
              </w:rPr>
            </w:pPr>
            <w:r w:rsidRPr="00155339">
              <w:rPr>
                <w:sz w:val="20"/>
                <w:szCs w:val="20"/>
              </w:rPr>
              <w:t>17</w:t>
            </w:r>
          </w:p>
          <w:p w14:paraId="6896CD14" w14:textId="77777777" w:rsidR="0050012E" w:rsidRPr="00155339" w:rsidRDefault="0050012E" w:rsidP="00F10C8C">
            <w:pPr>
              <w:rPr>
                <w:sz w:val="20"/>
                <w:szCs w:val="20"/>
              </w:rPr>
            </w:pPr>
            <w:r w:rsidRPr="00155339">
              <w:rPr>
                <w:sz w:val="20"/>
                <w:szCs w:val="20"/>
              </w:rPr>
              <w:t>22</w:t>
            </w:r>
          </w:p>
          <w:p w14:paraId="7C466249" w14:textId="77777777" w:rsidR="0050012E" w:rsidRPr="00155339" w:rsidRDefault="0050012E" w:rsidP="00F10C8C">
            <w:pPr>
              <w:rPr>
                <w:sz w:val="20"/>
                <w:szCs w:val="20"/>
              </w:rPr>
            </w:pPr>
            <w:r w:rsidRPr="00155339">
              <w:rPr>
                <w:sz w:val="20"/>
                <w:szCs w:val="20"/>
              </w:rPr>
              <w:t>27</w:t>
            </w:r>
          </w:p>
        </w:tc>
      </w:tr>
    </w:tbl>
    <w:p w14:paraId="28374B9C" w14:textId="77777777" w:rsidR="0050012E" w:rsidRPr="00155339" w:rsidRDefault="0050012E" w:rsidP="0050012E">
      <w:pPr>
        <w:rPr>
          <w:sz w:val="20"/>
          <w:szCs w:val="20"/>
        </w:rPr>
      </w:pPr>
    </w:p>
    <w:p w14:paraId="6C5C59AA" w14:textId="77777777" w:rsidR="0050012E" w:rsidRPr="00155339" w:rsidRDefault="0050012E" w:rsidP="0050012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432"/>
        <w:gridCol w:w="1810"/>
        <w:gridCol w:w="854"/>
        <w:gridCol w:w="3096"/>
      </w:tblGrid>
      <w:tr w:rsidR="0050012E" w:rsidRPr="00155339" w14:paraId="0434ACDC" w14:textId="77777777" w:rsidTr="00F10C8C">
        <w:tc>
          <w:tcPr>
            <w:tcW w:w="3528" w:type="dxa"/>
            <w:gridSpan w:val="2"/>
          </w:tcPr>
          <w:p w14:paraId="2DE8BF3A" w14:textId="77777777" w:rsidR="0050012E" w:rsidRPr="00155339" w:rsidRDefault="0050012E" w:rsidP="00F10C8C">
            <w:pPr>
              <w:rPr>
                <w:sz w:val="20"/>
                <w:szCs w:val="20"/>
              </w:rPr>
            </w:pPr>
            <w:r w:rsidRPr="00155339">
              <w:rPr>
                <w:sz w:val="20"/>
                <w:szCs w:val="20"/>
              </w:rPr>
              <w:t>NAZIV AKTIVNOSTI/ PROGRAMA/ PROJEKTA</w:t>
            </w:r>
          </w:p>
        </w:tc>
        <w:tc>
          <w:tcPr>
            <w:tcW w:w="5760" w:type="dxa"/>
            <w:gridSpan w:val="3"/>
          </w:tcPr>
          <w:p w14:paraId="54FCE045" w14:textId="77777777" w:rsidR="0050012E" w:rsidRPr="00155339" w:rsidRDefault="0050012E" w:rsidP="00F10C8C">
            <w:pPr>
              <w:autoSpaceDE w:val="0"/>
              <w:autoSpaceDN w:val="0"/>
              <w:adjustRightInd w:val="0"/>
              <w:rPr>
                <w:sz w:val="20"/>
                <w:szCs w:val="20"/>
              </w:rPr>
            </w:pPr>
            <w:r w:rsidRPr="00155339">
              <w:rPr>
                <w:sz w:val="20"/>
                <w:szCs w:val="20"/>
              </w:rPr>
              <w:t>INFORMATIKA 2. RAZRED</w:t>
            </w:r>
          </w:p>
        </w:tc>
      </w:tr>
      <w:tr w:rsidR="0050012E" w:rsidRPr="00155339" w14:paraId="19D22BEA" w14:textId="77777777" w:rsidTr="00F10C8C">
        <w:tc>
          <w:tcPr>
            <w:tcW w:w="3528" w:type="dxa"/>
            <w:gridSpan w:val="2"/>
          </w:tcPr>
          <w:p w14:paraId="73D815B6" w14:textId="77777777" w:rsidR="0050012E" w:rsidRPr="00155339" w:rsidRDefault="0050012E" w:rsidP="00F10C8C">
            <w:pPr>
              <w:rPr>
                <w:sz w:val="20"/>
                <w:szCs w:val="20"/>
              </w:rPr>
            </w:pPr>
            <w:r w:rsidRPr="00155339">
              <w:rPr>
                <w:sz w:val="20"/>
                <w:szCs w:val="20"/>
              </w:rPr>
              <w:t>SVRHA (NAMJENA) AKTIVNOSTI</w:t>
            </w:r>
          </w:p>
        </w:tc>
        <w:tc>
          <w:tcPr>
            <w:tcW w:w="5760" w:type="dxa"/>
            <w:gridSpan w:val="3"/>
          </w:tcPr>
          <w:p w14:paraId="43C5E43F" w14:textId="77777777" w:rsidR="0050012E" w:rsidRPr="00155339" w:rsidRDefault="0050012E" w:rsidP="00F10C8C">
            <w:pPr>
              <w:spacing w:line="276" w:lineRule="auto"/>
              <w:ind w:left="45"/>
              <w:jc w:val="both"/>
              <w:rPr>
                <w:sz w:val="20"/>
                <w:szCs w:val="20"/>
              </w:rPr>
            </w:pPr>
            <w:r w:rsidRPr="00155339">
              <w:rPr>
                <w:sz w:val="20"/>
                <w:szCs w:val="20"/>
              </w:rPr>
              <w:t xml:space="preserve">razumijevanje uloge programa u uporabi računala. Korištenje uređaja i programa za jednostavne školske zadatke. </w:t>
            </w:r>
            <w:r w:rsidRPr="00155339">
              <w:rPr>
                <w:color w:val="231F20"/>
                <w:sz w:val="20"/>
                <w:szCs w:val="20"/>
              </w:rPr>
              <w:t xml:space="preserve">Analiziranje niza uputa koje izvode jednostavan zadatak, stvaranje niza uputa u kojemu se upotrebljava ponavljanje. </w:t>
            </w:r>
            <w:r w:rsidRPr="00155339">
              <w:rPr>
                <w:sz w:val="20"/>
                <w:szCs w:val="20"/>
              </w:rPr>
              <w:t xml:space="preserve">Opisivanje nekih poslova koji se koriste informacijskom i komunikacijskom tehnologijom. Prepoznavanje interneta kao izvora nekih usluga i podataka te pretraživanje sadržaja na internetu. </w:t>
            </w:r>
            <w:r w:rsidRPr="00155339">
              <w:rPr>
                <w:color w:val="231F20"/>
                <w:sz w:val="20"/>
                <w:szCs w:val="20"/>
              </w:rPr>
              <w:t>Analiziranje opasnosti koje mogu nastupiti pri uporabi računala i interneta. O</w:t>
            </w:r>
            <w:r w:rsidRPr="00155339">
              <w:rPr>
                <w:sz w:val="20"/>
                <w:szCs w:val="20"/>
              </w:rPr>
              <w:t>dgovorno ponašanje pri korištenju sadržajima i uslugama na internetu radi zaštite osobnih podataka i digitalnoga ugleda.</w:t>
            </w:r>
          </w:p>
        </w:tc>
      </w:tr>
      <w:tr w:rsidR="0050012E" w:rsidRPr="00155339" w14:paraId="4F0E48EB" w14:textId="77777777" w:rsidTr="00F10C8C">
        <w:tc>
          <w:tcPr>
            <w:tcW w:w="3528" w:type="dxa"/>
            <w:gridSpan w:val="2"/>
          </w:tcPr>
          <w:p w14:paraId="2EEB807B" w14:textId="77777777" w:rsidR="0050012E" w:rsidRPr="00155339" w:rsidRDefault="0050012E" w:rsidP="00F10C8C">
            <w:pPr>
              <w:rPr>
                <w:sz w:val="20"/>
                <w:szCs w:val="20"/>
              </w:rPr>
            </w:pPr>
            <w:r w:rsidRPr="00155339">
              <w:rPr>
                <w:sz w:val="20"/>
                <w:szCs w:val="20"/>
              </w:rPr>
              <w:t>CILJ</w:t>
            </w:r>
          </w:p>
        </w:tc>
        <w:tc>
          <w:tcPr>
            <w:tcW w:w="5760" w:type="dxa"/>
            <w:gridSpan w:val="3"/>
          </w:tcPr>
          <w:p w14:paraId="1BACCBAC" w14:textId="77777777" w:rsidR="0050012E" w:rsidRPr="00155339" w:rsidRDefault="0050012E" w:rsidP="00F10C8C">
            <w:pPr>
              <w:jc w:val="both"/>
              <w:rPr>
                <w:sz w:val="20"/>
                <w:szCs w:val="20"/>
              </w:rPr>
            </w:pPr>
            <w:r w:rsidRPr="00155339">
              <w:rPr>
                <w:sz w:val="20"/>
                <w:szCs w:val="20"/>
              </w:rPr>
              <w:t>osposobiti učenike za razumijevanje pojma programa i korištenje uređaja i jednostavnijih programa, te ga osposobiti za korištenje oblika digitalnih sadržaja. Razvijati logičko razmišljanje kod učenika koristeći jednostavne logičke zadatke i analiziranje unutar kojih se upotrebljava ponavljanje. Osposobiti učenike da prepoznaju Internet kao izvor nekih usluga i podataka, uz pomoć učitelja pretražuju sadržaj na internetu, ali su i svjesni</w:t>
            </w:r>
            <w:r w:rsidRPr="00155339">
              <w:rPr>
                <w:color w:val="231F20"/>
                <w:sz w:val="20"/>
                <w:szCs w:val="20"/>
              </w:rPr>
              <w:t xml:space="preserve"> opasnosti koje mogu nastupiti pri uporabi računala i interneta. </w:t>
            </w:r>
          </w:p>
        </w:tc>
      </w:tr>
      <w:tr w:rsidR="0050012E" w:rsidRPr="00155339" w14:paraId="373543BF" w14:textId="77777777" w:rsidTr="00F10C8C">
        <w:tc>
          <w:tcPr>
            <w:tcW w:w="3528" w:type="dxa"/>
            <w:gridSpan w:val="2"/>
          </w:tcPr>
          <w:p w14:paraId="72104B7D" w14:textId="77777777" w:rsidR="0050012E" w:rsidRPr="00155339" w:rsidRDefault="0050012E" w:rsidP="00F10C8C">
            <w:pPr>
              <w:rPr>
                <w:sz w:val="20"/>
                <w:szCs w:val="20"/>
              </w:rPr>
            </w:pPr>
            <w:r w:rsidRPr="00155339">
              <w:rPr>
                <w:sz w:val="20"/>
                <w:szCs w:val="20"/>
              </w:rPr>
              <w:t>ZADACI</w:t>
            </w:r>
          </w:p>
        </w:tc>
        <w:tc>
          <w:tcPr>
            <w:tcW w:w="5760" w:type="dxa"/>
            <w:gridSpan w:val="3"/>
          </w:tcPr>
          <w:p w14:paraId="762CFEBB" w14:textId="77777777" w:rsidR="0050012E" w:rsidRPr="00155339" w:rsidRDefault="0050012E" w:rsidP="00F10C8C">
            <w:pPr>
              <w:jc w:val="both"/>
              <w:rPr>
                <w:sz w:val="20"/>
                <w:szCs w:val="20"/>
              </w:rPr>
            </w:pPr>
            <w:r w:rsidRPr="00155339">
              <w:rPr>
                <w:sz w:val="20"/>
                <w:szCs w:val="20"/>
              </w:rPr>
              <w:t>prepoznavati programe i na pravilan ih način koristiti, primjenjivati pravila za odgovorno i sigurno služenje programima i uređajima. Prepoznavati i rješavati jednostavne probleme s pomoću IKT-a, koristiti jednostavne strategije učenja i rješavanja problema u svim područjima učenja uz pomoć učitelja. Prepoznati internet kao izvor nekih usluga i podataka te pretraživati preporučene sadržaje. Prepoznati nasilje u stvarnome i virtualnome svijetu.</w:t>
            </w:r>
          </w:p>
        </w:tc>
      </w:tr>
      <w:tr w:rsidR="0050012E" w:rsidRPr="00155339" w14:paraId="6F6F6376" w14:textId="77777777" w:rsidTr="00F10C8C">
        <w:tc>
          <w:tcPr>
            <w:tcW w:w="3528" w:type="dxa"/>
            <w:gridSpan w:val="2"/>
          </w:tcPr>
          <w:p w14:paraId="1174BAF3" w14:textId="77777777" w:rsidR="0050012E" w:rsidRPr="00155339" w:rsidRDefault="0050012E" w:rsidP="00F10C8C">
            <w:pPr>
              <w:rPr>
                <w:sz w:val="20"/>
                <w:szCs w:val="20"/>
              </w:rPr>
            </w:pPr>
            <w:r w:rsidRPr="00155339">
              <w:rPr>
                <w:sz w:val="20"/>
                <w:szCs w:val="20"/>
              </w:rPr>
              <w:lastRenderedPageBreak/>
              <w:t>NOSITELJI AKTIVNOSTI</w:t>
            </w:r>
          </w:p>
        </w:tc>
        <w:tc>
          <w:tcPr>
            <w:tcW w:w="5760" w:type="dxa"/>
            <w:gridSpan w:val="3"/>
          </w:tcPr>
          <w:p w14:paraId="4634B778" w14:textId="77777777" w:rsidR="0050012E" w:rsidRPr="00155339" w:rsidRDefault="0050012E" w:rsidP="00F10C8C">
            <w:pPr>
              <w:rPr>
                <w:sz w:val="20"/>
                <w:szCs w:val="20"/>
              </w:rPr>
            </w:pPr>
            <w:r w:rsidRPr="00155339">
              <w:rPr>
                <w:sz w:val="20"/>
                <w:szCs w:val="20"/>
              </w:rPr>
              <w:t>Marija Jelčić, Ana Kovačević</w:t>
            </w:r>
          </w:p>
        </w:tc>
      </w:tr>
      <w:tr w:rsidR="0050012E" w:rsidRPr="00155339" w14:paraId="3F651945" w14:textId="77777777" w:rsidTr="00F10C8C">
        <w:tc>
          <w:tcPr>
            <w:tcW w:w="3528" w:type="dxa"/>
            <w:gridSpan w:val="2"/>
          </w:tcPr>
          <w:p w14:paraId="1F47A326" w14:textId="77777777" w:rsidR="0050012E" w:rsidRPr="00155339" w:rsidRDefault="0050012E" w:rsidP="00F10C8C">
            <w:pPr>
              <w:rPr>
                <w:sz w:val="20"/>
                <w:szCs w:val="20"/>
              </w:rPr>
            </w:pPr>
            <w:r w:rsidRPr="00155339">
              <w:rPr>
                <w:sz w:val="20"/>
                <w:szCs w:val="20"/>
              </w:rPr>
              <w:t>KORISNICI AKTIVNOSTI</w:t>
            </w:r>
          </w:p>
        </w:tc>
        <w:tc>
          <w:tcPr>
            <w:tcW w:w="5760" w:type="dxa"/>
            <w:gridSpan w:val="3"/>
          </w:tcPr>
          <w:p w14:paraId="1A4AB742" w14:textId="77777777" w:rsidR="0050012E" w:rsidRPr="00155339" w:rsidRDefault="0050012E" w:rsidP="00F10C8C">
            <w:pPr>
              <w:rPr>
                <w:sz w:val="20"/>
                <w:szCs w:val="20"/>
              </w:rPr>
            </w:pPr>
            <w:r w:rsidRPr="00155339">
              <w:rPr>
                <w:sz w:val="20"/>
                <w:szCs w:val="20"/>
              </w:rPr>
              <w:t>2.RAZRED</w:t>
            </w:r>
          </w:p>
        </w:tc>
      </w:tr>
      <w:tr w:rsidR="0050012E" w:rsidRPr="00155339" w14:paraId="4CC1F05C" w14:textId="77777777" w:rsidTr="00F10C8C">
        <w:trPr>
          <w:trHeight w:val="84"/>
        </w:trPr>
        <w:tc>
          <w:tcPr>
            <w:tcW w:w="3528" w:type="dxa"/>
            <w:gridSpan w:val="2"/>
            <w:vMerge w:val="restart"/>
          </w:tcPr>
          <w:p w14:paraId="2487520C" w14:textId="77777777" w:rsidR="0050012E" w:rsidRPr="00155339" w:rsidRDefault="0050012E" w:rsidP="00F10C8C">
            <w:pPr>
              <w:rPr>
                <w:sz w:val="20"/>
                <w:szCs w:val="20"/>
              </w:rPr>
            </w:pPr>
            <w:r w:rsidRPr="00155339">
              <w:rPr>
                <w:sz w:val="20"/>
                <w:szCs w:val="20"/>
              </w:rPr>
              <w:t>NAČIN REALIZACIJE AKTIVNOSTI</w:t>
            </w:r>
          </w:p>
          <w:p w14:paraId="76635200" w14:textId="77777777" w:rsidR="0050012E" w:rsidRPr="00155339" w:rsidRDefault="0050012E" w:rsidP="00F10C8C">
            <w:pPr>
              <w:rPr>
                <w:sz w:val="20"/>
                <w:szCs w:val="20"/>
              </w:rPr>
            </w:pPr>
          </w:p>
          <w:p w14:paraId="5B4DBA51" w14:textId="77777777" w:rsidR="0050012E" w:rsidRPr="00155339" w:rsidRDefault="0050012E" w:rsidP="00F10C8C">
            <w:pPr>
              <w:rPr>
                <w:sz w:val="20"/>
                <w:szCs w:val="20"/>
              </w:rPr>
            </w:pPr>
            <w:r w:rsidRPr="00155339">
              <w:rPr>
                <w:sz w:val="20"/>
                <w:szCs w:val="20"/>
              </w:rPr>
              <w:t xml:space="preserve"> Realizacija nastave u informatičkoj učionici.</w:t>
            </w:r>
          </w:p>
          <w:p w14:paraId="4FF19A0E" w14:textId="77777777" w:rsidR="0050012E" w:rsidRPr="00155339" w:rsidRDefault="0050012E" w:rsidP="00F10C8C">
            <w:pPr>
              <w:rPr>
                <w:sz w:val="20"/>
                <w:szCs w:val="20"/>
              </w:rPr>
            </w:pPr>
            <w:r w:rsidRPr="00155339">
              <w:rPr>
                <w:sz w:val="20"/>
                <w:szCs w:val="20"/>
              </w:rPr>
              <w:t>Aktivnost će biti realizirana prema nastavnom planu i programu.</w:t>
            </w:r>
          </w:p>
        </w:tc>
        <w:tc>
          <w:tcPr>
            <w:tcW w:w="1810" w:type="dxa"/>
          </w:tcPr>
          <w:p w14:paraId="02AFE2C2" w14:textId="77777777" w:rsidR="0050012E" w:rsidRPr="00155339" w:rsidRDefault="0050012E" w:rsidP="00F10C8C">
            <w:pPr>
              <w:rPr>
                <w:sz w:val="20"/>
                <w:szCs w:val="20"/>
              </w:rPr>
            </w:pPr>
            <w:r w:rsidRPr="00155339">
              <w:rPr>
                <w:sz w:val="20"/>
                <w:szCs w:val="20"/>
              </w:rPr>
              <w:t>SADRŽAJI</w:t>
            </w:r>
          </w:p>
        </w:tc>
        <w:tc>
          <w:tcPr>
            <w:tcW w:w="3950" w:type="dxa"/>
            <w:gridSpan w:val="2"/>
          </w:tcPr>
          <w:p w14:paraId="309ACD85" w14:textId="77777777" w:rsidR="0050012E" w:rsidRPr="00155339" w:rsidRDefault="0050012E" w:rsidP="00F10C8C">
            <w:pPr>
              <w:rPr>
                <w:sz w:val="20"/>
                <w:szCs w:val="20"/>
              </w:rPr>
            </w:pPr>
            <w:r w:rsidRPr="00155339">
              <w:rPr>
                <w:sz w:val="20"/>
                <w:szCs w:val="20"/>
              </w:rPr>
              <w:t>Računalo</w:t>
            </w:r>
          </w:p>
          <w:p w14:paraId="3DCB4521" w14:textId="77777777" w:rsidR="0050012E" w:rsidRPr="00155339" w:rsidRDefault="0050012E" w:rsidP="00F10C8C">
            <w:pPr>
              <w:rPr>
                <w:sz w:val="20"/>
                <w:szCs w:val="20"/>
              </w:rPr>
            </w:pPr>
            <w:r w:rsidRPr="00155339">
              <w:rPr>
                <w:sz w:val="20"/>
                <w:szCs w:val="20"/>
              </w:rPr>
              <w:t>Programi</w:t>
            </w:r>
          </w:p>
          <w:p w14:paraId="3A27DD5A" w14:textId="77777777" w:rsidR="0050012E" w:rsidRPr="00155339" w:rsidRDefault="0050012E" w:rsidP="00F10C8C">
            <w:pPr>
              <w:rPr>
                <w:sz w:val="20"/>
                <w:szCs w:val="20"/>
              </w:rPr>
            </w:pPr>
            <w:r w:rsidRPr="00155339">
              <w:rPr>
                <w:sz w:val="20"/>
                <w:szCs w:val="20"/>
              </w:rPr>
              <w:t>Igraj se i uči</w:t>
            </w:r>
          </w:p>
          <w:p w14:paraId="2663A1C9" w14:textId="77777777" w:rsidR="0050012E" w:rsidRPr="00155339" w:rsidRDefault="0050012E" w:rsidP="00F10C8C">
            <w:pPr>
              <w:rPr>
                <w:sz w:val="20"/>
                <w:szCs w:val="20"/>
              </w:rPr>
            </w:pPr>
            <w:r w:rsidRPr="00155339">
              <w:rPr>
                <w:sz w:val="20"/>
                <w:szCs w:val="20"/>
              </w:rPr>
              <w:t>Zanimljivo o zanimanjima</w:t>
            </w:r>
          </w:p>
          <w:p w14:paraId="5742588F" w14:textId="77777777" w:rsidR="0050012E" w:rsidRPr="00155339" w:rsidRDefault="0050012E" w:rsidP="00F10C8C">
            <w:pPr>
              <w:rPr>
                <w:sz w:val="20"/>
                <w:szCs w:val="20"/>
              </w:rPr>
            </w:pPr>
            <w:r w:rsidRPr="00155339">
              <w:rPr>
                <w:sz w:val="20"/>
                <w:szCs w:val="20"/>
              </w:rPr>
              <w:t>Što je Internet?</w:t>
            </w:r>
          </w:p>
          <w:p w14:paraId="274C5D29" w14:textId="77777777" w:rsidR="0050012E" w:rsidRPr="00155339" w:rsidRDefault="0050012E" w:rsidP="00F10C8C">
            <w:pPr>
              <w:rPr>
                <w:sz w:val="20"/>
                <w:szCs w:val="20"/>
              </w:rPr>
            </w:pPr>
            <w:r w:rsidRPr="00155339">
              <w:rPr>
                <w:sz w:val="20"/>
                <w:szCs w:val="20"/>
              </w:rPr>
              <w:t>Mrežni preglednik</w:t>
            </w:r>
          </w:p>
          <w:p w14:paraId="379EC75C" w14:textId="77777777" w:rsidR="0050012E" w:rsidRPr="00155339" w:rsidRDefault="0050012E" w:rsidP="00F10C8C">
            <w:pPr>
              <w:rPr>
                <w:sz w:val="20"/>
                <w:szCs w:val="20"/>
              </w:rPr>
            </w:pPr>
            <w:r w:rsidRPr="00155339">
              <w:rPr>
                <w:sz w:val="20"/>
                <w:szCs w:val="20"/>
              </w:rPr>
              <w:t>Pretraživanje interneta</w:t>
            </w:r>
          </w:p>
          <w:p w14:paraId="6152E99D" w14:textId="77777777" w:rsidR="0050012E" w:rsidRPr="00155339" w:rsidRDefault="0050012E" w:rsidP="00F10C8C">
            <w:pPr>
              <w:rPr>
                <w:sz w:val="20"/>
                <w:szCs w:val="20"/>
              </w:rPr>
            </w:pPr>
            <w:r w:rsidRPr="00155339">
              <w:rPr>
                <w:sz w:val="20"/>
                <w:szCs w:val="20"/>
              </w:rPr>
              <w:t xml:space="preserve">E-usluge </w:t>
            </w:r>
          </w:p>
          <w:p w14:paraId="44D91A08" w14:textId="77777777" w:rsidR="0050012E" w:rsidRPr="00155339" w:rsidRDefault="0050012E" w:rsidP="00F10C8C">
            <w:pPr>
              <w:rPr>
                <w:sz w:val="20"/>
                <w:szCs w:val="20"/>
              </w:rPr>
            </w:pPr>
            <w:r w:rsidRPr="00155339">
              <w:rPr>
                <w:sz w:val="20"/>
                <w:szCs w:val="20"/>
              </w:rPr>
              <w:t>Opasnosti na internetu</w:t>
            </w:r>
          </w:p>
          <w:p w14:paraId="57C87142" w14:textId="77777777" w:rsidR="0050012E" w:rsidRPr="00155339" w:rsidRDefault="0050012E" w:rsidP="00F10C8C">
            <w:pPr>
              <w:rPr>
                <w:sz w:val="20"/>
                <w:szCs w:val="20"/>
              </w:rPr>
            </w:pPr>
            <w:r w:rsidRPr="00155339">
              <w:rPr>
                <w:sz w:val="20"/>
                <w:szCs w:val="20"/>
              </w:rPr>
              <w:t xml:space="preserve">Pravila ponašanja na internetu </w:t>
            </w:r>
          </w:p>
          <w:p w14:paraId="3FADCE56" w14:textId="77777777" w:rsidR="0050012E" w:rsidRPr="00155339" w:rsidRDefault="0050012E" w:rsidP="00F10C8C">
            <w:pPr>
              <w:rPr>
                <w:sz w:val="20"/>
                <w:szCs w:val="20"/>
              </w:rPr>
            </w:pPr>
            <w:r w:rsidRPr="00155339">
              <w:rPr>
                <w:sz w:val="20"/>
                <w:szCs w:val="20"/>
              </w:rPr>
              <w:t>Digitalni tragovi i ugled</w:t>
            </w:r>
          </w:p>
          <w:p w14:paraId="09D19F86" w14:textId="77777777" w:rsidR="0050012E" w:rsidRPr="00155339" w:rsidRDefault="0050012E" w:rsidP="00F10C8C">
            <w:pPr>
              <w:rPr>
                <w:sz w:val="20"/>
                <w:szCs w:val="20"/>
              </w:rPr>
            </w:pPr>
            <w:r w:rsidRPr="00155339">
              <w:rPr>
                <w:sz w:val="20"/>
                <w:szCs w:val="20"/>
              </w:rPr>
              <w:t>Zaštita osobnih podataka</w:t>
            </w:r>
          </w:p>
          <w:p w14:paraId="49E188D5" w14:textId="77777777" w:rsidR="0050012E" w:rsidRPr="00155339" w:rsidRDefault="0050012E" w:rsidP="00F10C8C">
            <w:pPr>
              <w:rPr>
                <w:sz w:val="20"/>
                <w:szCs w:val="20"/>
              </w:rPr>
            </w:pPr>
            <w:r w:rsidRPr="00155339">
              <w:rPr>
                <w:sz w:val="20"/>
                <w:szCs w:val="20"/>
              </w:rPr>
              <w:t>Moje vrijeme za računalom</w:t>
            </w:r>
          </w:p>
          <w:p w14:paraId="6C4B3336" w14:textId="77777777" w:rsidR="0050012E" w:rsidRPr="00155339" w:rsidRDefault="0050012E" w:rsidP="00F10C8C">
            <w:pPr>
              <w:rPr>
                <w:sz w:val="20"/>
                <w:szCs w:val="20"/>
              </w:rPr>
            </w:pPr>
            <w:r w:rsidRPr="00155339">
              <w:rPr>
                <w:sz w:val="20"/>
                <w:szCs w:val="20"/>
              </w:rPr>
              <w:t>Korak po korak do rješenja</w:t>
            </w:r>
          </w:p>
          <w:p w14:paraId="1BF884AC" w14:textId="77777777" w:rsidR="0050012E" w:rsidRPr="00155339" w:rsidRDefault="0050012E" w:rsidP="00F10C8C">
            <w:pPr>
              <w:rPr>
                <w:sz w:val="20"/>
                <w:szCs w:val="20"/>
              </w:rPr>
            </w:pPr>
            <w:r w:rsidRPr="00155339">
              <w:rPr>
                <w:sz w:val="20"/>
                <w:szCs w:val="20"/>
              </w:rPr>
              <w:t>Redoslijed koraka u rješavanju zadataka</w:t>
            </w:r>
          </w:p>
          <w:p w14:paraId="28067D3F" w14:textId="77777777" w:rsidR="0050012E" w:rsidRPr="00155339" w:rsidRDefault="0050012E" w:rsidP="00F10C8C">
            <w:pPr>
              <w:rPr>
                <w:sz w:val="20"/>
                <w:szCs w:val="20"/>
              </w:rPr>
            </w:pPr>
            <w:r w:rsidRPr="00155339">
              <w:rPr>
                <w:sz w:val="20"/>
                <w:szCs w:val="20"/>
              </w:rPr>
              <w:t>Ponavljanje u zadacima</w:t>
            </w:r>
          </w:p>
          <w:p w14:paraId="1BFFADA9" w14:textId="77777777" w:rsidR="0050012E" w:rsidRPr="00155339" w:rsidRDefault="0050012E" w:rsidP="00F10C8C">
            <w:pPr>
              <w:rPr>
                <w:sz w:val="20"/>
                <w:szCs w:val="20"/>
              </w:rPr>
            </w:pPr>
            <w:r w:rsidRPr="00155339">
              <w:rPr>
                <w:sz w:val="20"/>
                <w:szCs w:val="20"/>
              </w:rPr>
              <w:t>Programski jezik Scratch</w:t>
            </w:r>
          </w:p>
          <w:p w14:paraId="3AB5E2B8" w14:textId="77777777" w:rsidR="0050012E" w:rsidRPr="00155339" w:rsidRDefault="0050012E" w:rsidP="00F10C8C">
            <w:pPr>
              <w:rPr>
                <w:sz w:val="20"/>
                <w:szCs w:val="20"/>
              </w:rPr>
            </w:pPr>
            <w:r w:rsidRPr="00155339">
              <w:rPr>
                <w:sz w:val="20"/>
                <w:szCs w:val="20"/>
              </w:rPr>
              <w:t>Osnovne naredbe programa Scratch</w:t>
            </w:r>
          </w:p>
          <w:p w14:paraId="6EC77AC4" w14:textId="77777777" w:rsidR="0050012E" w:rsidRPr="00155339" w:rsidRDefault="0050012E" w:rsidP="00F10C8C">
            <w:pPr>
              <w:rPr>
                <w:sz w:val="20"/>
                <w:szCs w:val="20"/>
              </w:rPr>
            </w:pPr>
            <w:r w:rsidRPr="00155339">
              <w:rPr>
                <w:sz w:val="20"/>
                <w:szCs w:val="20"/>
              </w:rPr>
              <w:t>Pokretanje lika u Scratchu</w:t>
            </w:r>
          </w:p>
          <w:p w14:paraId="75BDADCE" w14:textId="77777777" w:rsidR="0050012E" w:rsidRPr="00155339" w:rsidRDefault="0050012E" w:rsidP="00F10C8C">
            <w:pPr>
              <w:rPr>
                <w:sz w:val="20"/>
                <w:szCs w:val="20"/>
              </w:rPr>
            </w:pPr>
            <w:r w:rsidRPr="00155339">
              <w:rPr>
                <w:sz w:val="20"/>
                <w:szCs w:val="20"/>
              </w:rPr>
              <w:t>Točan redoslijed naredbi</w:t>
            </w:r>
          </w:p>
          <w:p w14:paraId="08C1BABD" w14:textId="77777777" w:rsidR="0050012E" w:rsidRPr="00155339" w:rsidRDefault="0050012E" w:rsidP="00F10C8C">
            <w:pPr>
              <w:rPr>
                <w:sz w:val="20"/>
                <w:szCs w:val="20"/>
              </w:rPr>
            </w:pPr>
            <w:r w:rsidRPr="00155339">
              <w:rPr>
                <w:sz w:val="20"/>
                <w:szCs w:val="20"/>
              </w:rPr>
              <w:t>Ponovi sve ovo</w:t>
            </w:r>
          </w:p>
          <w:p w14:paraId="0B25A4BA" w14:textId="77777777" w:rsidR="0050012E" w:rsidRPr="00155339" w:rsidRDefault="0050012E" w:rsidP="00F10C8C">
            <w:pPr>
              <w:rPr>
                <w:sz w:val="20"/>
                <w:szCs w:val="20"/>
              </w:rPr>
            </w:pPr>
            <w:r w:rsidRPr="00155339">
              <w:rPr>
                <w:sz w:val="20"/>
                <w:szCs w:val="20"/>
              </w:rPr>
              <w:t>Izrada lika u Scratchu</w:t>
            </w:r>
          </w:p>
          <w:p w14:paraId="3E2D32A9" w14:textId="77777777" w:rsidR="0050012E" w:rsidRPr="00155339" w:rsidRDefault="0050012E" w:rsidP="00F10C8C">
            <w:pPr>
              <w:rPr>
                <w:sz w:val="20"/>
                <w:szCs w:val="20"/>
              </w:rPr>
            </w:pPr>
            <w:r w:rsidRPr="00155339">
              <w:rPr>
                <w:sz w:val="20"/>
                <w:szCs w:val="20"/>
              </w:rPr>
              <w:t>Izrada pozadine u Scratchu</w:t>
            </w:r>
          </w:p>
          <w:p w14:paraId="66FD54FC" w14:textId="77777777" w:rsidR="0050012E" w:rsidRPr="00155339" w:rsidRDefault="0050012E" w:rsidP="00F10C8C">
            <w:pPr>
              <w:rPr>
                <w:sz w:val="20"/>
                <w:szCs w:val="20"/>
              </w:rPr>
            </w:pPr>
            <w:r w:rsidRPr="00155339">
              <w:rPr>
                <w:sz w:val="20"/>
                <w:szCs w:val="20"/>
              </w:rPr>
              <w:t>Mrežna učionica</w:t>
            </w:r>
          </w:p>
          <w:p w14:paraId="1FB22E5A" w14:textId="77777777" w:rsidR="0050012E" w:rsidRPr="00155339" w:rsidRDefault="0050012E" w:rsidP="00F10C8C">
            <w:pPr>
              <w:rPr>
                <w:sz w:val="20"/>
                <w:szCs w:val="20"/>
              </w:rPr>
            </w:pPr>
            <w:r w:rsidRPr="00155339">
              <w:rPr>
                <w:sz w:val="20"/>
                <w:szCs w:val="20"/>
              </w:rPr>
              <w:t>Izrada prezentacije</w:t>
            </w:r>
          </w:p>
          <w:p w14:paraId="11A8EE44" w14:textId="77777777" w:rsidR="0050012E" w:rsidRPr="00155339" w:rsidRDefault="0050012E" w:rsidP="00F10C8C">
            <w:pPr>
              <w:rPr>
                <w:sz w:val="20"/>
                <w:szCs w:val="20"/>
              </w:rPr>
            </w:pPr>
            <w:r w:rsidRPr="00155339">
              <w:rPr>
                <w:sz w:val="20"/>
                <w:szCs w:val="20"/>
              </w:rPr>
              <w:t>Izrada tekstnog dokumenta</w:t>
            </w:r>
          </w:p>
          <w:p w14:paraId="18C969B1" w14:textId="77777777" w:rsidR="0050012E" w:rsidRPr="00155339" w:rsidRDefault="0050012E" w:rsidP="00F10C8C">
            <w:pPr>
              <w:rPr>
                <w:sz w:val="20"/>
                <w:szCs w:val="20"/>
              </w:rPr>
            </w:pPr>
            <w:r w:rsidRPr="00155339">
              <w:rPr>
                <w:sz w:val="20"/>
                <w:szCs w:val="20"/>
              </w:rPr>
              <w:t>E-usluge</w:t>
            </w:r>
          </w:p>
          <w:p w14:paraId="01E86D9E" w14:textId="77777777" w:rsidR="0050012E" w:rsidRPr="00155339" w:rsidRDefault="0050012E" w:rsidP="00F10C8C">
            <w:pPr>
              <w:rPr>
                <w:sz w:val="20"/>
                <w:szCs w:val="20"/>
              </w:rPr>
            </w:pPr>
            <w:r w:rsidRPr="00155339">
              <w:rPr>
                <w:sz w:val="20"/>
                <w:szCs w:val="20"/>
              </w:rPr>
              <w:t>Savjeti za sigurno i odgovorno korištenje interneta</w:t>
            </w:r>
          </w:p>
        </w:tc>
      </w:tr>
      <w:tr w:rsidR="0050012E" w:rsidRPr="00155339" w14:paraId="3E172D53" w14:textId="77777777" w:rsidTr="00F10C8C">
        <w:trPr>
          <w:trHeight w:val="82"/>
        </w:trPr>
        <w:tc>
          <w:tcPr>
            <w:tcW w:w="3528" w:type="dxa"/>
            <w:gridSpan w:val="2"/>
            <w:vMerge/>
          </w:tcPr>
          <w:p w14:paraId="472EC879" w14:textId="77777777" w:rsidR="0050012E" w:rsidRPr="00155339" w:rsidRDefault="0050012E" w:rsidP="00F10C8C">
            <w:pPr>
              <w:rPr>
                <w:sz w:val="20"/>
                <w:szCs w:val="20"/>
              </w:rPr>
            </w:pPr>
          </w:p>
        </w:tc>
        <w:tc>
          <w:tcPr>
            <w:tcW w:w="1810" w:type="dxa"/>
          </w:tcPr>
          <w:p w14:paraId="68CDACA3" w14:textId="77777777" w:rsidR="0050012E" w:rsidRPr="00155339" w:rsidRDefault="0050012E" w:rsidP="00F10C8C">
            <w:pPr>
              <w:rPr>
                <w:sz w:val="20"/>
                <w:szCs w:val="20"/>
              </w:rPr>
            </w:pPr>
            <w:r w:rsidRPr="00155339">
              <w:rPr>
                <w:sz w:val="20"/>
                <w:szCs w:val="20"/>
              </w:rPr>
              <w:t>SOCIOLOŠKI OBLICI RADA</w:t>
            </w:r>
          </w:p>
        </w:tc>
        <w:tc>
          <w:tcPr>
            <w:tcW w:w="3950" w:type="dxa"/>
            <w:gridSpan w:val="2"/>
          </w:tcPr>
          <w:p w14:paraId="3564CB86" w14:textId="77777777" w:rsidR="0050012E" w:rsidRPr="00155339" w:rsidRDefault="0050012E" w:rsidP="00F10C8C">
            <w:pPr>
              <w:autoSpaceDE w:val="0"/>
              <w:autoSpaceDN w:val="0"/>
              <w:adjustRightInd w:val="0"/>
              <w:rPr>
                <w:sz w:val="20"/>
                <w:szCs w:val="20"/>
              </w:rPr>
            </w:pPr>
            <w:r w:rsidRPr="00155339">
              <w:rPr>
                <w:sz w:val="20"/>
                <w:szCs w:val="20"/>
              </w:rPr>
              <w:t>Frontalni,</w:t>
            </w:r>
          </w:p>
          <w:p w14:paraId="76E09324" w14:textId="77777777" w:rsidR="0050012E" w:rsidRPr="00155339" w:rsidRDefault="0050012E" w:rsidP="00F10C8C">
            <w:pPr>
              <w:autoSpaceDE w:val="0"/>
              <w:autoSpaceDN w:val="0"/>
              <w:adjustRightInd w:val="0"/>
              <w:rPr>
                <w:sz w:val="20"/>
                <w:szCs w:val="20"/>
              </w:rPr>
            </w:pPr>
            <w:r w:rsidRPr="00155339">
              <w:rPr>
                <w:sz w:val="20"/>
                <w:szCs w:val="20"/>
              </w:rPr>
              <w:t xml:space="preserve"> Individualni, </w:t>
            </w:r>
          </w:p>
          <w:p w14:paraId="2079C683" w14:textId="77777777" w:rsidR="0050012E" w:rsidRPr="00155339" w:rsidRDefault="0050012E" w:rsidP="00F10C8C">
            <w:pPr>
              <w:autoSpaceDE w:val="0"/>
              <w:autoSpaceDN w:val="0"/>
              <w:adjustRightInd w:val="0"/>
              <w:rPr>
                <w:sz w:val="20"/>
                <w:szCs w:val="20"/>
              </w:rPr>
            </w:pPr>
            <w:r w:rsidRPr="00155339">
              <w:rPr>
                <w:sz w:val="20"/>
                <w:szCs w:val="20"/>
              </w:rPr>
              <w:t xml:space="preserve">Grupni, </w:t>
            </w:r>
          </w:p>
          <w:p w14:paraId="7AC161EF" w14:textId="77777777" w:rsidR="0050012E" w:rsidRPr="00155339" w:rsidRDefault="0050012E" w:rsidP="00F10C8C">
            <w:pPr>
              <w:autoSpaceDE w:val="0"/>
              <w:autoSpaceDN w:val="0"/>
              <w:adjustRightInd w:val="0"/>
              <w:rPr>
                <w:sz w:val="20"/>
                <w:szCs w:val="20"/>
              </w:rPr>
            </w:pPr>
            <w:r w:rsidRPr="00155339">
              <w:rPr>
                <w:sz w:val="20"/>
                <w:szCs w:val="20"/>
              </w:rPr>
              <w:t xml:space="preserve">Rad u paru </w:t>
            </w:r>
          </w:p>
          <w:p w14:paraId="67D6FF90" w14:textId="77777777" w:rsidR="0050012E" w:rsidRPr="00155339" w:rsidRDefault="0050012E" w:rsidP="00F10C8C">
            <w:pPr>
              <w:tabs>
                <w:tab w:val="left" w:pos="910"/>
              </w:tabs>
              <w:rPr>
                <w:sz w:val="20"/>
                <w:szCs w:val="20"/>
              </w:rPr>
            </w:pPr>
          </w:p>
        </w:tc>
      </w:tr>
      <w:tr w:rsidR="0050012E" w:rsidRPr="00155339" w14:paraId="25522F7A" w14:textId="77777777" w:rsidTr="00F10C8C">
        <w:trPr>
          <w:trHeight w:val="82"/>
        </w:trPr>
        <w:tc>
          <w:tcPr>
            <w:tcW w:w="3528" w:type="dxa"/>
            <w:gridSpan w:val="2"/>
            <w:vMerge/>
          </w:tcPr>
          <w:p w14:paraId="1A32A637" w14:textId="77777777" w:rsidR="0050012E" w:rsidRPr="00155339" w:rsidRDefault="0050012E" w:rsidP="00F10C8C">
            <w:pPr>
              <w:rPr>
                <w:sz w:val="20"/>
                <w:szCs w:val="20"/>
              </w:rPr>
            </w:pPr>
          </w:p>
        </w:tc>
        <w:tc>
          <w:tcPr>
            <w:tcW w:w="1810" w:type="dxa"/>
          </w:tcPr>
          <w:p w14:paraId="241F5663" w14:textId="77777777" w:rsidR="0050012E" w:rsidRPr="00155339" w:rsidRDefault="0050012E" w:rsidP="00F10C8C">
            <w:pPr>
              <w:rPr>
                <w:sz w:val="20"/>
                <w:szCs w:val="20"/>
              </w:rPr>
            </w:pPr>
            <w:r w:rsidRPr="00155339">
              <w:rPr>
                <w:sz w:val="20"/>
                <w:szCs w:val="20"/>
              </w:rPr>
              <w:t>METODE</w:t>
            </w:r>
          </w:p>
        </w:tc>
        <w:tc>
          <w:tcPr>
            <w:tcW w:w="3950" w:type="dxa"/>
            <w:gridSpan w:val="2"/>
          </w:tcPr>
          <w:p w14:paraId="6141D59A" w14:textId="77777777" w:rsidR="0050012E" w:rsidRPr="00155339" w:rsidRDefault="0050012E" w:rsidP="00F10C8C">
            <w:pPr>
              <w:autoSpaceDE w:val="0"/>
              <w:autoSpaceDN w:val="0"/>
              <w:adjustRightInd w:val="0"/>
              <w:rPr>
                <w:sz w:val="20"/>
                <w:szCs w:val="20"/>
              </w:rPr>
            </w:pPr>
            <w:r w:rsidRPr="00155339">
              <w:rPr>
                <w:sz w:val="20"/>
                <w:szCs w:val="20"/>
              </w:rPr>
              <w:t xml:space="preserve">Razgovor, </w:t>
            </w:r>
          </w:p>
          <w:p w14:paraId="35AC5348" w14:textId="77777777" w:rsidR="0050012E" w:rsidRPr="00155339" w:rsidRDefault="0050012E" w:rsidP="00F10C8C">
            <w:pPr>
              <w:autoSpaceDE w:val="0"/>
              <w:autoSpaceDN w:val="0"/>
              <w:adjustRightInd w:val="0"/>
              <w:rPr>
                <w:sz w:val="20"/>
                <w:szCs w:val="20"/>
              </w:rPr>
            </w:pPr>
            <w:r w:rsidRPr="00155339">
              <w:rPr>
                <w:sz w:val="20"/>
                <w:szCs w:val="20"/>
              </w:rPr>
              <w:t xml:space="preserve">Obrada teksta, </w:t>
            </w:r>
          </w:p>
          <w:p w14:paraId="2F03BEEF" w14:textId="77777777" w:rsidR="0050012E" w:rsidRPr="00155339" w:rsidRDefault="0050012E" w:rsidP="00F10C8C">
            <w:pPr>
              <w:autoSpaceDE w:val="0"/>
              <w:autoSpaceDN w:val="0"/>
              <w:adjustRightInd w:val="0"/>
              <w:rPr>
                <w:sz w:val="20"/>
                <w:szCs w:val="20"/>
              </w:rPr>
            </w:pPr>
            <w:r w:rsidRPr="00155339">
              <w:rPr>
                <w:sz w:val="20"/>
                <w:szCs w:val="20"/>
              </w:rPr>
              <w:t>Demonstracija,</w:t>
            </w:r>
          </w:p>
          <w:p w14:paraId="3DC09F21" w14:textId="77777777" w:rsidR="0050012E" w:rsidRPr="00155339" w:rsidRDefault="0050012E" w:rsidP="00F10C8C">
            <w:pPr>
              <w:autoSpaceDE w:val="0"/>
              <w:autoSpaceDN w:val="0"/>
              <w:adjustRightInd w:val="0"/>
              <w:rPr>
                <w:sz w:val="20"/>
                <w:szCs w:val="20"/>
              </w:rPr>
            </w:pPr>
            <w:r w:rsidRPr="00155339">
              <w:rPr>
                <w:sz w:val="20"/>
                <w:szCs w:val="20"/>
              </w:rPr>
              <w:t xml:space="preserve">Vježba, </w:t>
            </w:r>
          </w:p>
          <w:p w14:paraId="21A599B2" w14:textId="77777777" w:rsidR="0050012E" w:rsidRPr="00155339" w:rsidRDefault="0050012E" w:rsidP="00F10C8C">
            <w:pPr>
              <w:autoSpaceDE w:val="0"/>
              <w:autoSpaceDN w:val="0"/>
              <w:adjustRightInd w:val="0"/>
              <w:rPr>
                <w:sz w:val="20"/>
                <w:szCs w:val="20"/>
              </w:rPr>
            </w:pPr>
            <w:r w:rsidRPr="00155339">
              <w:rPr>
                <w:sz w:val="20"/>
                <w:szCs w:val="20"/>
              </w:rPr>
              <w:t xml:space="preserve">Samostalni rad za računalom </w:t>
            </w:r>
          </w:p>
          <w:p w14:paraId="6905F9EF" w14:textId="77777777" w:rsidR="0050012E" w:rsidRPr="00155339" w:rsidRDefault="0050012E" w:rsidP="00F10C8C">
            <w:pPr>
              <w:rPr>
                <w:b/>
                <w:sz w:val="20"/>
                <w:szCs w:val="20"/>
              </w:rPr>
            </w:pPr>
          </w:p>
        </w:tc>
      </w:tr>
      <w:tr w:rsidR="0050012E" w:rsidRPr="00155339" w14:paraId="53EF1158" w14:textId="77777777" w:rsidTr="00F10C8C">
        <w:trPr>
          <w:trHeight w:val="82"/>
        </w:trPr>
        <w:tc>
          <w:tcPr>
            <w:tcW w:w="3528" w:type="dxa"/>
            <w:gridSpan w:val="2"/>
            <w:vMerge/>
          </w:tcPr>
          <w:p w14:paraId="5CF41324" w14:textId="77777777" w:rsidR="0050012E" w:rsidRPr="00155339" w:rsidRDefault="0050012E" w:rsidP="00F10C8C">
            <w:pPr>
              <w:rPr>
                <w:sz w:val="20"/>
                <w:szCs w:val="20"/>
              </w:rPr>
            </w:pPr>
          </w:p>
        </w:tc>
        <w:tc>
          <w:tcPr>
            <w:tcW w:w="1810" w:type="dxa"/>
          </w:tcPr>
          <w:p w14:paraId="1A8F3248" w14:textId="77777777" w:rsidR="0050012E" w:rsidRPr="00155339" w:rsidRDefault="0050012E" w:rsidP="00F10C8C">
            <w:pPr>
              <w:rPr>
                <w:sz w:val="20"/>
                <w:szCs w:val="20"/>
              </w:rPr>
            </w:pPr>
            <w:r w:rsidRPr="00155339">
              <w:rPr>
                <w:sz w:val="20"/>
                <w:szCs w:val="20"/>
              </w:rPr>
              <w:t>SURADNICI</w:t>
            </w:r>
          </w:p>
        </w:tc>
        <w:tc>
          <w:tcPr>
            <w:tcW w:w="3950" w:type="dxa"/>
            <w:gridSpan w:val="2"/>
          </w:tcPr>
          <w:p w14:paraId="0288C4B5" w14:textId="77777777" w:rsidR="0050012E" w:rsidRPr="00155339" w:rsidRDefault="0050012E" w:rsidP="00F10C8C">
            <w:pPr>
              <w:rPr>
                <w:sz w:val="20"/>
                <w:szCs w:val="20"/>
              </w:rPr>
            </w:pPr>
          </w:p>
        </w:tc>
      </w:tr>
      <w:tr w:rsidR="0050012E" w:rsidRPr="00155339" w14:paraId="34854824" w14:textId="77777777" w:rsidTr="00F10C8C">
        <w:tc>
          <w:tcPr>
            <w:tcW w:w="3528" w:type="dxa"/>
            <w:gridSpan w:val="2"/>
          </w:tcPr>
          <w:p w14:paraId="157942A7" w14:textId="77777777" w:rsidR="0050012E" w:rsidRPr="00155339" w:rsidRDefault="0050012E" w:rsidP="00F10C8C">
            <w:pPr>
              <w:rPr>
                <w:sz w:val="20"/>
                <w:szCs w:val="20"/>
              </w:rPr>
            </w:pPr>
            <w:r w:rsidRPr="00155339">
              <w:rPr>
                <w:sz w:val="20"/>
                <w:szCs w:val="20"/>
              </w:rPr>
              <w:t>VREMENIK AKTIVNOSTI</w:t>
            </w:r>
          </w:p>
        </w:tc>
        <w:tc>
          <w:tcPr>
            <w:tcW w:w="5760" w:type="dxa"/>
            <w:gridSpan w:val="3"/>
          </w:tcPr>
          <w:p w14:paraId="67FEB770" w14:textId="77777777" w:rsidR="0050012E" w:rsidRPr="00155339" w:rsidRDefault="0050012E" w:rsidP="00F10C8C">
            <w:pPr>
              <w:rPr>
                <w:sz w:val="20"/>
                <w:szCs w:val="20"/>
              </w:rPr>
            </w:pPr>
          </w:p>
          <w:p w14:paraId="31D03B6D" w14:textId="77777777" w:rsidR="0050012E" w:rsidRPr="00155339" w:rsidRDefault="0050012E" w:rsidP="00F10C8C">
            <w:pPr>
              <w:rPr>
                <w:sz w:val="20"/>
                <w:szCs w:val="20"/>
              </w:rPr>
            </w:pPr>
            <w:r w:rsidRPr="00155339">
              <w:rPr>
                <w:sz w:val="20"/>
                <w:szCs w:val="20"/>
              </w:rPr>
              <w:t>Tijekom nastavne godine- 70 sati</w:t>
            </w:r>
          </w:p>
          <w:p w14:paraId="1C84821E" w14:textId="77777777" w:rsidR="0050012E" w:rsidRPr="00155339" w:rsidRDefault="0050012E" w:rsidP="00F10C8C">
            <w:pPr>
              <w:rPr>
                <w:sz w:val="20"/>
                <w:szCs w:val="20"/>
              </w:rPr>
            </w:pPr>
          </w:p>
          <w:p w14:paraId="2280713F" w14:textId="77777777" w:rsidR="0050012E" w:rsidRPr="00155339" w:rsidRDefault="0050012E" w:rsidP="00F10C8C">
            <w:pPr>
              <w:rPr>
                <w:sz w:val="20"/>
                <w:szCs w:val="20"/>
              </w:rPr>
            </w:pPr>
          </w:p>
        </w:tc>
      </w:tr>
      <w:tr w:rsidR="0050012E" w:rsidRPr="00155339" w14:paraId="5ED6DD03" w14:textId="77777777" w:rsidTr="00F10C8C">
        <w:tc>
          <w:tcPr>
            <w:tcW w:w="3528" w:type="dxa"/>
            <w:gridSpan w:val="2"/>
          </w:tcPr>
          <w:p w14:paraId="782D6724" w14:textId="77777777" w:rsidR="0050012E" w:rsidRPr="00155339" w:rsidRDefault="0050012E" w:rsidP="00F10C8C">
            <w:pPr>
              <w:rPr>
                <w:sz w:val="20"/>
                <w:szCs w:val="20"/>
              </w:rPr>
            </w:pPr>
            <w:r w:rsidRPr="00155339">
              <w:rPr>
                <w:sz w:val="20"/>
                <w:szCs w:val="20"/>
              </w:rPr>
              <w:t>VREDNOVANJE</w:t>
            </w:r>
          </w:p>
        </w:tc>
        <w:tc>
          <w:tcPr>
            <w:tcW w:w="5760" w:type="dxa"/>
            <w:gridSpan w:val="3"/>
          </w:tcPr>
          <w:p w14:paraId="00DAB6A9" w14:textId="77777777" w:rsidR="0050012E" w:rsidRPr="00155339" w:rsidRDefault="0050012E" w:rsidP="00F10C8C">
            <w:pPr>
              <w:rPr>
                <w:sz w:val="20"/>
                <w:szCs w:val="20"/>
              </w:rPr>
            </w:pPr>
            <w:r w:rsidRPr="00155339">
              <w:rPr>
                <w:sz w:val="20"/>
                <w:szCs w:val="20"/>
              </w:rPr>
              <w:t>Razina postignuća :</w:t>
            </w:r>
          </w:p>
          <w:p w14:paraId="619E1821" w14:textId="77777777" w:rsidR="0050012E" w:rsidRPr="00155339" w:rsidRDefault="0050012E" w:rsidP="00F10C8C">
            <w:pPr>
              <w:rPr>
                <w:sz w:val="20"/>
                <w:szCs w:val="20"/>
              </w:rPr>
            </w:pPr>
            <w:r w:rsidRPr="00155339">
              <w:rPr>
                <w:sz w:val="20"/>
                <w:szCs w:val="20"/>
              </w:rPr>
              <w:t>opisno i brojčano</w:t>
            </w:r>
            <w:r w:rsidRPr="00155339">
              <w:rPr>
                <w:sz w:val="20"/>
                <w:szCs w:val="20"/>
              </w:rPr>
              <w:tab/>
            </w:r>
          </w:p>
          <w:p w14:paraId="0910A6AC" w14:textId="77777777" w:rsidR="0050012E" w:rsidRPr="00155339" w:rsidRDefault="0050012E" w:rsidP="00F10C8C">
            <w:pPr>
              <w:rPr>
                <w:sz w:val="20"/>
                <w:szCs w:val="20"/>
              </w:rPr>
            </w:pPr>
          </w:p>
        </w:tc>
      </w:tr>
      <w:tr w:rsidR="0050012E" w:rsidRPr="00155339" w14:paraId="4873AEF6" w14:textId="77777777" w:rsidTr="00F10C8C">
        <w:tc>
          <w:tcPr>
            <w:tcW w:w="3528" w:type="dxa"/>
            <w:gridSpan w:val="2"/>
          </w:tcPr>
          <w:p w14:paraId="73E9B5B2" w14:textId="77777777" w:rsidR="0050012E" w:rsidRPr="00155339" w:rsidRDefault="0050012E" w:rsidP="00F10C8C">
            <w:pPr>
              <w:rPr>
                <w:sz w:val="20"/>
                <w:szCs w:val="20"/>
              </w:rPr>
            </w:pPr>
            <w:r w:rsidRPr="00155339">
              <w:rPr>
                <w:sz w:val="20"/>
                <w:szCs w:val="20"/>
              </w:rPr>
              <w:t>TROŠKOVNIK</w:t>
            </w:r>
          </w:p>
          <w:p w14:paraId="67EC664C" w14:textId="77777777" w:rsidR="0050012E" w:rsidRPr="00155339" w:rsidRDefault="0050012E" w:rsidP="00F10C8C">
            <w:pPr>
              <w:rPr>
                <w:sz w:val="20"/>
                <w:szCs w:val="20"/>
              </w:rPr>
            </w:pPr>
          </w:p>
        </w:tc>
        <w:tc>
          <w:tcPr>
            <w:tcW w:w="5760" w:type="dxa"/>
            <w:gridSpan w:val="3"/>
          </w:tcPr>
          <w:p w14:paraId="731D5C87" w14:textId="77777777" w:rsidR="0050012E" w:rsidRPr="00155339" w:rsidRDefault="0050012E" w:rsidP="00F10C8C">
            <w:pPr>
              <w:rPr>
                <w:sz w:val="20"/>
                <w:szCs w:val="20"/>
              </w:rPr>
            </w:pPr>
            <w:r w:rsidRPr="00155339">
              <w:rPr>
                <w:sz w:val="20"/>
                <w:szCs w:val="20"/>
              </w:rPr>
              <w:t>Papir, fotokopiranje, boja za pisač ink-jet, boja za laserski pisač, prazni cd i dvd, flomaster.</w:t>
            </w:r>
          </w:p>
        </w:tc>
      </w:tr>
      <w:tr w:rsidR="0050012E" w:rsidRPr="00155339" w14:paraId="6FB9799E" w14:textId="77777777" w:rsidTr="00F10C8C">
        <w:tc>
          <w:tcPr>
            <w:tcW w:w="3096" w:type="dxa"/>
          </w:tcPr>
          <w:p w14:paraId="190C0064" w14:textId="77777777" w:rsidR="0050012E" w:rsidRPr="00155339" w:rsidRDefault="0050012E" w:rsidP="00F10C8C">
            <w:pPr>
              <w:rPr>
                <w:sz w:val="20"/>
                <w:szCs w:val="20"/>
              </w:rPr>
            </w:pPr>
            <w:r w:rsidRPr="00155339">
              <w:rPr>
                <w:sz w:val="20"/>
                <w:szCs w:val="20"/>
              </w:rPr>
              <w:t>VODITELJ:</w:t>
            </w:r>
          </w:p>
        </w:tc>
        <w:tc>
          <w:tcPr>
            <w:tcW w:w="3096" w:type="dxa"/>
            <w:gridSpan w:val="3"/>
          </w:tcPr>
          <w:p w14:paraId="7C77BAD1" w14:textId="77777777" w:rsidR="0050012E" w:rsidRPr="00155339" w:rsidRDefault="0050012E" w:rsidP="00F10C8C">
            <w:pPr>
              <w:rPr>
                <w:sz w:val="20"/>
                <w:szCs w:val="20"/>
              </w:rPr>
            </w:pPr>
            <w:r w:rsidRPr="00155339">
              <w:rPr>
                <w:sz w:val="20"/>
                <w:szCs w:val="20"/>
              </w:rPr>
              <w:t>GRUPA:</w:t>
            </w:r>
          </w:p>
        </w:tc>
        <w:tc>
          <w:tcPr>
            <w:tcW w:w="3096" w:type="dxa"/>
          </w:tcPr>
          <w:p w14:paraId="1846D080" w14:textId="77777777" w:rsidR="0050012E" w:rsidRPr="00155339" w:rsidRDefault="0050012E" w:rsidP="00F10C8C">
            <w:pPr>
              <w:rPr>
                <w:sz w:val="20"/>
                <w:szCs w:val="20"/>
              </w:rPr>
            </w:pPr>
            <w:r w:rsidRPr="00155339">
              <w:rPr>
                <w:sz w:val="20"/>
                <w:szCs w:val="20"/>
              </w:rPr>
              <w:t>BROJ UČENIKA PO RAZREDU:</w:t>
            </w:r>
          </w:p>
        </w:tc>
      </w:tr>
      <w:tr w:rsidR="0050012E" w:rsidRPr="00155339" w14:paraId="3C19C323" w14:textId="77777777" w:rsidTr="00F10C8C">
        <w:tc>
          <w:tcPr>
            <w:tcW w:w="3096" w:type="dxa"/>
            <w:tcBorders>
              <w:top w:val="single" w:sz="4" w:space="0" w:color="auto"/>
              <w:left w:val="single" w:sz="4" w:space="0" w:color="auto"/>
              <w:bottom w:val="single" w:sz="4" w:space="0" w:color="auto"/>
              <w:right w:val="single" w:sz="4" w:space="0" w:color="auto"/>
            </w:tcBorders>
          </w:tcPr>
          <w:p w14:paraId="397B884D" w14:textId="77777777" w:rsidR="0050012E" w:rsidRPr="00155339" w:rsidRDefault="0050012E" w:rsidP="00F10C8C">
            <w:pPr>
              <w:rPr>
                <w:sz w:val="20"/>
                <w:szCs w:val="20"/>
              </w:rPr>
            </w:pPr>
            <w:r w:rsidRPr="00155339">
              <w:rPr>
                <w:sz w:val="20"/>
                <w:szCs w:val="20"/>
              </w:rPr>
              <w:t>MARIJA JELČIĆ</w:t>
            </w:r>
          </w:p>
          <w:p w14:paraId="5328CD02" w14:textId="77777777" w:rsidR="0050012E" w:rsidRPr="00155339" w:rsidRDefault="0050012E" w:rsidP="00F10C8C">
            <w:pPr>
              <w:rPr>
                <w:sz w:val="20"/>
                <w:szCs w:val="20"/>
              </w:rPr>
            </w:pPr>
          </w:p>
          <w:p w14:paraId="5F4DBA2A" w14:textId="77777777" w:rsidR="0050012E" w:rsidRPr="00155339" w:rsidRDefault="0050012E" w:rsidP="00F10C8C">
            <w:pPr>
              <w:rPr>
                <w:sz w:val="20"/>
                <w:szCs w:val="20"/>
              </w:rPr>
            </w:pPr>
          </w:p>
          <w:p w14:paraId="43EBC170" w14:textId="77777777" w:rsidR="0050012E" w:rsidRPr="00155339" w:rsidRDefault="0050012E" w:rsidP="00F10C8C">
            <w:pPr>
              <w:rPr>
                <w:sz w:val="20"/>
                <w:szCs w:val="20"/>
              </w:rPr>
            </w:pPr>
          </w:p>
          <w:p w14:paraId="4668B9E8" w14:textId="77777777" w:rsidR="0050012E" w:rsidRPr="00155339" w:rsidRDefault="0050012E" w:rsidP="00F10C8C">
            <w:pPr>
              <w:rPr>
                <w:sz w:val="20"/>
                <w:szCs w:val="20"/>
              </w:rPr>
            </w:pPr>
          </w:p>
          <w:p w14:paraId="3AB0D96A" w14:textId="77777777" w:rsidR="0050012E" w:rsidRPr="00155339" w:rsidRDefault="0050012E" w:rsidP="00F10C8C">
            <w:pPr>
              <w:rPr>
                <w:sz w:val="20"/>
                <w:szCs w:val="20"/>
              </w:rPr>
            </w:pPr>
            <w:r w:rsidRPr="00155339">
              <w:rPr>
                <w:sz w:val="20"/>
                <w:szCs w:val="20"/>
              </w:rPr>
              <w:t>ANA KOVAČEVIĆ</w:t>
            </w:r>
          </w:p>
        </w:tc>
        <w:tc>
          <w:tcPr>
            <w:tcW w:w="3096" w:type="dxa"/>
            <w:gridSpan w:val="3"/>
            <w:tcBorders>
              <w:top w:val="single" w:sz="4" w:space="0" w:color="auto"/>
              <w:left w:val="single" w:sz="4" w:space="0" w:color="auto"/>
              <w:bottom w:val="single" w:sz="4" w:space="0" w:color="auto"/>
              <w:right w:val="single" w:sz="4" w:space="0" w:color="auto"/>
            </w:tcBorders>
          </w:tcPr>
          <w:p w14:paraId="2D919312" w14:textId="77777777" w:rsidR="0050012E" w:rsidRPr="00155339" w:rsidRDefault="0050012E" w:rsidP="00F10C8C">
            <w:pPr>
              <w:rPr>
                <w:sz w:val="20"/>
                <w:szCs w:val="20"/>
              </w:rPr>
            </w:pPr>
            <w:r w:rsidRPr="00155339">
              <w:rPr>
                <w:sz w:val="20"/>
                <w:szCs w:val="20"/>
              </w:rPr>
              <w:t>PŠ DEMERJE</w:t>
            </w:r>
          </w:p>
          <w:p w14:paraId="44C3F208" w14:textId="77777777" w:rsidR="0050012E" w:rsidRPr="00155339" w:rsidRDefault="0050012E" w:rsidP="00F10C8C">
            <w:pPr>
              <w:rPr>
                <w:sz w:val="20"/>
                <w:szCs w:val="20"/>
              </w:rPr>
            </w:pPr>
            <w:r w:rsidRPr="00155339">
              <w:rPr>
                <w:sz w:val="20"/>
                <w:szCs w:val="20"/>
              </w:rPr>
              <w:t>PŠ DRAGONOŽEC</w:t>
            </w:r>
          </w:p>
          <w:p w14:paraId="2C28E43D" w14:textId="77777777" w:rsidR="0050012E" w:rsidRPr="00155339" w:rsidRDefault="0050012E" w:rsidP="00F10C8C">
            <w:pPr>
              <w:rPr>
                <w:sz w:val="20"/>
                <w:szCs w:val="20"/>
              </w:rPr>
            </w:pPr>
            <w:r w:rsidRPr="00155339">
              <w:rPr>
                <w:sz w:val="20"/>
                <w:szCs w:val="20"/>
              </w:rPr>
              <w:t>PŠ KUPINEČKI KRALJEVEC</w:t>
            </w:r>
          </w:p>
          <w:p w14:paraId="37C8CF01" w14:textId="77777777" w:rsidR="0050012E" w:rsidRPr="00155339" w:rsidRDefault="0050012E" w:rsidP="00F10C8C">
            <w:pPr>
              <w:rPr>
                <w:sz w:val="20"/>
                <w:szCs w:val="20"/>
              </w:rPr>
            </w:pPr>
          </w:p>
          <w:p w14:paraId="2DBA20D9" w14:textId="77777777" w:rsidR="0050012E" w:rsidRPr="00155339" w:rsidRDefault="0050012E" w:rsidP="00F10C8C">
            <w:pPr>
              <w:rPr>
                <w:sz w:val="20"/>
                <w:szCs w:val="20"/>
              </w:rPr>
            </w:pPr>
            <w:r w:rsidRPr="00155339">
              <w:rPr>
                <w:sz w:val="20"/>
                <w:szCs w:val="20"/>
              </w:rPr>
              <w:t>PŠ ODRANSKI OBREŽ</w:t>
            </w:r>
          </w:p>
          <w:p w14:paraId="588AE33F" w14:textId="77777777" w:rsidR="0050012E" w:rsidRPr="00155339" w:rsidRDefault="0050012E" w:rsidP="00F10C8C">
            <w:pPr>
              <w:rPr>
                <w:sz w:val="20"/>
                <w:szCs w:val="20"/>
              </w:rPr>
            </w:pPr>
            <w:r w:rsidRPr="00155339">
              <w:rPr>
                <w:sz w:val="20"/>
                <w:szCs w:val="20"/>
              </w:rPr>
              <w:t>2.A BREZOVICA</w:t>
            </w:r>
          </w:p>
          <w:p w14:paraId="633CCD7D" w14:textId="77777777" w:rsidR="0050012E" w:rsidRPr="00155339" w:rsidRDefault="0050012E" w:rsidP="00F10C8C">
            <w:pPr>
              <w:rPr>
                <w:sz w:val="20"/>
                <w:szCs w:val="20"/>
              </w:rPr>
            </w:pPr>
            <w:r w:rsidRPr="00155339">
              <w:rPr>
                <w:sz w:val="20"/>
                <w:szCs w:val="20"/>
              </w:rPr>
              <w:t>2.B BREZOVICA</w:t>
            </w:r>
          </w:p>
        </w:tc>
        <w:tc>
          <w:tcPr>
            <w:tcW w:w="3096" w:type="dxa"/>
            <w:tcBorders>
              <w:top w:val="single" w:sz="4" w:space="0" w:color="auto"/>
              <w:left w:val="single" w:sz="4" w:space="0" w:color="auto"/>
              <w:bottom w:val="single" w:sz="4" w:space="0" w:color="auto"/>
              <w:right w:val="single" w:sz="4" w:space="0" w:color="auto"/>
            </w:tcBorders>
          </w:tcPr>
          <w:p w14:paraId="2EA419F0" w14:textId="77777777" w:rsidR="0050012E" w:rsidRPr="00155339" w:rsidRDefault="0050012E" w:rsidP="00F10C8C">
            <w:pPr>
              <w:rPr>
                <w:sz w:val="20"/>
                <w:szCs w:val="20"/>
              </w:rPr>
            </w:pPr>
            <w:r w:rsidRPr="00155339">
              <w:rPr>
                <w:sz w:val="20"/>
                <w:szCs w:val="20"/>
              </w:rPr>
              <w:t>7</w:t>
            </w:r>
          </w:p>
          <w:p w14:paraId="6883EABF" w14:textId="77777777" w:rsidR="0050012E" w:rsidRPr="00155339" w:rsidRDefault="0050012E" w:rsidP="00F10C8C">
            <w:pPr>
              <w:rPr>
                <w:sz w:val="20"/>
                <w:szCs w:val="20"/>
              </w:rPr>
            </w:pPr>
            <w:r w:rsidRPr="00155339">
              <w:rPr>
                <w:sz w:val="20"/>
                <w:szCs w:val="20"/>
              </w:rPr>
              <w:t>23</w:t>
            </w:r>
          </w:p>
          <w:p w14:paraId="27D18412" w14:textId="77777777" w:rsidR="0050012E" w:rsidRPr="00155339" w:rsidRDefault="0050012E" w:rsidP="00F10C8C">
            <w:pPr>
              <w:rPr>
                <w:sz w:val="20"/>
                <w:szCs w:val="20"/>
              </w:rPr>
            </w:pPr>
            <w:r w:rsidRPr="00155339">
              <w:rPr>
                <w:sz w:val="20"/>
                <w:szCs w:val="20"/>
              </w:rPr>
              <w:t>18</w:t>
            </w:r>
          </w:p>
          <w:p w14:paraId="2BC4627C" w14:textId="77777777" w:rsidR="0050012E" w:rsidRPr="00155339" w:rsidRDefault="0050012E" w:rsidP="00F10C8C">
            <w:pPr>
              <w:rPr>
                <w:sz w:val="20"/>
                <w:szCs w:val="20"/>
              </w:rPr>
            </w:pPr>
          </w:p>
          <w:p w14:paraId="2802EE83" w14:textId="77777777" w:rsidR="0050012E" w:rsidRPr="00155339" w:rsidRDefault="0050012E" w:rsidP="00F10C8C">
            <w:pPr>
              <w:rPr>
                <w:sz w:val="20"/>
                <w:szCs w:val="20"/>
              </w:rPr>
            </w:pPr>
          </w:p>
          <w:p w14:paraId="1384EBAA" w14:textId="77777777" w:rsidR="0050012E" w:rsidRPr="00155339" w:rsidRDefault="0050012E" w:rsidP="00F10C8C">
            <w:pPr>
              <w:rPr>
                <w:sz w:val="20"/>
                <w:szCs w:val="20"/>
              </w:rPr>
            </w:pPr>
            <w:r w:rsidRPr="00155339">
              <w:rPr>
                <w:sz w:val="20"/>
                <w:szCs w:val="20"/>
              </w:rPr>
              <w:t>9</w:t>
            </w:r>
          </w:p>
          <w:p w14:paraId="6D518497" w14:textId="77777777" w:rsidR="0050012E" w:rsidRPr="00155339" w:rsidRDefault="0050012E" w:rsidP="00F10C8C">
            <w:pPr>
              <w:rPr>
                <w:sz w:val="20"/>
                <w:szCs w:val="20"/>
              </w:rPr>
            </w:pPr>
            <w:r w:rsidRPr="00155339">
              <w:rPr>
                <w:sz w:val="20"/>
                <w:szCs w:val="20"/>
              </w:rPr>
              <w:t>24</w:t>
            </w:r>
          </w:p>
          <w:p w14:paraId="6B5878A8" w14:textId="77777777" w:rsidR="0050012E" w:rsidRPr="00155339" w:rsidRDefault="0050012E" w:rsidP="00F10C8C">
            <w:pPr>
              <w:rPr>
                <w:sz w:val="20"/>
                <w:szCs w:val="20"/>
              </w:rPr>
            </w:pPr>
            <w:r w:rsidRPr="00155339">
              <w:rPr>
                <w:sz w:val="20"/>
                <w:szCs w:val="20"/>
              </w:rPr>
              <w:t>18</w:t>
            </w:r>
          </w:p>
        </w:tc>
      </w:tr>
    </w:tbl>
    <w:p w14:paraId="435FE42A" w14:textId="77777777" w:rsidR="0050012E" w:rsidRPr="00155339" w:rsidRDefault="0050012E" w:rsidP="0050012E">
      <w:pPr>
        <w:rPr>
          <w:sz w:val="20"/>
          <w:szCs w:val="20"/>
        </w:rPr>
      </w:pPr>
    </w:p>
    <w:p w14:paraId="50C0FFEA" w14:textId="77777777" w:rsidR="0050012E" w:rsidRPr="00155339" w:rsidRDefault="0050012E" w:rsidP="0050012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432"/>
        <w:gridCol w:w="1810"/>
        <w:gridCol w:w="854"/>
        <w:gridCol w:w="3096"/>
      </w:tblGrid>
      <w:tr w:rsidR="0050012E" w:rsidRPr="00155339" w14:paraId="5449238A" w14:textId="77777777" w:rsidTr="00F10C8C">
        <w:tc>
          <w:tcPr>
            <w:tcW w:w="3528" w:type="dxa"/>
            <w:gridSpan w:val="2"/>
          </w:tcPr>
          <w:p w14:paraId="172699FD" w14:textId="77777777" w:rsidR="0050012E" w:rsidRPr="00155339" w:rsidRDefault="0050012E" w:rsidP="00F10C8C">
            <w:pPr>
              <w:rPr>
                <w:sz w:val="20"/>
                <w:szCs w:val="20"/>
              </w:rPr>
            </w:pPr>
            <w:r w:rsidRPr="00155339">
              <w:rPr>
                <w:sz w:val="20"/>
                <w:szCs w:val="20"/>
              </w:rPr>
              <w:lastRenderedPageBreak/>
              <w:t>NAZIV AKTIVNOSTI/ PROGRAMA/ PROJEKTA</w:t>
            </w:r>
          </w:p>
        </w:tc>
        <w:tc>
          <w:tcPr>
            <w:tcW w:w="5760" w:type="dxa"/>
            <w:gridSpan w:val="3"/>
          </w:tcPr>
          <w:p w14:paraId="3EEE3A8E" w14:textId="77777777" w:rsidR="0050012E" w:rsidRPr="00155339" w:rsidRDefault="0050012E" w:rsidP="00F10C8C">
            <w:pPr>
              <w:autoSpaceDE w:val="0"/>
              <w:autoSpaceDN w:val="0"/>
              <w:adjustRightInd w:val="0"/>
              <w:rPr>
                <w:sz w:val="20"/>
                <w:szCs w:val="20"/>
              </w:rPr>
            </w:pPr>
            <w:r w:rsidRPr="00155339">
              <w:rPr>
                <w:sz w:val="20"/>
                <w:szCs w:val="20"/>
              </w:rPr>
              <w:t>INFORMATIKA 3. RAZRED</w:t>
            </w:r>
          </w:p>
        </w:tc>
      </w:tr>
      <w:tr w:rsidR="0050012E" w:rsidRPr="00155339" w14:paraId="6F6CF9BD" w14:textId="77777777" w:rsidTr="00F10C8C">
        <w:tc>
          <w:tcPr>
            <w:tcW w:w="3528" w:type="dxa"/>
            <w:gridSpan w:val="2"/>
          </w:tcPr>
          <w:p w14:paraId="14E549B1" w14:textId="77777777" w:rsidR="0050012E" w:rsidRPr="00155339" w:rsidRDefault="0050012E" w:rsidP="00F10C8C">
            <w:pPr>
              <w:rPr>
                <w:sz w:val="20"/>
                <w:szCs w:val="20"/>
              </w:rPr>
            </w:pPr>
            <w:r w:rsidRPr="00155339">
              <w:rPr>
                <w:sz w:val="20"/>
                <w:szCs w:val="20"/>
              </w:rPr>
              <w:t>SVRHA (NAMJENA) AKTIVNOSTI</w:t>
            </w:r>
          </w:p>
        </w:tc>
        <w:tc>
          <w:tcPr>
            <w:tcW w:w="5760" w:type="dxa"/>
            <w:gridSpan w:val="3"/>
          </w:tcPr>
          <w:p w14:paraId="3B48B5A3" w14:textId="77777777" w:rsidR="0050012E" w:rsidRPr="00155339" w:rsidRDefault="0050012E" w:rsidP="00F10C8C">
            <w:pPr>
              <w:spacing w:line="276" w:lineRule="auto"/>
              <w:ind w:left="45"/>
              <w:jc w:val="both"/>
              <w:rPr>
                <w:sz w:val="20"/>
                <w:szCs w:val="20"/>
              </w:rPr>
            </w:pPr>
            <w:r w:rsidRPr="00155339">
              <w:rPr>
                <w:sz w:val="20"/>
                <w:szCs w:val="20"/>
              </w:rPr>
              <w:t>Korištenje simbola za prikazivanje podataka. Objašnjavanje i analiziranje jednostavnih hardverskih/softverskih problema i poteškoća koje se mogu dogoditi tijekom uporabe. Izrađivanje jednostavnih digitalnih radova. Primjenjivanje preporuka o preraspodjeli vremena u kojemu se koristi digitalna tehnologija za učenje, komunikaciju i zabavu te primjenjivanje zdravih navika. Stvaranje programa korištenjem vizualnoga okruženja u kojem se koristi slijed koraka, ponavljanje i odluke te uz pomoć učitelja se vrednuje rješenje. Slaganje podataka na koristan način. Suradničke aktivnosti se provode sigurno u digitalnom okruženju za komunikaciju. Primjereno reagiranje na svaku opasnost/neugodnost u digitalnome okruženju, štićenje svojih i tuđih osobnih podatka.  </w:t>
            </w:r>
          </w:p>
        </w:tc>
      </w:tr>
      <w:tr w:rsidR="0050012E" w:rsidRPr="00155339" w14:paraId="07365D05" w14:textId="77777777" w:rsidTr="00F10C8C">
        <w:tc>
          <w:tcPr>
            <w:tcW w:w="3528" w:type="dxa"/>
            <w:gridSpan w:val="2"/>
          </w:tcPr>
          <w:p w14:paraId="42B5CB76" w14:textId="77777777" w:rsidR="0050012E" w:rsidRPr="00155339" w:rsidRDefault="0050012E" w:rsidP="00F10C8C">
            <w:pPr>
              <w:rPr>
                <w:sz w:val="20"/>
                <w:szCs w:val="20"/>
              </w:rPr>
            </w:pPr>
            <w:r w:rsidRPr="00155339">
              <w:rPr>
                <w:sz w:val="20"/>
                <w:szCs w:val="20"/>
              </w:rPr>
              <w:t>CILJ</w:t>
            </w:r>
          </w:p>
        </w:tc>
        <w:tc>
          <w:tcPr>
            <w:tcW w:w="5760" w:type="dxa"/>
            <w:gridSpan w:val="3"/>
          </w:tcPr>
          <w:p w14:paraId="534B34D3" w14:textId="77777777" w:rsidR="0050012E" w:rsidRPr="00155339" w:rsidRDefault="0050012E" w:rsidP="00F10C8C">
            <w:pPr>
              <w:spacing w:line="276" w:lineRule="auto"/>
              <w:ind w:left="45"/>
              <w:jc w:val="both"/>
              <w:rPr>
                <w:sz w:val="20"/>
                <w:szCs w:val="20"/>
              </w:rPr>
            </w:pPr>
            <w:r w:rsidRPr="00155339">
              <w:rPr>
                <w:sz w:val="20"/>
                <w:szCs w:val="20"/>
              </w:rPr>
              <w:t xml:space="preserve">osposobiti učenike za razumijevanje simbola i njihovog prikazivanja. Razvijati analiziranje jednostavnih hardverskih/softverskih problema i poteškoća koje se mogu dogoditi tijekom uporabe. Izrađivati jednostavne digitalne radove. Dobro se koristiti vremenom u kojemu je upotreba digitalne tehnologije za učenje, komunikaciju i zabavu. Primjenjuju se zdrave navike i vježbanje. Učenici stvaraju programe korištenjem vizualnoga okruženja u kojem se koristi slijed koraka, ponavljanje i odluke. Učenici izrađuju jednostavne digitalne radove i sposobni su primjereno reagirati na opasnosti u digitalnom okruženju. </w:t>
            </w:r>
            <w:r w:rsidRPr="00155339">
              <w:rPr>
                <w:color w:val="231F20"/>
                <w:sz w:val="20"/>
                <w:szCs w:val="20"/>
              </w:rPr>
              <w:t xml:space="preserve"> </w:t>
            </w:r>
          </w:p>
        </w:tc>
      </w:tr>
      <w:tr w:rsidR="0050012E" w:rsidRPr="00155339" w14:paraId="30126726" w14:textId="77777777" w:rsidTr="00F10C8C">
        <w:tc>
          <w:tcPr>
            <w:tcW w:w="3528" w:type="dxa"/>
            <w:gridSpan w:val="2"/>
          </w:tcPr>
          <w:p w14:paraId="4B9B3E8A" w14:textId="77777777" w:rsidR="0050012E" w:rsidRPr="00155339" w:rsidRDefault="0050012E" w:rsidP="00F10C8C">
            <w:pPr>
              <w:rPr>
                <w:sz w:val="20"/>
                <w:szCs w:val="20"/>
              </w:rPr>
            </w:pPr>
            <w:r w:rsidRPr="00155339">
              <w:rPr>
                <w:sz w:val="20"/>
                <w:szCs w:val="20"/>
              </w:rPr>
              <w:t>ZADACI</w:t>
            </w:r>
          </w:p>
        </w:tc>
        <w:tc>
          <w:tcPr>
            <w:tcW w:w="5760" w:type="dxa"/>
            <w:gridSpan w:val="3"/>
          </w:tcPr>
          <w:p w14:paraId="1DBB170A" w14:textId="77777777" w:rsidR="0050012E" w:rsidRPr="00155339" w:rsidRDefault="0050012E" w:rsidP="00F10C8C">
            <w:pPr>
              <w:jc w:val="both"/>
              <w:rPr>
                <w:sz w:val="20"/>
                <w:szCs w:val="20"/>
              </w:rPr>
            </w:pPr>
            <w:r w:rsidRPr="00155339">
              <w:rPr>
                <w:sz w:val="20"/>
                <w:szCs w:val="20"/>
              </w:rPr>
              <w:t xml:space="preserve">Razlikovati činjenice od mišljenja i usporediti različite ideje. </w:t>
            </w:r>
          </w:p>
          <w:p w14:paraId="2D6FAB7B" w14:textId="77777777" w:rsidR="0050012E" w:rsidRPr="00155339" w:rsidRDefault="0050012E" w:rsidP="00F10C8C">
            <w:pPr>
              <w:jc w:val="both"/>
              <w:rPr>
                <w:sz w:val="20"/>
                <w:szCs w:val="20"/>
              </w:rPr>
            </w:pPr>
            <w:r w:rsidRPr="00155339">
              <w:rPr>
                <w:sz w:val="20"/>
                <w:szCs w:val="20"/>
              </w:rPr>
              <w:t xml:space="preserve">Samostalno i odgovorno se koristiti poznatim uređajima i programima. Samostalno provesti jednostavno istraživanje radi rješavanja problema u digitalnome okruženju. Izražavati se kreativno i planirati svoje djelovanje jednostavnim metodama za poticanje kreativnosti u IKT okruženju. Sam ili u suradnji s drugima preoblikovati postojeća digitalna rješenja ili stvarati nove uratke i smišljati ideje. Izdvajati i razvrstavati oznake vlasništva djela i licence za dijeljenje sadržaja koje treba poštovati.  </w:t>
            </w:r>
          </w:p>
        </w:tc>
      </w:tr>
      <w:tr w:rsidR="0050012E" w:rsidRPr="00155339" w14:paraId="325E6034" w14:textId="77777777" w:rsidTr="00F10C8C">
        <w:tc>
          <w:tcPr>
            <w:tcW w:w="3528" w:type="dxa"/>
            <w:gridSpan w:val="2"/>
          </w:tcPr>
          <w:p w14:paraId="4D0BF1FF" w14:textId="77777777" w:rsidR="0050012E" w:rsidRPr="00155339" w:rsidRDefault="0050012E" w:rsidP="00F10C8C">
            <w:pPr>
              <w:rPr>
                <w:sz w:val="20"/>
                <w:szCs w:val="20"/>
              </w:rPr>
            </w:pPr>
            <w:r w:rsidRPr="00155339">
              <w:rPr>
                <w:sz w:val="20"/>
                <w:szCs w:val="20"/>
              </w:rPr>
              <w:t>NOSITELJI AKTIVNOSTI</w:t>
            </w:r>
          </w:p>
        </w:tc>
        <w:tc>
          <w:tcPr>
            <w:tcW w:w="5760" w:type="dxa"/>
            <w:gridSpan w:val="3"/>
          </w:tcPr>
          <w:p w14:paraId="5E4FB1A1" w14:textId="77777777" w:rsidR="0050012E" w:rsidRPr="00155339" w:rsidRDefault="0050012E" w:rsidP="00F10C8C">
            <w:pPr>
              <w:rPr>
                <w:sz w:val="20"/>
                <w:szCs w:val="20"/>
              </w:rPr>
            </w:pPr>
            <w:r w:rsidRPr="00155339">
              <w:rPr>
                <w:sz w:val="20"/>
                <w:szCs w:val="20"/>
              </w:rPr>
              <w:t>Marija Jelčić, Ana Kovačević</w:t>
            </w:r>
          </w:p>
        </w:tc>
      </w:tr>
      <w:tr w:rsidR="0050012E" w:rsidRPr="00155339" w14:paraId="7AF2438E" w14:textId="77777777" w:rsidTr="00F10C8C">
        <w:tc>
          <w:tcPr>
            <w:tcW w:w="3528" w:type="dxa"/>
            <w:gridSpan w:val="2"/>
          </w:tcPr>
          <w:p w14:paraId="699D8840" w14:textId="77777777" w:rsidR="0050012E" w:rsidRPr="00155339" w:rsidRDefault="0050012E" w:rsidP="00F10C8C">
            <w:pPr>
              <w:rPr>
                <w:sz w:val="20"/>
                <w:szCs w:val="20"/>
              </w:rPr>
            </w:pPr>
            <w:r w:rsidRPr="00155339">
              <w:rPr>
                <w:sz w:val="20"/>
                <w:szCs w:val="20"/>
              </w:rPr>
              <w:t>KORISNICI AKTIVNOSTI</w:t>
            </w:r>
          </w:p>
        </w:tc>
        <w:tc>
          <w:tcPr>
            <w:tcW w:w="5760" w:type="dxa"/>
            <w:gridSpan w:val="3"/>
          </w:tcPr>
          <w:p w14:paraId="5B80E587" w14:textId="77777777" w:rsidR="0050012E" w:rsidRPr="00155339" w:rsidRDefault="0050012E" w:rsidP="00F10C8C">
            <w:pPr>
              <w:rPr>
                <w:sz w:val="20"/>
                <w:szCs w:val="20"/>
              </w:rPr>
            </w:pPr>
            <w:r w:rsidRPr="00155339">
              <w:rPr>
                <w:sz w:val="20"/>
                <w:szCs w:val="20"/>
              </w:rPr>
              <w:t>3.RAZRED</w:t>
            </w:r>
          </w:p>
        </w:tc>
      </w:tr>
      <w:tr w:rsidR="0050012E" w:rsidRPr="00155339" w14:paraId="79A6DAEE" w14:textId="77777777" w:rsidTr="00F10C8C">
        <w:trPr>
          <w:trHeight w:val="84"/>
        </w:trPr>
        <w:tc>
          <w:tcPr>
            <w:tcW w:w="3528" w:type="dxa"/>
            <w:gridSpan w:val="2"/>
            <w:vMerge w:val="restart"/>
          </w:tcPr>
          <w:p w14:paraId="3B16A4C8" w14:textId="77777777" w:rsidR="0050012E" w:rsidRPr="00155339" w:rsidRDefault="0050012E" w:rsidP="00F10C8C">
            <w:pPr>
              <w:rPr>
                <w:sz w:val="20"/>
                <w:szCs w:val="20"/>
              </w:rPr>
            </w:pPr>
            <w:r w:rsidRPr="00155339">
              <w:rPr>
                <w:sz w:val="20"/>
                <w:szCs w:val="20"/>
              </w:rPr>
              <w:t>NAČIN REALIZACIJE AKTIVNOSTI</w:t>
            </w:r>
          </w:p>
          <w:p w14:paraId="6EBC72C8" w14:textId="77777777" w:rsidR="0050012E" w:rsidRPr="00155339" w:rsidRDefault="0050012E" w:rsidP="00F10C8C">
            <w:pPr>
              <w:rPr>
                <w:sz w:val="20"/>
                <w:szCs w:val="20"/>
              </w:rPr>
            </w:pPr>
          </w:p>
          <w:p w14:paraId="4E8C5299" w14:textId="77777777" w:rsidR="0050012E" w:rsidRPr="00155339" w:rsidRDefault="0050012E" w:rsidP="00F10C8C">
            <w:pPr>
              <w:rPr>
                <w:sz w:val="20"/>
                <w:szCs w:val="20"/>
              </w:rPr>
            </w:pPr>
            <w:r w:rsidRPr="00155339">
              <w:rPr>
                <w:sz w:val="20"/>
                <w:szCs w:val="20"/>
              </w:rPr>
              <w:t>Realizacija nastave u informatičkoj učionici.</w:t>
            </w:r>
          </w:p>
          <w:p w14:paraId="78499FCE" w14:textId="77777777" w:rsidR="0050012E" w:rsidRPr="00155339" w:rsidRDefault="0050012E" w:rsidP="00F10C8C">
            <w:pPr>
              <w:rPr>
                <w:sz w:val="20"/>
                <w:szCs w:val="20"/>
              </w:rPr>
            </w:pPr>
            <w:r w:rsidRPr="00155339">
              <w:rPr>
                <w:sz w:val="20"/>
                <w:szCs w:val="20"/>
              </w:rPr>
              <w:t>Aktivnost će biti realizirana prema nastavnom planu i programu.</w:t>
            </w:r>
          </w:p>
        </w:tc>
        <w:tc>
          <w:tcPr>
            <w:tcW w:w="1810" w:type="dxa"/>
          </w:tcPr>
          <w:p w14:paraId="3B849514" w14:textId="77777777" w:rsidR="0050012E" w:rsidRPr="00155339" w:rsidRDefault="0050012E" w:rsidP="00F10C8C">
            <w:pPr>
              <w:rPr>
                <w:sz w:val="20"/>
                <w:szCs w:val="20"/>
              </w:rPr>
            </w:pPr>
            <w:r w:rsidRPr="00155339">
              <w:rPr>
                <w:sz w:val="20"/>
                <w:szCs w:val="20"/>
              </w:rPr>
              <w:t>SADRŽAJI</w:t>
            </w:r>
          </w:p>
        </w:tc>
        <w:tc>
          <w:tcPr>
            <w:tcW w:w="3950" w:type="dxa"/>
            <w:gridSpan w:val="2"/>
          </w:tcPr>
          <w:p w14:paraId="6857E1D3" w14:textId="77777777" w:rsidR="0050012E" w:rsidRPr="00155339" w:rsidRDefault="0050012E" w:rsidP="00F10C8C">
            <w:pPr>
              <w:pStyle w:val="TableParagraph"/>
              <w:tabs>
                <w:tab w:val="left" w:pos="299"/>
              </w:tabs>
              <w:spacing w:before="60"/>
              <w:ind w:left="78" w:right="581"/>
              <w:rPr>
                <w:rFonts w:ascii="Times New Roman" w:hAnsi="Times New Roman" w:cs="Times New Roman"/>
                <w:sz w:val="20"/>
                <w:szCs w:val="20"/>
              </w:rPr>
            </w:pPr>
            <w:r w:rsidRPr="00155339">
              <w:rPr>
                <w:rFonts w:ascii="Times New Roman" w:hAnsi="Times New Roman" w:cs="Times New Roman"/>
                <w:sz w:val="20"/>
                <w:szCs w:val="20"/>
              </w:rPr>
              <w:t>Dijelovi računala</w:t>
            </w:r>
          </w:p>
          <w:p w14:paraId="0E7F5963" w14:textId="77777777" w:rsidR="0050012E" w:rsidRPr="00155339" w:rsidRDefault="0050012E" w:rsidP="00F10C8C">
            <w:pPr>
              <w:pStyle w:val="TableParagraph"/>
              <w:tabs>
                <w:tab w:val="left" w:pos="302"/>
              </w:tabs>
              <w:spacing w:before="61"/>
              <w:ind w:left="78"/>
              <w:rPr>
                <w:rFonts w:ascii="Times New Roman" w:hAnsi="Times New Roman" w:cs="Times New Roman"/>
                <w:sz w:val="20"/>
                <w:szCs w:val="20"/>
              </w:rPr>
            </w:pPr>
            <w:r w:rsidRPr="00155339">
              <w:rPr>
                <w:rFonts w:ascii="Times New Roman" w:hAnsi="Times New Roman" w:cs="Times New Roman"/>
                <w:sz w:val="20"/>
                <w:szCs w:val="20"/>
              </w:rPr>
              <w:t xml:space="preserve">Kako i kamo </w:t>
            </w:r>
            <w:r w:rsidRPr="00155339">
              <w:rPr>
                <w:rFonts w:ascii="Times New Roman" w:hAnsi="Times New Roman" w:cs="Times New Roman"/>
                <w:spacing w:val="-13"/>
                <w:sz w:val="20"/>
                <w:szCs w:val="20"/>
              </w:rPr>
              <w:t xml:space="preserve">s </w:t>
            </w:r>
            <w:r w:rsidRPr="00155339">
              <w:rPr>
                <w:rFonts w:ascii="Times New Roman" w:hAnsi="Times New Roman" w:cs="Times New Roman"/>
                <w:sz w:val="20"/>
                <w:szCs w:val="20"/>
              </w:rPr>
              <w:t>podacima?</w:t>
            </w:r>
          </w:p>
          <w:p w14:paraId="4694D680" w14:textId="77777777" w:rsidR="0050012E" w:rsidRPr="00155339" w:rsidRDefault="0050012E" w:rsidP="00F10C8C">
            <w:pPr>
              <w:pStyle w:val="TableParagraph"/>
              <w:tabs>
                <w:tab w:val="left" w:pos="299"/>
              </w:tabs>
              <w:spacing w:before="61"/>
              <w:ind w:left="78"/>
              <w:rPr>
                <w:rFonts w:ascii="Times New Roman" w:hAnsi="Times New Roman" w:cs="Times New Roman"/>
                <w:sz w:val="20"/>
                <w:szCs w:val="20"/>
              </w:rPr>
            </w:pPr>
            <w:r w:rsidRPr="00155339">
              <w:rPr>
                <w:rFonts w:ascii="Times New Roman" w:hAnsi="Times New Roman" w:cs="Times New Roman"/>
                <w:sz w:val="20"/>
                <w:szCs w:val="20"/>
              </w:rPr>
              <w:t>Što nije u redu s mojim</w:t>
            </w:r>
            <w:r w:rsidRPr="00155339">
              <w:rPr>
                <w:rFonts w:ascii="Times New Roman" w:hAnsi="Times New Roman" w:cs="Times New Roman"/>
                <w:spacing w:val="-8"/>
                <w:sz w:val="20"/>
                <w:szCs w:val="20"/>
              </w:rPr>
              <w:t xml:space="preserve"> </w:t>
            </w:r>
            <w:r w:rsidRPr="00155339">
              <w:rPr>
                <w:rFonts w:ascii="Times New Roman" w:hAnsi="Times New Roman" w:cs="Times New Roman"/>
                <w:sz w:val="20"/>
                <w:szCs w:val="20"/>
              </w:rPr>
              <w:t>računalom?</w:t>
            </w:r>
          </w:p>
          <w:p w14:paraId="56F5B46E" w14:textId="77777777" w:rsidR="0050012E" w:rsidRPr="00155339" w:rsidRDefault="0050012E" w:rsidP="00F10C8C">
            <w:pPr>
              <w:pStyle w:val="TableParagraph"/>
              <w:tabs>
                <w:tab w:val="left" w:pos="301"/>
              </w:tabs>
              <w:spacing w:before="61"/>
              <w:ind w:left="78"/>
              <w:rPr>
                <w:rFonts w:ascii="Times New Roman" w:hAnsi="Times New Roman" w:cs="Times New Roman"/>
                <w:sz w:val="20"/>
                <w:szCs w:val="20"/>
              </w:rPr>
            </w:pPr>
            <w:r w:rsidRPr="00155339">
              <w:rPr>
                <w:rFonts w:ascii="Times New Roman" w:hAnsi="Times New Roman" w:cs="Times New Roman"/>
                <w:sz w:val="20"/>
                <w:szCs w:val="20"/>
              </w:rPr>
              <w:t>Simboli oko nas</w:t>
            </w:r>
          </w:p>
          <w:p w14:paraId="2B17C830" w14:textId="77777777" w:rsidR="0050012E" w:rsidRPr="00155339" w:rsidRDefault="0050012E" w:rsidP="00F10C8C">
            <w:pPr>
              <w:pStyle w:val="TableParagraph"/>
              <w:tabs>
                <w:tab w:val="left" w:pos="301"/>
              </w:tabs>
              <w:spacing w:before="61"/>
              <w:ind w:left="78"/>
              <w:rPr>
                <w:rFonts w:ascii="Times New Roman" w:hAnsi="Times New Roman" w:cs="Times New Roman"/>
                <w:sz w:val="20"/>
                <w:szCs w:val="20"/>
              </w:rPr>
            </w:pPr>
            <w:r w:rsidRPr="00155339">
              <w:rPr>
                <w:rFonts w:ascii="Times New Roman" w:hAnsi="Times New Roman" w:cs="Times New Roman"/>
                <w:sz w:val="20"/>
                <w:szCs w:val="20"/>
              </w:rPr>
              <w:t xml:space="preserve">Moje vrijeme </w:t>
            </w:r>
            <w:r w:rsidRPr="00155339">
              <w:rPr>
                <w:rFonts w:ascii="Times New Roman" w:hAnsi="Times New Roman" w:cs="Times New Roman"/>
                <w:spacing w:val="-6"/>
                <w:sz w:val="20"/>
                <w:szCs w:val="20"/>
              </w:rPr>
              <w:t xml:space="preserve">za </w:t>
            </w:r>
            <w:r w:rsidRPr="00155339">
              <w:rPr>
                <w:rFonts w:ascii="Times New Roman" w:hAnsi="Times New Roman" w:cs="Times New Roman"/>
                <w:sz w:val="20"/>
                <w:szCs w:val="20"/>
              </w:rPr>
              <w:t>računalom</w:t>
            </w:r>
          </w:p>
          <w:p w14:paraId="4A67A650" w14:textId="77777777" w:rsidR="0050012E" w:rsidRPr="00155339" w:rsidRDefault="0050012E" w:rsidP="00F10C8C">
            <w:pPr>
              <w:pStyle w:val="TableParagraph"/>
              <w:tabs>
                <w:tab w:val="left" w:pos="301"/>
              </w:tabs>
              <w:spacing w:before="61"/>
              <w:ind w:left="78"/>
              <w:rPr>
                <w:rFonts w:ascii="Times New Roman" w:hAnsi="Times New Roman" w:cs="Times New Roman"/>
                <w:sz w:val="20"/>
                <w:szCs w:val="20"/>
              </w:rPr>
            </w:pPr>
            <w:r w:rsidRPr="00155339">
              <w:rPr>
                <w:rFonts w:ascii="Times New Roman" w:hAnsi="Times New Roman" w:cs="Times New Roman"/>
                <w:sz w:val="20"/>
                <w:szCs w:val="20"/>
              </w:rPr>
              <w:t>Elektronička pošta</w:t>
            </w:r>
          </w:p>
          <w:p w14:paraId="056432D8" w14:textId="77777777" w:rsidR="0050012E" w:rsidRPr="00155339" w:rsidRDefault="0050012E" w:rsidP="00F10C8C">
            <w:pPr>
              <w:pStyle w:val="TableParagraph"/>
              <w:tabs>
                <w:tab w:val="left" w:pos="301"/>
              </w:tabs>
              <w:spacing w:before="61"/>
              <w:ind w:left="78"/>
              <w:rPr>
                <w:rFonts w:ascii="Times New Roman" w:hAnsi="Times New Roman" w:cs="Times New Roman"/>
                <w:sz w:val="20"/>
                <w:szCs w:val="20"/>
              </w:rPr>
            </w:pPr>
            <w:r w:rsidRPr="00155339">
              <w:rPr>
                <w:rFonts w:ascii="Times New Roman" w:hAnsi="Times New Roman" w:cs="Times New Roman"/>
                <w:sz w:val="20"/>
                <w:szCs w:val="20"/>
              </w:rPr>
              <w:t>Komuniciramo pristojno</w:t>
            </w:r>
          </w:p>
          <w:p w14:paraId="6FFF2B88" w14:textId="77777777" w:rsidR="0050012E" w:rsidRPr="00155339" w:rsidRDefault="0050012E" w:rsidP="00F10C8C">
            <w:pPr>
              <w:pStyle w:val="TableParagraph"/>
              <w:tabs>
                <w:tab w:val="left" w:pos="301"/>
              </w:tabs>
              <w:spacing w:before="61"/>
              <w:ind w:left="78"/>
              <w:rPr>
                <w:rFonts w:ascii="Times New Roman" w:hAnsi="Times New Roman" w:cs="Times New Roman"/>
                <w:sz w:val="20"/>
                <w:szCs w:val="20"/>
              </w:rPr>
            </w:pPr>
            <w:r w:rsidRPr="00155339">
              <w:rPr>
                <w:rFonts w:ascii="Times New Roman" w:hAnsi="Times New Roman" w:cs="Times New Roman"/>
                <w:sz w:val="20"/>
                <w:szCs w:val="20"/>
              </w:rPr>
              <w:t>Pazimo na sigurnost</w:t>
            </w:r>
          </w:p>
          <w:p w14:paraId="2B3600E9" w14:textId="77777777" w:rsidR="0050012E" w:rsidRPr="00155339" w:rsidRDefault="0050012E" w:rsidP="00F10C8C">
            <w:pPr>
              <w:pStyle w:val="TableParagraph"/>
              <w:tabs>
                <w:tab w:val="left" w:pos="301"/>
              </w:tabs>
              <w:spacing w:before="61"/>
              <w:ind w:left="78"/>
              <w:rPr>
                <w:rFonts w:ascii="Times New Roman" w:hAnsi="Times New Roman" w:cs="Times New Roman"/>
                <w:sz w:val="20"/>
                <w:szCs w:val="20"/>
              </w:rPr>
            </w:pPr>
            <w:r w:rsidRPr="00155339">
              <w:rPr>
                <w:rFonts w:ascii="Times New Roman" w:hAnsi="Times New Roman" w:cs="Times New Roman"/>
                <w:sz w:val="20"/>
                <w:szCs w:val="20"/>
              </w:rPr>
              <w:t>Opasnosti na mreži</w:t>
            </w:r>
          </w:p>
          <w:p w14:paraId="51CDB1E7" w14:textId="77777777" w:rsidR="0050012E" w:rsidRPr="00155339" w:rsidRDefault="0050012E" w:rsidP="00F10C8C">
            <w:pPr>
              <w:pStyle w:val="TableParagraph"/>
              <w:tabs>
                <w:tab w:val="left" w:pos="301"/>
              </w:tabs>
              <w:spacing w:before="61"/>
              <w:ind w:left="78"/>
              <w:rPr>
                <w:rFonts w:ascii="Times New Roman" w:hAnsi="Times New Roman" w:cs="Times New Roman"/>
                <w:sz w:val="20"/>
                <w:szCs w:val="20"/>
              </w:rPr>
            </w:pPr>
            <w:r w:rsidRPr="00155339">
              <w:rPr>
                <w:rFonts w:ascii="Times New Roman" w:hAnsi="Times New Roman" w:cs="Times New Roman"/>
                <w:sz w:val="20"/>
                <w:szCs w:val="20"/>
              </w:rPr>
              <w:t>Elektroničko nasilje</w:t>
            </w:r>
          </w:p>
          <w:p w14:paraId="5B2EBACA" w14:textId="77777777" w:rsidR="0050012E" w:rsidRPr="00155339" w:rsidRDefault="0050012E" w:rsidP="00F10C8C">
            <w:pPr>
              <w:pStyle w:val="TableParagraph"/>
              <w:tabs>
                <w:tab w:val="left" w:pos="301"/>
              </w:tabs>
              <w:spacing w:before="61"/>
              <w:ind w:left="78"/>
              <w:rPr>
                <w:rFonts w:ascii="Times New Roman" w:hAnsi="Times New Roman" w:cs="Times New Roman"/>
                <w:sz w:val="20"/>
                <w:szCs w:val="20"/>
              </w:rPr>
            </w:pPr>
            <w:r w:rsidRPr="00155339">
              <w:rPr>
                <w:rFonts w:ascii="Times New Roman" w:hAnsi="Times New Roman" w:cs="Times New Roman"/>
                <w:sz w:val="20"/>
                <w:szCs w:val="20"/>
              </w:rPr>
              <w:t>Moji digitalni tragovi</w:t>
            </w:r>
          </w:p>
          <w:p w14:paraId="2AC0C95A" w14:textId="77777777" w:rsidR="0050012E" w:rsidRPr="00155339" w:rsidRDefault="0050012E" w:rsidP="00F10C8C">
            <w:pPr>
              <w:pStyle w:val="TableParagraph"/>
              <w:tabs>
                <w:tab w:val="left" w:pos="299"/>
              </w:tabs>
              <w:spacing w:before="136"/>
              <w:ind w:left="78"/>
              <w:rPr>
                <w:rFonts w:ascii="Times New Roman" w:hAnsi="Times New Roman" w:cs="Times New Roman"/>
                <w:sz w:val="20"/>
                <w:szCs w:val="20"/>
              </w:rPr>
            </w:pPr>
            <w:r w:rsidRPr="00155339">
              <w:rPr>
                <w:rFonts w:ascii="Times New Roman" w:hAnsi="Times New Roman" w:cs="Times New Roman"/>
                <w:sz w:val="20"/>
                <w:szCs w:val="20"/>
              </w:rPr>
              <w:t>Dabrovska</w:t>
            </w:r>
            <w:r w:rsidRPr="00155339">
              <w:rPr>
                <w:rFonts w:ascii="Times New Roman" w:hAnsi="Times New Roman" w:cs="Times New Roman"/>
                <w:spacing w:val="-3"/>
                <w:sz w:val="20"/>
                <w:szCs w:val="20"/>
              </w:rPr>
              <w:t xml:space="preserve"> </w:t>
            </w:r>
            <w:r w:rsidRPr="00155339">
              <w:rPr>
                <w:rFonts w:ascii="Times New Roman" w:hAnsi="Times New Roman" w:cs="Times New Roman"/>
                <w:sz w:val="20"/>
                <w:szCs w:val="20"/>
              </w:rPr>
              <w:t>posla</w:t>
            </w:r>
          </w:p>
          <w:p w14:paraId="40F93FBC" w14:textId="77777777" w:rsidR="0050012E" w:rsidRPr="00155339" w:rsidRDefault="0050012E" w:rsidP="00F10C8C">
            <w:pPr>
              <w:pStyle w:val="TableParagraph"/>
              <w:tabs>
                <w:tab w:val="left" w:pos="301"/>
              </w:tabs>
              <w:spacing w:before="60"/>
              <w:ind w:left="78" w:right="261"/>
              <w:rPr>
                <w:rFonts w:ascii="Times New Roman" w:hAnsi="Times New Roman" w:cs="Times New Roman"/>
                <w:sz w:val="20"/>
                <w:szCs w:val="20"/>
              </w:rPr>
            </w:pPr>
            <w:r w:rsidRPr="00155339">
              <w:rPr>
                <w:rFonts w:ascii="Times New Roman" w:hAnsi="Times New Roman" w:cs="Times New Roman"/>
                <w:sz w:val="20"/>
                <w:szCs w:val="20"/>
              </w:rPr>
              <w:t>Kako donosimo odluke</w:t>
            </w:r>
          </w:p>
          <w:p w14:paraId="350EF86C" w14:textId="77777777" w:rsidR="0050012E" w:rsidRPr="00155339" w:rsidRDefault="0050012E" w:rsidP="00F10C8C">
            <w:pPr>
              <w:pStyle w:val="TableParagraph"/>
              <w:tabs>
                <w:tab w:val="left" w:pos="299"/>
              </w:tabs>
              <w:spacing w:before="61"/>
              <w:ind w:left="-143" w:right="130"/>
              <w:rPr>
                <w:rFonts w:ascii="Times New Roman" w:hAnsi="Times New Roman" w:cs="Times New Roman"/>
                <w:sz w:val="20"/>
                <w:szCs w:val="20"/>
              </w:rPr>
            </w:pPr>
            <w:r w:rsidRPr="00155339">
              <w:rPr>
                <w:rFonts w:ascii="Times New Roman" w:hAnsi="Times New Roman" w:cs="Times New Roman"/>
                <w:sz w:val="20"/>
                <w:szCs w:val="20"/>
              </w:rPr>
              <w:t xml:space="preserve">     Programirajmo u Scratchu</w:t>
            </w:r>
          </w:p>
          <w:p w14:paraId="1A5D1B02" w14:textId="77777777" w:rsidR="0050012E" w:rsidRPr="00155339" w:rsidRDefault="0050012E" w:rsidP="00F10C8C">
            <w:pPr>
              <w:rPr>
                <w:sz w:val="20"/>
                <w:szCs w:val="20"/>
              </w:rPr>
            </w:pPr>
          </w:p>
          <w:p w14:paraId="00E1D20E" w14:textId="77777777" w:rsidR="0050012E" w:rsidRPr="00155339" w:rsidRDefault="0050012E" w:rsidP="00F10C8C">
            <w:pPr>
              <w:ind w:right="36"/>
              <w:rPr>
                <w:sz w:val="20"/>
                <w:szCs w:val="20"/>
              </w:rPr>
            </w:pPr>
            <w:r w:rsidRPr="00155339">
              <w:rPr>
                <w:sz w:val="20"/>
                <w:szCs w:val="20"/>
              </w:rPr>
              <w:t xml:space="preserve"> E-učenje je zabavno</w:t>
            </w:r>
          </w:p>
          <w:p w14:paraId="72440AA5" w14:textId="77777777" w:rsidR="0050012E" w:rsidRPr="00155339" w:rsidRDefault="0050012E" w:rsidP="00F10C8C">
            <w:pPr>
              <w:ind w:right="36"/>
              <w:rPr>
                <w:sz w:val="20"/>
                <w:szCs w:val="20"/>
              </w:rPr>
            </w:pPr>
            <w:r w:rsidRPr="00155339">
              <w:rPr>
                <w:sz w:val="20"/>
                <w:szCs w:val="20"/>
              </w:rPr>
              <w:t>Digitalna radionica</w:t>
            </w:r>
          </w:p>
          <w:p w14:paraId="3759588D" w14:textId="77777777" w:rsidR="0050012E" w:rsidRPr="00155339" w:rsidRDefault="0050012E" w:rsidP="00F10C8C">
            <w:pPr>
              <w:ind w:right="36"/>
              <w:rPr>
                <w:sz w:val="20"/>
                <w:szCs w:val="20"/>
              </w:rPr>
            </w:pPr>
            <w:r w:rsidRPr="00155339">
              <w:rPr>
                <w:sz w:val="20"/>
                <w:szCs w:val="20"/>
              </w:rPr>
              <w:t>Suradnjom do digitalnog uratka</w:t>
            </w:r>
          </w:p>
        </w:tc>
      </w:tr>
      <w:tr w:rsidR="0050012E" w:rsidRPr="00155339" w14:paraId="18D61697" w14:textId="77777777" w:rsidTr="00F10C8C">
        <w:trPr>
          <w:trHeight w:val="82"/>
        </w:trPr>
        <w:tc>
          <w:tcPr>
            <w:tcW w:w="3528" w:type="dxa"/>
            <w:gridSpan w:val="2"/>
            <w:vMerge/>
          </w:tcPr>
          <w:p w14:paraId="1129E821" w14:textId="77777777" w:rsidR="0050012E" w:rsidRPr="00155339" w:rsidRDefault="0050012E" w:rsidP="00F10C8C">
            <w:pPr>
              <w:rPr>
                <w:sz w:val="20"/>
                <w:szCs w:val="20"/>
              </w:rPr>
            </w:pPr>
          </w:p>
        </w:tc>
        <w:tc>
          <w:tcPr>
            <w:tcW w:w="1810" w:type="dxa"/>
          </w:tcPr>
          <w:p w14:paraId="0FBB03A5" w14:textId="77777777" w:rsidR="0050012E" w:rsidRPr="00155339" w:rsidRDefault="0050012E" w:rsidP="00F10C8C">
            <w:pPr>
              <w:rPr>
                <w:sz w:val="20"/>
                <w:szCs w:val="20"/>
              </w:rPr>
            </w:pPr>
            <w:r w:rsidRPr="00155339">
              <w:rPr>
                <w:sz w:val="20"/>
                <w:szCs w:val="20"/>
              </w:rPr>
              <w:t>SOCIOLOŠKI OBLICI RADA</w:t>
            </w:r>
          </w:p>
        </w:tc>
        <w:tc>
          <w:tcPr>
            <w:tcW w:w="3950" w:type="dxa"/>
            <w:gridSpan w:val="2"/>
          </w:tcPr>
          <w:p w14:paraId="148799A0" w14:textId="77777777" w:rsidR="0050012E" w:rsidRPr="00155339" w:rsidRDefault="0050012E" w:rsidP="00F10C8C">
            <w:pPr>
              <w:autoSpaceDE w:val="0"/>
              <w:autoSpaceDN w:val="0"/>
              <w:adjustRightInd w:val="0"/>
              <w:rPr>
                <w:sz w:val="20"/>
                <w:szCs w:val="20"/>
              </w:rPr>
            </w:pPr>
            <w:r w:rsidRPr="00155339">
              <w:rPr>
                <w:sz w:val="20"/>
                <w:szCs w:val="20"/>
              </w:rPr>
              <w:t>Frontalni,</w:t>
            </w:r>
          </w:p>
          <w:p w14:paraId="311D49F2" w14:textId="77777777" w:rsidR="0050012E" w:rsidRPr="00155339" w:rsidRDefault="0050012E" w:rsidP="00F10C8C">
            <w:pPr>
              <w:autoSpaceDE w:val="0"/>
              <w:autoSpaceDN w:val="0"/>
              <w:adjustRightInd w:val="0"/>
              <w:rPr>
                <w:sz w:val="20"/>
                <w:szCs w:val="20"/>
              </w:rPr>
            </w:pPr>
            <w:r w:rsidRPr="00155339">
              <w:rPr>
                <w:sz w:val="20"/>
                <w:szCs w:val="20"/>
              </w:rPr>
              <w:t xml:space="preserve"> Individualni, </w:t>
            </w:r>
          </w:p>
          <w:p w14:paraId="4BAA92F1" w14:textId="77777777" w:rsidR="0050012E" w:rsidRPr="00155339" w:rsidRDefault="0050012E" w:rsidP="00F10C8C">
            <w:pPr>
              <w:autoSpaceDE w:val="0"/>
              <w:autoSpaceDN w:val="0"/>
              <w:adjustRightInd w:val="0"/>
              <w:rPr>
                <w:sz w:val="20"/>
                <w:szCs w:val="20"/>
              </w:rPr>
            </w:pPr>
            <w:r w:rsidRPr="00155339">
              <w:rPr>
                <w:sz w:val="20"/>
                <w:szCs w:val="20"/>
              </w:rPr>
              <w:t xml:space="preserve">Grupni, </w:t>
            </w:r>
          </w:p>
          <w:p w14:paraId="69D41312" w14:textId="77777777" w:rsidR="0050012E" w:rsidRPr="00155339" w:rsidRDefault="0050012E" w:rsidP="00F10C8C">
            <w:pPr>
              <w:autoSpaceDE w:val="0"/>
              <w:autoSpaceDN w:val="0"/>
              <w:adjustRightInd w:val="0"/>
              <w:rPr>
                <w:sz w:val="20"/>
                <w:szCs w:val="20"/>
              </w:rPr>
            </w:pPr>
            <w:r w:rsidRPr="00155339">
              <w:rPr>
                <w:sz w:val="20"/>
                <w:szCs w:val="20"/>
              </w:rPr>
              <w:t xml:space="preserve">Rad u paru </w:t>
            </w:r>
          </w:p>
          <w:p w14:paraId="07EC8C7C" w14:textId="77777777" w:rsidR="0050012E" w:rsidRPr="00155339" w:rsidRDefault="0050012E" w:rsidP="00F10C8C">
            <w:pPr>
              <w:tabs>
                <w:tab w:val="left" w:pos="910"/>
              </w:tabs>
              <w:rPr>
                <w:sz w:val="20"/>
                <w:szCs w:val="20"/>
              </w:rPr>
            </w:pPr>
          </w:p>
        </w:tc>
      </w:tr>
      <w:tr w:rsidR="0050012E" w:rsidRPr="00155339" w14:paraId="32F2E96C" w14:textId="77777777" w:rsidTr="00F10C8C">
        <w:trPr>
          <w:trHeight w:val="82"/>
        </w:trPr>
        <w:tc>
          <w:tcPr>
            <w:tcW w:w="3528" w:type="dxa"/>
            <w:gridSpan w:val="2"/>
            <w:vMerge/>
          </w:tcPr>
          <w:p w14:paraId="682D5267" w14:textId="77777777" w:rsidR="0050012E" w:rsidRPr="00155339" w:rsidRDefault="0050012E" w:rsidP="00F10C8C">
            <w:pPr>
              <w:rPr>
                <w:sz w:val="20"/>
                <w:szCs w:val="20"/>
              </w:rPr>
            </w:pPr>
          </w:p>
        </w:tc>
        <w:tc>
          <w:tcPr>
            <w:tcW w:w="1810" w:type="dxa"/>
          </w:tcPr>
          <w:p w14:paraId="2DBF386C" w14:textId="77777777" w:rsidR="0050012E" w:rsidRPr="00155339" w:rsidRDefault="0050012E" w:rsidP="00F10C8C">
            <w:pPr>
              <w:rPr>
                <w:sz w:val="20"/>
                <w:szCs w:val="20"/>
              </w:rPr>
            </w:pPr>
            <w:r w:rsidRPr="00155339">
              <w:rPr>
                <w:sz w:val="20"/>
                <w:szCs w:val="20"/>
              </w:rPr>
              <w:t>METODE</w:t>
            </w:r>
          </w:p>
        </w:tc>
        <w:tc>
          <w:tcPr>
            <w:tcW w:w="3950" w:type="dxa"/>
            <w:gridSpan w:val="2"/>
          </w:tcPr>
          <w:p w14:paraId="1BE45C81" w14:textId="77777777" w:rsidR="0050012E" w:rsidRPr="00155339" w:rsidRDefault="0050012E" w:rsidP="00F10C8C">
            <w:pPr>
              <w:autoSpaceDE w:val="0"/>
              <w:autoSpaceDN w:val="0"/>
              <w:adjustRightInd w:val="0"/>
              <w:rPr>
                <w:sz w:val="20"/>
                <w:szCs w:val="20"/>
              </w:rPr>
            </w:pPr>
            <w:r w:rsidRPr="00155339">
              <w:rPr>
                <w:sz w:val="20"/>
                <w:szCs w:val="20"/>
              </w:rPr>
              <w:t xml:space="preserve">Razgovor, </w:t>
            </w:r>
          </w:p>
          <w:p w14:paraId="22BD8F77" w14:textId="77777777" w:rsidR="0050012E" w:rsidRPr="00155339" w:rsidRDefault="0050012E" w:rsidP="00F10C8C">
            <w:pPr>
              <w:autoSpaceDE w:val="0"/>
              <w:autoSpaceDN w:val="0"/>
              <w:adjustRightInd w:val="0"/>
              <w:rPr>
                <w:sz w:val="20"/>
                <w:szCs w:val="20"/>
              </w:rPr>
            </w:pPr>
            <w:r w:rsidRPr="00155339">
              <w:rPr>
                <w:sz w:val="20"/>
                <w:szCs w:val="20"/>
              </w:rPr>
              <w:t xml:space="preserve">Obrada teksta, </w:t>
            </w:r>
          </w:p>
          <w:p w14:paraId="5D359076" w14:textId="77777777" w:rsidR="0050012E" w:rsidRPr="00155339" w:rsidRDefault="0050012E" w:rsidP="00F10C8C">
            <w:pPr>
              <w:autoSpaceDE w:val="0"/>
              <w:autoSpaceDN w:val="0"/>
              <w:adjustRightInd w:val="0"/>
              <w:rPr>
                <w:sz w:val="20"/>
                <w:szCs w:val="20"/>
              </w:rPr>
            </w:pPr>
            <w:r w:rsidRPr="00155339">
              <w:rPr>
                <w:sz w:val="20"/>
                <w:szCs w:val="20"/>
              </w:rPr>
              <w:t>Demonstracija,</w:t>
            </w:r>
          </w:p>
          <w:p w14:paraId="6AF3DC9A" w14:textId="77777777" w:rsidR="0050012E" w:rsidRPr="00155339" w:rsidRDefault="0050012E" w:rsidP="00F10C8C">
            <w:pPr>
              <w:autoSpaceDE w:val="0"/>
              <w:autoSpaceDN w:val="0"/>
              <w:adjustRightInd w:val="0"/>
              <w:rPr>
                <w:sz w:val="20"/>
                <w:szCs w:val="20"/>
              </w:rPr>
            </w:pPr>
            <w:r w:rsidRPr="00155339">
              <w:rPr>
                <w:sz w:val="20"/>
                <w:szCs w:val="20"/>
              </w:rPr>
              <w:t xml:space="preserve">Vježba, </w:t>
            </w:r>
          </w:p>
          <w:p w14:paraId="2862E2B4" w14:textId="77777777" w:rsidR="0050012E" w:rsidRPr="00155339" w:rsidRDefault="0050012E" w:rsidP="00F10C8C">
            <w:pPr>
              <w:autoSpaceDE w:val="0"/>
              <w:autoSpaceDN w:val="0"/>
              <w:adjustRightInd w:val="0"/>
              <w:rPr>
                <w:sz w:val="20"/>
                <w:szCs w:val="20"/>
              </w:rPr>
            </w:pPr>
            <w:r w:rsidRPr="00155339">
              <w:rPr>
                <w:sz w:val="20"/>
                <w:szCs w:val="20"/>
              </w:rPr>
              <w:t xml:space="preserve">Samostalni rad za računalom </w:t>
            </w:r>
          </w:p>
          <w:p w14:paraId="749FD673" w14:textId="77777777" w:rsidR="0050012E" w:rsidRPr="00155339" w:rsidRDefault="0050012E" w:rsidP="00F10C8C">
            <w:pPr>
              <w:rPr>
                <w:b/>
                <w:sz w:val="20"/>
                <w:szCs w:val="20"/>
              </w:rPr>
            </w:pPr>
          </w:p>
        </w:tc>
      </w:tr>
      <w:tr w:rsidR="0050012E" w:rsidRPr="00155339" w14:paraId="0DE5158D" w14:textId="77777777" w:rsidTr="00F10C8C">
        <w:trPr>
          <w:trHeight w:val="82"/>
        </w:trPr>
        <w:tc>
          <w:tcPr>
            <w:tcW w:w="3528" w:type="dxa"/>
            <w:gridSpan w:val="2"/>
            <w:vMerge/>
          </w:tcPr>
          <w:p w14:paraId="2BF1A096" w14:textId="77777777" w:rsidR="0050012E" w:rsidRPr="00155339" w:rsidRDefault="0050012E" w:rsidP="00F10C8C">
            <w:pPr>
              <w:rPr>
                <w:sz w:val="20"/>
                <w:szCs w:val="20"/>
              </w:rPr>
            </w:pPr>
          </w:p>
        </w:tc>
        <w:tc>
          <w:tcPr>
            <w:tcW w:w="1810" w:type="dxa"/>
          </w:tcPr>
          <w:p w14:paraId="6FAA77DA" w14:textId="77777777" w:rsidR="0050012E" w:rsidRPr="00155339" w:rsidRDefault="0050012E" w:rsidP="00F10C8C">
            <w:pPr>
              <w:rPr>
                <w:sz w:val="20"/>
                <w:szCs w:val="20"/>
              </w:rPr>
            </w:pPr>
            <w:r w:rsidRPr="00155339">
              <w:rPr>
                <w:sz w:val="20"/>
                <w:szCs w:val="20"/>
              </w:rPr>
              <w:t>SURADNICI</w:t>
            </w:r>
          </w:p>
        </w:tc>
        <w:tc>
          <w:tcPr>
            <w:tcW w:w="3950" w:type="dxa"/>
            <w:gridSpan w:val="2"/>
          </w:tcPr>
          <w:p w14:paraId="79C4CC78" w14:textId="77777777" w:rsidR="0050012E" w:rsidRPr="00155339" w:rsidRDefault="0050012E" w:rsidP="00F10C8C">
            <w:pPr>
              <w:rPr>
                <w:sz w:val="20"/>
                <w:szCs w:val="20"/>
              </w:rPr>
            </w:pPr>
          </w:p>
        </w:tc>
      </w:tr>
      <w:tr w:rsidR="0050012E" w:rsidRPr="00155339" w14:paraId="737BD970" w14:textId="77777777" w:rsidTr="00F10C8C">
        <w:tc>
          <w:tcPr>
            <w:tcW w:w="3528" w:type="dxa"/>
            <w:gridSpan w:val="2"/>
          </w:tcPr>
          <w:p w14:paraId="287882BD" w14:textId="77777777" w:rsidR="0050012E" w:rsidRPr="00155339" w:rsidRDefault="0050012E" w:rsidP="00F10C8C">
            <w:pPr>
              <w:rPr>
                <w:sz w:val="20"/>
                <w:szCs w:val="20"/>
              </w:rPr>
            </w:pPr>
            <w:r w:rsidRPr="00155339">
              <w:rPr>
                <w:sz w:val="20"/>
                <w:szCs w:val="20"/>
              </w:rPr>
              <w:t>VREMENIK AKTIVNOSTI</w:t>
            </w:r>
          </w:p>
        </w:tc>
        <w:tc>
          <w:tcPr>
            <w:tcW w:w="5760" w:type="dxa"/>
            <w:gridSpan w:val="3"/>
          </w:tcPr>
          <w:p w14:paraId="323C4F33" w14:textId="77777777" w:rsidR="0050012E" w:rsidRPr="00155339" w:rsidRDefault="0050012E" w:rsidP="00F10C8C">
            <w:pPr>
              <w:rPr>
                <w:sz w:val="20"/>
                <w:szCs w:val="20"/>
              </w:rPr>
            </w:pPr>
          </w:p>
          <w:p w14:paraId="4EB71664" w14:textId="77777777" w:rsidR="0050012E" w:rsidRPr="00155339" w:rsidRDefault="0050012E" w:rsidP="00F10C8C">
            <w:pPr>
              <w:rPr>
                <w:sz w:val="20"/>
                <w:szCs w:val="20"/>
              </w:rPr>
            </w:pPr>
            <w:r w:rsidRPr="00155339">
              <w:rPr>
                <w:sz w:val="20"/>
                <w:szCs w:val="20"/>
              </w:rPr>
              <w:t>Tijekom nastavne godine- 70 sati</w:t>
            </w:r>
          </w:p>
          <w:p w14:paraId="60E2E360" w14:textId="77777777" w:rsidR="0050012E" w:rsidRPr="00155339" w:rsidRDefault="0050012E" w:rsidP="00F10C8C">
            <w:pPr>
              <w:rPr>
                <w:sz w:val="20"/>
                <w:szCs w:val="20"/>
              </w:rPr>
            </w:pPr>
          </w:p>
          <w:p w14:paraId="7B39CD09" w14:textId="77777777" w:rsidR="0050012E" w:rsidRPr="00155339" w:rsidRDefault="0050012E" w:rsidP="00F10C8C">
            <w:pPr>
              <w:rPr>
                <w:sz w:val="20"/>
                <w:szCs w:val="20"/>
              </w:rPr>
            </w:pPr>
          </w:p>
        </w:tc>
      </w:tr>
      <w:tr w:rsidR="0050012E" w:rsidRPr="00155339" w14:paraId="7471598F" w14:textId="77777777" w:rsidTr="00F10C8C">
        <w:tc>
          <w:tcPr>
            <w:tcW w:w="3528" w:type="dxa"/>
            <w:gridSpan w:val="2"/>
          </w:tcPr>
          <w:p w14:paraId="71519199" w14:textId="77777777" w:rsidR="0050012E" w:rsidRPr="00155339" w:rsidRDefault="0050012E" w:rsidP="00F10C8C">
            <w:pPr>
              <w:rPr>
                <w:sz w:val="20"/>
                <w:szCs w:val="20"/>
              </w:rPr>
            </w:pPr>
            <w:r w:rsidRPr="00155339">
              <w:rPr>
                <w:sz w:val="20"/>
                <w:szCs w:val="20"/>
              </w:rPr>
              <w:t>VREDNOVANJE</w:t>
            </w:r>
          </w:p>
        </w:tc>
        <w:tc>
          <w:tcPr>
            <w:tcW w:w="5760" w:type="dxa"/>
            <w:gridSpan w:val="3"/>
          </w:tcPr>
          <w:p w14:paraId="614B9AC8" w14:textId="77777777" w:rsidR="0050012E" w:rsidRPr="00155339" w:rsidRDefault="0050012E" w:rsidP="00F10C8C">
            <w:pPr>
              <w:rPr>
                <w:sz w:val="20"/>
                <w:szCs w:val="20"/>
              </w:rPr>
            </w:pPr>
            <w:r w:rsidRPr="00155339">
              <w:rPr>
                <w:sz w:val="20"/>
                <w:szCs w:val="20"/>
              </w:rPr>
              <w:t>opisno i brojčano</w:t>
            </w:r>
            <w:r w:rsidRPr="00155339">
              <w:rPr>
                <w:sz w:val="20"/>
                <w:szCs w:val="20"/>
              </w:rPr>
              <w:tab/>
            </w:r>
          </w:p>
          <w:p w14:paraId="2C7DE2C5" w14:textId="77777777" w:rsidR="0050012E" w:rsidRPr="00155339" w:rsidRDefault="0050012E" w:rsidP="00F10C8C">
            <w:pPr>
              <w:rPr>
                <w:sz w:val="20"/>
                <w:szCs w:val="20"/>
              </w:rPr>
            </w:pPr>
          </w:p>
        </w:tc>
      </w:tr>
      <w:tr w:rsidR="0050012E" w:rsidRPr="00155339" w14:paraId="671222AB" w14:textId="77777777" w:rsidTr="00F10C8C">
        <w:tc>
          <w:tcPr>
            <w:tcW w:w="3528" w:type="dxa"/>
            <w:gridSpan w:val="2"/>
          </w:tcPr>
          <w:p w14:paraId="3B85B36B" w14:textId="77777777" w:rsidR="0050012E" w:rsidRPr="00155339" w:rsidRDefault="0050012E" w:rsidP="00F10C8C">
            <w:pPr>
              <w:rPr>
                <w:sz w:val="20"/>
                <w:szCs w:val="20"/>
              </w:rPr>
            </w:pPr>
            <w:r w:rsidRPr="00155339">
              <w:rPr>
                <w:sz w:val="20"/>
                <w:szCs w:val="20"/>
              </w:rPr>
              <w:t>TROŠKOVNIK</w:t>
            </w:r>
          </w:p>
          <w:p w14:paraId="1340DC14" w14:textId="77777777" w:rsidR="0050012E" w:rsidRPr="00155339" w:rsidRDefault="0050012E" w:rsidP="00F10C8C">
            <w:pPr>
              <w:rPr>
                <w:sz w:val="20"/>
                <w:szCs w:val="20"/>
              </w:rPr>
            </w:pPr>
          </w:p>
        </w:tc>
        <w:tc>
          <w:tcPr>
            <w:tcW w:w="5760" w:type="dxa"/>
            <w:gridSpan w:val="3"/>
          </w:tcPr>
          <w:p w14:paraId="3A479454" w14:textId="77777777" w:rsidR="0050012E" w:rsidRPr="00155339" w:rsidRDefault="0050012E" w:rsidP="00F10C8C">
            <w:pPr>
              <w:rPr>
                <w:sz w:val="20"/>
                <w:szCs w:val="20"/>
              </w:rPr>
            </w:pPr>
            <w:r w:rsidRPr="00155339">
              <w:rPr>
                <w:sz w:val="20"/>
                <w:szCs w:val="20"/>
              </w:rPr>
              <w:t>Papir, fotokopiranje, boja za pisač ink-jet, boja za laserski pisač, prazni cd i dvd, flomaster.</w:t>
            </w:r>
          </w:p>
        </w:tc>
      </w:tr>
      <w:tr w:rsidR="0050012E" w:rsidRPr="00155339" w14:paraId="3DDB1EE9" w14:textId="77777777" w:rsidTr="00F10C8C">
        <w:tc>
          <w:tcPr>
            <w:tcW w:w="3096" w:type="dxa"/>
          </w:tcPr>
          <w:p w14:paraId="3DC8F740" w14:textId="77777777" w:rsidR="0050012E" w:rsidRPr="00155339" w:rsidRDefault="0050012E" w:rsidP="00F10C8C">
            <w:pPr>
              <w:rPr>
                <w:sz w:val="20"/>
                <w:szCs w:val="20"/>
              </w:rPr>
            </w:pPr>
            <w:r w:rsidRPr="00155339">
              <w:rPr>
                <w:sz w:val="20"/>
                <w:szCs w:val="20"/>
              </w:rPr>
              <w:t>VODITELJ:</w:t>
            </w:r>
          </w:p>
        </w:tc>
        <w:tc>
          <w:tcPr>
            <w:tcW w:w="3096" w:type="dxa"/>
            <w:gridSpan w:val="3"/>
          </w:tcPr>
          <w:p w14:paraId="61C23920" w14:textId="77777777" w:rsidR="0050012E" w:rsidRPr="00155339" w:rsidRDefault="0050012E" w:rsidP="00F10C8C">
            <w:pPr>
              <w:rPr>
                <w:sz w:val="20"/>
                <w:szCs w:val="20"/>
              </w:rPr>
            </w:pPr>
            <w:r w:rsidRPr="00155339">
              <w:rPr>
                <w:sz w:val="20"/>
                <w:szCs w:val="20"/>
              </w:rPr>
              <w:t>GRUPA:</w:t>
            </w:r>
          </w:p>
        </w:tc>
        <w:tc>
          <w:tcPr>
            <w:tcW w:w="3096" w:type="dxa"/>
          </w:tcPr>
          <w:p w14:paraId="73166986" w14:textId="77777777" w:rsidR="0050012E" w:rsidRPr="00155339" w:rsidRDefault="0050012E" w:rsidP="00F10C8C">
            <w:pPr>
              <w:rPr>
                <w:sz w:val="20"/>
                <w:szCs w:val="20"/>
              </w:rPr>
            </w:pPr>
            <w:r w:rsidRPr="00155339">
              <w:rPr>
                <w:sz w:val="20"/>
                <w:szCs w:val="20"/>
              </w:rPr>
              <w:t>BROJ UČENIKA PO RAZREDU:</w:t>
            </w:r>
          </w:p>
        </w:tc>
      </w:tr>
      <w:tr w:rsidR="0050012E" w:rsidRPr="00155339" w14:paraId="06239BA3" w14:textId="77777777" w:rsidTr="00F10C8C">
        <w:tc>
          <w:tcPr>
            <w:tcW w:w="3096" w:type="dxa"/>
            <w:tcBorders>
              <w:top w:val="single" w:sz="4" w:space="0" w:color="auto"/>
              <w:left w:val="single" w:sz="4" w:space="0" w:color="auto"/>
              <w:bottom w:val="single" w:sz="4" w:space="0" w:color="auto"/>
              <w:right w:val="single" w:sz="4" w:space="0" w:color="auto"/>
            </w:tcBorders>
          </w:tcPr>
          <w:p w14:paraId="1A3D9369" w14:textId="77777777" w:rsidR="0050012E" w:rsidRPr="00155339" w:rsidRDefault="0050012E" w:rsidP="00F10C8C">
            <w:pPr>
              <w:rPr>
                <w:sz w:val="20"/>
                <w:szCs w:val="20"/>
              </w:rPr>
            </w:pPr>
            <w:r w:rsidRPr="00155339">
              <w:rPr>
                <w:sz w:val="20"/>
                <w:szCs w:val="20"/>
              </w:rPr>
              <w:t>MARIJA JELČIĆ</w:t>
            </w:r>
          </w:p>
          <w:p w14:paraId="474CD08D" w14:textId="77777777" w:rsidR="0050012E" w:rsidRPr="00155339" w:rsidRDefault="0050012E" w:rsidP="00F10C8C">
            <w:pPr>
              <w:rPr>
                <w:sz w:val="20"/>
                <w:szCs w:val="20"/>
              </w:rPr>
            </w:pPr>
          </w:p>
          <w:p w14:paraId="68E98DE8" w14:textId="77777777" w:rsidR="0050012E" w:rsidRPr="00155339" w:rsidRDefault="0050012E" w:rsidP="00F10C8C">
            <w:pPr>
              <w:rPr>
                <w:sz w:val="20"/>
                <w:szCs w:val="20"/>
              </w:rPr>
            </w:pPr>
          </w:p>
          <w:p w14:paraId="62F5F191" w14:textId="77777777" w:rsidR="0050012E" w:rsidRPr="00155339" w:rsidRDefault="0050012E" w:rsidP="00F10C8C">
            <w:pPr>
              <w:rPr>
                <w:sz w:val="20"/>
                <w:szCs w:val="20"/>
              </w:rPr>
            </w:pPr>
          </w:p>
          <w:p w14:paraId="10414449" w14:textId="77777777" w:rsidR="0050012E" w:rsidRPr="00155339" w:rsidRDefault="0050012E" w:rsidP="00F10C8C">
            <w:pPr>
              <w:rPr>
                <w:sz w:val="20"/>
                <w:szCs w:val="20"/>
              </w:rPr>
            </w:pPr>
          </w:p>
          <w:p w14:paraId="32E55A9E" w14:textId="77777777" w:rsidR="0050012E" w:rsidRPr="00155339" w:rsidRDefault="0050012E" w:rsidP="00F10C8C">
            <w:pPr>
              <w:rPr>
                <w:sz w:val="20"/>
                <w:szCs w:val="20"/>
              </w:rPr>
            </w:pPr>
            <w:r w:rsidRPr="00155339">
              <w:rPr>
                <w:sz w:val="20"/>
                <w:szCs w:val="20"/>
              </w:rPr>
              <w:t>ANA KOVAČEVIĆ</w:t>
            </w:r>
          </w:p>
        </w:tc>
        <w:tc>
          <w:tcPr>
            <w:tcW w:w="3096" w:type="dxa"/>
            <w:gridSpan w:val="3"/>
            <w:tcBorders>
              <w:top w:val="single" w:sz="4" w:space="0" w:color="auto"/>
              <w:left w:val="single" w:sz="4" w:space="0" w:color="auto"/>
              <w:bottom w:val="single" w:sz="4" w:space="0" w:color="auto"/>
              <w:right w:val="single" w:sz="4" w:space="0" w:color="auto"/>
            </w:tcBorders>
          </w:tcPr>
          <w:p w14:paraId="23D23EC9" w14:textId="77777777" w:rsidR="0050012E" w:rsidRPr="00155339" w:rsidRDefault="0050012E" w:rsidP="00F10C8C">
            <w:pPr>
              <w:rPr>
                <w:sz w:val="20"/>
                <w:szCs w:val="20"/>
              </w:rPr>
            </w:pPr>
            <w:r w:rsidRPr="00155339">
              <w:rPr>
                <w:sz w:val="20"/>
                <w:szCs w:val="20"/>
              </w:rPr>
              <w:t>PŠ DEMERJE</w:t>
            </w:r>
          </w:p>
          <w:p w14:paraId="53BF6143" w14:textId="77777777" w:rsidR="0050012E" w:rsidRPr="00155339" w:rsidRDefault="0050012E" w:rsidP="00F10C8C">
            <w:pPr>
              <w:rPr>
                <w:sz w:val="20"/>
                <w:szCs w:val="20"/>
              </w:rPr>
            </w:pPr>
            <w:r w:rsidRPr="00155339">
              <w:rPr>
                <w:sz w:val="20"/>
                <w:szCs w:val="20"/>
              </w:rPr>
              <w:t>PŠ DRAGONOŽEC</w:t>
            </w:r>
          </w:p>
          <w:p w14:paraId="700322AD" w14:textId="77777777" w:rsidR="0050012E" w:rsidRPr="00155339" w:rsidRDefault="0050012E" w:rsidP="00F10C8C">
            <w:pPr>
              <w:rPr>
                <w:sz w:val="20"/>
                <w:szCs w:val="20"/>
              </w:rPr>
            </w:pPr>
            <w:r w:rsidRPr="00155339">
              <w:rPr>
                <w:sz w:val="20"/>
                <w:szCs w:val="20"/>
              </w:rPr>
              <w:t>PŠ KUPINEČKI KRALJEVEC</w:t>
            </w:r>
          </w:p>
          <w:p w14:paraId="435630CC" w14:textId="77777777" w:rsidR="0050012E" w:rsidRPr="00155339" w:rsidRDefault="0050012E" w:rsidP="00F10C8C">
            <w:pPr>
              <w:rPr>
                <w:sz w:val="20"/>
                <w:szCs w:val="20"/>
              </w:rPr>
            </w:pPr>
          </w:p>
          <w:p w14:paraId="5C9AD5F4" w14:textId="77777777" w:rsidR="0050012E" w:rsidRPr="00155339" w:rsidRDefault="0050012E" w:rsidP="00F10C8C">
            <w:pPr>
              <w:rPr>
                <w:sz w:val="20"/>
                <w:szCs w:val="20"/>
              </w:rPr>
            </w:pPr>
            <w:r w:rsidRPr="00155339">
              <w:rPr>
                <w:sz w:val="20"/>
                <w:szCs w:val="20"/>
              </w:rPr>
              <w:t>3.A PŠ ODRANSKI OBREŽ</w:t>
            </w:r>
          </w:p>
          <w:p w14:paraId="3B0ED54C" w14:textId="77777777" w:rsidR="0050012E" w:rsidRPr="00155339" w:rsidRDefault="0050012E" w:rsidP="00F10C8C">
            <w:pPr>
              <w:rPr>
                <w:sz w:val="20"/>
                <w:szCs w:val="20"/>
              </w:rPr>
            </w:pPr>
            <w:r w:rsidRPr="00155339">
              <w:rPr>
                <w:sz w:val="20"/>
                <w:szCs w:val="20"/>
              </w:rPr>
              <w:t>3.B PŠ ODRANSKI OBREŽ</w:t>
            </w:r>
          </w:p>
          <w:p w14:paraId="43198E6A" w14:textId="77777777" w:rsidR="0050012E" w:rsidRPr="00155339" w:rsidRDefault="0050012E" w:rsidP="00F10C8C">
            <w:pPr>
              <w:rPr>
                <w:sz w:val="20"/>
                <w:szCs w:val="20"/>
              </w:rPr>
            </w:pPr>
            <w:r w:rsidRPr="00155339">
              <w:rPr>
                <w:sz w:val="20"/>
                <w:szCs w:val="20"/>
              </w:rPr>
              <w:t>3.A BREZOVICA</w:t>
            </w:r>
          </w:p>
          <w:p w14:paraId="46794F20" w14:textId="77777777" w:rsidR="0050012E" w:rsidRPr="00155339" w:rsidRDefault="0050012E" w:rsidP="00F10C8C">
            <w:pPr>
              <w:rPr>
                <w:sz w:val="20"/>
                <w:szCs w:val="20"/>
              </w:rPr>
            </w:pPr>
            <w:r w:rsidRPr="00155339">
              <w:rPr>
                <w:sz w:val="20"/>
                <w:szCs w:val="20"/>
              </w:rPr>
              <w:t>3.B BREZOVICA</w:t>
            </w:r>
          </w:p>
        </w:tc>
        <w:tc>
          <w:tcPr>
            <w:tcW w:w="3096" w:type="dxa"/>
            <w:tcBorders>
              <w:top w:val="single" w:sz="4" w:space="0" w:color="auto"/>
              <w:left w:val="single" w:sz="4" w:space="0" w:color="auto"/>
              <w:bottom w:val="single" w:sz="4" w:space="0" w:color="auto"/>
              <w:right w:val="single" w:sz="4" w:space="0" w:color="auto"/>
            </w:tcBorders>
          </w:tcPr>
          <w:p w14:paraId="36DD5791" w14:textId="77777777" w:rsidR="0050012E" w:rsidRPr="00155339" w:rsidRDefault="0050012E" w:rsidP="00F10C8C">
            <w:pPr>
              <w:rPr>
                <w:sz w:val="20"/>
                <w:szCs w:val="20"/>
              </w:rPr>
            </w:pPr>
            <w:r w:rsidRPr="00155339">
              <w:rPr>
                <w:sz w:val="20"/>
                <w:szCs w:val="20"/>
              </w:rPr>
              <w:t>2</w:t>
            </w:r>
          </w:p>
          <w:p w14:paraId="64752074" w14:textId="77777777" w:rsidR="0050012E" w:rsidRPr="00155339" w:rsidRDefault="0050012E" w:rsidP="00F10C8C">
            <w:pPr>
              <w:rPr>
                <w:sz w:val="20"/>
                <w:szCs w:val="20"/>
              </w:rPr>
            </w:pPr>
            <w:r w:rsidRPr="00155339">
              <w:rPr>
                <w:sz w:val="20"/>
                <w:szCs w:val="20"/>
              </w:rPr>
              <w:t>20</w:t>
            </w:r>
          </w:p>
          <w:p w14:paraId="7C6AE69E" w14:textId="77777777" w:rsidR="0050012E" w:rsidRPr="00155339" w:rsidRDefault="0050012E" w:rsidP="00F10C8C">
            <w:pPr>
              <w:rPr>
                <w:sz w:val="20"/>
                <w:szCs w:val="20"/>
              </w:rPr>
            </w:pPr>
            <w:r w:rsidRPr="00155339">
              <w:rPr>
                <w:sz w:val="20"/>
                <w:szCs w:val="20"/>
              </w:rPr>
              <w:t>18</w:t>
            </w:r>
          </w:p>
          <w:p w14:paraId="2C1E2B7E" w14:textId="77777777" w:rsidR="0050012E" w:rsidRPr="00155339" w:rsidRDefault="0050012E" w:rsidP="00F10C8C">
            <w:pPr>
              <w:rPr>
                <w:sz w:val="20"/>
                <w:szCs w:val="20"/>
              </w:rPr>
            </w:pPr>
          </w:p>
          <w:p w14:paraId="1C77506D" w14:textId="77777777" w:rsidR="0050012E" w:rsidRPr="00155339" w:rsidRDefault="0050012E" w:rsidP="00F10C8C">
            <w:pPr>
              <w:rPr>
                <w:sz w:val="20"/>
                <w:szCs w:val="20"/>
              </w:rPr>
            </w:pPr>
          </w:p>
          <w:p w14:paraId="28551C4C" w14:textId="77777777" w:rsidR="0050012E" w:rsidRPr="00155339" w:rsidRDefault="0050012E" w:rsidP="00F10C8C">
            <w:pPr>
              <w:rPr>
                <w:sz w:val="20"/>
                <w:szCs w:val="20"/>
              </w:rPr>
            </w:pPr>
            <w:r w:rsidRPr="00155339">
              <w:rPr>
                <w:sz w:val="20"/>
                <w:szCs w:val="20"/>
              </w:rPr>
              <w:t>8</w:t>
            </w:r>
          </w:p>
          <w:p w14:paraId="642B5A03" w14:textId="77777777" w:rsidR="0050012E" w:rsidRPr="00155339" w:rsidRDefault="0050012E" w:rsidP="00F10C8C">
            <w:pPr>
              <w:rPr>
                <w:sz w:val="20"/>
                <w:szCs w:val="20"/>
              </w:rPr>
            </w:pPr>
          </w:p>
          <w:p w14:paraId="6E290D16" w14:textId="77777777" w:rsidR="0050012E" w:rsidRPr="00155339" w:rsidRDefault="0050012E" w:rsidP="00F10C8C">
            <w:pPr>
              <w:rPr>
                <w:sz w:val="20"/>
                <w:szCs w:val="20"/>
              </w:rPr>
            </w:pPr>
            <w:r w:rsidRPr="00155339">
              <w:rPr>
                <w:sz w:val="20"/>
                <w:szCs w:val="20"/>
              </w:rPr>
              <w:t>12</w:t>
            </w:r>
          </w:p>
          <w:p w14:paraId="37E809B1" w14:textId="77777777" w:rsidR="0050012E" w:rsidRPr="00155339" w:rsidRDefault="0050012E" w:rsidP="00F10C8C">
            <w:pPr>
              <w:rPr>
                <w:sz w:val="20"/>
                <w:szCs w:val="20"/>
              </w:rPr>
            </w:pPr>
          </w:p>
          <w:p w14:paraId="5BC89926" w14:textId="77777777" w:rsidR="0050012E" w:rsidRPr="00155339" w:rsidRDefault="0050012E" w:rsidP="00F10C8C">
            <w:pPr>
              <w:rPr>
                <w:sz w:val="20"/>
                <w:szCs w:val="20"/>
              </w:rPr>
            </w:pPr>
            <w:r w:rsidRPr="00155339">
              <w:rPr>
                <w:sz w:val="20"/>
                <w:szCs w:val="20"/>
              </w:rPr>
              <w:t>21</w:t>
            </w:r>
          </w:p>
          <w:p w14:paraId="39A83C71" w14:textId="77777777" w:rsidR="0050012E" w:rsidRPr="00155339" w:rsidRDefault="0050012E" w:rsidP="00F10C8C">
            <w:pPr>
              <w:rPr>
                <w:sz w:val="20"/>
                <w:szCs w:val="20"/>
              </w:rPr>
            </w:pPr>
            <w:r w:rsidRPr="00155339">
              <w:rPr>
                <w:sz w:val="20"/>
                <w:szCs w:val="20"/>
              </w:rPr>
              <w:t>23</w:t>
            </w:r>
          </w:p>
        </w:tc>
      </w:tr>
    </w:tbl>
    <w:p w14:paraId="1F1674DD" w14:textId="77777777" w:rsidR="0050012E" w:rsidRPr="00155339" w:rsidRDefault="0050012E" w:rsidP="0050012E">
      <w:pPr>
        <w:rPr>
          <w:sz w:val="20"/>
          <w:szCs w:val="20"/>
        </w:rPr>
      </w:pPr>
    </w:p>
    <w:p w14:paraId="3B8E020D" w14:textId="77777777" w:rsidR="0050012E" w:rsidRPr="00155339" w:rsidRDefault="0050012E" w:rsidP="0050012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432"/>
        <w:gridCol w:w="1810"/>
        <w:gridCol w:w="854"/>
        <w:gridCol w:w="3096"/>
      </w:tblGrid>
      <w:tr w:rsidR="0050012E" w:rsidRPr="00155339" w14:paraId="388FC1AA" w14:textId="77777777" w:rsidTr="00F10C8C">
        <w:tc>
          <w:tcPr>
            <w:tcW w:w="3528" w:type="dxa"/>
            <w:gridSpan w:val="2"/>
          </w:tcPr>
          <w:p w14:paraId="51F1764D" w14:textId="77777777" w:rsidR="0050012E" w:rsidRPr="00155339" w:rsidRDefault="0050012E" w:rsidP="00F10C8C">
            <w:pPr>
              <w:rPr>
                <w:sz w:val="20"/>
                <w:szCs w:val="20"/>
              </w:rPr>
            </w:pPr>
            <w:r w:rsidRPr="00155339">
              <w:rPr>
                <w:sz w:val="20"/>
                <w:szCs w:val="20"/>
              </w:rPr>
              <w:t>NAZIV AKTIVNOSTI/ PROGRAMA/ PROJEKTA</w:t>
            </w:r>
          </w:p>
        </w:tc>
        <w:tc>
          <w:tcPr>
            <w:tcW w:w="5760" w:type="dxa"/>
            <w:gridSpan w:val="3"/>
          </w:tcPr>
          <w:p w14:paraId="3754500D" w14:textId="77777777" w:rsidR="0050012E" w:rsidRPr="00155339" w:rsidRDefault="0050012E" w:rsidP="00F10C8C">
            <w:pPr>
              <w:autoSpaceDE w:val="0"/>
              <w:autoSpaceDN w:val="0"/>
              <w:adjustRightInd w:val="0"/>
              <w:rPr>
                <w:sz w:val="20"/>
                <w:szCs w:val="20"/>
              </w:rPr>
            </w:pPr>
            <w:r w:rsidRPr="00155339">
              <w:rPr>
                <w:sz w:val="20"/>
                <w:szCs w:val="20"/>
              </w:rPr>
              <w:t>INFORMATIKA 4. RAZRED</w:t>
            </w:r>
          </w:p>
        </w:tc>
      </w:tr>
      <w:tr w:rsidR="0050012E" w:rsidRPr="00155339" w14:paraId="3FF891C5" w14:textId="77777777" w:rsidTr="00F10C8C">
        <w:tc>
          <w:tcPr>
            <w:tcW w:w="3528" w:type="dxa"/>
            <w:gridSpan w:val="2"/>
          </w:tcPr>
          <w:p w14:paraId="7E056069" w14:textId="77777777" w:rsidR="0050012E" w:rsidRPr="00155339" w:rsidRDefault="0050012E" w:rsidP="00F10C8C">
            <w:pPr>
              <w:rPr>
                <w:sz w:val="20"/>
                <w:szCs w:val="20"/>
              </w:rPr>
            </w:pPr>
            <w:r w:rsidRPr="00155339">
              <w:rPr>
                <w:sz w:val="20"/>
                <w:szCs w:val="20"/>
              </w:rPr>
              <w:t>SVRHA (NAMJENA) AKTIVNOSTI</w:t>
            </w:r>
          </w:p>
        </w:tc>
        <w:tc>
          <w:tcPr>
            <w:tcW w:w="5760" w:type="dxa"/>
            <w:gridSpan w:val="3"/>
          </w:tcPr>
          <w:p w14:paraId="2F508B31" w14:textId="77777777" w:rsidR="0050012E" w:rsidRPr="00155339" w:rsidRDefault="0050012E" w:rsidP="00F10C8C">
            <w:pPr>
              <w:rPr>
                <w:sz w:val="20"/>
                <w:szCs w:val="20"/>
              </w:rPr>
            </w:pPr>
            <w:r w:rsidRPr="00155339">
              <w:rPr>
                <w:sz w:val="20"/>
                <w:szCs w:val="20"/>
              </w:rPr>
              <w:t>Raspoznavanje koncepta računalne mreže, upoznavanje s mogućnostima koje one nude za komunikaciju i suradnju kao izvor informacija. Analiziranje činbenika koji razlikuju ljude od strojeva. Korištenje simbola podataka,razvijanje logičkog razmišljanja,primjena informacijske tehnologije u različitim programima</w:t>
            </w:r>
          </w:p>
        </w:tc>
      </w:tr>
      <w:tr w:rsidR="0050012E" w:rsidRPr="00155339" w14:paraId="5863BB43" w14:textId="77777777" w:rsidTr="00F10C8C">
        <w:tc>
          <w:tcPr>
            <w:tcW w:w="3528" w:type="dxa"/>
            <w:gridSpan w:val="2"/>
          </w:tcPr>
          <w:p w14:paraId="3DFD0A88" w14:textId="77777777" w:rsidR="0050012E" w:rsidRPr="00155339" w:rsidRDefault="0050012E" w:rsidP="00F10C8C">
            <w:pPr>
              <w:rPr>
                <w:sz w:val="20"/>
                <w:szCs w:val="20"/>
              </w:rPr>
            </w:pPr>
            <w:r w:rsidRPr="00155339">
              <w:rPr>
                <w:sz w:val="20"/>
                <w:szCs w:val="20"/>
              </w:rPr>
              <w:t>CILJ</w:t>
            </w:r>
          </w:p>
        </w:tc>
        <w:tc>
          <w:tcPr>
            <w:tcW w:w="5760" w:type="dxa"/>
            <w:gridSpan w:val="3"/>
          </w:tcPr>
          <w:p w14:paraId="2F89E6B0" w14:textId="77777777" w:rsidR="0050012E" w:rsidRPr="00155339" w:rsidRDefault="0050012E" w:rsidP="00F10C8C">
            <w:pPr>
              <w:rPr>
                <w:sz w:val="20"/>
                <w:szCs w:val="20"/>
              </w:rPr>
            </w:pPr>
            <w:r w:rsidRPr="00155339">
              <w:rPr>
                <w:sz w:val="20"/>
                <w:szCs w:val="20"/>
              </w:rPr>
              <w:t>osposobiti učenike za jednostavno korištenje digitalne tehnologije,te ga osposobiti za samostalno korištenje programa za izradu digitalnih sadržaja. Učenik samostalno rješava složenije logičke zadatke,stvarati program u kojem će se služiti ulaznim vrijednostima, slijedom, ponavljanjem.</w:t>
            </w:r>
          </w:p>
        </w:tc>
      </w:tr>
      <w:tr w:rsidR="0050012E" w:rsidRPr="00155339" w14:paraId="73BCE0E2" w14:textId="77777777" w:rsidTr="00F10C8C">
        <w:tc>
          <w:tcPr>
            <w:tcW w:w="3528" w:type="dxa"/>
            <w:gridSpan w:val="2"/>
          </w:tcPr>
          <w:p w14:paraId="0513E491" w14:textId="77777777" w:rsidR="0050012E" w:rsidRPr="00155339" w:rsidRDefault="0050012E" w:rsidP="00F10C8C">
            <w:pPr>
              <w:rPr>
                <w:sz w:val="20"/>
                <w:szCs w:val="20"/>
              </w:rPr>
            </w:pPr>
            <w:r w:rsidRPr="00155339">
              <w:rPr>
                <w:sz w:val="20"/>
                <w:szCs w:val="20"/>
              </w:rPr>
              <w:t>ZADACI</w:t>
            </w:r>
          </w:p>
        </w:tc>
        <w:tc>
          <w:tcPr>
            <w:tcW w:w="5760" w:type="dxa"/>
            <w:gridSpan w:val="3"/>
          </w:tcPr>
          <w:p w14:paraId="67343F61" w14:textId="77777777" w:rsidR="0050012E" w:rsidRPr="00155339" w:rsidRDefault="0050012E" w:rsidP="00F10C8C">
            <w:pPr>
              <w:rPr>
                <w:sz w:val="20"/>
                <w:szCs w:val="20"/>
              </w:rPr>
            </w:pPr>
            <w:r w:rsidRPr="00155339">
              <w:rPr>
                <w:sz w:val="20"/>
                <w:szCs w:val="20"/>
              </w:rPr>
              <w:t>prepoznavati digitalnu tehnologiju i na pravilan način koristiti digitalnu tehnologiju, komunicirati s poznatim osobama  u sigurnome digitalnom okruženju.</w:t>
            </w:r>
            <w:r w:rsidRPr="00155339">
              <w:rPr>
                <w:b/>
                <w:sz w:val="20"/>
                <w:szCs w:val="20"/>
              </w:rPr>
              <w:t xml:space="preserve"> </w:t>
            </w:r>
            <w:r w:rsidRPr="00155339">
              <w:rPr>
                <w:sz w:val="20"/>
                <w:szCs w:val="20"/>
              </w:rPr>
              <w:t xml:space="preserve"> Razlikovati oblike digitalnih sadržaja, uređaje i postupke za njihovo stvaranje.</w:t>
            </w:r>
          </w:p>
          <w:p w14:paraId="5A7048A0" w14:textId="77777777" w:rsidR="0050012E" w:rsidRPr="00155339" w:rsidRDefault="0050012E" w:rsidP="00F10C8C">
            <w:pPr>
              <w:rPr>
                <w:sz w:val="20"/>
                <w:szCs w:val="20"/>
              </w:rPr>
            </w:pPr>
            <w:r w:rsidRPr="00155339">
              <w:rPr>
                <w:sz w:val="20"/>
                <w:szCs w:val="20"/>
              </w:rPr>
              <w:t xml:space="preserve"> Korištenje predloženih programa i digitalnih obrazovnih sadržaja.</w:t>
            </w:r>
          </w:p>
          <w:p w14:paraId="209EFA8B" w14:textId="77777777" w:rsidR="0050012E" w:rsidRPr="00155339" w:rsidRDefault="0050012E" w:rsidP="00F10C8C">
            <w:pPr>
              <w:rPr>
                <w:sz w:val="20"/>
                <w:szCs w:val="20"/>
              </w:rPr>
            </w:pPr>
            <w:r w:rsidRPr="00155339">
              <w:rPr>
                <w:sz w:val="20"/>
                <w:szCs w:val="20"/>
              </w:rPr>
              <w:t xml:space="preserve"> primjenjivati zdrave navike ponašanja tijekom rada na računalu i prihvaćti preporuke o količini vremena provedenoga za računalom. </w:t>
            </w:r>
          </w:p>
          <w:p w14:paraId="0DFE66DD" w14:textId="77777777" w:rsidR="0050012E" w:rsidRPr="00155339" w:rsidRDefault="0050012E" w:rsidP="00F10C8C">
            <w:pPr>
              <w:rPr>
                <w:sz w:val="20"/>
                <w:szCs w:val="20"/>
              </w:rPr>
            </w:pPr>
          </w:p>
        </w:tc>
      </w:tr>
      <w:tr w:rsidR="0050012E" w:rsidRPr="00155339" w14:paraId="6AE28552" w14:textId="77777777" w:rsidTr="00F10C8C">
        <w:tc>
          <w:tcPr>
            <w:tcW w:w="3528" w:type="dxa"/>
            <w:gridSpan w:val="2"/>
          </w:tcPr>
          <w:p w14:paraId="300C2B93" w14:textId="77777777" w:rsidR="0050012E" w:rsidRPr="00155339" w:rsidRDefault="0050012E" w:rsidP="00F10C8C">
            <w:pPr>
              <w:rPr>
                <w:sz w:val="20"/>
                <w:szCs w:val="20"/>
              </w:rPr>
            </w:pPr>
            <w:r w:rsidRPr="00155339">
              <w:rPr>
                <w:sz w:val="20"/>
                <w:szCs w:val="20"/>
              </w:rPr>
              <w:t>NOSITELJI AKTIVNOSTI</w:t>
            </w:r>
          </w:p>
        </w:tc>
        <w:tc>
          <w:tcPr>
            <w:tcW w:w="5760" w:type="dxa"/>
            <w:gridSpan w:val="3"/>
          </w:tcPr>
          <w:p w14:paraId="5DF0686A" w14:textId="77777777" w:rsidR="0050012E" w:rsidRPr="00155339" w:rsidRDefault="0050012E" w:rsidP="00F10C8C">
            <w:pPr>
              <w:rPr>
                <w:sz w:val="20"/>
                <w:szCs w:val="20"/>
              </w:rPr>
            </w:pPr>
            <w:r w:rsidRPr="00155339">
              <w:rPr>
                <w:sz w:val="20"/>
                <w:szCs w:val="20"/>
              </w:rPr>
              <w:t>Marija Jelčić, Ana Kovačević, Snježana Grgec</w:t>
            </w:r>
          </w:p>
        </w:tc>
      </w:tr>
      <w:tr w:rsidR="0050012E" w:rsidRPr="00155339" w14:paraId="503D4BD8" w14:textId="77777777" w:rsidTr="00F10C8C">
        <w:tc>
          <w:tcPr>
            <w:tcW w:w="3528" w:type="dxa"/>
            <w:gridSpan w:val="2"/>
          </w:tcPr>
          <w:p w14:paraId="0F217A53" w14:textId="77777777" w:rsidR="0050012E" w:rsidRPr="00155339" w:rsidRDefault="0050012E" w:rsidP="00F10C8C">
            <w:pPr>
              <w:rPr>
                <w:sz w:val="20"/>
                <w:szCs w:val="20"/>
              </w:rPr>
            </w:pPr>
            <w:r w:rsidRPr="00155339">
              <w:rPr>
                <w:sz w:val="20"/>
                <w:szCs w:val="20"/>
              </w:rPr>
              <w:t>KORISNICI AKTIVNOSTI</w:t>
            </w:r>
          </w:p>
        </w:tc>
        <w:tc>
          <w:tcPr>
            <w:tcW w:w="5760" w:type="dxa"/>
            <w:gridSpan w:val="3"/>
          </w:tcPr>
          <w:p w14:paraId="125E8C69" w14:textId="77777777" w:rsidR="0050012E" w:rsidRPr="00155339" w:rsidRDefault="0050012E" w:rsidP="00F10C8C">
            <w:pPr>
              <w:rPr>
                <w:sz w:val="20"/>
                <w:szCs w:val="20"/>
              </w:rPr>
            </w:pPr>
            <w:r w:rsidRPr="00155339">
              <w:rPr>
                <w:sz w:val="20"/>
                <w:szCs w:val="20"/>
              </w:rPr>
              <w:t>4.RAZRED</w:t>
            </w:r>
          </w:p>
        </w:tc>
      </w:tr>
      <w:tr w:rsidR="0050012E" w:rsidRPr="00155339" w14:paraId="10620DFE" w14:textId="77777777" w:rsidTr="00F10C8C">
        <w:trPr>
          <w:trHeight w:val="84"/>
        </w:trPr>
        <w:tc>
          <w:tcPr>
            <w:tcW w:w="3528" w:type="dxa"/>
            <w:gridSpan w:val="2"/>
            <w:vMerge w:val="restart"/>
          </w:tcPr>
          <w:p w14:paraId="5A93840B" w14:textId="77777777" w:rsidR="0050012E" w:rsidRPr="00155339" w:rsidRDefault="0050012E" w:rsidP="00F10C8C">
            <w:pPr>
              <w:rPr>
                <w:sz w:val="20"/>
                <w:szCs w:val="20"/>
              </w:rPr>
            </w:pPr>
            <w:r w:rsidRPr="00155339">
              <w:rPr>
                <w:sz w:val="20"/>
                <w:szCs w:val="20"/>
              </w:rPr>
              <w:t>NAČIN REALIZACIJE AKTIVNOSTI</w:t>
            </w:r>
          </w:p>
          <w:p w14:paraId="683D8D62" w14:textId="77777777" w:rsidR="0050012E" w:rsidRPr="00155339" w:rsidRDefault="0050012E" w:rsidP="00F10C8C">
            <w:pPr>
              <w:rPr>
                <w:sz w:val="20"/>
                <w:szCs w:val="20"/>
              </w:rPr>
            </w:pPr>
          </w:p>
          <w:p w14:paraId="1C65DE51" w14:textId="77777777" w:rsidR="0050012E" w:rsidRPr="00155339" w:rsidRDefault="0050012E" w:rsidP="00F10C8C">
            <w:pPr>
              <w:rPr>
                <w:sz w:val="20"/>
                <w:szCs w:val="20"/>
              </w:rPr>
            </w:pPr>
            <w:r w:rsidRPr="00155339">
              <w:rPr>
                <w:sz w:val="20"/>
                <w:szCs w:val="20"/>
              </w:rPr>
              <w:t xml:space="preserve"> Realizacija nastave u informatičkoj učionici.</w:t>
            </w:r>
          </w:p>
          <w:p w14:paraId="0B0E8A9E" w14:textId="77777777" w:rsidR="0050012E" w:rsidRPr="00155339" w:rsidRDefault="0050012E" w:rsidP="00F10C8C">
            <w:pPr>
              <w:rPr>
                <w:sz w:val="20"/>
                <w:szCs w:val="20"/>
              </w:rPr>
            </w:pPr>
            <w:r w:rsidRPr="00155339">
              <w:rPr>
                <w:sz w:val="20"/>
                <w:szCs w:val="20"/>
              </w:rPr>
              <w:t>Aktivnost će biti realizirana prema nastavnom planu i programu.</w:t>
            </w:r>
          </w:p>
        </w:tc>
        <w:tc>
          <w:tcPr>
            <w:tcW w:w="1810" w:type="dxa"/>
          </w:tcPr>
          <w:p w14:paraId="47E883EC" w14:textId="77777777" w:rsidR="0050012E" w:rsidRPr="00155339" w:rsidRDefault="0050012E" w:rsidP="00F10C8C">
            <w:pPr>
              <w:rPr>
                <w:sz w:val="20"/>
                <w:szCs w:val="20"/>
              </w:rPr>
            </w:pPr>
            <w:r w:rsidRPr="00155339">
              <w:rPr>
                <w:sz w:val="20"/>
                <w:szCs w:val="20"/>
              </w:rPr>
              <w:t>SADRŽAJI</w:t>
            </w:r>
          </w:p>
        </w:tc>
        <w:tc>
          <w:tcPr>
            <w:tcW w:w="3950" w:type="dxa"/>
            <w:gridSpan w:val="2"/>
          </w:tcPr>
          <w:p w14:paraId="3E19DB3D" w14:textId="77777777" w:rsidR="0050012E" w:rsidRPr="00155339" w:rsidRDefault="0050012E" w:rsidP="00F10C8C">
            <w:pPr>
              <w:rPr>
                <w:sz w:val="20"/>
                <w:szCs w:val="20"/>
              </w:rPr>
            </w:pPr>
            <w:r w:rsidRPr="00155339">
              <w:rPr>
                <w:sz w:val="20"/>
                <w:szCs w:val="20"/>
              </w:rPr>
              <w:t>Dijelovi računala</w:t>
            </w:r>
          </w:p>
          <w:p w14:paraId="00FC7939" w14:textId="77777777" w:rsidR="0050012E" w:rsidRPr="00155339" w:rsidRDefault="0050012E" w:rsidP="00F10C8C">
            <w:pPr>
              <w:rPr>
                <w:sz w:val="20"/>
                <w:szCs w:val="20"/>
              </w:rPr>
            </w:pPr>
            <w:r w:rsidRPr="00155339">
              <w:rPr>
                <w:sz w:val="20"/>
                <w:szCs w:val="20"/>
              </w:rPr>
              <w:t>Spremnici računala</w:t>
            </w:r>
          </w:p>
          <w:p w14:paraId="70C32CD0" w14:textId="77777777" w:rsidR="0050012E" w:rsidRPr="00155339" w:rsidRDefault="0050012E" w:rsidP="00F10C8C">
            <w:pPr>
              <w:rPr>
                <w:sz w:val="20"/>
                <w:szCs w:val="20"/>
              </w:rPr>
            </w:pPr>
            <w:r w:rsidRPr="00155339">
              <w:rPr>
                <w:sz w:val="20"/>
                <w:szCs w:val="20"/>
              </w:rPr>
              <w:t>Povezivanje uređaja u mrežu</w:t>
            </w:r>
          </w:p>
          <w:p w14:paraId="0A9B0EBE" w14:textId="77777777" w:rsidR="0050012E" w:rsidRPr="00155339" w:rsidRDefault="0050012E" w:rsidP="00F10C8C">
            <w:pPr>
              <w:rPr>
                <w:sz w:val="20"/>
                <w:szCs w:val="20"/>
              </w:rPr>
            </w:pPr>
            <w:r w:rsidRPr="00155339">
              <w:rPr>
                <w:sz w:val="20"/>
                <w:szCs w:val="20"/>
              </w:rPr>
              <w:t>Pronađimo informacije</w:t>
            </w:r>
          </w:p>
          <w:p w14:paraId="799152AE" w14:textId="77777777" w:rsidR="0050012E" w:rsidRPr="00155339" w:rsidRDefault="0050012E" w:rsidP="00F10C8C">
            <w:pPr>
              <w:rPr>
                <w:sz w:val="20"/>
                <w:szCs w:val="20"/>
              </w:rPr>
            </w:pPr>
            <w:r w:rsidRPr="00155339">
              <w:rPr>
                <w:sz w:val="20"/>
                <w:szCs w:val="20"/>
              </w:rPr>
              <w:t>Tražilica Google</w:t>
            </w:r>
          </w:p>
          <w:p w14:paraId="571DDE3D" w14:textId="77777777" w:rsidR="0050012E" w:rsidRPr="00155339" w:rsidRDefault="0050012E" w:rsidP="00F10C8C">
            <w:pPr>
              <w:rPr>
                <w:sz w:val="20"/>
                <w:szCs w:val="20"/>
              </w:rPr>
            </w:pPr>
            <w:r w:rsidRPr="00155339">
              <w:rPr>
                <w:sz w:val="20"/>
                <w:szCs w:val="20"/>
              </w:rPr>
              <w:t>Elektronička pošta</w:t>
            </w:r>
          </w:p>
          <w:p w14:paraId="2FE39BE9" w14:textId="77777777" w:rsidR="0050012E" w:rsidRPr="00155339" w:rsidRDefault="0050012E" w:rsidP="00F10C8C">
            <w:pPr>
              <w:rPr>
                <w:sz w:val="20"/>
                <w:szCs w:val="20"/>
              </w:rPr>
            </w:pPr>
            <w:r w:rsidRPr="00155339">
              <w:rPr>
                <w:sz w:val="20"/>
                <w:szCs w:val="20"/>
              </w:rPr>
              <w:t>Slanje elektroničke pošte</w:t>
            </w:r>
          </w:p>
          <w:p w14:paraId="49E0F3A4" w14:textId="77777777" w:rsidR="0050012E" w:rsidRPr="00155339" w:rsidRDefault="0050012E" w:rsidP="00F10C8C">
            <w:pPr>
              <w:rPr>
                <w:sz w:val="20"/>
                <w:szCs w:val="20"/>
              </w:rPr>
            </w:pPr>
            <w:r w:rsidRPr="00155339">
              <w:rPr>
                <w:sz w:val="20"/>
                <w:szCs w:val="20"/>
              </w:rPr>
              <w:t>Nepoželjna ponašanja na mreži</w:t>
            </w:r>
          </w:p>
          <w:p w14:paraId="55EFA4AE" w14:textId="77777777" w:rsidR="0050012E" w:rsidRPr="00155339" w:rsidRDefault="0050012E" w:rsidP="00F10C8C">
            <w:pPr>
              <w:rPr>
                <w:sz w:val="20"/>
                <w:szCs w:val="20"/>
              </w:rPr>
            </w:pPr>
            <w:r w:rsidRPr="00155339">
              <w:rPr>
                <w:sz w:val="20"/>
                <w:szCs w:val="20"/>
              </w:rPr>
              <w:t>Računalo i zdravlje</w:t>
            </w:r>
          </w:p>
          <w:p w14:paraId="658D99B3" w14:textId="77777777" w:rsidR="0050012E" w:rsidRPr="00155339" w:rsidRDefault="0050012E" w:rsidP="00F10C8C">
            <w:pPr>
              <w:rPr>
                <w:sz w:val="20"/>
                <w:szCs w:val="20"/>
              </w:rPr>
            </w:pPr>
            <w:r w:rsidRPr="00155339">
              <w:rPr>
                <w:sz w:val="20"/>
                <w:szCs w:val="20"/>
              </w:rPr>
              <w:t>Robot umjesto čovjeka</w:t>
            </w:r>
          </w:p>
          <w:p w14:paraId="044E56DA" w14:textId="77777777" w:rsidR="0050012E" w:rsidRPr="00155339" w:rsidRDefault="0050012E" w:rsidP="00F10C8C">
            <w:pPr>
              <w:rPr>
                <w:sz w:val="20"/>
                <w:szCs w:val="20"/>
              </w:rPr>
            </w:pPr>
            <w:r w:rsidRPr="00155339">
              <w:rPr>
                <w:sz w:val="20"/>
                <w:szCs w:val="20"/>
              </w:rPr>
              <w:t>Poslovi sadašnosti i budućnosti</w:t>
            </w:r>
          </w:p>
          <w:p w14:paraId="4C668F1C" w14:textId="77777777" w:rsidR="0050012E" w:rsidRPr="00155339" w:rsidRDefault="0050012E" w:rsidP="00F10C8C">
            <w:pPr>
              <w:rPr>
                <w:sz w:val="20"/>
                <w:szCs w:val="20"/>
              </w:rPr>
            </w:pPr>
            <w:r w:rsidRPr="00155339">
              <w:rPr>
                <w:sz w:val="20"/>
                <w:szCs w:val="20"/>
              </w:rPr>
              <w:t>Micro:bit projekt</w:t>
            </w:r>
          </w:p>
          <w:p w14:paraId="158CFB91" w14:textId="77777777" w:rsidR="0050012E" w:rsidRPr="00155339" w:rsidRDefault="0050012E" w:rsidP="00F10C8C">
            <w:pPr>
              <w:rPr>
                <w:sz w:val="20"/>
                <w:szCs w:val="20"/>
              </w:rPr>
            </w:pPr>
            <w:r w:rsidRPr="00155339">
              <w:rPr>
                <w:sz w:val="20"/>
                <w:szCs w:val="20"/>
              </w:rPr>
              <w:lastRenderedPageBreak/>
              <w:t>Digitalno oživljavanje stvarnosti</w:t>
            </w:r>
          </w:p>
          <w:p w14:paraId="5C9BADB6" w14:textId="77777777" w:rsidR="0050012E" w:rsidRPr="00155339" w:rsidRDefault="0050012E" w:rsidP="00F10C8C">
            <w:pPr>
              <w:rPr>
                <w:sz w:val="20"/>
                <w:szCs w:val="20"/>
              </w:rPr>
            </w:pPr>
            <w:r w:rsidRPr="00155339">
              <w:rPr>
                <w:sz w:val="20"/>
                <w:szCs w:val="20"/>
              </w:rPr>
              <w:t>Znakovi i simboli oko nas</w:t>
            </w:r>
          </w:p>
          <w:p w14:paraId="5B63F642" w14:textId="77777777" w:rsidR="0050012E" w:rsidRPr="00155339" w:rsidRDefault="0050012E" w:rsidP="00F10C8C">
            <w:pPr>
              <w:rPr>
                <w:sz w:val="20"/>
                <w:szCs w:val="20"/>
              </w:rPr>
            </w:pPr>
            <w:r w:rsidRPr="00155339">
              <w:rPr>
                <w:sz w:val="20"/>
                <w:szCs w:val="20"/>
              </w:rPr>
              <w:t>Dabrovska posla</w:t>
            </w:r>
          </w:p>
          <w:p w14:paraId="24EB2555" w14:textId="77777777" w:rsidR="0050012E" w:rsidRPr="00155339" w:rsidRDefault="0050012E" w:rsidP="00F10C8C">
            <w:pPr>
              <w:rPr>
                <w:sz w:val="20"/>
                <w:szCs w:val="20"/>
              </w:rPr>
            </w:pPr>
            <w:r w:rsidRPr="00155339">
              <w:rPr>
                <w:sz w:val="20"/>
                <w:szCs w:val="20"/>
              </w:rPr>
              <w:t>Upoznajemo varijable</w:t>
            </w:r>
          </w:p>
          <w:p w14:paraId="6C04022C" w14:textId="77777777" w:rsidR="0050012E" w:rsidRPr="00155339" w:rsidRDefault="0050012E" w:rsidP="00F10C8C">
            <w:pPr>
              <w:rPr>
                <w:sz w:val="20"/>
                <w:szCs w:val="20"/>
              </w:rPr>
            </w:pPr>
            <w:r w:rsidRPr="00155339">
              <w:rPr>
                <w:sz w:val="20"/>
                <w:szCs w:val="20"/>
              </w:rPr>
              <w:t>Programiramo u Scratchu</w:t>
            </w:r>
          </w:p>
          <w:p w14:paraId="70D43915" w14:textId="77777777" w:rsidR="0050012E" w:rsidRPr="00155339" w:rsidRDefault="0050012E" w:rsidP="00F10C8C">
            <w:pPr>
              <w:rPr>
                <w:sz w:val="20"/>
                <w:szCs w:val="20"/>
              </w:rPr>
            </w:pPr>
            <w:r w:rsidRPr="00155339">
              <w:rPr>
                <w:sz w:val="20"/>
                <w:szCs w:val="20"/>
              </w:rPr>
              <w:t>E- portfolio</w:t>
            </w:r>
          </w:p>
          <w:p w14:paraId="189ED870" w14:textId="77777777" w:rsidR="0050012E" w:rsidRPr="00155339" w:rsidRDefault="0050012E" w:rsidP="00F10C8C">
            <w:pPr>
              <w:rPr>
                <w:sz w:val="20"/>
                <w:szCs w:val="20"/>
              </w:rPr>
            </w:pPr>
            <w:r w:rsidRPr="00155339">
              <w:rPr>
                <w:sz w:val="20"/>
                <w:szCs w:val="20"/>
              </w:rPr>
              <w:t>Snimanje, prijenos i uređivanje fotografija</w:t>
            </w:r>
          </w:p>
          <w:p w14:paraId="20E1F344" w14:textId="77777777" w:rsidR="0050012E" w:rsidRPr="00155339" w:rsidRDefault="0050012E" w:rsidP="00F10C8C">
            <w:pPr>
              <w:rPr>
                <w:sz w:val="20"/>
                <w:szCs w:val="20"/>
              </w:rPr>
            </w:pPr>
            <w:r w:rsidRPr="00155339">
              <w:rPr>
                <w:sz w:val="20"/>
                <w:szCs w:val="20"/>
              </w:rPr>
              <w:t>Snimanje, prijenos i uređivanje videozapisa</w:t>
            </w:r>
          </w:p>
          <w:p w14:paraId="173E427C" w14:textId="77777777" w:rsidR="0050012E" w:rsidRPr="00155339" w:rsidRDefault="0050012E" w:rsidP="00F10C8C">
            <w:pPr>
              <w:rPr>
                <w:sz w:val="20"/>
                <w:szCs w:val="20"/>
              </w:rPr>
            </w:pPr>
            <w:r w:rsidRPr="00155339">
              <w:rPr>
                <w:sz w:val="20"/>
                <w:szCs w:val="20"/>
              </w:rPr>
              <w:t>Izrada umne mape, postera</w:t>
            </w:r>
          </w:p>
          <w:p w14:paraId="4A894D2A" w14:textId="77777777" w:rsidR="0050012E" w:rsidRPr="00155339" w:rsidRDefault="0050012E" w:rsidP="00F10C8C">
            <w:pPr>
              <w:rPr>
                <w:sz w:val="20"/>
                <w:szCs w:val="20"/>
              </w:rPr>
            </w:pPr>
            <w:r w:rsidRPr="00155339">
              <w:rPr>
                <w:sz w:val="20"/>
                <w:szCs w:val="20"/>
              </w:rPr>
              <w:t>Rad u timu</w:t>
            </w:r>
          </w:p>
        </w:tc>
      </w:tr>
      <w:tr w:rsidR="0050012E" w:rsidRPr="00155339" w14:paraId="04433DCD" w14:textId="77777777" w:rsidTr="00F10C8C">
        <w:trPr>
          <w:trHeight w:val="82"/>
        </w:trPr>
        <w:tc>
          <w:tcPr>
            <w:tcW w:w="3528" w:type="dxa"/>
            <w:gridSpan w:val="2"/>
            <w:vMerge/>
          </w:tcPr>
          <w:p w14:paraId="1CBF7290" w14:textId="77777777" w:rsidR="0050012E" w:rsidRPr="00155339" w:rsidRDefault="0050012E" w:rsidP="00F10C8C">
            <w:pPr>
              <w:rPr>
                <w:sz w:val="20"/>
                <w:szCs w:val="20"/>
              </w:rPr>
            </w:pPr>
          </w:p>
        </w:tc>
        <w:tc>
          <w:tcPr>
            <w:tcW w:w="1810" w:type="dxa"/>
          </w:tcPr>
          <w:p w14:paraId="779AB502" w14:textId="77777777" w:rsidR="0050012E" w:rsidRPr="00155339" w:rsidRDefault="0050012E" w:rsidP="00F10C8C">
            <w:pPr>
              <w:rPr>
                <w:sz w:val="20"/>
                <w:szCs w:val="20"/>
              </w:rPr>
            </w:pPr>
            <w:r w:rsidRPr="00155339">
              <w:rPr>
                <w:sz w:val="20"/>
                <w:szCs w:val="20"/>
              </w:rPr>
              <w:t>SOCIOLOŠKI OBLICI RADA</w:t>
            </w:r>
          </w:p>
        </w:tc>
        <w:tc>
          <w:tcPr>
            <w:tcW w:w="3950" w:type="dxa"/>
            <w:gridSpan w:val="2"/>
          </w:tcPr>
          <w:p w14:paraId="051EFE7F" w14:textId="77777777" w:rsidR="0050012E" w:rsidRPr="00155339" w:rsidRDefault="0050012E" w:rsidP="00F10C8C">
            <w:pPr>
              <w:autoSpaceDE w:val="0"/>
              <w:autoSpaceDN w:val="0"/>
              <w:adjustRightInd w:val="0"/>
              <w:rPr>
                <w:sz w:val="20"/>
                <w:szCs w:val="20"/>
              </w:rPr>
            </w:pPr>
            <w:r w:rsidRPr="00155339">
              <w:rPr>
                <w:sz w:val="20"/>
                <w:szCs w:val="20"/>
              </w:rPr>
              <w:t>Frontalni,</w:t>
            </w:r>
          </w:p>
          <w:p w14:paraId="11160FDA" w14:textId="77777777" w:rsidR="0050012E" w:rsidRPr="00155339" w:rsidRDefault="0050012E" w:rsidP="00F10C8C">
            <w:pPr>
              <w:autoSpaceDE w:val="0"/>
              <w:autoSpaceDN w:val="0"/>
              <w:adjustRightInd w:val="0"/>
              <w:rPr>
                <w:sz w:val="20"/>
                <w:szCs w:val="20"/>
              </w:rPr>
            </w:pPr>
            <w:r w:rsidRPr="00155339">
              <w:rPr>
                <w:sz w:val="20"/>
                <w:szCs w:val="20"/>
              </w:rPr>
              <w:t xml:space="preserve"> Individualni, </w:t>
            </w:r>
          </w:p>
          <w:p w14:paraId="166ADD23" w14:textId="77777777" w:rsidR="0050012E" w:rsidRPr="00155339" w:rsidRDefault="0050012E" w:rsidP="00F10C8C">
            <w:pPr>
              <w:autoSpaceDE w:val="0"/>
              <w:autoSpaceDN w:val="0"/>
              <w:adjustRightInd w:val="0"/>
              <w:rPr>
                <w:sz w:val="20"/>
                <w:szCs w:val="20"/>
              </w:rPr>
            </w:pPr>
            <w:r w:rsidRPr="00155339">
              <w:rPr>
                <w:sz w:val="20"/>
                <w:szCs w:val="20"/>
              </w:rPr>
              <w:t xml:space="preserve">Grupni, </w:t>
            </w:r>
          </w:p>
          <w:p w14:paraId="1CB2515F" w14:textId="77777777" w:rsidR="0050012E" w:rsidRPr="00155339" w:rsidRDefault="0050012E" w:rsidP="00F10C8C">
            <w:pPr>
              <w:autoSpaceDE w:val="0"/>
              <w:autoSpaceDN w:val="0"/>
              <w:adjustRightInd w:val="0"/>
              <w:rPr>
                <w:sz w:val="20"/>
                <w:szCs w:val="20"/>
              </w:rPr>
            </w:pPr>
            <w:r w:rsidRPr="00155339">
              <w:rPr>
                <w:sz w:val="20"/>
                <w:szCs w:val="20"/>
              </w:rPr>
              <w:t xml:space="preserve">Rad u paru </w:t>
            </w:r>
          </w:p>
          <w:p w14:paraId="7FE87230" w14:textId="77777777" w:rsidR="0050012E" w:rsidRPr="00155339" w:rsidRDefault="0050012E" w:rsidP="00F10C8C">
            <w:pPr>
              <w:tabs>
                <w:tab w:val="left" w:pos="910"/>
              </w:tabs>
              <w:rPr>
                <w:sz w:val="20"/>
                <w:szCs w:val="20"/>
              </w:rPr>
            </w:pPr>
            <w:r w:rsidRPr="00155339">
              <w:rPr>
                <w:sz w:val="20"/>
                <w:szCs w:val="20"/>
              </w:rPr>
              <w:tab/>
            </w:r>
          </w:p>
          <w:p w14:paraId="1371A2FC" w14:textId="77777777" w:rsidR="0050012E" w:rsidRPr="00155339" w:rsidRDefault="0050012E" w:rsidP="00F10C8C">
            <w:pPr>
              <w:rPr>
                <w:sz w:val="20"/>
                <w:szCs w:val="20"/>
              </w:rPr>
            </w:pPr>
          </w:p>
          <w:p w14:paraId="098667A8" w14:textId="77777777" w:rsidR="0050012E" w:rsidRPr="00155339" w:rsidRDefault="0050012E" w:rsidP="00F10C8C">
            <w:pPr>
              <w:rPr>
                <w:sz w:val="20"/>
                <w:szCs w:val="20"/>
              </w:rPr>
            </w:pPr>
          </w:p>
        </w:tc>
      </w:tr>
      <w:tr w:rsidR="0050012E" w:rsidRPr="00155339" w14:paraId="67C63826" w14:textId="77777777" w:rsidTr="00F10C8C">
        <w:trPr>
          <w:trHeight w:val="82"/>
        </w:trPr>
        <w:tc>
          <w:tcPr>
            <w:tcW w:w="3528" w:type="dxa"/>
            <w:gridSpan w:val="2"/>
            <w:vMerge/>
          </w:tcPr>
          <w:p w14:paraId="22A68391" w14:textId="77777777" w:rsidR="0050012E" w:rsidRPr="00155339" w:rsidRDefault="0050012E" w:rsidP="00F10C8C">
            <w:pPr>
              <w:rPr>
                <w:sz w:val="20"/>
                <w:szCs w:val="20"/>
              </w:rPr>
            </w:pPr>
          </w:p>
        </w:tc>
        <w:tc>
          <w:tcPr>
            <w:tcW w:w="1810" w:type="dxa"/>
          </w:tcPr>
          <w:p w14:paraId="69121DF3" w14:textId="77777777" w:rsidR="0050012E" w:rsidRPr="00155339" w:rsidRDefault="0050012E" w:rsidP="00F10C8C">
            <w:pPr>
              <w:rPr>
                <w:sz w:val="20"/>
                <w:szCs w:val="20"/>
              </w:rPr>
            </w:pPr>
            <w:r w:rsidRPr="00155339">
              <w:rPr>
                <w:sz w:val="20"/>
                <w:szCs w:val="20"/>
              </w:rPr>
              <w:t>METODE</w:t>
            </w:r>
          </w:p>
        </w:tc>
        <w:tc>
          <w:tcPr>
            <w:tcW w:w="3950" w:type="dxa"/>
            <w:gridSpan w:val="2"/>
          </w:tcPr>
          <w:p w14:paraId="7713F008" w14:textId="77777777" w:rsidR="0050012E" w:rsidRPr="00155339" w:rsidRDefault="0050012E" w:rsidP="00F10C8C">
            <w:pPr>
              <w:autoSpaceDE w:val="0"/>
              <w:autoSpaceDN w:val="0"/>
              <w:adjustRightInd w:val="0"/>
              <w:rPr>
                <w:sz w:val="20"/>
                <w:szCs w:val="20"/>
              </w:rPr>
            </w:pPr>
            <w:r w:rsidRPr="00155339">
              <w:rPr>
                <w:sz w:val="20"/>
                <w:szCs w:val="20"/>
              </w:rPr>
              <w:t xml:space="preserve">Razgovor, </w:t>
            </w:r>
          </w:p>
          <w:p w14:paraId="52EC4D4E" w14:textId="77777777" w:rsidR="0050012E" w:rsidRPr="00155339" w:rsidRDefault="0050012E" w:rsidP="00F10C8C">
            <w:pPr>
              <w:autoSpaceDE w:val="0"/>
              <w:autoSpaceDN w:val="0"/>
              <w:adjustRightInd w:val="0"/>
              <w:rPr>
                <w:sz w:val="20"/>
                <w:szCs w:val="20"/>
              </w:rPr>
            </w:pPr>
            <w:r w:rsidRPr="00155339">
              <w:rPr>
                <w:sz w:val="20"/>
                <w:szCs w:val="20"/>
              </w:rPr>
              <w:t xml:space="preserve">Obrada teksta, </w:t>
            </w:r>
          </w:p>
          <w:p w14:paraId="4E5E807A" w14:textId="77777777" w:rsidR="0050012E" w:rsidRPr="00155339" w:rsidRDefault="0050012E" w:rsidP="00F10C8C">
            <w:pPr>
              <w:autoSpaceDE w:val="0"/>
              <w:autoSpaceDN w:val="0"/>
              <w:adjustRightInd w:val="0"/>
              <w:rPr>
                <w:sz w:val="20"/>
                <w:szCs w:val="20"/>
              </w:rPr>
            </w:pPr>
            <w:r w:rsidRPr="00155339">
              <w:rPr>
                <w:sz w:val="20"/>
                <w:szCs w:val="20"/>
              </w:rPr>
              <w:t>Demonstracija,</w:t>
            </w:r>
          </w:p>
          <w:p w14:paraId="1A73ABAE" w14:textId="77777777" w:rsidR="0050012E" w:rsidRPr="00155339" w:rsidRDefault="0050012E" w:rsidP="00F10C8C">
            <w:pPr>
              <w:autoSpaceDE w:val="0"/>
              <w:autoSpaceDN w:val="0"/>
              <w:adjustRightInd w:val="0"/>
              <w:rPr>
                <w:sz w:val="20"/>
                <w:szCs w:val="20"/>
              </w:rPr>
            </w:pPr>
            <w:r w:rsidRPr="00155339">
              <w:rPr>
                <w:sz w:val="20"/>
                <w:szCs w:val="20"/>
              </w:rPr>
              <w:t xml:space="preserve"> Vježba, </w:t>
            </w:r>
          </w:p>
          <w:p w14:paraId="628DE024" w14:textId="77777777" w:rsidR="0050012E" w:rsidRPr="00155339" w:rsidRDefault="0050012E" w:rsidP="00F10C8C">
            <w:pPr>
              <w:autoSpaceDE w:val="0"/>
              <w:autoSpaceDN w:val="0"/>
              <w:adjustRightInd w:val="0"/>
              <w:rPr>
                <w:sz w:val="20"/>
                <w:szCs w:val="20"/>
              </w:rPr>
            </w:pPr>
            <w:r w:rsidRPr="00155339">
              <w:rPr>
                <w:sz w:val="20"/>
                <w:szCs w:val="20"/>
              </w:rPr>
              <w:t xml:space="preserve">Samostalni rad za računalom </w:t>
            </w:r>
          </w:p>
          <w:p w14:paraId="77DCAC2D" w14:textId="77777777" w:rsidR="0050012E" w:rsidRPr="00155339" w:rsidRDefault="0050012E" w:rsidP="00F10C8C">
            <w:pPr>
              <w:rPr>
                <w:b/>
                <w:sz w:val="20"/>
                <w:szCs w:val="20"/>
              </w:rPr>
            </w:pPr>
          </w:p>
        </w:tc>
      </w:tr>
      <w:tr w:rsidR="0050012E" w:rsidRPr="00155339" w14:paraId="1A0A3B35" w14:textId="77777777" w:rsidTr="00F10C8C">
        <w:trPr>
          <w:trHeight w:val="82"/>
        </w:trPr>
        <w:tc>
          <w:tcPr>
            <w:tcW w:w="3528" w:type="dxa"/>
            <w:gridSpan w:val="2"/>
            <w:vMerge/>
          </w:tcPr>
          <w:p w14:paraId="3A65091C" w14:textId="77777777" w:rsidR="0050012E" w:rsidRPr="00155339" w:rsidRDefault="0050012E" w:rsidP="00F10C8C">
            <w:pPr>
              <w:rPr>
                <w:sz w:val="20"/>
                <w:szCs w:val="20"/>
              </w:rPr>
            </w:pPr>
          </w:p>
        </w:tc>
        <w:tc>
          <w:tcPr>
            <w:tcW w:w="1810" w:type="dxa"/>
          </w:tcPr>
          <w:p w14:paraId="511B41F3" w14:textId="77777777" w:rsidR="0050012E" w:rsidRPr="00155339" w:rsidRDefault="0050012E" w:rsidP="00F10C8C">
            <w:pPr>
              <w:rPr>
                <w:sz w:val="20"/>
                <w:szCs w:val="20"/>
              </w:rPr>
            </w:pPr>
            <w:r w:rsidRPr="00155339">
              <w:rPr>
                <w:sz w:val="20"/>
                <w:szCs w:val="20"/>
              </w:rPr>
              <w:t>SURADNICI</w:t>
            </w:r>
          </w:p>
        </w:tc>
        <w:tc>
          <w:tcPr>
            <w:tcW w:w="3950" w:type="dxa"/>
            <w:gridSpan w:val="2"/>
          </w:tcPr>
          <w:p w14:paraId="1DBDEBC2" w14:textId="77777777" w:rsidR="0050012E" w:rsidRPr="00155339" w:rsidRDefault="0050012E" w:rsidP="00F10C8C">
            <w:pPr>
              <w:rPr>
                <w:sz w:val="20"/>
                <w:szCs w:val="20"/>
              </w:rPr>
            </w:pPr>
          </w:p>
        </w:tc>
      </w:tr>
      <w:tr w:rsidR="0050012E" w:rsidRPr="00155339" w14:paraId="62ADD1F2" w14:textId="77777777" w:rsidTr="00F10C8C">
        <w:tc>
          <w:tcPr>
            <w:tcW w:w="3528" w:type="dxa"/>
            <w:gridSpan w:val="2"/>
          </w:tcPr>
          <w:p w14:paraId="158E2FE8" w14:textId="77777777" w:rsidR="0050012E" w:rsidRPr="00155339" w:rsidRDefault="0050012E" w:rsidP="00F10C8C">
            <w:pPr>
              <w:rPr>
                <w:sz w:val="20"/>
                <w:szCs w:val="20"/>
              </w:rPr>
            </w:pPr>
            <w:r w:rsidRPr="00155339">
              <w:rPr>
                <w:sz w:val="20"/>
                <w:szCs w:val="20"/>
              </w:rPr>
              <w:t>VREMENIK AKTIVNOSTI</w:t>
            </w:r>
          </w:p>
        </w:tc>
        <w:tc>
          <w:tcPr>
            <w:tcW w:w="5760" w:type="dxa"/>
            <w:gridSpan w:val="3"/>
          </w:tcPr>
          <w:p w14:paraId="0AD08DFC" w14:textId="77777777" w:rsidR="0050012E" w:rsidRPr="00155339" w:rsidRDefault="0050012E" w:rsidP="00F10C8C">
            <w:pPr>
              <w:rPr>
                <w:sz w:val="20"/>
                <w:szCs w:val="20"/>
              </w:rPr>
            </w:pPr>
          </w:p>
          <w:p w14:paraId="7DE3A095" w14:textId="77777777" w:rsidR="0050012E" w:rsidRPr="00155339" w:rsidRDefault="0050012E" w:rsidP="00F10C8C">
            <w:pPr>
              <w:rPr>
                <w:sz w:val="20"/>
                <w:szCs w:val="20"/>
              </w:rPr>
            </w:pPr>
            <w:r w:rsidRPr="00155339">
              <w:rPr>
                <w:sz w:val="20"/>
                <w:szCs w:val="20"/>
              </w:rPr>
              <w:t>Tijekom nastavne godine- 70 sati</w:t>
            </w:r>
          </w:p>
          <w:p w14:paraId="2094827F" w14:textId="77777777" w:rsidR="0050012E" w:rsidRPr="00155339" w:rsidRDefault="0050012E" w:rsidP="00F10C8C">
            <w:pPr>
              <w:rPr>
                <w:sz w:val="20"/>
                <w:szCs w:val="20"/>
              </w:rPr>
            </w:pPr>
          </w:p>
          <w:p w14:paraId="7C5EFA1B" w14:textId="77777777" w:rsidR="0050012E" w:rsidRPr="00155339" w:rsidRDefault="0050012E" w:rsidP="00F10C8C">
            <w:pPr>
              <w:rPr>
                <w:sz w:val="20"/>
                <w:szCs w:val="20"/>
              </w:rPr>
            </w:pPr>
          </w:p>
        </w:tc>
      </w:tr>
      <w:tr w:rsidR="0050012E" w:rsidRPr="00155339" w14:paraId="15584C97" w14:textId="77777777" w:rsidTr="00F10C8C">
        <w:tc>
          <w:tcPr>
            <w:tcW w:w="3528" w:type="dxa"/>
            <w:gridSpan w:val="2"/>
          </w:tcPr>
          <w:p w14:paraId="415C1FBC" w14:textId="77777777" w:rsidR="0050012E" w:rsidRPr="00155339" w:rsidRDefault="0050012E" w:rsidP="00F10C8C">
            <w:pPr>
              <w:rPr>
                <w:sz w:val="20"/>
                <w:szCs w:val="20"/>
              </w:rPr>
            </w:pPr>
            <w:r w:rsidRPr="00155339">
              <w:rPr>
                <w:sz w:val="20"/>
                <w:szCs w:val="20"/>
              </w:rPr>
              <w:t>VREDNOVANJE</w:t>
            </w:r>
          </w:p>
        </w:tc>
        <w:tc>
          <w:tcPr>
            <w:tcW w:w="5760" w:type="dxa"/>
            <w:gridSpan w:val="3"/>
          </w:tcPr>
          <w:p w14:paraId="063A3B94" w14:textId="77777777" w:rsidR="0050012E" w:rsidRPr="00155339" w:rsidRDefault="0050012E" w:rsidP="0050012E">
            <w:pPr>
              <w:numPr>
                <w:ilvl w:val="0"/>
                <w:numId w:val="11"/>
              </w:numPr>
              <w:rPr>
                <w:sz w:val="20"/>
                <w:szCs w:val="20"/>
              </w:rPr>
            </w:pPr>
            <w:r w:rsidRPr="00155339">
              <w:rPr>
                <w:sz w:val="20"/>
                <w:szCs w:val="20"/>
              </w:rPr>
              <w:t xml:space="preserve"> opisno i brojčano</w:t>
            </w:r>
          </w:p>
          <w:p w14:paraId="030C4CCC" w14:textId="77777777" w:rsidR="0050012E" w:rsidRPr="00155339" w:rsidRDefault="0050012E" w:rsidP="00F10C8C">
            <w:pPr>
              <w:rPr>
                <w:sz w:val="20"/>
                <w:szCs w:val="20"/>
              </w:rPr>
            </w:pPr>
            <w:r w:rsidRPr="00155339">
              <w:rPr>
                <w:sz w:val="20"/>
                <w:szCs w:val="20"/>
              </w:rPr>
              <w:tab/>
            </w:r>
          </w:p>
          <w:p w14:paraId="09EAF226" w14:textId="77777777" w:rsidR="0050012E" w:rsidRPr="00155339" w:rsidRDefault="0050012E" w:rsidP="00F10C8C">
            <w:pPr>
              <w:rPr>
                <w:sz w:val="20"/>
                <w:szCs w:val="20"/>
              </w:rPr>
            </w:pPr>
          </w:p>
        </w:tc>
      </w:tr>
      <w:tr w:rsidR="0050012E" w:rsidRPr="00155339" w14:paraId="259C7877" w14:textId="77777777" w:rsidTr="00F10C8C">
        <w:tc>
          <w:tcPr>
            <w:tcW w:w="3528" w:type="dxa"/>
            <w:gridSpan w:val="2"/>
          </w:tcPr>
          <w:p w14:paraId="777EEA79" w14:textId="77777777" w:rsidR="0050012E" w:rsidRPr="00155339" w:rsidRDefault="0050012E" w:rsidP="00F10C8C">
            <w:pPr>
              <w:rPr>
                <w:sz w:val="20"/>
                <w:szCs w:val="20"/>
              </w:rPr>
            </w:pPr>
            <w:r w:rsidRPr="00155339">
              <w:rPr>
                <w:sz w:val="20"/>
                <w:szCs w:val="20"/>
              </w:rPr>
              <w:t>TROŠKOVNIK</w:t>
            </w:r>
          </w:p>
          <w:p w14:paraId="5AF62CAA" w14:textId="77777777" w:rsidR="0050012E" w:rsidRPr="00155339" w:rsidRDefault="0050012E" w:rsidP="00F10C8C">
            <w:pPr>
              <w:rPr>
                <w:sz w:val="20"/>
                <w:szCs w:val="20"/>
              </w:rPr>
            </w:pPr>
          </w:p>
        </w:tc>
        <w:tc>
          <w:tcPr>
            <w:tcW w:w="5760" w:type="dxa"/>
            <w:gridSpan w:val="3"/>
          </w:tcPr>
          <w:p w14:paraId="311C4C00" w14:textId="77777777" w:rsidR="0050012E" w:rsidRPr="00155339" w:rsidRDefault="0050012E" w:rsidP="00F10C8C">
            <w:pPr>
              <w:rPr>
                <w:sz w:val="20"/>
                <w:szCs w:val="20"/>
              </w:rPr>
            </w:pPr>
            <w:r w:rsidRPr="00155339">
              <w:rPr>
                <w:sz w:val="20"/>
                <w:szCs w:val="20"/>
              </w:rPr>
              <w:t>Papir, fotokopiranje, boja za pisač ink-jet, boja za laserski pisač, prazni cd i dvd, flomaster.</w:t>
            </w:r>
          </w:p>
        </w:tc>
      </w:tr>
      <w:tr w:rsidR="0050012E" w:rsidRPr="00155339" w14:paraId="7ED77623" w14:textId="77777777" w:rsidTr="00F10C8C">
        <w:tc>
          <w:tcPr>
            <w:tcW w:w="3096" w:type="dxa"/>
          </w:tcPr>
          <w:p w14:paraId="7EC6263F" w14:textId="77777777" w:rsidR="0050012E" w:rsidRPr="00155339" w:rsidRDefault="0050012E" w:rsidP="00F10C8C">
            <w:pPr>
              <w:rPr>
                <w:sz w:val="20"/>
                <w:szCs w:val="20"/>
              </w:rPr>
            </w:pPr>
            <w:r w:rsidRPr="00155339">
              <w:rPr>
                <w:sz w:val="20"/>
                <w:szCs w:val="20"/>
              </w:rPr>
              <w:t>VODITELJ:</w:t>
            </w:r>
          </w:p>
        </w:tc>
        <w:tc>
          <w:tcPr>
            <w:tcW w:w="3096" w:type="dxa"/>
            <w:gridSpan w:val="3"/>
          </w:tcPr>
          <w:p w14:paraId="12B647DC" w14:textId="77777777" w:rsidR="0050012E" w:rsidRPr="00155339" w:rsidRDefault="0050012E" w:rsidP="00F10C8C">
            <w:pPr>
              <w:rPr>
                <w:sz w:val="20"/>
                <w:szCs w:val="20"/>
              </w:rPr>
            </w:pPr>
            <w:r w:rsidRPr="00155339">
              <w:rPr>
                <w:sz w:val="20"/>
                <w:szCs w:val="20"/>
              </w:rPr>
              <w:t>GRUPA:</w:t>
            </w:r>
          </w:p>
        </w:tc>
        <w:tc>
          <w:tcPr>
            <w:tcW w:w="3096" w:type="dxa"/>
          </w:tcPr>
          <w:p w14:paraId="75EF77E5" w14:textId="77777777" w:rsidR="0050012E" w:rsidRPr="00155339" w:rsidRDefault="0050012E" w:rsidP="00F10C8C">
            <w:pPr>
              <w:rPr>
                <w:sz w:val="20"/>
                <w:szCs w:val="20"/>
              </w:rPr>
            </w:pPr>
            <w:r w:rsidRPr="00155339">
              <w:rPr>
                <w:sz w:val="20"/>
                <w:szCs w:val="20"/>
              </w:rPr>
              <w:t>BROJ UČENIKA PO RAZREDU:</w:t>
            </w:r>
          </w:p>
        </w:tc>
      </w:tr>
      <w:tr w:rsidR="0050012E" w:rsidRPr="00155339" w14:paraId="3EC2D069" w14:textId="77777777" w:rsidTr="00F10C8C">
        <w:tc>
          <w:tcPr>
            <w:tcW w:w="3096" w:type="dxa"/>
            <w:tcBorders>
              <w:top w:val="single" w:sz="4" w:space="0" w:color="auto"/>
              <w:left w:val="single" w:sz="4" w:space="0" w:color="auto"/>
              <w:bottom w:val="single" w:sz="4" w:space="0" w:color="auto"/>
              <w:right w:val="single" w:sz="4" w:space="0" w:color="auto"/>
            </w:tcBorders>
          </w:tcPr>
          <w:p w14:paraId="2ADC16ED" w14:textId="77777777" w:rsidR="0050012E" w:rsidRPr="00155339" w:rsidRDefault="0050012E" w:rsidP="00F10C8C">
            <w:pPr>
              <w:rPr>
                <w:sz w:val="20"/>
                <w:szCs w:val="20"/>
              </w:rPr>
            </w:pPr>
            <w:r w:rsidRPr="00155339">
              <w:rPr>
                <w:sz w:val="20"/>
                <w:szCs w:val="20"/>
              </w:rPr>
              <w:t>MARIJA JELČIĆ</w:t>
            </w:r>
          </w:p>
          <w:p w14:paraId="58683F76" w14:textId="77777777" w:rsidR="0050012E" w:rsidRPr="00155339" w:rsidRDefault="0050012E" w:rsidP="00F10C8C">
            <w:pPr>
              <w:rPr>
                <w:sz w:val="20"/>
                <w:szCs w:val="20"/>
              </w:rPr>
            </w:pPr>
          </w:p>
          <w:p w14:paraId="32578901" w14:textId="77777777" w:rsidR="0050012E" w:rsidRPr="00155339" w:rsidRDefault="0050012E" w:rsidP="00F10C8C">
            <w:pPr>
              <w:rPr>
                <w:sz w:val="20"/>
                <w:szCs w:val="20"/>
              </w:rPr>
            </w:pPr>
          </w:p>
          <w:p w14:paraId="632FBDDC" w14:textId="77777777" w:rsidR="0050012E" w:rsidRPr="00155339" w:rsidRDefault="0050012E" w:rsidP="00F10C8C">
            <w:pPr>
              <w:rPr>
                <w:sz w:val="20"/>
                <w:szCs w:val="20"/>
              </w:rPr>
            </w:pPr>
          </w:p>
          <w:p w14:paraId="39937A3D" w14:textId="77777777" w:rsidR="0050012E" w:rsidRPr="00155339" w:rsidRDefault="0050012E" w:rsidP="00F10C8C">
            <w:pPr>
              <w:rPr>
                <w:sz w:val="20"/>
                <w:szCs w:val="20"/>
              </w:rPr>
            </w:pPr>
          </w:p>
          <w:p w14:paraId="69C53D6A" w14:textId="77777777" w:rsidR="0050012E" w:rsidRPr="00155339" w:rsidRDefault="0050012E" w:rsidP="00F10C8C">
            <w:pPr>
              <w:rPr>
                <w:sz w:val="20"/>
                <w:szCs w:val="20"/>
              </w:rPr>
            </w:pPr>
          </w:p>
          <w:p w14:paraId="4ED201BE" w14:textId="77777777" w:rsidR="0050012E" w:rsidRPr="00155339" w:rsidRDefault="0050012E" w:rsidP="00F10C8C">
            <w:pPr>
              <w:rPr>
                <w:sz w:val="20"/>
                <w:szCs w:val="20"/>
              </w:rPr>
            </w:pPr>
            <w:r w:rsidRPr="00155339">
              <w:rPr>
                <w:sz w:val="20"/>
                <w:szCs w:val="20"/>
              </w:rPr>
              <w:t>ANA KOVAČEVIĆ</w:t>
            </w:r>
          </w:p>
          <w:p w14:paraId="6999C7FD" w14:textId="77777777" w:rsidR="0050012E" w:rsidRPr="00155339" w:rsidRDefault="0050012E" w:rsidP="00F10C8C">
            <w:pPr>
              <w:rPr>
                <w:sz w:val="20"/>
                <w:szCs w:val="20"/>
              </w:rPr>
            </w:pPr>
          </w:p>
          <w:p w14:paraId="4B9A1950" w14:textId="77777777" w:rsidR="0050012E" w:rsidRPr="00155339" w:rsidRDefault="0050012E" w:rsidP="00F10C8C">
            <w:pPr>
              <w:rPr>
                <w:sz w:val="20"/>
                <w:szCs w:val="20"/>
              </w:rPr>
            </w:pPr>
            <w:r w:rsidRPr="00155339">
              <w:rPr>
                <w:sz w:val="20"/>
                <w:szCs w:val="20"/>
              </w:rPr>
              <w:t>SNJEŽANA GRGEC</w:t>
            </w:r>
          </w:p>
        </w:tc>
        <w:tc>
          <w:tcPr>
            <w:tcW w:w="3096" w:type="dxa"/>
            <w:gridSpan w:val="3"/>
            <w:tcBorders>
              <w:top w:val="single" w:sz="4" w:space="0" w:color="auto"/>
              <w:left w:val="single" w:sz="4" w:space="0" w:color="auto"/>
              <w:bottom w:val="single" w:sz="4" w:space="0" w:color="auto"/>
              <w:right w:val="single" w:sz="4" w:space="0" w:color="auto"/>
            </w:tcBorders>
          </w:tcPr>
          <w:p w14:paraId="71C9FB2F" w14:textId="77777777" w:rsidR="0050012E" w:rsidRPr="00155339" w:rsidRDefault="0050012E" w:rsidP="00F10C8C">
            <w:pPr>
              <w:rPr>
                <w:sz w:val="20"/>
                <w:szCs w:val="20"/>
              </w:rPr>
            </w:pPr>
            <w:r w:rsidRPr="00155339">
              <w:rPr>
                <w:sz w:val="20"/>
                <w:szCs w:val="20"/>
              </w:rPr>
              <w:t>PŠ DEMERJE</w:t>
            </w:r>
          </w:p>
          <w:p w14:paraId="6CB63434" w14:textId="77777777" w:rsidR="0050012E" w:rsidRPr="00155339" w:rsidRDefault="0050012E" w:rsidP="00F10C8C">
            <w:pPr>
              <w:rPr>
                <w:sz w:val="20"/>
                <w:szCs w:val="20"/>
              </w:rPr>
            </w:pPr>
            <w:r w:rsidRPr="00155339">
              <w:rPr>
                <w:sz w:val="20"/>
                <w:szCs w:val="20"/>
              </w:rPr>
              <w:t>PŠ DRAGONOŽEC</w:t>
            </w:r>
          </w:p>
          <w:p w14:paraId="24FDB218" w14:textId="77777777" w:rsidR="0050012E" w:rsidRPr="00155339" w:rsidRDefault="0050012E" w:rsidP="00F10C8C">
            <w:pPr>
              <w:rPr>
                <w:sz w:val="20"/>
                <w:szCs w:val="20"/>
              </w:rPr>
            </w:pPr>
            <w:r w:rsidRPr="00155339">
              <w:rPr>
                <w:sz w:val="20"/>
                <w:szCs w:val="20"/>
              </w:rPr>
              <w:t>PŠ KUPINEČKI KRALJEVEC</w:t>
            </w:r>
          </w:p>
          <w:p w14:paraId="33A5F84B" w14:textId="77777777" w:rsidR="0050012E" w:rsidRPr="00155339" w:rsidRDefault="0050012E" w:rsidP="00F10C8C">
            <w:pPr>
              <w:rPr>
                <w:sz w:val="20"/>
                <w:szCs w:val="20"/>
              </w:rPr>
            </w:pPr>
            <w:r w:rsidRPr="00155339">
              <w:rPr>
                <w:sz w:val="20"/>
                <w:szCs w:val="20"/>
              </w:rPr>
              <w:t>4.B BREZOVICA</w:t>
            </w:r>
          </w:p>
          <w:p w14:paraId="01332A38" w14:textId="77777777" w:rsidR="0050012E" w:rsidRPr="00155339" w:rsidRDefault="0050012E" w:rsidP="00F10C8C">
            <w:pPr>
              <w:rPr>
                <w:sz w:val="20"/>
                <w:szCs w:val="20"/>
              </w:rPr>
            </w:pPr>
          </w:p>
          <w:p w14:paraId="22E75913" w14:textId="77777777" w:rsidR="0050012E" w:rsidRPr="00155339" w:rsidRDefault="0050012E" w:rsidP="00F10C8C">
            <w:pPr>
              <w:rPr>
                <w:sz w:val="20"/>
                <w:szCs w:val="20"/>
              </w:rPr>
            </w:pPr>
            <w:r w:rsidRPr="00155339">
              <w:rPr>
                <w:sz w:val="20"/>
                <w:szCs w:val="20"/>
              </w:rPr>
              <w:t>PŠ ODRANSKI OBREŽ</w:t>
            </w:r>
          </w:p>
          <w:p w14:paraId="2050E042" w14:textId="77777777" w:rsidR="0050012E" w:rsidRPr="00155339" w:rsidRDefault="0050012E" w:rsidP="00F10C8C">
            <w:pPr>
              <w:rPr>
                <w:sz w:val="20"/>
                <w:szCs w:val="20"/>
              </w:rPr>
            </w:pPr>
          </w:p>
          <w:p w14:paraId="59B8055A" w14:textId="77777777" w:rsidR="0050012E" w:rsidRPr="00155339" w:rsidRDefault="0050012E" w:rsidP="00F10C8C">
            <w:pPr>
              <w:rPr>
                <w:sz w:val="20"/>
                <w:szCs w:val="20"/>
              </w:rPr>
            </w:pPr>
            <w:r w:rsidRPr="00155339">
              <w:rPr>
                <w:sz w:val="20"/>
                <w:szCs w:val="20"/>
              </w:rPr>
              <w:t>4.A BREZOVICA</w:t>
            </w:r>
          </w:p>
          <w:p w14:paraId="03B226D4" w14:textId="77777777" w:rsidR="0050012E" w:rsidRPr="00155339" w:rsidRDefault="0050012E" w:rsidP="00F10C8C">
            <w:pPr>
              <w:rPr>
                <w:sz w:val="20"/>
                <w:szCs w:val="20"/>
              </w:rPr>
            </w:pPr>
          </w:p>
        </w:tc>
        <w:tc>
          <w:tcPr>
            <w:tcW w:w="3096" w:type="dxa"/>
            <w:tcBorders>
              <w:top w:val="single" w:sz="4" w:space="0" w:color="auto"/>
              <w:left w:val="single" w:sz="4" w:space="0" w:color="auto"/>
              <w:bottom w:val="single" w:sz="4" w:space="0" w:color="auto"/>
              <w:right w:val="single" w:sz="4" w:space="0" w:color="auto"/>
            </w:tcBorders>
          </w:tcPr>
          <w:p w14:paraId="648835A1" w14:textId="77777777" w:rsidR="0050012E" w:rsidRPr="00155339" w:rsidRDefault="0050012E" w:rsidP="00F10C8C">
            <w:pPr>
              <w:rPr>
                <w:sz w:val="20"/>
                <w:szCs w:val="20"/>
              </w:rPr>
            </w:pPr>
            <w:r w:rsidRPr="00155339">
              <w:rPr>
                <w:sz w:val="20"/>
                <w:szCs w:val="20"/>
              </w:rPr>
              <w:t>8</w:t>
            </w:r>
          </w:p>
          <w:p w14:paraId="587E5E8B" w14:textId="77777777" w:rsidR="0050012E" w:rsidRPr="00155339" w:rsidRDefault="0050012E" w:rsidP="00F10C8C">
            <w:pPr>
              <w:rPr>
                <w:sz w:val="20"/>
                <w:szCs w:val="20"/>
              </w:rPr>
            </w:pPr>
            <w:r w:rsidRPr="00155339">
              <w:rPr>
                <w:sz w:val="20"/>
                <w:szCs w:val="20"/>
              </w:rPr>
              <w:t>26</w:t>
            </w:r>
          </w:p>
          <w:p w14:paraId="02FDDA69" w14:textId="77777777" w:rsidR="0050012E" w:rsidRPr="00155339" w:rsidRDefault="0050012E" w:rsidP="00F10C8C">
            <w:pPr>
              <w:rPr>
                <w:sz w:val="20"/>
                <w:szCs w:val="20"/>
              </w:rPr>
            </w:pPr>
            <w:r w:rsidRPr="00155339">
              <w:rPr>
                <w:sz w:val="20"/>
                <w:szCs w:val="20"/>
              </w:rPr>
              <w:t>14</w:t>
            </w:r>
          </w:p>
          <w:p w14:paraId="5FB08E70" w14:textId="77777777" w:rsidR="0050012E" w:rsidRPr="00155339" w:rsidRDefault="0050012E" w:rsidP="00F10C8C">
            <w:pPr>
              <w:rPr>
                <w:sz w:val="20"/>
                <w:szCs w:val="20"/>
              </w:rPr>
            </w:pPr>
          </w:p>
          <w:p w14:paraId="1355438C" w14:textId="77777777" w:rsidR="0050012E" w:rsidRPr="00155339" w:rsidRDefault="0050012E" w:rsidP="00F10C8C">
            <w:pPr>
              <w:rPr>
                <w:sz w:val="20"/>
                <w:szCs w:val="20"/>
              </w:rPr>
            </w:pPr>
            <w:r w:rsidRPr="00155339">
              <w:rPr>
                <w:sz w:val="20"/>
                <w:szCs w:val="20"/>
              </w:rPr>
              <w:t>20</w:t>
            </w:r>
          </w:p>
          <w:p w14:paraId="490D08B5" w14:textId="77777777" w:rsidR="0050012E" w:rsidRPr="00155339" w:rsidRDefault="0050012E" w:rsidP="00F10C8C">
            <w:pPr>
              <w:rPr>
                <w:sz w:val="20"/>
                <w:szCs w:val="20"/>
              </w:rPr>
            </w:pPr>
          </w:p>
          <w:p w14:paraId="1413E019" w14:textId="77777777" w:rsidR="0050012E" w:rsidRPr="00155339" w:rsidRDefault="0050012E" w:rsidP="00F10C8C">
            <w:pPr>
              <w:rPr>
                <w:sz w:val="20"/>
                <w:szCs w:val="20"/>
              </w:rPr>
            </w:pPr>
            <w:r w:rsidRPr="00155339">
              <w:rPr>
                <w:sz w:val="20"/>
                <w:szCs w:val="20"/>
              </w:rPr>
              <w:t>16</w:t>
            </w:r>
          </w:p>
          <w:p w14:paraId="5988D87A" w14:textId="77777777" w:rsidR="0050012E" w:rsidRPr="00155339" w:rsidRDefault="0050012E" w:rsidP="00F10C8C">
            <w:pPr>
              <w:rPr>
                <w:sz w:val="20"/>
                <w:szCs w:val="20"/>
              </w:rPr>
            </w:pPr>
          </w:p>
          <w:p w14:paraId="71E59F67" w14:textId="77777777" w:rsidR="0050012E" w:rsidRPr="00155339" w:rsidRDefault="0050012E" w:rsidP="00F10C8C">
            <w:pPr>
              <w:rPr>
                <w:sz w:val="20"/>
                <w:szCs w:val="20"/>
              </w:rPr>
            </w:pPr>
            <w:r w:rsidRPr="00155339">
              <w:rPr>
                <w:sz w:val="20"/>
                <w:szCs w:val="20"/>
              </w:rPr>
              <w:t>22</w:t>
            </w:r>
          </w:p>
          <w:p w14:paraId="11211F84" w14:textId="77777777" w:rsidR="0050012E" w:rsidRPr="00155339" w:rsidRDefault="0050012E" w:rsidP="00F10C8C">
            <w:pPr>
              <w:rPr>
                <w:sz w:val="20"/>
                <w:szCs w:val="20"/>
              </w:rPr>
            </w:pPr>
          </w:p>
        </w:tc>
      </w:tr>
    </w:tbl>
    <w:p w14:paraId="52C23498" w14:textId="77777777" w:rsidR="0050012E" w:rsidRPr="00155339" w:rsidRDefault="0050012E" w:rsidP="0050012E">
      <w:pPr>
        <w:rPr>
          <w:sz w:val="20"/>
          <w:szCs w:val="20"/>
        </w:rPr>
      </w:pPr>
    </w:p>
    <w:p w14:paraId="7F688CFF" w14:textId="77777777" w:rsidR="0050012E" w:rsidRPr="00155339" w:rsidRDefault="0050012E" w:rsidP="0050012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432"/>
        <w:gridCol w:w="1810"/>
        <w:gridCol w:w="854"/>
        <w:gridCol w:w="3096"/>
      </w:tblGrid>
      <w:tr w:rsidR="0050012E" w:rsidRPr="00155339" w14:paraId="3821C263" w14:textId="77777777" w:rsidTr="00F10C8C">
        <w:tc>
          <w:tcPr>
            <w:tcW w:w="3528" w:type="dxa"/>
            <w:gridSpan w:val="2"/>
          </w:tcPr>
          <w:p w14:paraId="68F61469" w14:textId="77777777" w:rsidR="0050012E" w:rsidRPr="00155339" w:rsidRDefault="0050012E" w:rsidP="00F10C8C">
            <w:pPr>
              <w:rPr>
                <w:sz w:val="20"/>
                <w:szCs w:val="20"/>
              </w:rPr>
            </w:pPr>
            <w:r w:rsidRPr="00155339">
              <w:rPr>
                <w:sz w:val="20"/>
                <w:szCs w:val="20"/>
              </w:rPr>
              <w:t>NAZIV AKTIVNOSTI/ PROGRAMA/ PROJEKTA</w:t>
            </w:r>
          </w:p>
        </w:tc>
        <w:tc>
          <w:tcPr>
            <w:tcW w:w="5760" w:type="dxa"/>
            <w:gridSpan w:val="3"/>
          </w:tcPr>
          <w:p w14:paraId="4379F110" w14:textId="77777777" w:rsidR="0050012E" w:rsidRPr="00155339" w:rsidRDefault="0050012E" w:rsidP="00F10C8C">
            <w:pPr>
              <w:autoSpaceDE w:val="0"/>
              <w:autoSpaceDN w:val="0"/>
              <w:adjustRightInd w:val="0"/>
              <w:rPr>
                <w:sz w:val="20"/>
                <w:szCs w:val="20"/>
              </w:rPr>
            </w:pPr>
            <w:r w:rsidRPr="00155339">
              <w:rPr>
                <w:sz w:val="20"/>
                <w:szCs w:val="20"/>
              </w:rPr>
              <w:t>INFORMATIKA</w:t>
            </w:r>
          </w:p>
        </w:tc>
      </w:tr>
      <w:tr w:rsidR="0050012E" w:rsidRPr="00155339" w14:paraId="2FD7A342" w14:textId="77777777" w:rsidTr="00F10C8C">
        <w:tc>
          <w:tcPr>
            <w:tcW w:w="3528" w:type="dxa"/>
            <w:gridSpan w:val="2"/>
          </w:tcPr>
          <w:p w14:paraId="022B2610" w14:textId="77777777" w:rsidR="0050012E" w:rsidRPr="00155339" w:rsidRDefault="0050012E" w:rsidP="00F10C8C">
            <w:pPr>
              <w:rPr>
                <w:sz w:val="20"/>
                <w:szCs w:val="20"/>
              </w:rPr>
            </w:pPr>
            <w:r w:rsidRPr="00155339">
              <w:rPr>
                <w:sz w:val="20"/>
                <w:szCs w:val="20"/>
              </w:rPr>
              <w:t>SVRHA (NAMJENA) AKTIVNOSTI</w:t>
            </w:r>
          </w:p>
        </w:tc>
        <w:tc>
          <w:tcPr>
            <w:tcW w:w="5760" w:type="dxa"/>
            <w:gridSpan w:val="3"/>
          </w:tcPr>
          <w:p w14:paraId="4C5FDBF9" w14:textId="77777777" w:rsidR="0050012E" w:rsidRPr="00155339" w:rsidRDefault="0050012E" w:rsidP="00F10C8C">
            <w:pPr>
              <w:autoSpaceDE w:val="0"/>
              <w:autoSpaceDN w:val="0"/>
              <w:adjustRightInd w:val="0"/>
              <w:rPr>
                <w:sz w:val="20"/>
                <w:szCs w:val="20"/>
              </w:rPr>
            </w:pPr>
            <w:r w:rsidRPr="00155339">
              <w:rPr>
                <w:sz w:val="20"/>
                <w:szCs w:val="20"/>
              </w:rPr>
              <w:t>stjecanje umijeća uporabe današnjih računala i primjenskih</w:t>
            </w:r>
          </w:p>
          <w:p w14:paraId="1486C717" w14:textId="77777777" w:rsidR="0050012E" w:rsidRPr="00155339" w:rsidRDefault="0050012E" w:rsidP="00F10C8C">
            <w:pPr>
              <w:autoSpaceDE w:val="0"/>
              <w:autoSpaceDN w:val="0"/>
              <w:adjustRightInd w:val="0"/>
              <w:rPr>
                <w:sz w:val="20"/>
                <w:szCs w:val="20"/>
              </w:rPr>
            </w:pPr>
            <w:r w:rsidRPr="00155339">
              <w:rPr>
                <w:sz w:val="20"/>
                <w:szCs w:val="20"/>
              </w:rPr>
              <w:t>programa (vještine), upoznavanje s osnovnim načelima i</w:t>
            </w:r>
          </w:p>
          <w:p w14:paraId="1190697E" w14:textId="77777777" w:rsidR="0050012E" w:rsidRPr="00155339" w:rsidRDefault="0050012E" w:rsidP="00F10C8C">
            <w:pPr>
              <w:autoSpaceDE w:val="0"/>
              <w:autoSpaceDN w:val="0"/>
              <w:adjustRightInd w:val="0"/>
              <w:rPr>
                <w:sz w:val="20"/>
                <w:szCs w:val="20"/>
              </w:rPr>
            </w:pPr>
            <w:r w:rsidRPr="00155339">
              <w:rPr>
                <w:sz w:val="20"/>
                <w:szCs w:val="20"/>
              </w:rPr>
              <w:t>idejama na kojima su sazdana računala odnosno</w:t>
            </w:r>
          </w:p>
          <w:p w14:paraId="6C2BB9B9" w14:textId="77777777" w:rsidR="0050012E" w:rsidRPr="00155339" w:rsidRDefault="0050012E" w:rsidP="00F10C8C">
            <w:pPr>
              <w:autoSpaceDE w:val="0"/>
              <w:autoSpaceDN w:val="0"/>
              <w:adjustRightInd w:val="0"/>
              <w:rPr>
                <w:sz w:val="20"/>
                <w:szCs w:val="20"/>
              </w:rPr>
            </w:pPr>
            <w:r w:rsidRPr="00155339">
              <w:rPr>
                <w:sz w:val="20"/>
                <w:szCs w:val="20"/>
              </w:rPr>
              <w:t>informacijska i komunikacijska tehnologija (temeljna</w:t>
            </w:r>
          </w:p>
          <w:p w14:paraId="6480DBD3" w14:textId="77777777" w:rsidR="0050012E" w:rsidRPr="00155339" w:rsidRDefault="0050012E" w:rsidP="00F10C8C">
            <w:pPr>
              <w:autoSpaceDE w:val="0"/>
              <w:autoSpaceDN w:val="0"/>
              <w:adjustRightInd w:val="0"/>
              <w:rPr>
                <w:sz w:val="20"/>
                <w:szCs w:val="20"/>
              </w:rPr>
            </w:pPr>
            <w:r w:rsidRPr="00155339">
              <w:rPr>
                <w:sz w:val="20"/>
                <w:szCs w:val="20"/>
              </w:rPr>
              <w:t>znanja) te razvijanje sposobnosti za primjene informacijske</w:t>
            </w:r>
          </w:p>
          <w:p w14:paraId="3E7E23F7" w14:textId="77777777" w:rsidR="0050012E" w:rsidRPr="00155339" w:rsidRDefault="0050012E" w:rsidP="00F10C8C">
            <w:pPr>
              <w:autoSpaceDE w:val="0"/>
              <w:autoSpaceDN w:val="0"/>
              <w:adjustRightInd w:val="0"/>
              <w:rPr>
                <w:sz w:val="20"/>
                <w:szCs w:val="20"/>
              </w:rPr>
            </w:pPr>
            <w:r w:rsidRPr="00155339">
              <w:rPr>
                <w:sz w:val="20"/>
                <w:szCs w:val="20"/>
              </w:rPr>
              <w:t>i komunikacijske tehnologije u različitim primjenskim</w:t>
            </w:r>
          </w:p>
          <w:p w14:paraId="08368D4E" w14:textId="77777777" w:rsidR="0050012E" w:rsidRPr="00155339" w:rsidRDefault="0050012E" w:rsidP="00F10C8C">
            <w:pPr>
              <w:rPr>
                <w:sz w:val="20"/>
                <w:szCs w:val="20"/>
              </w:rPr>
            </w:pPr>
            <w:r w:rsidRPr="00155339">
              <w:rPr>
                <w:sz w:val="20"/>
                <w:szCs w:val="20"/>
              </w:rPr>
              <w:t>područjima (rješavanje problema).</w:t>
            </w:r>
          </w:p>
        </w:tc>
      </w:tr>
      <w:tr w:rsidR="0050012E" w:rsidRPr="00155339" w14:paraId="52F8BD2D" w14:textId="77777777" w:rsidTr="00F10C8C">
        <w:tc>
          <w:tcPr>
            <w:tcW w:w="3528" w:type="dxa"/>
            <w:gridSpan w:val="2"/>
          </w:tcPr>
          <w:p w14:paraId="7E9EDE1C" w14:textId="77777777" w:rsidR="0050012E" w:rsidRPr="00155339" w:rsidRDefault="0050012E" w:rsidP="00F10C8C">
            <w:pPr>
              <w:rPr>
                <w:sz w:val="20"/>
                <w:szCs w:val="20"/>
              </w:rPr>
            </w:pPr>
            <w:r w:rsidRPr="00155339">
              <w:rPr>
                <w:sz w:val="20"/>
                <w:szCs w:val="20"/>
              </w:rPr>
              <w:t>CILJ</w:t>
            </w:r>
          </w:p>
        </w:tc>
        <w:tc>
          <w:tcPr>
            <w:tcW w:w="5760" w:type="dxa"/>
            <w:gridSpan w:val="3"/>
          </w:tcPr>
          <w:p w14:paraId="2FBBCEC9" w14:textId="77777777" w:rsidR="0050012E" w:rsidRPr="00155339" w:rsidRDefault="0050012E" w:rsidP="00F10C8C">
            <w:pPr>
              <w:autoSpaceDE w:val="0"/>
              <w:autoSpaceDN w:val="0"/>
              <w:adjustRightInd w:val="0"/>
              <w:rPr>
                <w:sz w:val="20"/>
                <w:szCs w:val="20"/>
              </w:rPr>
            </w:pPr>
            <w:r w:rsidRPr="00155339">
              <w:rPr>
                <w:sz w:val="20"/>
                <w:szCs w:val="20"/>
              </w:rPr>
              <w:t>osposobiti učenike za rješavanje problema;za komuniciranje posredstvom različitih medija;za prikupljanje, organiziranje i analizu podataka te za njihovu sintezu u informacije; za razumijevanje i kritičku ocjenu prikupljenih informacija; za donošenje zaključaka na temelju prikupljenih informacija;za timski rad pri rješavanju problema.</w:t>
            </w:r>
          </w:p>
        </w:tc>
      </w:tr>
      <w:tr w:rsidR="0050012E" w:rsidRPr="00155339" w14:paraId="624175E6" w14:textId="77777777" w:rsidTr="00F10C8C">
        <w:tc>
          <w:tcPr>
            <w:tcW w:w="3528" w:type="dxa"/>
            <w:gridSpan w:val="2"/>
          </w:tcPr>
          <w:p w14:paraId="2B7E3E1E" w14:textId="77777777" w:rsidR="0050012E" w:rsidRPr="00155339" w:rsidRDefault="0050012E" w:rsidP="00F10C8C">
            <w:pPr>
              <w:rPr>
                <w:sz w:val="20"/>
                <w:szCs w:val="20"/>
              </w:rPr>
            </w:pPr>
            <w:r w:rsidRPr="00155339">
              <w:rPr>
                <w:sz w:val="20"/>
                <w:szCs w:val="20"/>
              </w:rPr>
              <w:t>ZADACI</w:t>
            </w:r>
          </w:p>
        </w:tc>
        <w:tc>
          <w:tcPr>
            <w:tcW w:w="5760" w:type="dxa"/>
            <w:gridSpan w:val="3"/>
          </w:tcPr>
          <w:p w14:paraId="2521C56A" w14:textId="77777777" w:rsidR="0050012E" w:rsidRPr="00155339" w:rsidRDefault="0050012E" w:rsidP="00F10C8C">
            <w:pPr>
              <w:autoSpaceDE w:val="0"/>
              <w:autoSpaceDN w:val="0"/>
              <w:adjustRightInd w:val="0"/>
              <w:rPr>
                <w:sz w:val="20"/>
                <w:szCs w:val="20"/>
              </w:rPr>
            </w:pPr>
            <w:r w:rsidRPr="00155339">
              <w:rPr>
                <w:sz w:val="20"/>
                <w:szCs w:val="20"/>
              </w:rPr>
              <w:t xml:space="preserve">vješto upotrebljavati ulazno-izlazne naprave;djelotvorno upotrebljavati pomagala za pripremu pisanih dokumenata i izradu prikaza;djelotvorno upotrebljavati pomagala za pristup do udaljenih </w:t>
            </w:r>
            <w:r w:rsidRPr="00155339">
              <w:rPr>
                <w:sz w:val="20"/>
                <w:szCs w:val="20"/>
              </w:rPr>
              <w:lastRenderedPageBreak/>
              <w:t>informacija te za udaljeno komuniciranje;prepoznati i odabrati prikladna tehnološka sredstva i</w:t>
            </w:r>
          </w:p>
          <w:p w14:paraId="1B9F360C" w14:textId="77777777" w:rsidR="0050012E" w:rsidRPr="00155339" w:rsidRDefault="0050012E" w:rsidP="00F10C8C">
            <w:pPr>
              <w:autoSpaceDE w:val="0"/>
              <w:autoSpaceDN w:val="0"/>
              <w:adjustRightInd w:val="0"/>
              <w:rPr>
                <w:sz w:val="20"/>
                <w:szCs w:val="20"/>
              </w:rPr>
            </w:pPr>
            <w:r w:rsidRPr="00155339">
              <w:rPr>
                <w:sz w:val="20"/>
                <w:szCs w:val="20"/>
              </w:rPr>
              <w:t>alate za rješavanje određene klase problema;</w:t>
            </w:r>
          </w:p>
          <w:p w14:paraId="45E92939" w14:textId="77777777" w:rsidR="0050012E" w:rsidRPr="00155339" w:rsidRDefault="0050012E" w:rsidP="00F10C8C">
            <w:pPr>
              <w:autoSpaceDE w:val="0"/>
              <w:autoSpaceDN w:val="0"/>
              <w:adjustRightInd w:val="0"/>
              <w:rPr>
                <w:sz w:val="20"/>
                <w:szCs w:val="20"/>
              </w:rPr>
            </w:pPr>
            <w:r w:rsidRPr="00155339">
              <w:rPr>
                <w:sz w:val="20"/>
                <w:szCs w:val="20"/>
              </w:rPr>
              <w:t xml:space="preserve"> razumjeti načine pohranjivanja informacija u</w:t>
            </w:r>
          </w:p>
          <w:p w14:paraId="1CDF58C2" w14:textId="77777777" w:rsidR="0050012E" w:rsidRPr="00155339" w:rsidRDefault="0050012E" w:rsidP="00F10C8C">
            <w:pPr>
              <w:autoSpaceDE w:val="0"/>
              <w:autoSpaceDN w:val="0"/>
              <w:adjustRightInd w:val="0"/>
              <w:rPr>
                <w:sz w:val="20"/>
                <w:szCs w:val="20"/>
              </w:rPr>
            </w:pPr>
            <w:r w:rsidRPr="00155339">
              <w:rPr>
                <w:sz w:val="20"/>
                <w:szCs w:val="20"/>
              </w:rPr>
              <w:t>računalima; prepoznati sklopovske i programske probleme koji se pojavljuju u svakodnevnom radu i odabrati načine</w:t>
            </w:r>
          </w:p>
          <w:p w14:paraId="3F5CD747" w14:textId="77777777" w:rsidR="0050012E" w:rsidRPr="00155339" w:rsidRDefault="0050012E" w:rsidP="00F10C8C">
            <w:pPr>
              <w:autoSpaceDE w:val="0"/>
              <w:autoSpaceDN w:val="0"/>
              <w:adjustRightInd w:val="0"/>
              <w:rPr>
                <w:sz w:val="20"/>
                <w:szCs w:val="20"/>
              </w:rPr>
            </w:pPr>
            <w:r w:rsidRPr="00155339">
              <w:rPr>
                <w:sz w:val="20"/>
                <w:szCs w:val="20"/>
              </w:rPr>
              <w:t>njihova otklanjanja; shvaćati pravna i etička načela uporabe informacijske i komunikacijske tehnologije i raspraviti posljedice</w:t>
            </w:r>
          </w:p>
          <w:p w14:paraId="67BB9F99" w14:textId="77777777" w:rsidR="0050012E" w:rsidRPr="00155339" w:rsidRDefault="0050012E" w:rsidP="00F10C8C">
            <w:pPr>
              <w:autoSpaceDE w:val="0"/>
              <w:autoSpaceDN w:val="0"/>
              <w:adjustRightInd w:val="0"/>
              <w:rPr>
                <w:sz w:val="20"/>
                <w:szCs w:val="20"/>
              </w:rPr>
            </w:pPr>
            <w:r w:rsidRPr="00155339">
              <w:rPr>
                <w:sz w:val="20"/>
                <w:szCs w:val="20"/>
              </w:rPr>
              <w:t>njihova narušavanja; upotrebljavati primjerene programske alate kao</w:t>
            </w:r>
          </w:p>
          <w:p w14:paraId="23E6A480" w14:textId="77777777" w:rsidR="0050012E" w:rsidRPr="00155339" w:rsidRDefault="0050012E" w:rsidP="00F10C8C">
            <w:pPr>
              <w:rPr>
                <w:sz w:val="20"/>
                <w:szCs w:val="20"/>
              </w:rPr>
            </w:pPr>
            <w:r w:rsidRPr="00155339">
              <w:rPr>
                <w:sz w:val="20"/>
                <w:szCs w:val="20"/>
              </w:rPr>
              <w:t>potporu u učenju i istraživanju; upotrebljavati multimedijske alate kao potporu vlastitoj i grupnoj produktivnosti u učenju;odabrati i ocijeniti prikladna pomagala za rješavanje raznovrsnih zadataka i problema iz stvarnoga života.</w:t>
            </w:r>
          </w:p>
        </w:tc>
      </w:tr>
      <w:tr w:rsidR="0050012E" w:rsidRPr="00155339" w14:paraId="57618947" w14:textId="77777777" w:rsidTr="00F10C8C">
        <w:tc>
          <w:tcPr>
            <w:tcW w:w="3528" w:type="dxa"/>
            <w:gridSpan w:val="2"/>
          </w:tcPr>
          <w:p w14:paraId="0454E9A0" w14:textId="77777777" w:rsidR="0050012E" w:rsidRPr="00155339" w:rsidRDefault="0050012E" w:rsidP="00F10C8C">
            <w:pPr>
              <w:rPr>
                <w:sz w:val="20"/>
                <w:szCs w:val="20"/>
              </w:rPr>
            </w:pPr>
            <w:r w:rsidRPr="00155339">
              <w:rPr>
                <w:sz w:val="20"/>
                <w:szCs w:val="20"/>
              </w:rPr>
              <w:lastRenderedPageBreak/>
              <w:t>NOSITELJI AKTIVNOSTI</w:t>
            </w:r>
          </w:p>
        </w:tc>
        <w:tc>
          <w:tcPr>
            <w:tcW w:w="5760" w:type="dxa"/>
            <w:gridSpan w:val="3"/>
          </w:tcPr>
          <w:p w14:paraId="48935646" w14:textId="77777777" w:rsidR="0050012E" w:rsidRPr="00155339" w:rsidRDefault="0050012E" w:rsidP="00F10C8C">
            <w:pPr>
              <w:rPr>
                <w:sz w:val="20"/>
                <w:szCs w:val="20"/>
              </w:rPr>
            </w:pPr>
            <w:r w:rsidRPr="00155339">
              <w:rPr>
                <w:sz w:val="20"/>
                <w:szCs w:val="20"/>
              </w:rPr>
              <w:t>Ivan Petrić, Snježana Grgec</w:t>
            </w:r>
          </w:p>
        </w:tc>
      </w:tr>
      <w:tr w:rsidR="0050012E" w:rsidRPr="00155339" w14:paraId="7BDFED80" w14:textId="77777777" w:rsidTr="00F10C8C">
        <w:tc>
          <w:tcPr>
            <w:tcW w:w="3528" w:type="dxa"/>
            <w:gridSpan w:val="2"/>
          </w:tcPr>
          <w:p w14:paraId="53DC5E6E" w14:textId="77777777" w:rsidR="0050012E" w:rsidRPr="00155339" w:rsidRDefault="0050012E" w:rsidP="00F10C8C">
            <w:pPr>
              <w:rPr>
                <w:sz w:val="20"/>
                <w:szCs w:val="20"/>
              </w:rPr>
            </w:pPr>
            <w:r w:rsidRPr="00155339">
              <w:rPr>
                <w:sz w:val="20"/>
                <w:szCs w:val="20"/>
              </w:rPr>
              <w:t>KORISNICI AKTIVNOSTI</w:t>
            </w:r>
          </w:p>
        </w:tc>
        <w:tc>
          <w:tcPr>
            <w:tcW w:w="5760" w:type="dxa"/>
            <w:gridSpan w:val="3"/>
          </w:tcPr>
          <w:p w14:paraId="481F828B" w14:textId="77777777" w:rsidR="0050012E" w:rsidRPr="00155339" w:rsidRDefault="0050012E" w:rsidP="00F10C8C">
            <w:pPr>
              <w:rPr>
                <w:sz w:val="20"/>
                <w:szCs w:val="20"/>
              </w:rPr>
            </w:pPr>
            <w:r w:rsidRPr="00155339">
              <w:rPr>
                <w:sz w:val="20"/>
                <w:szCs w:val="20"/>
              </w:rPr>
              <w:t>7.RAZRED</w:t>
            </w:r>
          </w:p>
        </w:tc>
      </w:tr>
      <w:tr w:rsidR="0050012E" w:rsidRPr="00155339" w14:paraId="283312D8" w14:textId="77777777" w:rsidTr="00F10C8C">
        <w:trPr>
          <w:trHeight w:val="84"/>
        </w:trPr>
        <w:tc>
          <w:tcPr>
            <w:tcW w:w="3528" w:type="dxa"/>
            <w:gridSpan w:val="2"/>
            <w:vMerge w:val="restart"/>
          </w:tcPr>
          <w:p w14:paraId="58A753FD" w14:textId="77777777" w:rsidR="0050012E" w:rsidRPr="00155339" w:rsidRDefault="0050012E" w:rsidP="00F10C8C">
            <w:pPr>
              <w:rPr>
                <w:sz w:val="20"/>
                <w:szCs w:val="20"/>
              </w:rPr>
            </w:pPr>
            <w:r w:rsidRPr="00155339">
              <w:rPr>
                <w:sz w:val="20"/>
                <w:szCs w:val="20"/>
              </w:rPr>
              <w:t>NAČIN REALIZACIJE AKTIVNOSTI</w:t>
            </w:r>
          </w:p>
          <w:p w14:paraId="264E00EE" w14:textId="77777777" w:rsidR="0050012E" w:rsidRPr="00155339" w:rsidRDefault="0050012E" w:rsidP="00F10C8C">
            <w:pPr>
              <w:rPr>
                <w:sz w:val="20"/>
                <w:szCs w:val="20"/>
              </w:rPr>
            </w:pPr>
          </w:p>
          <w:p w14:paraId="19867325" w14:textId="77777777" w:rsidR="0050012E" w:rsidRPr="00155339" w:rsidRDefault="0050012E" w:rsidP="00F10C8C">
            <w:pPr>
              <w:rPr>
                <w:sz w:val="20"/>
                <w:szCs w:val="20"/>
              </w:rPr>
            </w:pPr>
            <w:r w:rsidRPr="00155339">
              <w:rPr>
                <w:sz w:val="20"/>
                <w:szCs w:val="20"/>
              </w:rPr>
              <w:t xml:space="preserve"> Realizacija nastave u informatičkoj učionici.</w:t>
            </w:r>
          </w:p>
          <w:p w14:paraId="55FC0D42" w14:textId="77777777" w:rsidR="0050012E" w:rsidRPr="00155339" w:rsidRDefault="0050012E" w:rsidP="00F10C8C">
            <w:pPr>
              <w:rPr>
                <w:sz w:val="20"/>
                <w:szCs w:val="20"/>
              </w:rPr>
            </w:pPr>
            <w:r w:rsidRPr="00155339">
              <w:rPr>
                <w:sz w:val="20"/>
                <w:szCs w:val="20"/>
              </w:rPr>
              <w:t>Aktivnost će biti realizirana prema nastavnom planu i programu.</w:t>
            </w:r>
          </w:p>
        </w:tc>
        <w:tc>
          <w:tcPr>
            <w:tcW w:w="1810" w:type="dxa"/>
          </w:tcPr>
          <w:p w14:paraId="41958D5F" w14:textId="77777777" w:rsidR="0050012E" w:rsidRPr="00155339" w:rsidRDefault="0050012E" w:rsidP="00F10C8C">
            <w:pPr>
              <w:rPr>
                <w:sz w:val="20"/>
                <w:szCs w:val="20"/>
              </w:rPr>
            </w:pPr>
            <w:r w:rsidRPr="00155339">
              <w:rPr>
                <w:sz w:val="20"/>
                <w:szCs w:val="20"/>
              </w:rPr>
              <w:t>SADRŽAJI</w:t>
            </w:r>
          </w:p>
        </w:tc>
        <w:tc>
          <w:tcPr>
            <w:tcW w:w="3950" w:type="dxa"/>
            <w:gridSpan w:val="2"/>
          </w:tcPr>
          <w:p w14:paraId="215D3AAC"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Koordinatna grafika</w:t>
            </w:r>
          </w:p>
          <w:p w14:paraId="10A0A510"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Zadatci o pravilnim mnogokutima</w:t>
            </w:r>
          </w:p>
          <w:p w14:paraId="7DE922B6"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Izrada grafiičkog sučelja</w:t>
            </w:r>
          </w:p>
          <w:p w14:paraId="73E5A064"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Uporaba naredbe za petlju s logičkim uvjetom</w:t>
            </w:r>
            <w:r w:rsidRPr="00155339">
              <w:rPr>
                <w:sz w:val="20"/>
                <w:szCs w:val="20"/>
                <w:lang w:val="pl-PL" w:eastAsia="en-US"/>
              </w:rPr>
              <w:t>.</w:t>
            </w:r>
          </w:p>
          <w:p w14:paraId="4B471B55"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Crtanje ravnih linija i pravokutnika</w:t>
            </w:r>
          </w:p>
          <w:p w14:paraId="01F0613A"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Crtanje kružnice</w:t>
            </w:r>
          </w:p>
          <w:p w14:paraId="7DCE9D46"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Stvaranje radne bilježnice</w:t>
            </w:r>
            <w:r w:rsidRPr="00155339">
              <w:rPr>
                <w:sz w:val="20"/>
                <w:szCs w:val="20"/>
                <w:lang w:val="pl-PL" w:eastAsia="en-US"/>
              </w:rPr>
              <w:t>.</w:t>
            </w:r>
          </w:p>
          <w:p w14:paraId="7A7470E7"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Unos podataka</w:t>
            </w:r>
          </w:p>
          <w:p w14:paraId="601C4307" w14:textId="77777777" w:rsidR="0050012E" w:rsidRPr="00155339" w:rsidRDefault="0050012E" w:rsidP="0050012E">
            <w:pPr>
              <w:numPr>
                <w:ilvl w:val="0"/>
                <w:numId w:val="43"/>
              </w:numPr>
              <w:autoSpaceDE w:val="0"/>
              <w:autoSpaceDN w:val="0"/>
              <w:adjustRightInd w:val="0"/>
              <w:rPr>
                <w:bCs/>
                <w:sz w:val="20"/>
                <w:szCs w:val="20"/>
                <w:lang w:val="pl-PL" w:eastAsia="en-US"/>
              </w:rPr>
            </w:pPr>
            <w:r w:rsidRPr="00155339">
              <w:rPr>
                <w:bCs/>
                <w:sz w:val="20"/>
                <w:szCs w:val="20"/>
                <w:lang w:val="pl-PL" w:eastAsia="en-US"/>
              </w:rPr>
              <w:t>Uporaba radne bilježnice</w:t>
            </w:r>
          </w:p>
          <w:p w14:paraId="37446026" w14:textId="77777777" w:rsidR="0050012E" w:rsidRPr="00155339" w:rsidRDefault="0050012E" w:rsidP="0050012E">
            <w:pPr>
              <w:numPr>
                <w:ilvl w:val="0"/>
                <w:numId w:val="43"/>
              </w:numPr>
              <w:autoSpaceDE w:val="0"/>
              <w:autoSpaceDN w:val="0"/>
              <w:adjustRightInd w:val="0"/>
              <w:rPr>
                <w:bCs/>
                <w:sz w:val="20"/>
                <w:szCs w:val="20"/>
                <w:lang w:val="es-ES" w:eastAsia="en-US"/>
              </w:rPr>
            </w:pPr>
            <w:r w:rsidRPr="00155339">
              <w:rPr>
                <w:bCs/>
                <w:sz w:val="20"/>
                <w:szCs w:val="20"/>
                <w:lang w:val="es-ES" w:eastAsia="en-US"/>
              </w:rPr>
              <w:t>Uređivanje tablice</w:t>
            </w:r>
          </w:p>
          <w:p w14:paraId="55296E44"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Formati brojeva u ćelijama tablica</w:t>
            </w:r>
          </w:p>
          <w:p w14:paraId="31780617"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Nizovi podataka</w:t>
            </w:r>
          </w:p>
          <w:p w14:paraId="648E5C99"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Grafikoni</w:t>
            </w:r>
          </w:p>
          <w:p w14:paraId="448334EB"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Promjena prikaza i ispis radne bilježnice</w:t>
            </w:r>
          </w:p>
          <w:p w14:paraId="78920551"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Osnovne funkcije u programu za izradu proračunskih tablica</w:t>
            </w:r>
          </w:p>
          <w:p w14:paraId="14E2EE7D"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Grafički elementi</w:t>
            </w:r>
          </w:p>
          <w:p w14:paraId="60E3E0D7"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Tekstni okviri</w:t>
            </w:r>
          </w:p>
          <w:p w14:paraId="2135711F"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Dodatni elementi u prezentaciji</w:t>
            </w:r>
          </w:p>
          <w:p w14:paraId="1A418403"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Vizualni (grafički) HTML uređivači</w:t>
            </w:r>
          </w:p>
          <w:p w14:paraId="5E722115"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Poveznice (linkovi)</w:t>
            </w:r>
          </w:p>
          <w:p w14:paraId="5B6C1318"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Elementi stranice</w:t>
            </w:r>
          </w:p>
          <w:p w14:paraId="5C257235"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Jezik HTML</w:t>
            </w:r>
          </w:p>
          <w:p w14:paraId="239B4A13"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Oznake i parametri HTML jeziku</w:t>
            </w:r>
          </w:p>
          <w:p w14:paraId="1775872F"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Uporaba vizualnog HTML uređivača za izradu osobne Web stranice</w:t>
            </w:r>
          </w:p>
          <w:p w14:paraId="12CFC61B"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Struktura Interneta</w:t>
            </w:r>
          </w:p>
          <w:p w14:paraId="47EFBDD8"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Ostale Internet usluge</w:t>
            </w:r>
          </w:p>
          <w:p w14:paraId="5352DE9C" w14:textId="77777777" w:rsidR="0050012E" w:rsidRPr="00155339" w:rsidRDefault="0050012E" w:rsidP="0050012E">
            <w:pPr>
              <w:numPr>
                <w:ilvl w:val="0"/>
                <w:numId w:val="42"/>
              </w:numPr>
              <w:autoSpaceDE w:val="0"/>
              <w:autoSpaceDN w:val="0"/>
              <w:adjustRightInd w:val="0"/>
              <w:rPr>
                <w:bCs/>
                <w:sz w:val="20"/>
                <w:szCs w:val="20"/>
                <w:lang w:val="pl-PL" w:eastAsia="en-US"/>
              </w:rPr>
            </w:pPr>
            <w:r w:rsidRPr="00155339">
              <w:rPr>
                <w:bCs/>
                <w:sz w:val="20"/>
                <w:szCs w:val="20"/>
                <w:lang w:val="pl-PL" w:eastAsia="en-US"/>
              </w:rPr>
              <w:t>Davatelj usluga na Internetu</w:t>
            </w:r>
          </w:p>
          <w:p w14:paraId="2D32EA07" w14:textId="77777777" w:rsidR="0050012E" w:rsidRPr="00155339" w:rsidRDefault="0050012E" w:rsidP="0050012E">
            <w:pPr>
              <w:numPr>
                <w:ilvl w:val="0"/>
                <w:numId w:val="42"/>
              </w:numPr>
              <w:autoSpaceDE w:val="0"/>
              <w:autoSpaceDN w:val="0"/>
              <w:adjustRightInd w:val="0"/>
              <w:rPr>
                <w:b/>
                <w:bCs/>
                <w:sz w:val="20"/>
                <w:szCs w:val="20"/>
                <w:lang w:val="pl-PL" w:eastAsia="en-US"/>
              </w:rPr>
            </w:pPr>
            <w:r w:rsidRPr="00155339">
              <w:rPr>
                <w:bCs/>
                <w:sz w:val="20"/>
                <w:szCs w:val="20"/>
                <w:lang w:val="pl-PL" w:eastAsia="en-US"/>
              </w:rPr>
              <w:t>Povezivanje na Internet</w:t>
            </w:r>
          </w:p>
          <w:p w14:paraId="1548E2D7" w14:textId="77777777" w:rsidR="0050012E" w:rsidRPr="00155339" w:rsidRDefault="0050012E" w:rsidP="00F10C8C">
            <w:pPr>
              <w:rPr>
                <w:sz w:val="20"/>
                <w:szCs w:val="20"/>
              </w:rPr>
            </w:pPr>
            <w:r w:rsidRPr="00155339">
              <w:rPr>
                <w:rFonts w:eastAsia="BemboItalic"/>
                <w:i/>
                <w:iCs/>
                <w:sz w:val="20"/>
                <w:szCs w:val="20"/>
                <w:lang w:val="pl-PL" w:eastAsia="en-US"/>
              </w:rPr>
              <w:t xml:space="preserve"> </w:t>
            </w:r>
          </w:p>
        </w:tc>
      </w:tr>
      <w:tr w:rsidR="0050012E" w:rsidRPr="00155339" w14:paraId="35D58E0A" w14:textId="77777777" w:rsidTr="00F10C8C">
        <w:trPr>
          <w:trHeight w:val="82"/>
        </w:trPr>
        <w:tc>
          <w:tcPr>
            <w:tcW w:w="3528" w:type="dxa"/>
            <w:gridSpan w:val="2"/>
            <w:vMerge/>
          </w:tcPr>
          <w:p w14:paraId="4A66BFE9" w14:textId="77777777" w:rsidR="0050012E" w:rsidRPr="00155339" w:rsidRDefault="0050012E" w:rsidP="00F10C8C">
            <w:pPr>
              <w:rPr>
                <w:sz w:val="20"/>
                <w:szCs w:val="20"/>
              </w:rPr>
            </w:pPr>
          </w:p>
        </w:tc>
        <w:tc>
          <w:tcPr>
            <w:tcW w:w="1810" w:type="dxa"/>
          </w:tcPr>
          <w:p w14:paraId="62DD2682" w14:textId="77777777" w:rsidR="0050012E" w:rsidRPr="00155339" w:rsidRDefault="0050012E" w:rsidP="00F10C8C">
            <w:pPr>
              <w:rPr>
                <w:sz w:val="20"/>
                <w:szCs w:val="20"/>
              </w:rPr>
            </w:pPr>
            <w:r w:rsidRPr="00155339">
              <w:rPr>
                <w:sz w:val="20"/>
                <w:szCs w:val="20"/>
              </w:rPr>
              <w:t>SOCIOLOŠKI OBLICI RADA</w:t>
            </w:r>
          </w:p>
        </w:tc>
        <w:tc>
          <w:tcPr>
            <w:tcW w:w="3950" w:type="dxa"/>
            <w:gridSpan w:val="2"/>
          </w:tcPr>
          <w:p w14:paraId="591B3366" w14:textId="77777777" w:rsidR="0050012E" w:rsidRPr="00155339" w:rsidRDefault="0050012E" w:rsidP="00F10C8C">
            <w:pPr>
              <w:autoSpaceDE w:val="0"/>
              <w:autoSpaceDN w:val="0"/>
              <w:adjustRightInd w:val="0"/>
              <w:rPr>
                <w:sz w:val="20"/>
                <w:szCs w:val="20"/>
              </w:rPr>
            </w:pPr>
            <w:r w:rsidRPr="00155339">
              <w:rPr>
                <w:sz w:val="20"/>
                <w:szCs w:val="20"/>
              </w:rPr>
              <w:t>Frontalni,</w:t>
            </w:r>
          </w:p>
          <w:p w14:paraId="038FB8A9" w14:textId="77777777" w:rsidR="0050012E" w:rsidRPr="00155339" w:rsidRDefault="0050012E" w:rsidP="00F10C8C">
            <w:pPr>
              <w:autoSpaceDE w:val="0"/>
              <w:autoSpaceDN w:val="0"/>
              <w:adjustRightInd w:val="0"/>
              <w:rPr>
                <w:sz w:val="20"/>
                <w:szCs w:val="20"/>
              </w:rPr>
            </w:pPr>
            <w:r w:rsidRPr="00155339">
              <w:rPr>
                <w:sz w:val="20"/>
                <w:szCs w:val="20"/>
              </w:rPr>
              <w:t xml:space="preserve"> Individualni, </w:t>
            </w:r>
          </w:p>
          <w:p w14:paraId="3BABCE63" w14:textId="77777777" w:rsidR="0050012E" w:rsidRPr="00155339" w:rsidRDefault="0050012E" w:rsidP="00F10C8C">
            <w:pPr>
              <w:autoSpaceDE w:val="0"/>
              <w:autoSpaceDN w:val="0"/>
              <w:adjustRightInd w:val="0"/>
              <w:rPr>
                <w:sz w:val="20"/>
                <w:szCs w:val="20"/>
              </w:rPr>
            </w:pPr>
            <w:r w:rsidRPr="00155339">
              <w:rPr>
                <w:sz w:val="20"/>
                <w:szCs w:val="20"/>
              </w:rPr>
              <w:t xml:space="preserve">Grupni, </w:t>
            </w:r>
          </w:p>
          <w:p w14:paraId="49197F23" w14:textId="77777777" w:rsidR="0050012E" w:rsidRPr="00155339" w:rsidRDefault="0050012E" w:rsidP="00F10C8C">
            <w:pPr>
              <w:autoSpaceDE w:val="0"/>
              <w:autoSpaceDN w:val="0"/>
              <w:adjustRightInd w:val="0"/>
              <w:rPr>
                <w:sz w:val="20"/>
                <w:szCs w:val="20"/>
              </w:rPr>
            </w:pPr>
            <w:r w:rsidRPr="00155339">
              <w:rPr>
                <w:sz w:val="20"/>
                <w:szCs w:val="20"/>
              </w:rPr>
              <w:t xml:space="preserve">Rad u paru </w:t>
            </w:r>
          </w:p>
          <w:p w14:paraId="722F2D04" w14:textId="77777777" w:rsidR="0050012E" w:rsidRPr="00155339" w:rsidRDefault="0050012E" w:rsidP="00F10C8C">
            <w:pPr>
              <w:tabs>
                <w:tab w:val="left" w:pos="910"/>
              </w:tabs>
              <w:rPr>
                <w:sz w:val="20"/>
                <w:szCs w:val="20"/>
              </w:rPr>
            </w:pPr>
            <w:r w:rsidRPr="00155339">
              <w:rPr>
                <w:sz w:val="20"/>
                <w:szCs w:val="20"/>
              </w:rPr>
              <w:tab/>
            </w:r>
          </w:p>
          <w:p w14:paraId="16DEE15A" w14:textId="77777777" w:rsidR="0050012E" w:rsidRPr="00155339" w:rsidRDefault="0050012E" w:rsidP="00F10C8C">
            <w:pPr>
              <w:rPr>
                <w:sz w:val="20"/>
                <w:szCs w:val="20"/>
              </w:rPr>
            </w:pPr>
          </w:p>
          <w:p w14:paraId="7F77E693" w14:textId="77777777" w:rsidR="0050012E" w:rsidRPr="00155339" w:rsidRDefault="0050012E" w:rsidP="00F10C8C">
            <w:pPr>
              <w:rPr>
                <w:sz w:val="20"/>
                <w:szCs w:val="20"/>
              </w:rPr>
            </w:pPr>
          </w:p>
        </w:tc>
      </w:tr>
      <w:tr w:rsidR="0050012E" w:rsidRPr="00155339" w14:paraId="408DCBD8" w14:textId="77777777" w:rsidTr="00F10C8C">
        <w:trPr>
          <w:trHeight w:val="82"/>
        </w:trPr>
        <w:tc>
          <w:tcPr>
            <w:tcW w:w="3528" w:type="dxa"/>
            <w:gridSpan w:val="2"/>
            <w:vMerge/>
          </w:tcPr>
          <w:p w14:paraId="5CB6DA31" w14:textId="77777777" w:rsidR="0050012E" w:rsidRPr="00155339" w:rsidRDefault="0050012E" w:rsidP="00F10C8C">
            <w:pPr>
              <w:rPr>
                <w:sz w:val="20"/>
                <w:szCs w:val="20"/>
              </w:rPr>
            </w:pPr>
          </w:p>
        </w:tc>
        <w:tc>
          <w:tcPr>
            <w:tcW w:w="1810" w:type="dxa"/>
          </w:tcPr>
          <w:p w14:paraId="6DDD6B5B" w14:textId="77777777" w:rsidR="0050012E" w:rsidRPr="00155339" w:rsidRDefault="0050012E" w:rsidP="00F10C8C">
            <w:pPr>
              <w:rPr>
                <w:sz w:val="20"/>
                <w:szCs w:val="20"/>
              </w:rPr>
            </w:pPr>
            <w:r w:rsidRPr="00155339">
              <w:rPr>
                <w:sz w:val="20"/>
                <w:szCs w:val="20"/>
              </w:rPr>
              <w:t>METODE</w:t>
            </w:r>
          </w:p>
        </w:tc>
        <w:tc>
          <w:tcPr>
            <w:tcW w:w="3950" w:type="dxa"/>
            <w:gridSpan w:val="2"/>
          </w:tcPr>
          <w:p w14:paraId="626C6EED" w14:textId="77777777" w:rsidR="0050012E" w:rsidRPr="00155339" w:rsidRDefault="0050012E" w:rsidP="00F10C8C">
            <w:pPr>
              <w:autoSpaceDE w:val="0"/>
              <w:autoSpaceDN w:val="0"/>
              <w:adjustRightInd w:val="0"/>
              <w:rPr>
                <w:sz w:val="20"/>
                <w:szCs w:val="20"/>
              </w:rPr>
            </w:pPr>
            <w:r w:rsidRPr="00155339">
              <w:rPr>
                <w:sz w:val="20"/>
                <w:szCs w:val="20"/>
              </w:rPr>
              <w:t xml:space="preserve">Razgovor, </w:t>
            </w:r>
          </w:p>
          <w:p w14:paraId="74E87773" w14:textId="77777777" w:rsidR="0050012E" w:rsidRPr="00155339" w:rsidRDefault="0050012E" w:rsidP="00F10C8C">
            <w:pPr>
              <w:autoSpaceDE w:val="0"/>
              <w:autoSpaceDN w:val="0"/>
              <w:adjustRightInd w:val="0"/>
              <w:rPr>
                <w:sz w:val="20"/>
                <w:szCs w:val="20"/>
              </w:rPr>
            </w:pPr>
            <w:r w:rsidRPr="00155339">
              <w:rPr>
                <w:sz w:val="20"/>
                <w:szCs w:val="20"/>
              </w:rPr>
              <w:t xml:space="preserve">Obrada teksta, </w:t>
            </w:r>
          </w:p>
          <w:p w14:paraId="153B7290" w14:textId="77777777" w:rsidR="0050012E" w:rsidRPr="00155339" w:rsidRDefault="0050012E" w:rsidP="00F10C8C">
            <w:pPr>
              <w:autoSpaceDE w:val="0"/>
              <w:autoSpaceDN w:val="0"/>
              <w:adjustRightInd w:val="0"/>
              <w:rPr>
                <w:sz w:val="20"/>
                <w:szCs w:val="20"/>
              </w:rPr>
            </w:pPr>
            <w:r w:rsidRPr="00155339">
              <w:rPr>
                <w:sz w:val="20"/>
                <w:szCs w:val="20"/>
              </w:rPr>
              <w:t>Demonstracija,</w:t>
            </w:r>
          </w:p>
          <w:p w14:paraId="24A6B47D" w14:textId="77777777" w:rsidR="0050012E" w:rsidRPr="00155339" w:rsidRDefault="0050012E" w:rsidP="00F10C8C">
            <w:pPr>
              <w:autoSpaceDE w:val="0"/>
              <w:autoSpaceDN w:val="0"/>
              <w:adjustRightInd w:val="0"/>
              <w:rPr>
                <w:sz w:val="20"/>
                <w:szCs w:val="20"/>
              </w:rPr>
            </w:pPr>
            <w:r w:rsidRPr="00155339">
              <w:rPr>
                <w:sz w:val="20"/>
                <w:szCs w:val="20"/>
              </w:rPr>
              <w:t xml:space="preserve"> Vježba, </w:t>
            </w:r>
          </w:p>
          <w:p w14:paraId="2A66DF67" w14:textId="77777777" w:rsidR="0050012E" w:rsidRPr="00155339" w:rsidRDefault="0050012E" w:rsidP="00F10C8C">
            <w:pPr>
              <w:autoSpaceDE w:val="0"/>
              <w:autoSpaceDN w:val="0"/>
              <w:adjustRightInd w:val="0"/>
              <w:rPr>
                <w:sz w:val="20"/>
                <w:szCs w:val="20"/>
              </w:rPr>
            </w:pPr>
            <w:r w:rsidRPr="00155339">
              <w:rPr>
                <w:sz w:val="20"/>
                <w:szCs w:val="20"/>
              </w:rPr>
              <w:t xml:space="preserve">Samostalni rad za računalom </w:t>
            </w:r>
          </w:p>
          <w:p w14:paraId="47952A8A" w14:textId="77777777" w:rsidR="0050012E" w:rsidRPr="00155339" w:rsidRDefault="0050012E" w:rsidP="00F10C8C">
            <w:pPr>
              <w:rPr>
                <w:b/>
                <w:sz w:val="20"/>
                <w:szCs w:val="20"/>
              </w:rPr>
            </w:pPr>
          </w:p>
        </w:tc>
      </w:tr>
      <w:tr w:rsidR="0050012E" w:rsidRPr="00155339" w14:paraId="19AE6A36" w14:textId="77777777" w:rsidTr="00F10C8C">
        <w:trPr>
          <w:trHeight w:val="82"/>
        </w:trPr>
        <w:tc>
          <w:tcPr>
            <w:tcW w:w="3528" w:type="dxa"/>
            <w:gridSpan w:val="2"/>
            <w:vMerge/>
          </w:tcPr>
          <w:p w14:paraId="1AD203E6" w14:textId="77777777" w:rsidR="0050012E" w:rsidRPr="00155339" w:rsidRDefault="0050012E" w:rsidP="00F10C8C">
            <w:pPr>
              <w:rPr>
                <w:sz w:val="20"/>
                <w:szCs w:val="20"/>
              </w:rPr>
            </w:pPr>
          </w:p>
        </w:tc>
        <w:tc>
          <w:tcPr>
            <w:tcW w:w="1810" w:type="dxa"/>
          </w:tcPr>
          <w:p w14:paraId="05EC4DA6" w14:textId="77777777" w:rsidR="0050012E" w:rsidRPr="00155339" w:rsidRDefault="0050012E" w:rsidP="00F10C8C">
            <w:pPr>
              <w:rPr>
                <w:sz w:val="20"/>
                <w:szCs w:val="20"/>
              </w:rPr>
            </w:pPr>
            <w:r w:rsidRPr="00155339">
              <w:rPr>
                <w:sz w:val="20"/>
                <w:szCs w:val="20"/>
              </w:rPr>
              <w:t>SURADNICI</w:t>
            </w:r>
          </w:p>
        </w:tc>
        <w:tc>
          <w:tcPr>
            <w:tcW w:w="3950" w:type="dxa"/>
            <w:gridSpan w:val="2"/>
          </w:tcPr>
          <w:p w14:paraId="556B8A88" w14:textId="77777777" w:rsidR="0050012E" w:rsidRPr="00155339" w:rsidRDefault="0050012E" w:rsidP="00F10C8C">
            <w:pPr>
              <w:rPr>
                <w:sz w:val="20"/>
                <w:szCs w:val="20"/>
              </w:rPr>
            </w:pPr>
          </w:p>
        </w:tc>
      </w:tr>
      <w:tr w:rsidR="0050012E" w:rsidRPr="00155339" w14:paraId="2C5E2E1F" w14:textId="77777777" w:rsidTr="00F10C8C">
        <w:tc>
          <w:tcPr>
            <w:tcW w:w="3528" w:type="dxa"/>
            <w:gridSpan w:val="2"/>
          </w:tcPr>
          <w:p w14:paraId="532D552F" w14:textId="77777777" w:rsidR="0050012E" w:rsidRPr="00155339" w:rsidRDefault="0050012E" w:rsidP="00F10C8C">
            <w:pPr>
              <w:rPr>
                <w:sz w:val="20"/>
                <w:szCs w:val="20"/>
              </w:rPr>
            </w:pPr>
            <w:r w:rsidRPr="00155339">
              <w:rPr>
                <w:sz w:val="20"/>
                <w:szCs w:val="20"/>
              </w:rPr>
              <w:t>VREMENIK AKTIVNOSTI</w:t>
            </w:r>
          </w:p>
        </w:tc>
        <w:tc>
          <w:tcPr>
            <w:tcW w:w="5760" w:type="dxa"/>
            <w:gridSpan w:val="3"/>
          </w:tcPr>
          <w:p w14:paraId="0D29D56D" w14:textId="77777777" w:rsidR="0050012E" w:rsidRPr="00155339" w:rsidRDefault="0050012E" w:rsidP="00F10C8C">
            <w:pPr>
              <w:rPr>
                <w:sz w:val="20"/>
                <w:szCs w:val="20"/>
              </w:rPr>
            </w:pPr>
          </w:p>
          <w:p w14:paraId="18ED78E9" w14:textId="77777777" w:rsidR="0050012E" w:rsidRPr="00155339" w:rsidRDefault="0050012E" w:rsidP="00F10C8C">
            <w:pPr>
              <w:rPr>
                <w:sz w:val="20"/>
                <w:szCs w:val="20"/>
              </w:rPr>
            </w:pPr>
            <w:r w:rsidRPr="00155339">
              <w:rPr>
                <w:sz w:val="20"/>
                <w:szCs w:val="20"/>
              </w:rPr>
              <w:lastRenderedPageBreak/>
              <w:t>Tijekom nastavne godine- 70 sati</w:t>
            </w:r>
          </w:p>
          <w:p w14:paraId="694452F7" w14:textId="77777777" w:rsidR="0050012E" w:rsidRPr="00155339" w:rsidRDefault="0050012E" w:rsidP="00F10C8C">
            <w:pPr>
              <w:rPr>
                <w:sz w:val="20"/>
                <w:szCs w:val="20"/>
              </w:rPr>
            </w:pPr>
          </w:p>
          <w:p w14:paraId="7D2FC324" w14:textId="77777777" w:rsidR="0050012E" w:rsidRPr="00155339" w:rsidRDefault="0050012E" w:rsidP="00F10C8C">
            <w:pPr>
              <w:rPr>
                <w:sz w:val="20"/>
                <w:szCs w:val="20"/>
              </w:rPr>
            </w:pPr>
          </w:p>
        </w:tc>
      </w:tr>
      <w:tr w:rsidR="0050012E" w:rsidRPr="00155339" w14:paraId="7F90ED14" w14:textId="77777777" w:rsidTr="00F10C8C">
        <w:tc>
          <w:tcPr>
            <w:tcW w:w="3528" w:type="dxa"/>
            <w:gridSpan w:val="2"/>
          </w:tcPr>
          <w:p w14:paraId="341C206C" w14:textId="77777777" w:rsidR="0050012E" w:rsidRPr="00155339" w:rsidRDefault="0050012E" w:rsidP="00F10C8C">
            <w:pPr>
              <w:rPr>
                <w:sz w:val="20"/>
                <w:szCs w:val="20"/>
              </w:rPr>
            </w:pPr>
            <w:r w:rsidRPr="00155339">
              <w:rPr>
                <w:sz w:val="20"/>
                <w:szCs w:val="20"/>
              </w:rPr>
              <w:lastRenderedPageBreak/>
              <w:t>VREDNOVANJE</w:t>
            </w:r>
          </w:p>
        </w:tc>
        <w:tc>
          <w:tcPr>
            <w:tcW w:w="5760" w:type="dxa"/>
            <w:gridSpan w:val="3"/>
          </w:tcPr>
          <w:p w14:paraId="36149BD0" w14:textId="77777777" w:rsidR="0050012E" w:rsidRPr="00155339" w:rsidRDefault="0050012E" w:rsidP="00F10C8C">
            <w:pPr>
              <w:rPr>
                <w:sz w:val="20"/>
                <w:szCs w:val="20"/>
              </w:rPr>
            </w:pPr>
            <w:r w:rsidRPr="00155339">
              <w:rPr>
                <w:sz w:val="20"/>
                <w:szCs w:val="20"/>
              </w:rPr>
              <w:t>Razina postignuća :</w:t>
            </w:r>
          </w:p>
          <w:p w14:paraId="4FAA4677" w14:textId="77777777" w:rsidR="0050012E" w:rsidRPr="00155339" w:rsidRDefault="0050012E" w:rsidP="00F10C8C">
            <w:pPr>
              <w:rPr>
                <w:sz w:val="20"/>
                <w:szCs w:val="20"/>
              </w:rPr>
            </w:pPr>
            <w:r w:rsidRPr="00155339">
              <w:rPr>
                <w:sz w:val="20"/>
                <w:szCs w:val="20"/>
              </w:rPr>
              <w:t>opisno i brojčano</w:t>
            </w:r>
            <w:r w:rsidRPr="00155339">
              <w:rPr>
                <w:sz w:val="20"/>
                <w:szCs w:val="20"/>
              </w:rPr>
              <w:tab/>
            </w:r>
          </w:p>
          <w:p w14:paraId="525E1D25" w14:textId="77777777" w:rsidR="0050012E" w:rsidRPr="00155339" w:rsidRDefault="0050012E" w:rsidP="00F10C8C">
            <w:pPr>
              <w:rPr>
                <w:sz w:val="20"/>
                <w:szCs w:val="20"/>
              </w:rPr>
            </w:pPr>
          </w:p>
        </w:tc>
      </w:tr>
      <w:tr w:rsidR="0050012E" w:rsidRPr="00155339" w14:paraId="35080D3A" w14:textId="77777777" w:rsidTr="00F10C8C">
        <w:tc>
          <w:tcPr>
            <w:tcW w:w="3528" w:type="dxa"/>
            <w:gridSpan w:val="2"/>
          </w:tcPr>
          <w:p w14:paraId="75E413E5" w14:textId="77777777" w:rsidR="0050012E" w:rsidRPr="00155339" w:rsidRDefault="0050012E" w:rsidP="00F10C8C">
            <w:pPr>
              <w:rPr>
                <w:sz w:val="20"/>
                <w:szCs w:val="20"/>
              </w:rPr>
            </w:pPr>
            <w:r w:rsidRPr="00155339">
              <w:rPr>
                <w:sz w:val="20"/>
                <w:szCs w:val="20"/>
              </w:rPr>
              <w:t>TROŠKOVNIK</w:t>
            </w:r>
          </w:p>
          <w:p w14:paraId="49DC2D4E" w14:textId="77777777" w:rsidR="0050012E" w:rsidRPr="00155339" w:rsidRDefault="0050012E" w:rsidP="00F10C8C">
            <w:pPr>
              <w:rPr>
                <w:sz w:val="20"/>
                <w:szCs w:val="20"/>
              </w:rPr>
            </w:pPr>
          </w:p>
        </w:tc>
        <w:tc>
          <w:tcPr>
            <w:tcW w:w="5760" w:type="dxa"/>
            <w:gridSpan w:val="3"/>
          </w:tcPr>
          <w:p w14:paraId="1EC2DF95" w14:textId="77777777" w:rsidR="0050012E" w:rsidRPr="00155339" w:rsidRDefault="0050012E" w:rsidP="00F10C8C">
            <w:pPr>
              <w:rPr>
                <w:sz w:val="20"/>
                <w:szCs w:val="20"/>
              </w:rPr>
            </w:pPr>
            <w:r w:rsidRPr="00155339">
              <w:rPr>
                <w:sz w:val="20"/>
                <w:szCs w:val="20"/>
              </w:rPr>
              <w:t>Papir, fotokopiranje, boja za pisač ink-jet, boja za laserski pisač, prazni cd i dvd, flomaster.</w:t>
            </w:r>
          </w:p>
        </w:tc>
      </w:tr>
      <w:tr w:rsidR="0050012E" w:rsidRPr="00155339" w14:paraId="3906C63B" w14:textId="77777777" w:rsidTr="00F10C8C">
        <w:tc>
          <w:tcPr>
            <w:tcW w:w="3096" w:type="dxa"/>
          </w:tcPr>
          <w:p w14:paraId="10F04975" w14:textId="77777777" w:rsidR="0050012E" w:rsidRPr="00155339" w:rsidRDefault="0050012E" w:rsidP="00F10C8C">
            <w:pPr>
              <w:rPr>
                <w:sz w:val="20"/>
                <w:szCs w:val="20"/>
              </w:rPr>
            </w:pPr>
            <w:r w:rsidRPr="00155339">
              <w:rPr>
                <w:sz w:val="20"/>
                <w:szCs w:val="20"/>
              </w:rPr>
              <w:t>VODITELJ:</w:t>
            </w:r>
          </w:p>
        </w:tc>
        <w:tc>
          <w:tcPr>
            <w:tcW w:w="3096" w:type="dxa"/>
            <w:gridSpan w:val="3"/>
          </w:tcPr>
          <w:p w14:paraId="6D3EC9BE" w14:textId="77777777" w:rsidR="0050012E" w:rsidRPr="00155339" w:rsidRDefault="0050012E" w:rsidP="00F10C8C">
            <w:pPr>
              <w:rPr>
                <w:sz w:val="20"/>
                <w:szCs w:val="20"/>
              </w:rPr>
            </w:pPr>
            <w:r w:rsidRPr="00155339">
              <w:rPr>
                <w:sz w:val="20"/>
                <w:szCs w:val="20"/>
              </w:rPr>
              <w:t>GRUPA:</w:t>
            </w:r>
          </w:p>
        </w:tc>
        <w:tc>
          <w:tcPr>
            <w:tcW w:w="3096" w:type="dxa"/>
          </w:tcPr>
          <w:p w14:paraId="1CCE7FBA" w14:textId="77777777" w:rsidR="0050012E" w:rsidRPr="00155339" w:rsidRDefault="0050012E" w:rsidP="00F10C8C">
            <w:pPr>
              <w:rPr>
                <w:sz w:val="20"/>
                <w:szCs w:val="20"/>
              </w:rPr>
            </w:pPr>
            <w:r w:rsidRPr="00155339">
              <w:rPr>
                <w:sz w:val="20"/>
                <w:szCs w:val="20"/>
              </w:rPr>
              <w:t>BROJ UČENIKA PO RAZREDU:</w:t>
            </w:r>
          </w:p>
        </w:tc>
      </w:tr>
      <w:tr w:rsidR="0050012E" w:rsidRPr="00155339" w14:paraId="6F1C08EB" w14:textId="77777777" w:rsidTr="00F10C8C">
        <w:tc>
          <w:tcPr>
            <w:tcW w:w="3096" w:type="dxa"/>
            <w:tcBorders>
              <w:top w:val="single" w:sz="4" w:space="0" w:color="auto"/>
              <w:left w:val="single" w:sz="4" w:space="0" w:color="auto"/>
              <w:bottom w:val="single" w:sz="4" w:space="0" w:color="auto"/>
              <w:right w:val="single" w:sz="4" w:space="0" w:color="auto"/>
            </w:tcBorders>
          </w:tcPr>
          <w:p w14:paraId="53EFA019" w14:textId="77777777" w:rsidR="0050012E" w:rsidRPr="00155339" w:rsidRDefault="0050012E" w:rsidP="00F10C8C">
            <w:pPr>
              <w:rPr>
                <w:sz w:val="20"/>
                <w:szCs w:val="20"/>
              </w:rPr>
            </w:pPr>
            <w:r w:rsidRPr="00155339">
              <w:rPr>
                <w:sz w:val="20"/>
                <w:szCs w:val="20"/>
              </w:rPr>
              <w:t>IVAN PETRIĆ</w:t>
            </w:r>
          </w:p>
          <w:p w14:paraId="2ADDB0AE" w14:textId="77777777" w:rsidR="0050012E" w:rsidRPr="00155339" w:rsidRDefault="0050012E" w:rsidP="00F10C8C">
            <w:pPr>
              <w:rPr>
                <w:sz w:val="20"/>
                <w:szCs w:val="20"/>
              </w:rPr>
            </w:pPr>
          </w:p>
          <w:p w14:paraId="15CFD5A3" w14:textId="77777777" w:rsidR="0050012E" w:rsidRPr="00155339" w:rsidRDefault="0050012E" w:rsidP="00F10C8C">
            <w:pPr>
              <w:rPr>
                <w:sz w:val="20"/>
                <w:szCs w:val="20"/>
              </w:rPr>
            </w:pPr>
          </w:p>
          <w:p w14:paraId="61437A32" w14:textId="77777777" w:rsidR="0050012E" w:rsidRPr="00155339" w:rsidRDefault="0050012E" w:rsidP="00F10C8C">
            <w:pPr>
              <w:rPr>
                <w:sz w:val="20"/>
                <w:szCs w:val="20"/>
              </w:rPr>
            </w:pPr>
          </w:p>
          <w:p w14:paraId="74B3C1E7" w14:textId="77777777" w:rsidR="0050012E" w:rsidRPr="00155339" w:rsidRDefault="0050012E" w:rsidP="00F10C8C">
            <w:pPr>
              <w:rPr>
                <w:sz w:val="20"/>
                <w:szCs w:val="20"/>
              </w:rPr>
            </w:pPr>
            <w:r w:rsidRPr="00155339">
              <w:rPr>
                <w:sz w:val="20"/>
                <w:szCs w:val="20"/>
              </w:rPr>
              <w:t>SNJEŽANA GRGEC</w:t>
            </w:r>
          </w:p>
        </w:tc>
        <w:tc>
          <w:tcPr>
            <w:tcW w:w="3096" w:type="dxa"/>
            <w:gridSpan w:val="3"/>
            <w:tcBorders>
              <w:top w:val="single" w:sz="4" w:space="0" w:color="auto"/>
              <w:left w:val="single" w:sz="4" w:space="0" w:color="auto"/>
              <w:bottom w:val="single" w:sz="4" w:space="0" w:color="auto"/>
              <w:right w:val="single" w:sz="4" w:space="0" w:color="auto"/>
            </w:tcBorders>
          </w:tcPr>
          <w:p w14:paraId="2F22B0C8" w14:textId="77777777" w:rsidR="0050012E" w:rsidRPr="00155339" w:rsidRDefault="0050012E" w:rsidP="00F10C8C">
            <w:pPr>
              <w:rPr>
                <w:sz w:val="20"/>
                <w:szCs w:val="20"/>
              </w:rPr>
            </w:pPr>
            <w:r w:rsidRPr="00155339">
              <w:rPr>
                <w:sz w:val="20"/>
                <w:szCs w:val="20"/>
              </w:rPr>
              <w:t>7B</w:t>
            </w:r>
          </w:p>
          <w:p w14:paraId="60E4B7DB" w14:textId="77777777" w:rsidR="0050012E" w:rsidRPr="00155339" w:rsidRDefault="0050012E" w:rsidP="00F10C8C">
            <w:pPr>
              <w:rPr>
                <w:sz w:val="20"/>
                <w:szCs w:val="20"/>
              </w:rPr>
            </w:pPr>
            <w:r w:rsidRPr="00155339">
              <w:rPr>
                <w:sz w:val="20"/>
                <w:szCs w:val="20"/>
              </w:rPr>
              <w:t>7C</w:t>
            </w:r>
          </w:p>
          <w:p w14:paraId="416E262C" w14:textId="77777777" w:rsidR="0050012E" w:rsidRPr="00155339" w:rsidRDefault="0050012E" w:rsidP="00F10C8C">
            <w:pPr>
              <w:rPr>
                <w:sz w:val="20"/>
                <w:szCs w:val="20"/>
              </w:rPr>
            </w:pPr>
            <w:r w:rsidRPr="00155339">
              <w:rPr>
                <w:sz w:val="20"/>
                <w:szCs w:val="20"/>
              </w:rPr>
              <w:t>7A</w:t>
            </w:r>
          </w:p>
          <w:p w14:paraId="39BB491D" w14:textId="77777777" w:rsidR="0050012E" w:rsidRPr="00155339" w:rsidRDefault="0050012E" w:rsidP="00F10C8C">
            <w:pPr>
              <w:rPr>
                <w:sz w:val="20"/>
                <w:szCs w:val="20"/>
              </w:rPr>
            </w:pPr>
            <w:r w:rsidRPr="00155339">
              <w:rPr>
                <w:sz w:val="20"/>
                <w:szCs w:val="20"/>
              </w:rPr>
              <w:t>7D</w:t>
            </w:r>
          </w:p>
          <w:p w14:paraId="60F0C349" w14:textId="77777777" w:rsidR="0050012E" w:rsidRPr="00155339" w:rsidRDefault="0050012E" w:rsidP="00F10C8C">
            <w:pPr>
              <w:rPr>
                <w:sz w:val="20"/>
                <w:szCs w:val="20"/>
              </w:rPr>
            </w:pPr>
            <w:r w:rsidRPr="00155339">
              <w:rPr>
                <w:sz w:val="20"/>
                <w:szCs w:val="20"/>
              </w:rPr>
              <w:t>7E</w:t>
            </w:r>
          </w:p>
        </w:tc>
        <w:tc>
          <w:tcPr>
            <w:tcW w:w="3096" w:type="dxa"/>
            <w:tcBorders>
              <w:top w:val="single" w:sz="4" w:space="0" w:color="auto"/>
              <w:left w:val="single" w:sz="4" w:space="0" w:color="auto"/>
              <w:bottom w:val="single" w:sz="4" w:space="0" w:color="auto"/>
              <w:right w:val="single" w:sz="4" w:space="0" w:color="auto"/>
            </w:tcBorders>
          </w:tcPr>
          <w:p w14:paraId="0F80BAFD" w14:textId="77777777" w:rsidR="0050012E" w:rsidRPr="00155339" w:rsidRDefault="0050012E" w:rsidP="00F10C8C">
            <w:pPr>
              <w:rPr>
                <w:sz w:val="20"/>
                <w:szCs w:val="20"/>
              </w:rPr>
            </w:pPr>
            <w:r w:rsidRPr="00155339">
              <w:rPr>
                <w:sz w:val="20"/>
                <w:szCs w:val="20"/>
              </w:rPr>
              <w:t>18</w:t>
            </w:r>
          </w:p>
          <w:p w14:paraId="58922BDD" w14:textId="77777777" w:rsidR="0050012E" w:rsidRPr="00155339" w:rsidRDefault="0050012E" w:rsidP="00F10C8C">
            <w:pPr>
              <w:rPr>
                <w:sz w:val="20"/>
                <w:szCs w:val="20"/>
              </w:rPr>
            </w:pPr>
            <w:r w:rsidRPr="00155339">
              <w:rPr>
                <w:sz w:val="20"/>
                <w:szCs w:val="20"/>
              </w:rPr>
              <w:t>19</w:t>
            </w:r>
          </w:p>
          <w:p w14:paraId="7AA9A0B6" w14:textId="77777777" w:rsidR="0050012E" w:rsidRPr="00155339" w:rsidRDefault="0050012E" w:rsidP="00F10C8C">
            <w:pPr>
              <w:rPr>
                <w:sz w:val="20"/>
                <w:szCs w:val="20"/>
              </w:rPr>
            </w:pPr>
            <w:r w:rsidRPr="00155339">
              <w:rPr>
                <w:sz w:val="20"/>
                <w:szCs w:val="20"/>
              </w:rPr>
              <w:t>13</w:t>
            </w:r>
          </w:p>
          <w:p w14:paraId="588767BE" w14:textId="77777777" w:rsidR="0050012E" w:rsidRPr="00155339" w:rsidRDefault="0050012E" w:rsidP="00F10C8C">
            <w:pPr>
              <w:rPr>
                <w:sz w:val="20"/>
                <w:szCs w:val="20"/>
              </w:rPr>
            </w:pPr>
            <w:r w:rsidRPr="00155339">
              <w:rPr>
                <w:sz w:val="20"/>
                <w:szCs w:val="20"/>
              </w:rPr>
              <w:t>18</w:t>
            </w:r>
          </w:p>
          <w:p w14:paraId="5DA3C727" w14:textId="77777777" w:rsidR="0050012E" w:rsidRPr="00155339" w:rsidRDefault="0050012E" w:rsidP="00F10C8C">
            <w:pPr>
              <w:rPr>
                <w:sz w:val="20"/>
                <w:szCs w:val="20"/>
              </w:rPr>
            </w:pPr>
            <w:r w:rsidRPr="00155339">
              <w:rPr>
                <w:sz w:val="20"/>
                <w:szCs w:val="20"/>
              </w:rPr>
              <w:t>14</w:t>
            </w:r>
          </w:p>
        </w:tc>
      </w:tr>
    </w:tbl>
    <w:p w14:paraId="218F12D6" w14:textId="77777777" w:rsidR="0050012E" w:rsidRPr="00155339" w:rsidRDefault="0050012E" w:rsidP="0050012E">
      <w:pPr>
        <w:rPr>
          <w:sz w:val="20"/>
          <w:szCs w:val="20"/>
        </w:rPr>
      </w:pPr>
    </w:p>
    <w:p w14:paraId="08D27223" w14:textId="77777777" w:rsidR="0050012E" w:rsidRPr="00155339" w:rsidRDefault="0050012E" w:rsidP="0050012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432"/>
        <w:gridCol w:w="1810"/>
        <w:gridCol w:w="854"/>
        <w:gridCol w:w="3096"/>
      </w:tblGrid>
      <w:tr w:rsidR="0050012E" w:rsidRPr="00155339" w14:paraId="3C3E862F" w14:textId="77777777" w:rsidTr="00F10C8C">
        <w:tc>
          <w:tcPr>
            <w:tcW w:w="3528" w:type="dxa"/>
            <w:gridSpan w:val="2"/>
          </w:tcPr>
          <w:p w14:paraId="0C716CC1" w14:textId="77777777" w:rsidR="0050012E" w:rsidRPr="00155339" w:rsidRDefault="0050012E" w:rsidP="00F10C8C">
            <w:pPr>
              <w:rPr>
                <w:sz w:val="20"/>
                <w:szCs w:val="20"/>
              </w:rPr>
            </w:pPr>
            <w:r w:rsidRPr="00155339">
              <w:rPr>
                <w:sz w:val="20"/>
                <w:szCs w:val="20"/>
              </w:rPr>
              <w:t>NAZIV AKTIVNOSTI/ PROGRAMA/ PROJEKTA</w:t>
            </w:r>
          </w:p>
        </w:tc>
        <w:tc>
          <w:tcPr>
            <w:tcW w:w="5760" w:type="dxa"/>
            <w:gridSpan w:val="3"/>
          </w:tcPr>
          <w:p w14:paraId="7665D8E3" w14:textId="77777777" w:rsidR="0050012E" w:rsidRPr="00155339" w:rsidRDefault="0050012E" w:rsidP="00F10C8C">
            <w:pPr>
              <w:autoSpaceDE w:val="0"/>
              <w:autoSpaceDN w:val="0"/>
              <w:adjustRightInd w:val="0"/>
              <w:rPr>
                <w:sz w:val="20"/>
                <w:szCs w:val="20"/>
              </w:rPr>
            </w:pPr>
            <w:r w:rsidRPr="00155339">
              <w:rPr>
                <w:sz w:val="20"/>
                <w:szCs w:val="20"/>
              </w:rPr>
              <w:t>INFORMATIKA</w:t>
            </w:r>
          </w:p>
        </w:tc>
      </w:tr>
      <w:tr w:rsidR="0050012E" w:rsidRPr="00155339" w14:paraId="1C06D818" w14:textId="77777777" w:rsidTr="00F10C8C">
        <w:tc>
          <w:tcPr>
            <w:tcW w:w="3528" w:type="dxa"/>
            <w:gridSpan w:val="2"/>
          </w:tcPr>
          <w:p w14:paraId="45AE8D85" w14:textId="77777777" w:rsidR="0050012E" w:rsidRPr="00155339" w:rsidRDefault="0050012E" w:rsidP="00F10C8C">
            <w:pPr>
              <w:rPr>
                <w:sz w:val="20"/>
                <w:szCs w:val="20"/>
              </w:rPr>
            </w:pPr>
            <w:r w:rsidRPr="00155339">
              <w:rPr>
                <w:sz w:val="20"/>
                <w:szCs w:val="20"/>
              </w:rPr>
              <w:t>SVRHA (NAMJENA) AKTIVNOSTI</w:t>
            </w:r>
          </w:p>
        </w:tc>
        <w:tc>
          <w:tcPr>
            <w:tcW w:w="5760" w:type="dxa"/>
            <w:gridSpan w:val="3"/>
          </w:tcPr>
          <w:p w14:paraId="5477F5FD" w14:textId="77777777" w:rsidR="0050012E" w:rsidRPr="00155339" w:rsidRDefault="0050012E" w:rsidP="00F10C8C">
            <w:pPr>
              <w:autoSpaceDE w:val="0"/>
              <w:autoSpaceDN w:val="0"/>
              <w:adjustRightInd w:val="0"/>
              <w:rPr>
                <w:sz w:val="20"/>
                <w:szCs w:val="20"/>
              </w:rPr>
            </w:pPr>
            <w:r w:rsidRPr="00155339">
              <w:rPr>
                <w:sz w:val="20"/>
                <w:szCs w:val="20"/>
              </w:rPr>
              <w:t>stjecanje umijeća uporabe današnjih računala i primjenskih</w:t>
            </w:r>
          </w:p>
          <w:p w14:paraId="1924E07A" w14:textId="77777777" w:rsidR="0050012E" w:rsidRPr="00155339" w:rsidRDefault="0050012E" w:rsidP="00F10C8C">
            <w:pPr>
              <w:autoSpaceDE w:val="0"/>
              <w:autoSpaceDN w:val="0"/>
              <w:adjustRightInd w:val="0"/>
              <w:rPr>
                <w:sz w:val="20"/>
                <w:szCs w:val="20"/>
              </w:rPr>
            </w:pPr>
            <w:r w:rsidRPr="00155339">
              <w:rPr>
                <w:sz w:val="20"/>
                <w:szCs w:val="20"/>
              </w:rPr>
              <w:t>programa (vještine), upoznavanje s osnovnim načelima i</w:t>
            </w:r>
          </w:p>
          <w:p w14:paraId="36C45B92" w14:textId="77777777" w:rsidR="0050012E" w:rsidRPr="00155339" w:rsidRDefault="0050012E" w:rsidP="00F10C8C">
            <w:pPr>
              <w:autoSpaceDE w:val="0"/>
              <w:autoSpaceDN w:val="0"/>
              <w:adjustRightInd w:val="0"/>
              <w:rPr>
                <w:sz w:val="20"/>
                <w:szCs w:val="20"/>
              </w:rPr>
            </w:pPr>
            <w:r w:rsidRPr="00155339">
              <w:rPr>
                <w:sz w:val="20"/>
                <w:szCs w:val="20"/>
              </w:rPr>
              <w:t>idejama na kojima su sazdana računala odnosno</w:t>
            </w:r>
          </w:p>
          <w:p w14:paraId="25F9D32C" w14:textId="77777777" w:rsidR="0050012E" w:rsidRPr="00155339" w:rsidRDefault="0050012E" w:rsidP="00F10C8C">
            <w:pPr>
              <w:autoSpaceDE w:val="0"/>
              <w:autoSpaceDN w:val="0"/>
              <w:adjustRightInd w:val="0"/>
              <w:rPr>
                <w:sz w:val="20"/>
                <w:szCs w:val="20"/>
              </w:rPr>
            </w:pPr>
            <w:r w:rsidRPr="00155339">
              <w:rPr>
                <w:sz w:val="20"/>
                <w:szCs w:val="20"/>
              </w:rPr>
              <w:t>informacijska i komunikacijska tehnologija (temeljna</w:t>
            </w:r>
          </w:p>
          <w:p w14:paraId="7C26FE5F" w14:textId="77777777" w:rsidR="0050012E" w:rsidRPr="00155339" w:rsidRDefault="0050012E" w:rsidP="00F10C8C">
            <w:pPr>
              <w:autoSpaceDE w:val="0"/>
              <w:autoSpaceDN w:val="0"/>
              <w:adjustRightInd w:val="0"/>
              <w:rPr>
                <w:sz w:val="20"/>
                <w:szCs w:val="20"/>
              </w:rPr>
            </w:pPr>
            <w:r w:rsidRPr="00155339">
              <w:rPr>
                <w:sz w:val="20"/>
                <w:szCs w:val="20"/>
              </w:rPr>
              <w:t>znanja) te razvijanje sposobnosti za primjene informacijske</w:t>
            </w:r>
          </w:p>
          <w:p w14:paraId="7EF975F9" w14:textId="77777777" w:rsidR="0050012E" w:rsidRPr="00155339" w:rsidRDefault="0050012E" w:rsidP="00F10C8C">
            <w:pPr>
              <w:autoSpaceDE w:val="0"/>
              <w:autoSpaceDN w:val="0"/>
              <w:adjustRightInd w:val="0"/>
              <w:rPr>
                <w:sz w:val="20"/>
                <w:szCs w:val="20"/>
              </w:rPr>
            </w:pPr>
            <w:r w:rsidRPr="00155339">
              <w:rPr>
                <w:sz w:val="20"/>
                <w:szCs w:val="20"/>
              </w:rPr>
              <w:t>i komunikacijske tehnologije u različitim primjenskim</w:t>
            </w:r>
          </w:p>
          <w:p w14:paraId="432FCE36" w14:textId="77777777" w:rsidR="0050012E" w:rsidRPr="00155339" w:rsidRDefault="0050012E" w:rsidP="00F10C8C">
            <w:pPr>
              <w:rPr>
                <w:sz w:val="20"/>
                <w:szCs w:val="20"/>
              </w:rPr>
            </w:pPr>
            <w:r w:rsidRPr="00155339">
              <w:rPr>
                <w:sz w:val="20"/>
                <w:szCs w:val="20"/>
              </w:rPr>
              <w:t>područjima (rješavanje problema).</w:t>
            </w:r>
          </w:p>
        </w:tc>
      </w:tr>
      <w:tr w:rsidR="0050012E" w:rsidRPr="00155339" w14:paraId="6BBF15E6" w14:textId="77777777" w:rsidTr="00F10C8C">
        <w:tc>
          <w:tcPr>
            <w:tcW w:w="3528" w:type="dxa"/>
            <w:gridSpan w:val="2"/>
          </w:tcPr>
          <w:p w14:paraId="4D9CC877" w14:textId="77777777" w:rsidR="0050012E" w:rsidRPr="00155339" w:rsidRDefault="0050012E" w:rsidP="00F10C8C">
            <w:pPr>
              <w:rPr>
                <w:sz w:val="20"/>
                <w:szCs w:val="20"/>
              </w:rPr>
            </w:pPr>
            <w:r w:rsidRPr="00155339">
              <w:rPr>
                <w:sz w:val="20"/>
                <w:szCs w:val="20"/>
              </w:rPr>
              <w:t>CILJ</w:t>
            </w:r>
          </w:p>
        </w:tc>
        <w:tc>
          <w:tcPr>
            <w:tcW w:w="5760" w:type="dxa"/>
            <w:gridSpan w:val="3"/>
          </w:tcPr>
          <w:p w14:paraId="12C35C78" w14:textId="77777777" w:rsidR="0050012E" w:rsidRPr="00155339" w:rsidRDefault="0050012E" w:rsidP="00F10C8C">
            <w:pPr>
              <w:autoSpaceDE w:val="0"/>
              <w:autoSpaceDN w:val="0"/>
              <w:adjustRightInd w:val="0"/>
              <w:rPr>
                <w:sz w:val="20"/>
                <w:szCs w:val="20"/>
              </w:rPr>
            </w:pPr>
            <w:r w:rsidRPr="00155339">
              <w:rPr>
                <w:sz w:val="20"/>
                <w:szCs w:val="20"/>
              </w:rPr>
              <w:t>osposobiti učenike za rješavanje problema;za komuniciranje posredstvom različitih medija;za prikupljanje, organiziranje i analizu podataka te za njihovu sintezu u informacije; za razumijevanje i kritičku ocjenu prikupljenih informacija; za donošenje zaključaka na temelju prikupljenih informacija;za timski rad pri rješavanju problema.</w:t>
            </w:r>
          </w:p>
        </w:tc>
      </w:tr>
      <w:tr w:rsidR="0050012E" w:rsidRPr="00155339" w14:paraId="39DE70B8" w14:textId="77777777" w:rsidTr="00F10C8C">
        <w:tc>
          <w:tcPr>
            <w:tcW w:w="3528" w:type="dxa"/>
            <w:gridSpan w:val="2"/>
          </w:tcPr>
          <w:p w14:paraId="1CB7FC23" w14:textId="77777777" w:rsidR="0050012E" w:rsidRPr="00155339" w:rsidRDefault="0050012E" w:rsidP="00F10C8C">
            <w:pPr>
              <w:rPr>
                <w:sz w:val="20"/>
                <w:szCs w:val="20"/>
              </w:rPr>
            </w:pPr>
            <w:r w:rsidRPr="00155339">
              <w:rPr>
                <w:sz w:val="20"/>
                <w:szCs w:val="20"/>
              </w:rPr>
              <w:t>ZADACI</w:t>
            </w:r>
          </w:p>
        </w:tc>
        <w:tc>
          <w:tcPr>
            <w:tcW w:w="5760" w:type="dxa"/>
            <w:gridSpan w:val="3"/>
          </w:tcPr>
          <w:p w14:paraId="59508DA0" w14:textId="77777777" w:rsidR="0050012E" w:rsidRPr="00155339" w:rsidRDefault="0050012E" w:rsidP="00F10C8C">
            <w:pPr>
              <w:autoSpaceDE w:val="0"/>
              <w:autoSpaceDN w:val="0"/>
              <w:adjustRightInd w:val="0"/>
              <w:rPr>
                <w:sz w:val="20"/>
                <w:szCs w:val="20"/>
              </w:rPr>
            </w:pPr>
            <w:r w:rsidRPr="00155339">
              <w:rPr>
                <w:sz w:val="20"/>
                <w:szCs w:val="20"/>
              </w:rPr>
              <w:t>vješto upotrebljavati ulazno-izlazne naprave;djelotvorno upotrebljavati pomagala za pripremu pisanih dokumenata i izradu prikaza;djelotvorno upotrebljavati pomagala za pristup do</w:t>
            </w:r>
          </w:p>
          <w:p w14:paraId="025614D6" w14:textId="77777777" w:rsidR="0050012E" w:rsidRPr="00155339" w:rsidRDefault="0050012E" w:rsidP="00F10C8C">
            <w:pPr>
              <w:autoSpaceDE w:val="0"/>
              <w:autoSpaceDN w:val="0"/>
              <w:adjustRightInd w:val="0"/>
              <w:rPr>
                <w:sz w:val="20"/>
                <w:szCs w:val="20"/>
              </w:rPr>
            </w:pPr>
            <w:r w:rsidRPr="00155339">
              <w:rPr>
                <w:sz w:val="20"/>
                <w:szCs w:val="20"/>
              </w:rPr>
              <w:t>udaljenih informacija te za udaljeno komuniciranje;prepoznati i odabrati prikladna tehnološka sredstva i alate za rješavanje određene klase problema;  razumjeti načine pohranjivanja informacija u</w:t>
            </w:r>
          </w:p>
          <w:p w14:paraId="3B6A03D3" w14:textId="77777777" w:rsidR="0050012E" w:rsidRPr="00155339" w:rsidRDefault="0050012E" w:rsidP="00F10C8C">
            <w:pPr>
              <w:autoSpaceDE w:val="0"/>
              <w:autoSpaceDN w:val="0"/>
              <w:adjustRightInd w:val="0"/>
              <w:rPr>
                <w:sz w:val="20"/>
                <w:szCs w:val="20"/>
              </w:rPr>
            </w:pPr>
            <w:r w:rsidRPr="00155339">
              <w:rPr>
                <w:sz w:val="20"/>
                <w:szCs w:val="20"/>
              </w:rPr>
              <w:t>računalima; prepoznati sklopovske i programske probleme koji se pojavljuju u svakodnevnom radu i odabrati načine njihova otklanjanja; shvaćati pravna i etička načela uporabe informacijske i komunikacijske tehnologije i raspraviti posljedice njihova narušavanja; upotrebljavati primjerene programske alate kao</w:t>
            </w:r>
          </w:p>
          <w:p w14:paraId="6D218454" w14:textId="77777777" w:rsidR="0050012E" w:rsidRPr="00155339" w:rsidRDefault="0050012E" w:rsidP="00F10C8C">
            <w:pPr>
              <w:rPr>
                <w:sz w:val="20"/>
                <w:szCs w:val="20"/>
              </w:rPr>
            </w:pPr>
            <w:r w:rsidRPr="00155339">
              <w:rPr>
                <w:sz w:val="20"/>
                <w:szCs w:val="20"/>
              </w:rPr>
              <w:t>potporu u učenju i istraživanju; upotrebljavati multimedijske alate kao potporu vlastitoj i grupnoj produktivnosti u učenju;odabrati i ocijeniti prikladna pomagala za rješavanje raznovrsnih zadataka i problema iz stvarnoga života.</w:t>
            </w:r>
          </w:p>
        </w:tc>
      </w:tr>
      <w:tr w:rsidR="0050012E" w:rsidRPr="00155339" w14:paraId="511CFAD5" w14:textId="77777777" w:rsidTr="00F10C8C">
        <w:tc>
          <w:tcPr>
            <w:tcW w:w="3528" w:type="dxa"/>
            <w:gridSpan w:val="2"/>
          </w:tcPr>
          <w:p w14:paraId="25971365" w14:textId="77777777" w:rsidR="0050012E" w:rsidRPr="00155339" w:rsidRDefault="0050012E" w:rsidP="00F10C8C">
            <w:pPr>
              <w:rPr>
                <w:sz w:val="20"/>
                <w:szCs w:val="20"/>
              </w:rPr>
            </w:pPr>
            <w:r w:rsidRPr="00155339">
              <w:rPr>
                <w:sz w:val="20"/>
                <w:szCs w:val="20"/>
              </w:rPr>
              <w:t>NOSITELJI AKTIVNOSTI</w:t>
            </w:r>
          </w:p>
        </w:tc>
        <w:tc>
          <w:tcPr>
            <w:tcW w:w="5760" w:type="dxa"/>
            <w:gridSpan w:val="3"/>
          </w:tcPr>
          <w:p w14:paraId="2FCFC749" w14:textId="77777777" w:rsidR="0050012E" w:rsidRPr="00155339" w:rsidRDefault="0050012E" w:rsidP="00F10C8C">
            <w:pPr>
              <w:rPr>
                <w:sz w:val="20"/>
                <w:szCs w:val="20"/>
              </w:rPr>
            </w:pPr>
            <w:r w:rsidRPr="00155339">
              <w:rPr>
                <w:sz w:val="20"/>
                <w:szCs w:val="20"/>
              </w:rPr>
              <w:t>Ivan Petrić, Snježana Grgec</w:t>
            </w:r>
          </w:p>
        </w:tc>
      </w:tr>
      <w:tr w:rsidR="0050012E" w:rsidRPr="00155339" w14:paraId="7FBB9E9D" w14:textId="77777777" w:rsidTr="00F10C8C">
        <w:tc>
          <w:tcPr>
            <w:tcW w:w="3528" w:type="dxa"/>
            <w:gridSpan w:val="2"/>
          </w:tcPr>
          <w:p w14:paraId="5FCFA9E0" w14:textId="77777777" w:rsidR="0050012E" w:rsidRPr="00155339" w:rsidRDefault="0050012E" w:rsidP="00F10C8C">
            <w:pPr>
              <w:rPr>
                <w:sz w:val="20"/>
                <w:szCs w:val="20"/>
              </w:rPr>
            </w:pPr>
            <w:r w:rsidRPr="00155339">
              <w:rPr>
                <w:sz w:val="20"/>
                <w:szCs w:val="20"/>
              </w:rPr>
              <w:t>KORISNICI AKTIVNOSTI</w:t>
            </w:r>
          </w:p>
        </w:tc>
        <w:tc>
          <w:tcPr>
            <w:tcW w:w="5760" w:type="dxa"/>
            <w:gridSpan w:val="3"/>
          </w:tcPr>
          <w:p w14:paraId="3CB4D0D0" w14:textId="77777777" w:rsidR="0050012E" w:rsidRPr="00155339" w:rsidRDefault="0050012E" w:rsidP="00F10C8C">
            <w:pPr>
              <w:rPr>
                <w:sz w:val="20"/>
                <w:szCs w:val="20"/>
              </w:rPr>
            </w:pPr>
            <w:r w:rsidRPr="00155339">
              <w:rPr>
                <w:sz w:val="20"/>
                <w:szCs w:val="20"/>
              </w:rPr>
              <w:t>8.RAZRED</w:t>
            </w:r>
          </w:p>
        </w:tc>
      </w:tr>
      <w:tr w:rsidR="0050012E" w:rsidRPr="00155339" w14:paraId="28211713" w14:textId="77777777" w:rsidTr="00F10C8C">
        <w:trPr>
          <w:trHeight w:val="84"/>
        </w:trPr>
        <w:tc>
          <w:tcPr>
            <w:tcW w:w="3528" w:type="dxa"/>
            <w:gridSpan w:val="2"/>
            <w:vMerge w:val="restart"/>
          </w:tcPr>
          <w:p w14:paraId="5BC0F22E" w14:textId="77777777" w:rsidR="0050012E" w:rsidRPr="00155339" w:rsidRDefault="0050012E" w:rsidP="00F10C8C">
            <w:pPr>
              <w:rPr>
                <w:sz w:val="20"/>
                <w:szCs w:val="20"/>
              </w:rPr>
            </w:pPr>
            <w:r w:rsidRPr="00155339">
              <w:rPr>
                <w:sz w:val="20"/>
                <w:szCs w:val="20"/>
              </w:rPr>
              <w:t>NAČIN REALIZACIJE AKTIVNOSTI</w:t>
            </w:r>
          </w:p>
          <w:p w14:paraId="1417C660" w14:textId="77777777" w:rsidR="0050012E" w:rsidRPr="00155339" w:rsidRDefault="0050012E" w:rsidP="00F10C8C">
            <w:pPr>
              <w:rPr>
                <w:sz w:val="20"/>
                <w:szCs w:val="20"/>
              </w:rPr>
            </w:pPr>
          </w:p>
          <w:p w14:paraId="6F22076C" w14:textId="77777777" w:rsidR="0050012E" w:rsidRPr="00155339" w:rsidRDefault="0050012E" w:rsidP="00F10C8C">
            <w:pPr>
              <w:rPr>
                <w:sz w:val="20"/>
                <w:szCs w:val="20"/>
              </w:rPr>
            </w:pPr>
          </w:p>
          <w:p w14:paraId="07839D12" w14:textId="77777777" w:rsidR="0050012E" w:rsidRPr="00155339" w:rsidRDefault="0050012E" w:rsidP="00F10C8C">
            <w:pPr>
              <w:rPr>
                <w:sz w:val="20"/>
                <w:szCs w:val="20"/>
              </w:rPr>
            </w:pPr>
            <w:r w:rsidRPr="00155339">
              <w:rPr>
                <w:sz w:val="20"/>
                <w:szCs w:val="20"/>
              </w:rPr>
              <w:t xml:space="preserve"> Realizacija nastave u informatičkoj učionici.</w:t>
            </w:r>
          </w:p>
          <w:p w14:paraId="5F2D5F21" w14:textId="77777777" w:rsidR="0050012E" w:rsidRPr="00155339" w:rsidRDefault="0050012E" w:rsidP="00F10C8C">
            <w:pPr>
              <w:rPr>
                <w:sz w:val="20"/>
                <w:szCs w:val="20"/>
              </w:rPr>
            </w:pPr>
            <w:r w:rsidRPr="00155339">
              <w:rPr>
                <w:sz w:val="20"/>
                <w:szCs w:val="20"/>
              </w:rPr>
              <w:t>Aktivnost će biti realizirana prema nastavnom planu i programu.</w:t>
            </w:r>
          </w:p>
        </w:tc>
        <w:tc>
          <w:tcPr>
            <w:tcW w:w="1810" w:type="dxa"/>
          </w:tcPr>
          <w:p w14:paraId="6AA7598A" w14:textId="77777777" w:rsidR="0050012E" w:rsidRPr="00155339" w:rsidRDefault="0050012E" w:rsidP="00F10C8C">
            <w:pPr>
              <w:rPr>
                <w:sz w:val="20"/>
                <w:szCs w:val="20"/>
              </w:rPr>
            </w:pPr>
            <w:r w:rsidRPr="00155339">
              <w:rPr>
                <w:sz w:val="20"/>
                <w:szCs w:val="20"/>
              </w:rPr>
              <w:t>SADRŽAJI</w:t>
            </w:r>
          </w:p>
        </w:tc>
        <w:tc>
          <w:tcPr>
            <w:tcW w:w="3950" w:type="dxa"/>
            <w:gridSpan w:val="2"/>
          </w:tcPr>
          <w:p w14:paraId="3122FA32"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Elektronički logički sklopovi i registri</w:t>
            </w:r>
          </w:p>
          <w:p w14:paraId="25E51BB2"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Paralelni i slijedni ulazno-izlazni pristupi računala</w:t>
            </w:r>
          </w:p>
          <w:p w14:paraId="616432BC"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Svojstva računala</w:t>
            </w:r>
          </w:p>
          <w:p w14:paraId="5BFB438A"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Pohranjivanje multimedijskih sadržaja,obrada zvuka</w:t>
            </w:r>
          </w:p>
          <w:p w14:paraId="515AFEE4"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Grafičke naredbe u programu</w:t>
            </w:r>
          </w:p>
          <w:p w14:paraId="2AF1510A"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Procedure i programske funkcije</w:t>
            </w:r>
          </w:p>
          <w:p w14:paraId="06BEA8CE"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Potprogrami</w:t>
            </w:r>
          </w:p>
          <w:p w14:paraId="5B5E94D7"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(A,B) Primjena programiranja u nastavi matematike</w:t>
            </w:r>
          </w:p>
          <w:p w14:paraId="5680EA2D"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(A,B) Primjena programiranja u fizici i</w:t>
            </w:r>
          </w:p>
          <w:p w14:paraId="2AA493AB"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kemiji</w:t>
            </w:r>
          </w:p>
          <w:p w14:paraId="06C1E05D"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Baza podataka</w:t>
            </w:r>
          </w:p>
          <w:p w14:paraId="56C91013"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lastRenderedPageBreak/>
              <w:t>Upisni obrasci i pretraga</w:t>
            </w:r>
          </w:p>
          <w:p w14:paraId="7A7A7CE5"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Uređivanje glavnog slajda</w:t>
            </w:r>
          </w:p>
          <w:p w14:paraId="48164EC8"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Veze između slajdova</w:t>
            </w:r>
          </w:p>
          <w:p w14:paraId="1AD93696"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Prikazivanje prezentacije</w:t>
            </w:r>
          </w:p>
          <w:p w14:paraId="1A0FC97F"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Timska izrada Web stranica razreda</w:t>
            </w:r>
          </w:p>
          <w:p w14:paraId="6AB1DF08"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Tehnike objavljivanja</w:t>
            </w:r>
          </w:p>
          <w:p w14:paraId="44C62433"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Objavljivanje Web mjesta</w:t>
            </w:r>
          </w:p>
          <w:p w14:paraId="0067A0C2"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Pokretni dijelovi stranica</w:t>
            </w:r>
          </w:p>
          <w:p w14:paraId="228ED8FE"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Kritički odnos prema Internetu</w:t>
            </w:r>
          </w:p>
          <w:p w14:paraId="5D2749B0" w14:textId="77777777" w:rsidR="0050012E" w:rsidRPr="00155339" w:rsidRDefault="0050012E" w:rsidP="0050012E">
            <w:pPr>
              <w:numPr>
                <w:ilvl w:val="0"/>
                <w:numId w:val="44"/>
              </w:numPr>
              <w:autoSpaceDE w:val="0"/>
              <w:autoSpaceDN w:val="0"/>
              <w:adjustRightInd w:val="0"/>
              <w:rPr>
                <w:bCs/>
                <w:sz w:val="20"/>
                <w:szCs w:val="20"/>
                <w:lang w:val="pl-PL" w:eastAsia="en-US"/>
              </w:rPr>
            </w:pPr>
            <w:r w:rsidRPr="00155339">
              <w:rPr>
                <w:bCs/>
                <w:sz w:val="20"/>
                <w:szCs w:val="20"/>
                <w:lang w:val="pl-PL" w:eastAsia="en-US"/>
              </w:rPr>
              <w:t>Sudjelovanje u Internet projektima</w:t>
            </w:r>
          </w:p>
          <w:p w14:paraId="4742BCC1" w14:textId="77777777" w:rsidR="0050012E" w:rsidRPr="00155339" w:rsidRDefault="0050012E" w:rsidP="0050012E">
            <w:pPr>
              <w:numPr>
                <w:ilvl w:val="0"/>
                <w:numId w:val="44"/>
              </w:numPr>
              <w:autoSpaceDE w:val="0"/>
              <w:autoSpaceDN w:val="0"/>
              <w:adjustRightInd w:val="0"/>
              <w:rPr>
                <w:b/>
                <w:bCs/>
                <w:sz w:val="20"/>
                <w:szCs w:val="20"/>
                <w:lang w:val="en-US" w:eastAsia="en-US"/>
              </w:rPr>
            </w:pPr>
            <w:proofErr w:type="spellStart"/>
            <w:r w:rsidRPr="00155339">
              <w:rPr>
                <w:bCs/>
                <w:sz w:val="20"/>
                <w:szCs w:val="20"/>
                <w:lang w:val="en-US" w:eastAsia="en-US"/>
              </w:rPr>
              <w:t>Školski</w:t>
            </w:r>
            <w:proofErr w:type="spellEnd"/>
            <w:r w:rsidRPr="00155339">
              <w:rPr>
                <w:bCs/>
                <w:sz w:val="20"/>
                <w:szCs w:val="20"/>
                <w:lang w:val="en-US" w:eastAsia="en-US"/>
              </w:rPr>
              <w:t xml:space="preserve"> Internet </w:t>
            </w:r>
            <w:proofErr w:type="spellStart"/>
            <w:r w:rsidRPr="00155339">
              <w:rPr>
                <w:bCs/>
                <w:sz w:val="20"/>
                <w:szCs w:val="20"/>
                <w:lang w:val="en-US" w:eastAsia="en-US"/>
              </w:rPr>
              <w:t>projekti</w:t>
            </w:r>
            <w:proofErr w:type="spellEnd"/>
          </w:p>
          <w:p w14:paraId="66500D74" w14:textId="77777777" w:rsidR="0050012E" w:rsidRPr="00155339" w:rsidRDefault="0050012E" w:rsidP="00F10C8C">
            <w:pPr>
              <w:rPr>
                <w:sz w:val="20"/>
                <w:szCs w:val="20"/>
                <w:lang w:val="pl-PL"/>
              </w:rPr>
            </w:pPr>
          </w:p>
        </w:tc>
      </w:tr>
      <w:tr w:rsidR="0050012E" w:rsidRPr="00155339" w14:paraId="157073FD" w14:textId="77777777" w:rsidTr="00F10C8C">
        <w:trPr>
          <w:trHeight w:val="82"/>
        </w:trPr>
        <w:tc>
          <w:tcPr>
            <w:tcW w:w="3528" w:type="dxa"/>
            <w:gridSpan w:val="2"/>
            <w:vMerge/>
          </w:tcPr>
          <w:p w14:paraId="187EF804" w14:textId="77777777" w:rsidR="0050012E" w:rsidRPr="00155339" w:rsidRDefault="0050012E" w:rsidP="00F10C8C">
            <w:pPr>
              <w:rPr>
                <w:sz w:val="20"/>
                <w:szCs w:val="20"/>
              </w:rPr>
            </w:pPr>
          </w:p>
        </w:tc>
        <w:tc>
          <w:tcPr>
            <w:tcW w:w="1810" w:type="dxa"/>
          </w:tcPr>
          <w:p w14:paraId="59FD6933" w14:textId="77777777" w:rsidR="0050012E" w:rsidRPr="00155339" w:rsidRDefault="0050012E" w:rsidP="00F10C8C">
            <w:pPr>
              <w:rPr>
                <w:sz w:val="20"/>
                <w:szCs w:val="20"/>
              </w:rPr>
            </w:pPr>
          </w:p>
          <w:p w14:paraId="69B9A8C2" w14:textId="77777777" w:rsidR="0050012E" w:rsidRPr="00155339" w:rsidRDefault="0050012E" w:rsidP="00F10C8C">
            <w:pPr>
              <w:rPr>
                <w:sz w:val="20"/>
                <w:szCs w:val="20"/>
              </w:rPr>
            </w:pPr>
            <w:r w:rsidRPr="00155339">
              <w:rPr>
                <w:sz w:val="20"/>
                <w:szCs w:val="20"/>
              </w:rPr>
              <w:t>SOCIOLOŠKI OBLICI RADA</w:t>
            </w:r>
          </w:p>
        </w:tc>
        <w:tc>
          <w:tcPr>
            <w:tcW w:w="3950" w:type="dxa"/>
            <w:gridSpan w:val="2"/>
          </w:tcPr>
          <w:p w14:paraId="128C1583" w14:textId="77777777" w:rsidR="0050012E" w:rsidRPr="00155339" w:rsidRDefault="0050012E" w:rsidP="00F10C8C">
            <w:pPr>
              <w:autoSpaceDE w:val="0"/>
              <w:autoSpaceDN w:val="0"/>
              <w:adjustRightInd w:val="0"/>
              <w:rPr>
                <w:sz w:val="20"/>
                <w:szCs w:val="20"/>
              </w:rPr>
            </w:pPr>
            <w:r w:rsidRPr="00155339">
              <w:rPr>
                <w:sz w:val="20"/>
                <w:szCs w:val="20"/>
              </w:rPr>
              <w:t>Frontalni,</w:t>
            </w:r>
          </w:p>
          <w:p w14:paraId="2321FFCF" w14:textId="77777777" w:rsidR="0050012E" w:rsidRPr="00155339" w:rsidRDefault="0050012E" w:rsidP="00F10C8C">
            <w:pPr>
              <w:autoSpaceDE w:val="0"/>
              <w:autoSpaceDN w:val="0"/>
              <w:adjustRightInd w:val="0"/>
              <w:rPr>
                <w:sz w:val="20"/>
                <w:szCs w:val="20"/>
              </w:rPr>
            </w:pPr>
            <w:r w:rsidRPr="00155339">
              <w:rPr>
                <w:sz w:val="20"/>
                <w:szCs w:val="20"/>
              </w:rPr>
              <w:t xml:space="preserve"> Individualni, </w:t>
            </w:r>
          </w:p>
          <w:p w14:paraId="6A5F6B08" w14:textId="77777777" w:rsidR="0050012E" w:rsidRPr="00155339" w:rsidRDefault="0050012E" w:rsidP="00F10C8C">
            <w:pPr>
              <w:autoSpaceDE w:val="0"/>
              <w:autoSpaceDN w:val="0"/>
              <w:adjustRightInd w:val="0"/>
              <w:rPr>
                <w:sz w:val="20"/>
                <w:szCs w:val="20"/>
              </w:rPr>
            </w:pPr>
            <w:r w:rsidRPr="00155339">
              <w:rPr>
                <w:sz w:val="20"/>
                <w:szCs w:val="20"/>
              </w:rPr>
              <w:t xml:space="preserve">Grupni, </w:t>
            </w:r>
          </w:p>
          <w:p w14:paraId="699A1301" w14:textId="77777777" w:rsidR="0050012E" w:rsidRPr="00155339" w:rsidRDefault="0050012E" w:rsidP="00F10C8C">
            <w:pPr>
              <w:autoSpaceDE w:val="0"/>
              <w:autoSpaceDN w:val="0"/>
              <w:adjustRightInd w:val="0"/>
              <w:rPr>
                <w:sz w:val="20"/>
                <w:szCs w:val="20"/>
              </w:rPr>
            </w:pPr>
            <w:r w:rsidRPr="00155339">
              <w:rPr>
                <w:sz w:val="20"/>
                <w:szCs w:val="20"/>
              </w:rPr>
              <w:t xml:space="preserve">Rad u paru </w:t>
            </w:r>
          </w:p>
          <w:p w14:paraId="56D80C4A" w14:textId="77777777" w:rsidR="0050012E" w:rsidRPr="00155339" w:rsidRDefault="0050012E" w:rsidP="00F10C8C">
            <w:pPr>
              <w:tabs>
                <w:tab w:val="left" w:pos="910"/>
              </w:tabs>
              <w:rPr>
                <w:sz w:val="20"/>
                <w:szCs w:val="20"/>
              </w:rPr>
            </w:pPr>
            <w:r w:rsidRPr="00155339">
              <w:rPr>
                <w:sz w:val="20"/>
                <w:szCs w:val="20"/>
              </w:rPr>
              <w:tab/>
            </w:r>
          </w:p>
          <w:p w14:paraId="395C678C" w14:textId="77777777" w:rsidR="0050012E" w:rsidRPr="00155339" w:rsidRDefault="0050012E" w:rsidP="00F10C8C">
            <w:pPr>
              <w:rPr>
                <w:sz w:val="20"/>
                <w:szCs w:val="20"/>
              </w:rPr>
            </w:pPr>
          </w:p>
          <w:p w14:paraId="28FD3895" w14:textId="77777777" w:rsidR="0050012E" w:rsidRPr="00155339" w:rsidRDefault="0050012E" w:rsidP="00F10C8C">
            <w:pPr>
              <w:rPr>
                <w:sz w:val="20"/>
                <w:szCs w:val="20"/>
              </w:rPr>
            </w:pPr>
          </w:p>
        </w:tc>
      </w:tr>
      <w:tr w:rsidR="0050012E" w:rsidRPr="00155339" w14:paraId="3979B690" w14:textId="77777777" w:rsidTr="00F10C8C">
        <w:trPr>
          <w:trHeight w:val="82"/>
        </w:trPr>
        <w:tc>
          <w:tcPr>
            <w:tcW w:w="3528" w:type="dxa"/>
            <w:gridSpan w:val="2"/>
            <w:vMerge/>
          </w:tcPr>
          <w:p w14:paraId="161E6BCF" w14:textId="77777777" w:rsidR="0050012E" w:rsidRPr="00155339" w:rsidRDefault="0050012E" w:rsidP="00F10C8C">
            <w:pPr>
              <w:rPr>
                <w:sz w:val="20"/>
                <w:szCs w:val="20"/>
              </w:rPr>
            </w:pPr>
          </w:p>
        </w:tc>
        <w:tc>
          <w:tcPr>
            <w:tcW w:w="1810" w:type="dxa"/>
          </w:tcPr>
          <w:p w14:paraId="281A8ED6" w14:textId="77777777" w:rsidR="0050012E" w:rsidRPr="00155339" w:rsidRDefault="0050012E" w:rsidP="00F10C8C">
            <w:pPr>
              <w:rPr>
                <w:sz w:val="20"/>
                <w:szCs w:val="20"/>
              </w:rPr>
            </w:pPr>
            <w:r w:rsidRPr="00155339">
              <w:rPr>
                <w:sz w:val="20"/>
                <w:szCs w:val="20"/>
              </w:rPr>
              <w:t>METODE</w:t>
            </w:r>
          </w:p>
        </w:tc>
        <w:tc>
          <w:tcPr>
            <w:tcW w:w="3950" w:type="dxa"/>
            <w:gridSpan w:val="2"/>
          </w:tcPr>
          <w:p w14:paraId="1DE668C8" w14:textId="77777777" w:rsidR="0050012E" w:rsidRPr="00155339" w:rsidRDefault="0050012E" w:rsidP="00F10C8C">
            <w:pPr>
              <w:autoSpaceDE w:val="0"/>
              <w:autoSpaceDN w:val="0"/>
              <w:adjustRightInd w:val="0"/>
              <w:rPr>
                <w:sz w:val="20"/>
                <w:szCs w:val="20"/>
              </w:rPr>
            </w:pPr>
            <w:r w:rsidRPr="00155339">
              <w:rPr>
                <w:sz w:val="20"/>
                <w:szCs w:val="20"/>
              </w:rPr>
              <w:t xml:space="preserve">Razgovor, </w:t>
            </w:r>
          </w:p>
          <w:p w14:paraId="2B4E8D9C" w14:textId="77777777" w:rsidR="0050012E" w:rsidRPr="00155339" w:rsidRDefault="0050012E" w:rsidP="00F10C8C">
            <w:pPr>
              <w:autoSpaceDE w:val="0"/>
              <w:autoSpaceDN w:val="0"/>
              <w:adjustRightInd w:val="0"/>
              <w:rPr>
                <w:sz w:val="20"/>
                <w:szCs w:val="20"/>
              </w:rPr>
            </w:pPr>
            <w:r w:rsidRPr="00155339">
              <w:rPr>
                <w:sz w:val="20"/>
                <w:szCs w:val="20"/>
              </w:rPr>
              <w:t xml:space="preserve">Obrada teksta, </w:t>
            </w:r>
          </w:p>
          <w:p w14:paraId="7F9B620D" w14:textId="77777777" w:rsidR="0050012E" w:rsidRPr="00155339" w:rsidRDefault="0050012E" w:rsidP="00F10C8C">
            <w:pPr>
              <w:autoSpaceDE w:val="0"/>
              <w:autoSpaceDN w:val="0"/>
              <w:adjustRightInd w:val="0"/>
              <w:rPr>
                <w:sz w:val="20"/>
                <w:szCs w:val="20"/>
              </w:rPr>
            </w:pPr>
            <w:r w:rsidRPr="00155339">
              <w:rPr>
                <w:sz w:val="20"/>
                <w:szCs w:val="20"/>
              </w:rPr>
              <w:t>Demonstracija,</w:t>
            </w:r>
          </w:p>
          <w:p w14:paraId="070D7866" w14:textId="77777777" w:rsidR="0050012E" w:rsidRPr="00155339" w:rsidRDefault="0050012E" w:rsidP="00F10C8C">
            <w:pPr>
              <w:autoSpaceDE w:val="0"/>
              <w:autoSpaceDN w:val="0"/>
              <w:adjustRightInd w:val="0"/>
              <w:rPr>
                <w:sz w:val="20"/>
                <w:szCs w:val="20"/>
              </w:rPr>
            </w:pPr>
            <w:r w:rsidRPr="00155339">
              <w:rPr>
                <w:sz w:val="20"/>
                <w:szCs w:val="20"/>
              </w:rPr>
              <w:t xml:space="preserve"> Vježba, </w:t>
            </w:r>
          </w:p>
          <w:p w14:paraId="2AD09548" w14:textId="77777777" w:rsidR="0050012E" w:rsidRPr="00155339" w:rsidRDefault="0050012E" w:rsidP="00F10C8C">
            <w:pPr>
              <w:autoSpaceDE w:val="0"/>
              <w:autoSpaceDN w:val="0"/>
              <w:adjustRightInd w:val="0"/>
              <w:rPr>
                <w:sz w:val="20"/>
                <w:szCs w:val="20"/>
              </w:rPr>
            </w:pPr>
            <w:r w:rsidRPr="00155339">
              <w:rPr>
                <w:sz w:val="20"/>
                <w:szCs w:val="20"/>
              </w:rPr>
              <w:t xml:space="preserve">Samostalni rad za računalom </w:t>
            </w:r>
          </w:p>
          <w:p w14:paraId="1EFBB5CA" w14:textId="77777777" w:rsidR="0050012E" w:rsidRPr="00155339" w:rsidRDefault="0050012E" w:rsidP="00F10C8C">
            <w:pPr>
              <w:rPr>
                <w:b/>
                <w:sz w:val="20"/>
                <w:szCs w:val="20"/>
              </w:rPr>
            </w:pPr>
          </w:p>
        </w:tc>
      </w:tr>
      <w:tr w:rsidR="0050012E" w:rsidRPr="00155339" w14:paraId="2C578B13" w14:textId="77777777" w:rsidTr="00F10C8C">
        <w:trPr>
          <w:trHeight w:val="82"/>
        </w:trPr>
        <w:tc>
          <w:tcPr>
            <w:tcW w:w="3528" w:type="dxa"/>
            <w:gridSpan w:val="2"/>
            <w:vMerge/>
          </w:tcPr>
          <w:p w14:paraId="0D5D844A" w14:textId="77777777" w:rsidR="0050012E" w:rsidRPr="00155339" w:rsidRDefault="0050012E" w:rsidP="00F10C8C">
            <w:pPr>
              <w:rPr>
                <w:sz w:val="20"/>
                <w:szCs w:val="20"/>
              </w:rPr>
            </w:pPr>
          </w:p>
        </w:tc>
        <w:tc>
          <w:tcPr>
            <w:tcW w:w="1810" w:type="dxa"/>
          </w:tcPr>
          <w:p w14:paraId="57A8B36B" w14:textId="77777777" w:rsidR="0050012E" w:rsidRPr="00155339" w:rsidRDefault="0050012E" w:rsidP="00F10C8C">
            <w:pPr>
              <w:rPr>
                <w:sz w:val="20"/>
                <w:szCs w:val="20"/>
              </w:rPr>
            </w:pPr>
            <w:r w:rsidRPr="00155339">
              <w:rPr>
                <w:sz w:val="20"/>
                <w:szCs w:val="20"/>
              </w:rPr>
              <w:t>SURADNICI</w:t>
            </w:r>
          </w:p>
        </w:tc>
        <w:tc>
          <w:tcPr>
            <w:tcW w:w="3950" w:type="dxa"/>
            <w:gridSpan w:val="2"/>
          </w:tcPr>
          <w:p w14:paraId="7DF7F3F9" w14:textId="77777777" w:rsidR="0050012E" w:rsidRPr="00155339" w:rsidRDefault="0050012E" w:rsidP="00F10C8C">
            <w:pPr>
              <w:rPr>
                <w:sz w:val="20"/>
                <w:szCs w:val="20"/>
              </w:rPr>
            </w:pPr>
          </w:p>
        </w:tc>
      </w:tr>
      <w:tr w:rsidR="0050012E" w:rsidRPr="00155339" w14:paraId="252F50B6" w14:textId="77777777" w:rsidTr="00F10C8C">
        <w:tc>
          <w:tcPr>
            <w:tcW w:w="3528" w:type="dxa"/>
            <w:gridSpan w:val="2"/>
          </w:tcPr>
          <w:p w14:paraId="357F15DE" w14:textId="77777777" w:rsidR="0050012E" w:rsidRPr="00155339" w:rsidRDefault="0050012E" w:rsidP="00F10C8C">
            <w:pPr>
              <w:rPr>
                <w:sz w:val="20"/>
                <w:szCs w:val="20"/>
              </w:rPr>
            </w:pPr>
            <w:r w:rsidRPr="00155339">
              <w:rPr>
                <w:sz w:val="20"/>
                <w:szCs w:val="20"/>
              </w:rPr>
              <w:t>VREMENIK AKTIVNOSTI</w:t>
            </w:r>
          </w:p>
        </w:tc>
        <w:tc>
          <w:tcPr>
            <w:tcW w:w="5760" w:type="dxa"/>
            <w:gridSpan w:val="3"/>
          </w:tcPr>
          <w:p w14:paraId="6776C7CD" w14:textId="77777777" w:rsidR="0050012E" w:rsidRPr="00155339" w:rsidRDefault="0050012E" w:rsidP="00F10C8C">
            <w:pPr>
              <w:rPr>
                <w:sz w:val="20"/>
                <w:szCs w:val="20"/>
              </w:rPr>
            </w:pPr>
          </w:p>
          <w:p w14:paraId="52DC01BA" w14:textId="77777777" w:rsidR="0050012E" w:rsidRPr="00155339" w:rsidRDefault="0050012E" w:rsidP="00F10C8C">
            <w:pPr>
              <w:rPr>
                <w:sz w:val="20"/>
                <w:szCs w:val="20"/>
              </w:rPr>
            </w:pPr>
            <w:r w:rsidRPr="00155339">
              <w:rPr>
                <w:sz w:val="20"/>
                <w:szCs w:val="20"/>
              </w:rPr>
              <w:t>Tijekom nastavne godine- 70 sati</w:t>
            </w:r>
          </w:p>
          <w:p w14:paraId="5D3B18E1" w14:textId="77777777" w:rsidR="0050012E" w:rsidRPr="00155339" w:rsidRDefault="0050012E" w:rsidP="00F10C8C">
            <w:pPr>
              <w:rPr>
                <w:sz w:val="20"/>
                <w:szCs w:val="20"/>
              </w:rPr>
            </w:pPr>
          </w:p>
          <w:p w14:paraId="3F36678D" w14:textId="77777777" w:rsidR="0050012E" w:rsidRPr="00155339" w:rsidRDefault="0050012E" w:rsidP="00F10C8C">
            <w:pPr>
              <w:rPr>
                <w:sz w:val="20"/>
                <w:szCs w:val="20"/>
              </w:rPr>
            </w:pPr>
          </w:p>
        </w:tc>
      </w:tr>
      <w:tr w:rsidR="0050012E" w:rsidRPr="00155339" w14:paraId="4B117020" w14:textId="77777777" w:rsidTr="00F10C8C">
        <w:tc>
          <w:tcPr>
            <w:tcW w:w="3528" w:type="dxa"/>
            <w:gridSpan w:val="2"/>
          </w:tcPr>
          <w:p w14:paraId="23380A58" w14:textId="77777777" w:rsidR="0050012E" w:rsidRPr="00155339" w:rsidRDefault="0050012E" w:rsidP="00F10C8C">
            <w:pPr>
              <w:rPr>
                <w:sz w:val="20"/>
                <w:szCs w:val="20"/>
              </w:rPr>
            </w:pPr>
            <w:r w:rsidRPr="00155339">
              <w:rPr>
                <w:sz w:val="20"/>
                <w:szCs w:val="20"/>
              </w:rPr>
              <w:t>VREDNOVANJE</w:t>
            </w:r>
          </w:p>
        </w:tc>
        <w:tc>
          <w:tcPr>
            <w:tcW w:w="5760" w:type="dxa"/>
            <w:gridSpan w:val="3"/>
          </w:tcPr>
          <w:p w14:paraId="37F19C99" w14:textId="77777777" w:rsidR="0050012E" w:rsidRPr="00155339" w:rsidRDefault="0050012E" w:rsidP="00F10C8C">
            <w:pPr>
              <w:rPr>
                <w:sz w:val="20"/>
                <w:szCs w:val="20"/>
              </w:rPr>
            </w:pPr>
            <w:r w:rsidRPr="00155339">
              <w:rPr>
                <w:sz w:val="20"/>
                <w:szCs w:val="20"/>
              </w:rPr>
              <w:t>opisno i brojčano</w:t>
            </w:r>
          </w:p>
        </w:tc>
      </w:tr>
      <w:tr w:rsidR="0050012E" w:rsidRPr="00155339" w14:paraId="0EE1D995" w14:textId="77777777" w:rsidTr="00F10C8C">
        <w:tc>
          <w:tcPr>
            <w:tcW w:w="3528" w:type="dxa"/>
            <w:gridSpan w:val="2"/>
          </w:tcPr>
          <w:p w14:paraId="77074D98" w14:textId="77777777" w:rsidR="0050012E" w:rsidRPr="00155339" w:rsidRDefault="0050012E" w:rsidP="00F10C8C">
            <w:pPr>
              <w:rPr>
                <w:sz w:val="20"/>
                <w:szCs w:val="20"/>
              </w:rPr>
            </w:pPr>
            <w:r w:rsidRPr="00155339">
              <w:rPr>
                <w:sz w:val="20"/>
                <w:szCs w:val="20"/>
              </w:rPr>
              <w:t>TROŠKOVNIK</w:t>
            </w:r>
          </w:p>
          <w:p w14:paraId="6E38B57B" w14:textId="77777777" w:rsidR="0050012E" w:rsidRPr="00155339" w:rsidRDefault="0050012E" w:rsidP="00F10C8C">
            <w:pPr>
              <w:rPr>
                <w:sz w:val="20"/>
                <w:szCs w:val="20"/>
              </w:rPr>
            </w:pPr>
          </w:p>
        </w:tc>
        <w:tc>
          <w:tcPr>
            <w:tcW w:w="5760" w:type="dxa"/>
            <w:gridSpan w:val="3"/>
          </w:tcPr>
          <w:p w14:paraId="109713DE" w14:textId="77777777" w:rsidR="0050012E" w:rsidRPr="00155339" w:rsidRDefault="0050012E" w:rsidP="00F10C8C">
            <w:pPr>
              <w:rPr>
                <w:sz w:val="20"/>
                <w:szCs w:val="20"/>
              </w:rPr>
            </w:pPr>
            <w:r w:rsidRPr="00155339">
              <w:rPr>
                <w:sz w:val="20"/>
                <w:szCs w:val="20"/>
              </w:rPr>
              <w:t>Papir, fotokopiranje, boja za pisač ink-jet, boja za laserski pisač, prazni cd i dvd, flomaster.</w:t>
            </w:r>
          </w:p>
        </w:tc>
      </w:tr>
      <w:tr w:rsidR="0050012E" w:rsidRPr="00155339" w14:paraId="310316AB" w14:textId="77777777" w:rsidTr="00F10C8C">
        <w:tc>
          <w:tcPr>
            <w:tcW w:w="3096" w:type="dxa"/>
          </w:tcPr>
          <w:p w14:paraId="0964E9DF" w14:textId="77777777" w:rsidR="0050012E" w:rsidRPr="00155339" w:rsidRDefault="0050012E" w:rsidP="00F10C8C">
            <w:pPr>
              <w:rPr>
                <w:sz w:val="20"/>
                <w:szCs w:val="20"/>
              </w:rPr>
            </w:pPr>
            <w:r w:rsidRPr="00155339">
              <w:rPr>
                <w:sz w:val="20"/>
                <w:szCs w:val="20"/>
              </w:rPr>
              <w:t>VODITELJ:</w:t>
            </w:r>
          </w:p>
        </w:tc>
        <w:tc>
          <w:tcPr>
            <w:tcW w:w="3096" w:type="dxa"/>
            <w:gridSpan w:val="3"/>
          </w:tcPr>
          <w:p w14:paraId="7F6CC116" w14:textId="77777777" w:rsidR="0050012E" w:rsidRPr="00155339" w:rsidRDefault="0050012E" w:rsidP="00F10C8C">
            <w:pPr>
              <w:rPr>
                <w:sz w:val="20"/>
                <w:szCs w:val="20"/>
              </w:rPr>
            </w:pPr>
            <w:r w:rsidRPr="00155339">
              <w:rPr>
                <w:sz w:val="20"/>
                <w:szCs w:val="20"/>
              </w:rPr>
              <w:t>GRUPA:</w:t>
            </w:r>
          </w:p>
        </w:tc>
        <w:tc>
          <w:tcPr>
            <w:tcW w:w="3096" w:type="dxa"/>
          </w:tcPr>
          <w:p w14:paraId="0A386839" w14:textId="77777777" w:rsidR="0050012E" w:rsidRPr="00155339" w:rsidRDefault="0050012E" w:rsidP="00F10C8C">
            <w:pPr>
              <w:rPr>
                <w:sz w:val="20"/>
                <w:szCs w:val="20"/>
              </w:rPr>
            </w:pPr>
            <w:r w:rsidRPr="00155339">
              <w:rPr>
                <w:sz w:val="20"/>
                <w:szCs w:val="20"/>
              </w:rPr>
              <w:t>BROJ UČENIKA PO RAZREDU:</w:t>
            </w:r>
          </w:p>
        </w:tc>
      </w:tr>
      <w:tr w:rsidR="0050012E" w:rsidRPr="00155339" w14:paraId="656B756F" w14:textId="77777777" w:rsidTr="00F10C8C">
        <w:tc>
          <w:tcPr>
            <w:tcW w:w="3096" w:type="dxa"/>
            <w:tcBorders>
              <w:top w:val="single" w:sz="4" w:space="0" w:color="auto"/>
              <w:left w:val="single" w:sz="4" w:space="0" w:color="auto"/>
              <w:bottom w:val="single" w:sz="4" w:space="0" w:color="auto"/>
              <w:right w:val="single" w:sz="4" w:space="0" w:color="auto"/>
            </w:tcBorders>
          </w:tcPr>
          <w:p w14:paraId="5E896E4B" w14:textId="77777777" w:rsidR="0050012E" w:rsidRPr="00155339" w:rsidRDefault="0050012E" w:rsidP="00F10C8C">
            <w:pPr>
              <w:rPr>
                <w:sz w:val="20"/>
                <w:szCs w:val="20"/>
              </w:rPr>
            </w:pPr>
            <w:r w:rsidRPr="00155339">
              <w:rPr>
                <w:sz w:val="20"/>
                <w:szCs w:val="20"/>
              </w:rPr>
              <w:t>SNJEŽANA GRGEC</w:t>
            </w:r>
          </w:p>
          <w:p w14:paraId="59591AB9" w14:textId="77777777" w:rsidR="0050012E" w:rsidRPr="00155339" w:rsidRDefault="0050012E" w:rsidP="00F10C8C">
            <w:pPr>
              <w:rPr>
                <w:sz w:val="20"/>
                <w:szCs w:val="20"/>
              </w:rPr>
            </w:pPr>
          </w:p>
          <w:p w14:paraId="4A62FF20" w14:textId="77777777" w:rsidR="0050012E" w:rsidRPr="00155339" w:rsidRDefault="0050012E" w:rsidP="00F10C8C">
            <w:pPr>
              <w:rPr>
                <w:sz w:val="20"/>
                <w:szCs w:val="20"/>
              </w:rPr>
            </w:pPr>
          </w:p>
          <w:p w14:paraId="52E2593F" w14:textId="77777777" w:rsidR="0050012E" w:rsidRPr="00155339" w:rsidRDefault="0050012E" w:rsidP="00F10C8C">
            <w:pPr>
              <w:rPr>
                <w:sz w:val="20"/>
                <w:szCs w:val="20"/>
              </w:rPr>
            </w:pPr>
            <w:r w:rsidRPr="00155339">
              <w:rPr>
                <w:sz w:val="20"/>
                <w:szCs w:val="20"/>
              </w:rPr>
              <w:t>IVAN PETRIĆ</w:t>
            </w:r>
          </w:p>
        </w:tc>
        <w:tc>
          <w:tcPr>
            <w:tcW w:w="3096" w:type="dxa"/>
            <w:gridSpan w:val="3"/>
            <w:tcBorders>
              <w:top w:val="single" w:sz="4" w:space="0" w:color="auto"/>
              <w:left w:val="single" w:sz="4" w:space="0" w:color="auto"/>
              <w:bottom w:val="single" w:sz="4" w:space="0" w:color="auto"/>
              <w:right w:val="single" w:sz="4" w:space="0" w:color="auto"/>
            </w:tcBorders>
          </w:tcPr>
          <w:p w14:paraId="5086B1EF" w14:textId="77777777" w:rsidR="0050012E" w:rsidRPr="00155339" w:rsidRDefault="0050012E" w:rsidP="00F10C8C">
            <w:pPr>
              <w:rPr>
                <w:sz w:val="20"/>
                <w:szCs w:val="20"/>
              </w:rPr>
            </w:pPr>
            <w:r w:rsidRPr="00155339">
              <w:rPr>
                <w:sz w:val="20"/>
                <w:szCs w:val="20"/>
              </w:rPr>
              <w:t>8A</w:t>
            </w:r>
          </w:p>
          <w:p w14:paraId="5A64F4D1" w14:textId="77777777" w:rsidR="0050012E" w:rsidRPr="00155339" w:rsidRDefault="0050012E" w:rsidP="00F10C8C">
            <w:pPr>
              <w:rPr>
                <w:sz w:val="20"/>
                <w:szCs w:val="20"/>
              </w:rPr>
            </w:pPr>
            <w:r w:rsidRPr="00155339">
              <w:rPr>
                <w:sz w:val="20"/>
                <w:szCs w:val="20"/>
              </w:rPr>
              <w:t>8B</w:t>
            </w:r>
          </w:p>
          <w:p w14:paraId="6E10CB57" w14:textId="77777777" w:rsidR="0050012E" w:rsidRPr="00155339" w:rsidRDefault="0050012E" w:rsidP="00F10C8C">
            <w:pPr>
              <w:rPr>
                <w:sz w:val="20"/>
                <w:szCs w:val="20"/>
              </w:rPr>
            </w:pPr>
          </w:p>
          <w:p w14:paraId="1555CB82" w14:textId="77777777" w:rsidR="0050012E" w:rsidRPr="00155339" w:rsidRDefault="0050012E" w:rsidP="00F10C8C">
            <w:pPr>
              <w:rPr>
                <w:sz w:val="20"/>
                <w:szCs w:val="20"/>
              </w:rPr>
            </w:pPr>
            <w:r w:rsidRPr="00155339">
              <w:rPr>
                <w:sz w:val="20"/>
                <w:szCs w:val="20"/>
              </w:rPr>
              <w:t>8C</w:t>
            </w:r>
          </w:p>
          <w:p w14:paraId="176CFA4B" w14:textId="77777777" w:rsidR="0050012E" w:rsidRPr="00155339" w:rsidRDefault="0050012E" w:rsidP="00F10C8C">
            <w:pPr>
              <w:rPr>
                <w:sz w:val="20"/>
                <w:szCs w:val="20"/>
              </w:rPr>
            </w:pPr>
            <w:r w:rsidRPr="00155339">
              <w:rPr>
                <w:sz w:val="20"/>
                <w:szCs w:val="20"/>
              </w:rPr>
              <w:t>8D</w:t>
            </w:r>
          </w:p>
          <w:p w14:paraId="4ACACE56" w14:textId="77777777" w:rsidR="0050012E" w:rsidRPr="00155339" w:rsidRDefault="0050012E" w:rsidP="00F10C8C">
            <w:pPr>
              <w:rPr>
                <w:sz w:val="20"/>
                <w:szCs w:val="20"/>
              </w:rPr>
            </w:pPr>
            <w:r w:rsidRPr="00155339">
              <w:rPr>
                <w:sz w:val="20"/>
                <w:szCs w:val="20"/>
              </w:rPr>
              <w:t>8E</w:t>
            </w:r>
          </w:p>
          <w:p w14:paraId="615A90D5" w14:textId="77777777" w:rsidR="0050012E" w:rsidRPr="00155339" w:rsidRDefault="0050012E" w:rsidP="00F10C8C">
            <w:pPr>
              <w:rPr>
                <w:sz w:val="20"/>
                <w:szCs w:val="20"/>
              </w:rPr>
            </w:pPr>
          </w:p>
        </w:tc>
        <w:tc>
          <w:tcPr>
            <w:tcW w:w="3096" w:type="dxa"/>
            <w:tcBorders>
              <w:top w:val="single" w:sz="4" w:space="0" w:color="auto"/>
              <w:left w:val="single" w:sz="4" w:space="0" w:color="auto"/>
              <w:bottom w:val="single" w:sz="4" w:space="0" w:color="auto"/>
              <w:right w:val="single" w:sz="4" w:space="0" w:color="auto"/>
            </w:tcBorders>
          </w:tcPr>
          <w:p w14:paraId="6A73222E" w14:textId="77777777" w:rsidR="0050012E" w:rsidRPr="00155339" w:rsidRDefault="0050012E" w:rsidP="00F10C8C">
            <w:pPr>
              <w:rPr>
                <w:sz w:val="20"/>
                <w:szCs w:val="20"/>
              </w:rPr>
            </w:pPr>
            <w:r w:rsidRPr="00155339">
              <w:rPr>
                <w:sz w:val="20"/>
                <w:szCs w:val="20"/>
              </w:rPr>
              <w:t>6</w:t>
            </w:r>
          </w:p>
          <w:p w14:paraId="5DF320A4" w14:textId="77777777" w:rsidR="0050012E" w:rsidRPr="00155339" w:rsidRDefault="0050012E" w:rsidP="00F10C8C">
            <w:pPr>
              <w:rPr>
                <w:sz w:val="20"/>
                <w:szCs w:val="20"/>
              </w:rPr>
            </w:pPr>
            <w:r w:rsidRPr="00155339">
              <w:rPr>
                <w:sz w:val="20"/>
                <w:szCs w:val="20"/>
              </w:rPr>
              <w:t>1</w:t>
            </w:r>
          </w:p>
          <w:p w14:paraId="53381CED" w14:textId="77777777" w:rsidR="0050012E" w:rsidRPr="00155339" w:rsidRDefault="0050012E" w:rsidP="00F10C8C">
            <w:pPr>
              <w:rPr>
                <w:sz w:val="20"/>
                <w:szCs w:val="20"/>
              </w:rPr>
            </w:pPr>
          </w:p>
          <w:p w14:paraId="2ABA98C6" w14:textId="77777777" w:rsidR="0050012E" w:rsidRPr="00155339" w:rsidRDefault="0050012E" w:rsidP="00F10C8C">
            <w:pPr>
              <w:rPr>
                <w:sz w:val="20"/>
                <w:szCs w:val="20"/>
              </w:rPr>
            </w:pPr>
            <w:r w:rsidRPr="00155339">
              <w:rPr>
                <w:sz w:val="20"/>
                <w:szCs w:val="20"/>
              </w:rPr>
              <w:t>17</w:t>
            </w:r>
          </w:p>
          <w:p w14:paraId="5383B440" w14:textId="77777777" w:rsidR="0050012E" w:rsidRPr="00155339" w:rsidRDefault="0050012E" w:rsidP="00F10C8C">
            <w:pPr>
              <w:rPr>
                <w:sz w:val="20"/>
                <w:szCs w:val="20"/>
              </w:rPr>
            </w:pPr>
            <w:r w:rsidRPr="00155339">
              <w:rPr>
                <w:sz w:val="20"/>
                <w:szCs w:val="20"/>
              </w:rPr>
              <w:t>11</w:t>
            </w:r>
          </w:p>
          <w:p w14:paraId="7EA6F0A9" w14:textId="77777777" w:rsidR="0050012E" w:rsidRPr="00155339" w:rsidRDefault="0050012E" w:rsidP="00F10C8C">
            <w:pPr>
              <w:rPr>
                <w:sz w:val="20"/>
                <w:szCs w:val="20"/>
              </w:rPr>
            </w:pPr>
            <w:r w:rsidRPr="00155339">
              <w:rPr>
                <w:sz w:val="20"/>
                <w:szCs w:val="20"/>
              </w:rPr>
              <w:t>26</w:t>
            </w:r>
          </w:p>
        </w:tc>
      </w:tr>
    </w:tbl>
    <w:p w14:paraId="66850ED8" w14:textId="77777777" w:rsidR="0050012E" w:rsidRPr="00155339" w:rsidRDefault="0050012E" w:rsidP="0050012E">
      <w:pPr>
        <w:rPr>
          <w:sz w:val="20"/>
          <w:szCs w:val="20"/>
        </w:rPr>
      </w:pPr>
    </w:p>
    <w:p w14:paraId="19976769" w14:textId="77777777" w:rsidR="0050012E" w:rsidRPr="00155339" w:rsidRDefault="0050012E" w:rsidP="0050012E">
      <w:pPr>
        <w:rPr>
          <w:sz w:val="20"/>
          <w:szCs w:val="20"/>
        </w:rPr>
      </w:pPr>
    </w:p>
    <w:tbl>
      <w:tblPr>
        <w:tblpPr w:leftFromText="180" w:rightFromText="180" w:horzAnchor="margin" w:tblpY="-543"/>
        <w:tblW w:w="9288" w:type="dxa"/>
        <w:tblLook w:val="01E0" w:firstRow="1" w:lastRow="1" w:firstColumn="1" w:lastColumn="1" w:noHBand="0" w:noVBand="0"/>
      </w:tblPr>
      <w:tblGrid>
        <w:gridCol w:w="3527"/>
        <w:gridCol w:w="1810"/>
        <w:gridCol w:w="3951"/>
      </w:tblGrid>
      <w:tr w:rsidR="0050012E" w:rsidRPr="00155339" w14:paraId="1B496F13"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6066F30C" w14:textId="77777777" w:rsidR="0050012E" w:rsidRPr="00155339" w:rsidRDefault="0050012E" w:rsidP="00F10C8C">
            <w:pPr>
              <w:rPr>
                <w:sz w:val="20"/>
                <w:szCs w:val="20"/>
              </w:rPr>
            </w:pPr>
            <w:r w:rsidRPr="00155339">
              <w:rPr>
                <w:sz w:val="20"/>
                <w:szCs w:val="20"/>
              </w:rPr>
              <w:lastRenderedPageBreak/>
              <w:t>NAZIV AKTIVNOSTI/ PROGRAMA/ PROJEKTA</w:t>
            </w:r>
          </w:p>
        </w:tc>
        <w:tc>
          <w:tcPr>
            <w:tcW w:w="5761" w:type="dxa"/>
            <w:gridSpan w:val="2"/>
            <w:tcBorders>
              <w:top w:val="single" w:sz="4" w:space="0" w:color="000000"/>
              <w:left w:val="single" w:sz="4" w:space="0" w:color="000000"/>
              <w:bottom w:val="single" w:sz="4" w:space="0" w:color="000000"/>
              <w:right w:val="single" w:sz="4" w:space="0" w:color="000000"/>
            </w:tcBorders>
          </w:tcPr>
          <w:p w14:paraId="6886ED45" w14:textId="77777777" w:rsidR="0050012E" w:rsidRPr="00155339" w:rsidRDefault="0050012E" w:rsidP="00F10C8C">
            <w:pPr>
              <w:rPr>
                <w:sz w:val="20"/>
                <w:szCs w:val="20"/>
              </w:rPr>
            </w:pPr>
            <w:r w:rsidRPr="00155339">
              <w:rPr>
                <w:sz w:val="20"/>
                <w:szCs w:val="20"/>
              </w:rPr>
              <w:t>VJERONAUK</w:t>
            </w:r>
          </w:p>
        </w:tc>
      </w:tr>
      <w:tr w:rsidR="0050012E" w:rsidRPr="00155339" w14:paraId="2C8A2400"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6B36DACE" w14:textId="77777777" w:rsidR="0050012E" w:rsidRPr="00155339" w:rsidRDefault="0050012E" w:rsidP="00F10C8C">
            <w:pPr>
              <w:rPr>
                <w:sz w:val="20"/>
                <w:szCs w:val="20"/>
              </w:rPr>
            </w:pPr>
            <w:r w:rsidRPr="00155339">
              <w:rPr>
                <w:sz w:val="20"/>
                <w:szCs w:val="20"/>
              </w:rPr>
              <w:t>SVRHA (NAMJENA)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327505CD" w14:textId="77777777" w:rsidR="0050012E" w:rsidRPr="00155339" w:rsidRDefault="0050012E" w:rsidP="00F10C8C">
            <w:pPr>
              <w:rPr>
                <w:sz w:val="20"/>
                <w:szCs w:val="20"/>
              </w:rPr>
            </w:pPr>
            <w:r w:rsidRPr="00155339">
              <w:rPr>
                <w:sz w:val="20"/>
                <w:szCs w:val="20"/>
              </w:rPr>
              <w:t xml:space="preserve">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w:t>
            </w:r>
          </w:p>
          <w:p w14:paraId="4E6C51C7" w14:textId="77777777" w:rsidR="0050012E" w:rsidRPr="00155339" w:rsidRDefault="0050012E" w:rsidP="00F10C8C">
            <w:pPr>
              <w:rPr>
                <w:sz w:val="20"/>
                <w:szCs w:val="20"/>
              </w:rPr>
            </w:pPr>
            <w:r w:rsidRPr="00155339">
              <w:rPr>
                <w:sz w:val="20"/>
                <w:szCs w:val="20"/>
              </w:rPr>
              <w:t>njihovu životu u obitelji, školi, crkvenoj i široj društvenoj zajednici.  Početno upućivati učenike u jednostavne zahvalne molitve Bogu. U tom duhu produbljivati i izgrađivati učeničko temeljno povjerenje prema Bogu, prema sebi i drugima, kao i životu općenito.</w:t>
            </w:r>
          </w:p>
        </w:tc>
      </w:tr>
      <w:tr w:rsidR="0050012E" w:rsidRPr="00155339" w14:paraId="3CB216EA"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4A93CC45" w14:textId="77777777" w:rsidR="0050012E" w:rsidRPr="00155339" w:rsidRDefault="0050012E" w:rsidP="00F10C8C">
            <w:pPr>
              <w:rPr>
                <w:sz w:val="20"/>
                <w:szCs w:val="20"/>
              </w:rPr>
            </w:pPr>
            <w:r w:rsidRPr="00155339">
              <w:rPr>
                <w:sz w:val="20"/>
                <w:szCs w:val="20"/>
              </w:rPr>
              <w:t>CILJ</w:t>
            </w:r>
          </w:p>
        </w:tc>
        <w:tc>
          <w:tcPr>
            <w:tcW w:w="5761" w:type="dxa"/>
            <w:gridSpan w:val="2"/>
            <w:tcBorders>
              <w:top w:val="single" w:sz="4" w:space="0" w:color="000000"/>
              <w:left w:val="single" w:sz="4" w:space="0" w:color="000000"/>
              <w:bottom w:val="single" w:sz="4" w:space="0" w:color="000000"/>
              <w:right w:val="single" w:sz="4" w:space="0" w:color="000000"/>
            </w:tcBorders>
          </w:tcPr>
          <w:p w14:paraId="23105CB8" w14:textId="77777777" w:rsidR="0050012E" w:rsidRPr="00155339" w:rsidRDefault="0050012E" w:rsidP="00F10C8C">
            <w:pPr>
              <w:rPr>
                <w:sz w:val="20"/>
                <w:szCs w:val="20"/>
              </w:rPr>
            </w:pPr>
            <w:r w:rsidRPr="00155339">
              <w:rPr>
                <w:sz w:val="20"/>
                <w:szCs w:val="20"/>
              </w:rPr>
              <w:t xml:space="preserve">Djeci se ove dobi pomaže susresti s prvom porukom vjere i radosne </w:t>
            </w:r>
          </w:p>
          <w:p w14:paraId="45C1B6AA" w14:textId="77777777" w:rsidR="0050012E" w:rsidRPr="00155339" w:rsidRDefault="0050012E" w:rsidP="00F10C8C">
            <w:pPr>
              <w:rPr>
                <w:sz w:val="20"/>
                <w:szCs w:val="20"/>
              </w:rPr>
            </w:pPr>
            <w:r w:rsidRPr="00155339">
              <w:rPr>
                <w:sz w:val="20"/>
                <w:szCs w:val="20"/>
              </w:rPr>
              <w:t xml:space="preserve">Isusove vijesti koja je usmjerena promicanju dječjeg duhovnog i moralnog sazrijevanja, ulaska u širu zajednicu njegovih vršnjaka i </w:t>
            </w:r>
          </w:p>
          <w:p w14:paraId="33897DF6" w14:textId="77777777" w:rsidR="0050012E" w:rsidRPr="00155339" w:rsidRDefault="0050012E" w:rsidP="00F10C8C">
            <w:pPr>
              <w:rPr>
                <w:sz w:val="20"/>
                <w:szCs w:val="20"/>
              </w:rPr>
            </w:pPr>
            <w:r w:rsidRPr="00155339">
              <w:rPr>
                <w:sz w:val="20"/>
                <w:szCs w:val="20"/>
              </w:rPr>
              <w:t>razvijanju njihovih međusobnih odnosa u ozračju dobrote i uzajamnog pomaganja</w:t>
            </w:r>
          </w:p>
        </w:tc>
      </w:tr>
      <w:tr w:rsidR="0050012E" w:rsidRPr="00155339" w14:paraId="1D896B7F"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725F2F7" w14:textId="77777777" w:rsidR="0050012E" w:rsidRPr="00155339" w:rsidRDefault="0050012E" w:rsidP="00F10C8C">
            <w:pPr>
              <w:rPr>
                <w:sz w:val="20"/>
                <w:szCs w:val="20"/>
              </w:rPr>
            </w:pPr>
            <w:r w:rsidRPr="00155339">
              <w:rPr>
                <w:sz w:val="20"/>
                <w:szCs w:val="20"/>
              </w:rPr>
              <w:t>ZADACI</w:t>
            </w:r>
          </w:p>
        </w:tc>
        <w:tc>
          <w:tcPr>
            <w:tcW w:w="5761" w:type="dxa"/>
            <w:gridSpan w:val="2"/>
            <w:tcBorders>
              <w:top w:val="single" w:sz="4" w:space="0" w:color="000000"/>
              <w:left w:val="single" w:sz="4" w:space="0" w:color="000000"/>
              <w:bottom w:val="single" w:sz="4" w:space="0" w:color="000000"/>
              <w:right w:val="single" w:sz="4" w:space="0" w:color="000000"/>
            </w:tcBorders>
          </w:tcPr>
          <w:p w14:paraId="25E6AD0C" w14:textId="77777777" w:rsidR="0050012E" w:rsidRPr="00155339" w:rsidRDefault="0050012E" w:rsidP="00F10C8C">
            <w:pPr>
              <w:rPr>
                <w:sz w:val="20"/>
                <w:szCs w:val="20"/>
              </w:rPr>
            </w:pPr>
            <w:r w:rsidRPr="00155339">
              <w:rPr>
                <w:sz w:val="20"/>
                <w:szCs w:val="20"/>
              </w:rPr>
              <w:t>Uĉenicima omogućiti da pitanja o svom ţivotu i svijetu promatraju u duhu vjere i krš. ponude.</w:t>
            </w:r>
          </w:p>
        </w:tc>
      </w:tr>
      <w:tr w:rsidR="0050012E" w:rsidRPr="00155339" w14:paraId="2CDF2A45"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3BED9B36" w14:textId="77777777" w:rsidR="0050012E" w:rsidRPr="00155339" w:rsidRDefault="0050012E" w:rsidP="00F10C8C">
            <w:pPr>
              <w:rPr>
                <w:sz w:val="20"/>
                <w:szCs w:val="20"/>
              </w:rPr>
            </w:pPr>
            <w:r w:rsidRPr="00155339">
              <w:rPr>
                <w:sz w:val="20"/>
                <w:szCs w:val="20"/>
              </w:rPr>
              <w:t>NOSITELJI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256849AD" w14:textId="77777777" w:rsidR="0050012E" w:rsidRPr="00155339" w:rsidRDefault="0050012E" w:rsidP="00F10C8C">
            <w:pPr>
              <w:rPr>
                <w:sz w:val="20"/>
                <w:szCs w:val="20"/>
              </w:rPr>
            </w:pPr>
            <w:r w:rsidRPr="00155339">
              <w:rPr>
                <w:sz w:val="20"/>
                <w:szCs w:val="20"/>
              </w:rPr>
              <w:t>MARIJA SERDAREVIĆ, IVANA BRAJKOVIĆ PRAH, VERA HORVAT</w:t>
            </w:r>
          </w:p>
        </w:tc>
      </w:tr>
      <w:tr w:rsidR="0050012E" w:rsidRPr="00155339" w14:paraId="0CC77B9B"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08656A4B" w14:textId="77777777" w:rsidR="0050012E" w:rsidRPr="00155339" w:rsidRDefault="0050012E" w:rsidP="00F10C8C">
            <w:pPr>
              <w:rPr>
                <w:sz w:val="20"/>
                <w:szCs w:val="20"/>
              </w:rPr>
            </w:pPr>
            <w:r w:rsidRPr="00155339">
              <w:rPr>
                <w:sz w:val="20"/>
                <w:szCs w:val="20"/>
              </w:rPr>
              <w:t>KORISNICI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35AB6ED4" w14:textId="77777777" w:rsidR="0050012E" w:rsidRPr="00155339" w:rsidRDefault="0050012E" w:rsidP="00F10C8C">
            <w:pPr>
              <w:rPr>
                <w:sz w:val="20"/>
                <w:szCs w:val="20"/>
              </w:rPr>
            </w:pPr>
            <w:r w:rsidRPr="00155339">
              <w:rPr>
                <w:sz w:val="20"/>
                <w:szCs w:val="20"/>
              </w:rPr>
              <w:t>1.RAZRED</w:t>
            </w:r>
          </w:p>
        </w:tc>
      </w:tr>
      <w:tr w:rsidR="0050012E" w:rsidRPr="00155339" w14:paraId="435CEE1B" w14:textId="77777777" w:rsidTr="00F10C8C">
        <w:trPr>
          <w:trHeight w:val="84"/>
        </w:trPr>
        <w:tc>
          <w:tcPr>
            <w:tcW w:w="3527" w:type="dxa"/>
            <w:vMerge w:val="restart"/>
            <w:tcBorders>
              <w:top w:val="single" w:sz="4" w:space="0" w:color="000000"/>
              <w:left w:val="single" w:sz="4" w:space="0" w:color="000000"/>
              <w:bottom w:val="single" w:sz="4" w:space="0" w:color="000000"/>
              <w:right w:val="single" w:sz="4" w:space="0" w:color="000000"/>
            </w:tcBorders>
          </w:tcPr>
          <w:p w14:paraId="5BDDB2D0" w14:textId="77777777" w:rsidR="0050012E" w:rsidRPr="00155339" w:rsidRDefault="0050012E" w:rsidP="00F10C8C">
            <w:pPr>
              <w:rPr>
                <w:sz w:val="20"/>
                <w:szCs w:val="20"/>
              </w:rPr>
            </w:pPr>
            <w:r w:rsidRPr="00155339">
              <w:rPr>
                <w:sz w:val="20"/>
                <w:szCs w:val="20"/>
              </w:rPr>
              <w:t>NAČIN REALIZACIJE AKTIVNOSTI</w:t>
            </w:r>
          </w:p>
          <w:p w14:paraId="6321B6AB" w14:textId="77777777" w:rsidR="0050012E" w:rsidRPr="00155339" w:rsidRDefault="0050012E" w:rsidP="00F10C8C">
            <w:pPr>
              <w:rPr>
                <w:sz w:val="20"/>
                <w:szCs w:val="20"/>
              </w:rPr>
            </w:pPr>
          </w:p>
          <w:p w14:paraId="1F69A78C" w14:textId="77777777" w:rsidR="0050012E" w:rsidRPr="00155339" w:rsidRDefault="0050012E" w:rsidP="00F10C8C">
            <w:pPr>
              <w:rPr>
                <w:sz w:val="20"/>
                <w:szCs w:val="20"/>
              </w:rPr>
            </w:pPr>
          </w:p>
          <w:p w14:paraId="334D6F24" w14:textId="77777777" w:rsidR="0050012E" w:rsidRPr="00155339" w:rsidRDefault="0050012E" w:rsidP="00F10C8C">
            <w:pPr>
              <w:rPr>
                <w:sz w:val="20"/>
                <w:szCs w:val="20"/>
              </w:rPr>
            </w:pPr>
            <w:r w:rsidRPr="00155339">
              <w:rPr>
                <w:sz w:val="20"/>
                <w:szCs w:val="20"/>
              </w:rPr>
              <w:t xml:space="preserve">  Realizacija nastave u vjeronaučnoj učionici.</w:t>
            </w:r>
          </w:p>
          <w:p w14:paraId="3CAD8448" w14:textId="77777777" w:rsidR="0050012E" w:rsidRPr="00155339" w:rsidRDefault="0050012E" w:rsidP="00F10C8C">
            <w:pPr>
              <w:rPr>
                <w:sz w:val="20"/>
                <w:szCs w:val="20"/>
              </w:rPr>
            </w:pPr>
            <w:r w:rsidRPr="00155339">
              <w:rPr>
                <w:sz w:val="20"/>
                <w:szCs w:val="20"/>
              </w:rPr>
              <w:t>Aktivnost će biti realizirana prema nastavnom planu i programu.</w:t>
            </w:r>
          </w:p>
        </w:tc>
        <w:tc>
          <w:tcPr>
            <w:tcW w:w="1810" w:type="dxa"/>
            <w:tcBorders>
              <w:top w:val="single" w:sz="4" w:space="0" w:color="000000"/>
              <w:left w:val="single" w:sz="4" w:space="0" w:color="000000"/>
              <w:bottom w:val="single" w:sz="4" w:space="0" w:color="000000"/>
              <w:right w:val="single" w:sz="4" w:space="0" w:color="000000"/>
            </w:tcBorders>
          </w:tcPr>
          <w:p w14:paraId="67B88D94" w14:textId="77777777" w:rsidR="0050012E" w:rsidRPr="00155339" w:rsidRDefault="0050012E" w:rsidP="00F10C8C">
            <w:pPr>
              <w:rPr>
                <w:sz w:val="20"/>
                <w:szCs w:val="20"/>
              </w:rPr>
            </w:pPr>
            <w:r w:rsidRPr="00155339">
              <w:rPr>
                <w:sz w:val="20"/>
                <w:szCs w:val="20"/>
              </w:rPr>
              <w:t>SADRŽAJI</w:t>
            </w:r>
          </w:p>
        </w:tc>
        <w:tc>
          <w:tcPr>
            <w:tcW w:w="3951" w:type="dxa"/>
            <w:tcBorders>
              <w:top w:val="single" w:sz="4" w:space="0" w:color="000000"/>
              <w:left w:val="single" w:sz="4" w:space="0" w:color="000000"/>
              <w:bottom w:val="single" w:sz="4" w:space="0" w:color="000000"/>
              <w:right w:val="single" w:sz="4" w:space="0" w:color="000000"/>
            </w:tcBorders>
          </w:tcPr>
          <w:p w14:paraId="2E1C5549" w14:textId="77777777" w:rsidR="0050012E" w:rsidRPr="00155339" w:rsidRDefault="0050012E" w:rsidP="00F10C8C">
            <w:pPr>
              <w:rPr>
                <w:color w:val="080808"/>
                <w:sz w:val="20"/>
                <w:szCs w:val="20"/>
                <w:highlight w:val="white"/>
                <w:lang w:eastAsia="hr-BA"/>
              </w:rPr>
            </w:pPr>
            <w:r w:rsidRPr="00155339">
              <w:rPr>
                <w:color w:val="080808"/>
                <w:sz w:val="20"/>
                <w:szCs w:val="20"/>
                <w:shd w:val="clear" w:color="auto" w:fill="FFFFFF"/>
                <w:lang w:eastAsia="hr-BA"/>
              </w:rPr>
              <w:t>Radost života</w:t>
            </w:r>
          </w:p>
          <w:p w14:paraId="1000A84A" w14:textId="77777777" w:rsidR="0050012E" w:rsidRPr="00155339" w:rsidRDefault="0050012E" w:rsidP="00F10C8C">
            <w:pPr>
              <w:rPr>
                <w:color w:val="080808"/>
                <w:sz w:val="20"/>
                <w:szCs w:val="20"/>
                <w:highlight w:val="white"/>
                <w:lang w:eastAsia="hr-BA"/>
              </w:rPr>
            </w:pPr>
            <w:r w:rsidRPr="00155339">
              <w:rPr>
                <w:color w:val="080808"/>
                <w:sz w:val="20"/>
                <w:szCs w:val="20"/>
                <w:shd w:val="clear" w:color="auto" w:fill="FFFFFF"/>
                <w:lang w:eastAsia="hr-BA"/>
              </w:rPr>
              <w:t>Priroda i ja – Božje smo djelo</w:t>
            </w:r>
          </w:p>
          <w:p w14:paraId="0444DF66" w14:textId="77777777" w:rsidR="0050012E" w:rsidRPr="00155339" w:rsidRDefault="0050012E" w:rsidP="00F10C8C">
            <w:pPr>
              <w:rPr>
                <w:color w:val="080808"/>
                <w:sz w:val="20"/>
                <w:szCs w:val="20"/>
                <w:highlight w:val="white"/>
                <w:lang w:eastAsia="hr-BA"/>
              </w:rPr>
            </w:pPr>
            <w:r w:rsidRPr="00155339">
              <w:rPr>
                <w:color w:val="080808"/>
                <w:sz w:val="20"/>
                <w:szCs w:val="20"/>
                <w:shd w:val="clear" w:color="auto" w:fill="FFFFFF"/>
                <w:lang w:eastAsia="hr-BA"/>
              </w:rPr>
              <w:t>Božji prijatelji</w:t>
            </w:r>
          </w:p>
          <w:p w14:paraId="613B0E97" w14:textId="77777777" w:rsidR="0050012E" w:rsidRPr="00155339" w:rsidRDefault="0050012E" w:rsidP="00F10C8C">
            <w:pPr>
              <w:rPr>
                <w:color w:val="080808"/>
                <w:sz w:val="20"/>
                <w:szCs w:val="20"/>
                <w:highlight w:val="white"/>
                <w:lang w:eastAsia="hr-BA"/>
              </w:rPr>
            </w:pPr>
            <w:r w:rsidRPr="00155339">
              <w:rPr>
                <w:color w:val="080808"/>
                <w:sz w:val="20"/>
                <w:szCs w:val="20"/>
                <w:shd w:val="clear" w:color="auto" w:fill="FFFFFF"/>
                <w:lang w:eastAsia="hr-BA"/>
              </w:rPr>
              <w:t>Radost Božića</w:t>
            </w:r>
          </w:p>
          <w:p w14:paraId="31AB9C16" w14:textId="77777777" w:rsidR="0050012E" w:rsidRPr="00155339" w:rsidRDefault="0050012E" w:rsidP="00F10C8C">
            <w:pPr>
              <w:rPr>
                <w:color w:val="080808"/>
                <w:sz w:val="20"/>
                <w:szCs w:val="20"/>
                <w:highlight w:val="white"/>
                <w:lang w:eastAsia="hr-BA"/>
              </w:rPr>
            </w:pPr>
            <w:r w:rsidRPr="00155339">
              <w:rPr>
                <w:color w:val="080808"/>
                <w:sz w:val="20"/>
                <w:szCs w:val="20"/>
                <w:shd w:val="clear" w:color="auto" w:fill="FFFFFF"/>
                <w:lang w:eastAsia="hr-BA"/>
              </w:rPr>
              <w:t>Isus – naš prijatelj</w:t>
            </w:r>
          </w:p>
          <w:p w14:paraId="1F8FBAAE" w14:textId="77777777" w:rsidR="0050012E" w:rsidRPr="00155339" w:rsidRDefault="0050012E" w:rsidP="00F10C8C">
            <w:pPr>
              <w:rPr>
                <w:color w:val="080808"/>
                <w:sz w:val="20"/>
                <w:szCs w:val="20"/>
                <w:highlight w:val="white"/>
                <w:lang w:eastAsia="hr-BA"/>
              </w:rPr>
            </w:pPr>
            <w:r w:rsidRPr="00155339">
              <w:rPr>
                <w:color w:val="080808"/>
                <w:sz w:val="20"/>
                <w:szCs w:val="20"/>
                <w:shd w:val="clear" w:color="auto" w:fill="FFFFFF"/>
                <w:lang w:eastAsia="hr-BA"/>
              </w:rPr>
              <w:t>S Isusom na putu dobrote i praštanja</w:t>
            </w:r>
          </w:p>
          <w:p w14:paraId="67F97203" w14:textId="77777777" w:rsidR="0050012E" w:rsidRPr="00155339" w:rsidRDefault="0050012E" w:rsidP="00F10C8C">
            <w:pPr>
              <w:rPr>
                <w:color w:val="080808"/>
                <w:sz w:val="20"/>
                <w:szCs w:val="20"/>
                <w:highlight w:val="white"/>
                <w:lang w:eastAsia="hr-BA"/>
              </w:rPr>
            </w:pPr>
            <w:r w:rsidRPr="00155339">
              <w:rPr>
                <w:color w:val="080808"/>
                <w:sz w:val="20"/>
                <w:szCs w:val="20"/>
                <w:shd w:val="clear" w:color="auto" w:fill="FFFFFF"/>
                <w:lang w:eastAsia="hr-BA"/>
              </w:rPr>
              <w:t>Radost Isusova uskrsnuća</w:t>
            </w:r>
          </w:p>
          <w:p w14:paraId="6797BDE5" w14:textId="77777777" w:rsidR="0050012E" w:rsidRPr="00155339" w:rsidRDefault="0050012E" w:rsidP="00F10C8C">
            <w:pPr>
              <w:rPr>
                <w:sz w:val="20"/>
                <w:szCs w:val="20"/>
              </w:rPr>
            </w:pPr>
            <w:r w:rsidRPr="00155339">
              <w:rPr>
                <w:color w:val="080808"/>
                <w:sz w:val="20"/>
                <w:szCs w:val="20"/>
                <w:shd w:val="clear" w:color="auto" w:fill="FFFFFF"/>
                <w:lang w:eastAsia="hr-BA"/>
              </w:rPr>
              <w:t>Uvijek zajedno</w:t>
            </w:r>
            <w:r w:rsidRPr="00155339">
              <w:rPr>
                <w:color w:val="080808"/>
                <w:sz w:val="20"/>
                <w:szCs w:val="20"/>
                <w:lang w:eastAsia="hr-BA"/>
              </w:rPr>
              <w:br/>
            </w:r>
            <w:r w:rsidRPr="00155339">
              <w:rPr>
                <w:color w:val="080808"/>
                <w:sz w:val="20"/>
                <w:szCs w:val="20"/>
                <w:lang w:eastAsia="hr-BA"/>
              </w:rPr>
              <w:br/>
            </w:r>
          </w:p>
        </w:tc>
      </w:tr>
      <w:tr w:rsidR="0050012E" w:rsidRPr="00155339" w14:paraId="5B4B1B60"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5F275B92" w14:textId="77777777" w:rsidR="0050012E" w:rsidRPr="00155339" w:rsidRDefault="0050012E"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03F0E11C" w14:textId="77777777" w:rsidR="0050012E" w:rsidRPr="00155339" w:rsidRDefault="0050012E" w:rsidP="00F10C8C">
            <w:pPr>
              <w:rPr>
                <w:sz w:val="20"/>
                <w:szCs w:val="20"/>
              </w:rPr>
            </w:pPr>
            <w:r w:rsidRPr="00155339">
              <w:rPr>
                <w:sz w:val="20"/>
                <w:szCs w:val="20"/>
              </w:rPr>
              <w:t>SOCIOLOŠKI OBLICI RADA</w:t>
            </w:r>
          </w:p>
        </w:tc>
        <w:tc>
          <w:tcPr>
            <w:tcW w:w="3951" w:type="dxa"/>
            <w:tcBorders>
              <w:top w:val="single" w:sz="4" w:space="0" w:color="000000"/>
              <w:left w:val="single" w:sz="4" w:space="0" w:color="000000"/>
              <w:bottom w:val="single" w:sz="4" w:space="0" w:color="000000"/>
              <w:right w:val="single" w:sz="4" w:space="0" w:color="000000"/>
            </w:tcBorders>
          </w:tcPr>
          <w:p w14:paraId="4AF8A652" w14:textId="77777777" w:rsidR="0050012E" w:rsidRPr="00155339" w:rsidRDefault="0050012E" w:rsidP="00F10C8C">
            <w:pPr>
              <w:rPr>
                <w:sz w:val="20"/>
                <w:szCs w:val="20"/>
              </w:rPr>
            </w:pPr>
            <w:r w:rsidRPr="00155339">
              <w:rPr>
                <w:sz w:val="20"/>
                <w:szCs w:val="20"/>
              </w:rPr>
              <w:t>Frontalni,</w:t>
            </w:r>
          </w:p>
          <w:p w14:paraId="401165A4" w14:textId="77777777" w:rsidR="0050012E" w:rsidRPr="00155339" w:rsidRDefault="0050012E" w:rsidP="00F10C8C">
            <w:pPr>
              <w:rPr>
                <w:sz w:val="20"/>
                <w:szCs w:val="20"/>
              </w:rPr>
            </w:pPr>
            <w:r w:rsidRPr="00155339">
              <w:rPr>
                <w:sz w:val="20"/>
                <w:szCs w:val="20"/>
              </w:rPr>
              <w:t xml:space="preserve"> Individualni, </w:t>
            </w:r>
          </w:p>
          <w:p w14:paraId="767513D9" w14:textId="77777777" w:rsidR="0050012E" w:rsidRPr="00155339" w:rsidRDefault="0050012E" w:rsidP="00F10C8C">
            <w:pPr>
              <w:rPr>
                <w:sz w:val="20"/>
                <w:szCs w:val="20"/>
              </w:rPr>
            </w:pPr>
            <w:r w:rsidRPr="00155339">
              <w:rPr>
                <w:sz w:val="20"/>
                <w:szCs w:val="20"/>
              </w:rPr>
              <w:t xml:space="preserve">Grupni, </w:t>
            </w:r>
          </w:p>
          <w:p w14:paraId="048772C8" w14:textId="77777777" w:rsidR="0050012E" w:rsidRPr="00155339" w:rsidRDefault="0050012E" w:rsidP="00F10C8C">
            <w:pPr>
              <w:rPr>
                <w:sz w:val="20"/>
                <w:szCs w:val="20"/>
              </w:rPr>
            </w:pPr>
            <w:r w:rsidRPr="00155339">
              <w:rPr>
                <w:sz w:val="20"/>
                <w:szCs w:val="20"/>
              </w:rPr>
              <w:t xml:space="preserve">Rad  u  paru </w:t>
            </w:r>
          </w:p>
        </w:tc>
      </w:tr>
      <w:tr w:rsidR="0050012E" w:rsidRPr="00155339" w14:paraId="2576F4B8"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6B661EF8" w14:textId="77777777" w:rsidR="0050012E" w:rsidRPr="00155339" w:rsidRDefault="0050012E"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47BEFBEA" w14:textId="77777777" w:rsidR="0050012E" w:rsidRPr="00155339" w:rsidRDefault="0050012E" w:rsidP="00F10C8C">
            <w:pPr>
              <w:rPr>
                <w:sz w:val="20"/>
                <w:szCs w:val="20"/>
              </w:rPr>
            </w:pPr>
            <w:r w:rsidRPr="00155339">
              <w:rPr>
                <w:sz w:val="20"/>
                <w:szCs w:val="20"/>
              </w:rPr>
              <w:t>METODE</w:t>
            </w:r>
          </w:p>
        </w:tc>
        <w:tc>
          <w:tcPr>
            <w:tcW w:w="3951" w:type="dxa"/>
            <w:tcBorders>
              <w:top w:val="single" w:sz="4" w:space="0" w:color="000000"/>
              <w:left w:val="single" w:sz="4" w:space="0" w:color="000000"/>
              <w:bottom w:val="single" w:sz="4" w:space="0" w:color="000000"/>
              <w:right w:val="single" w:sz="4" w:space="0" w:color="000000"/>
            </w:tcBorders>
          </w:tcPr>
          <w:p w14:paraId="04D32889" w14:textId="77777777" w:rsidR="0050012E" w:rsidRPr="00155339" w:rsidRDefault="0050012E" w:rsidP="00F10C8C">
            <w:pPr>
              <w:rPr>
                <w:sz w:val="20"/>
                <w:szCs w:val="20"/>
              </w:rPr>
            </w:pPr>
            <w:r w:rsidRPr="00155339">
              <w:rPr>
                <w:sz w:val="20"/>
                <w:szCs w:val="20"/>
              </w:rPr>
              <w:t>Različite</w:t>
            </w:r>
          </w:p>
          <w:p w14:paraId="33C6D228" w14:textId="77777777" w:rsidR="0050012E" w:rsidRPr="00155339" w:rsidRDefault="0050012E" w:rsidP="00F10C8C">
            <w:pPr>
              <w:rPr>
                <w:sz w:val="20"/>
                <w:szCs w:val="20"/>
              </w:rPr>
            </w:pPr>
            <w:r w:rsidRPr="00155339">
              <w:rPr>
                <w:sz w:val="20"/>
                <w:szCs w:val="20"/>
              </w:rPr>
              <w:t>metode i</w:t>
            </w:r>
          </w:p>
          <w:p w14:paraId="6D791FD2" w14:textId="77777777" w:rsidR="0050012E" w:rsidRPr="00155339" w:rsidRDefault="0050012E" w:rsidP="00F10C8C">
            <w:pPr>
              <w:rPr>
                <w:sz w:val="20"/>
                <w:szCs w:val="20"/>
              </w:rPr>
            </w:pPr>
            <w:r w:rsidRPr="00155339">
              <w:rPr>
                <w:sz w:val="20"/>
                <w:szCs w:val="20"/>
              </w:rPr>
              <w:t>postupci:</w:t>
            </w:r>
          </w:p>
          <w:p w14:paraId="5AC6AC94" w14:textId="77777777" w:rsidR="0050012E" w:rsidRPr="00155339" w:rsidRDefault="0050012E" w:rsidP="00F10C8C">
            <w:pPr>
              <w:rPr>
                <w:sz w:val="20"/>
                <w:szCs w:val="20"/>
              </w:rPr>
            </w:pPr>
            <w:r w:rsidRPr="00155339">
              <w:rPr>
                <w:sz w:val="20"/>
                <w:szCs w:val="20"/>
              </w:rPr>
              <w:t>usmeno izlaganje,</w:t>
            </w:r>
          </w:p>
          <w:p w14:paraId="12D79C2F" w14:textId="77777777" w:rsidR="0050012E" w:rsidRPr="00155339" w:rsidRDefault="0050012E" w:rsidP="00F10C8C">
            <w:pPr>
              <w:rPr>
                <w:sz w:val="20"/>
                <w:szCs w:val="20"/>
              </w:rPr>
            </w:pPr>
            <w:r w:rsidRPr="00155339">
              <w:rPr>
                <w:sz w:val="20"/>
                <w:szCs w:val="20"/>
              </w:rPr>
              <w:t>razgovor,</w:t>
            </w:r>
          </w:p>
          <w:p w14:paraId="748F788F" w14:textId="77777777" w:rsidR="0050012E" w:rsidRPr="00155339" w:rsidRDefault="0050012E" w:rsidP="00F10C8C">
            <w:pPr>
              <w:rPr>
                <w:sz w:val="20"/>
                <w:szCs w:val="20"/>
              </w:rPr>
            </w:pPr>
            <w:r w:rsidRPr="00155339">
              <w:rPr>
                <w:sz w:val="20"/>
                <w:szCs w:val="20"/>
              </w:rPr>
              <w:t>pismeno izražavanje,</w:t>
            </w:r>
          </w:p>
          <w:p w14:paraId="3F10FCB6" w14:textId="77777777" w:rsidR="0050012E" w:rsidRPr="00155339" w:rsidRDefault="0050012E" w:rsidP="00F10C8C">
            <w:pPr>
              <w:rPr>
                <w:sz w:val="20"/>
                <w:szCs w:val="20"/>
              </w:rPr>
            </w:pPr>
            <w:r w:rsidRPr="00155339">
              <w:rPr>
                <w:sz w:val="20"/>
                <w:szCs w:val="20"/>
              </w:rPr>
              <w:t>molitveno izražavanje,</w:t>
            </w:r>
          </w:p>
          <w:p w14:paraId="09BBA837" w14:textId="77777777" w:rsidR="0050012E" w:rsidRPr="00155339" w:rsidRDefault="0050012E" w:rsidP="00F10C8C">
            <w:pPr>
              <w:rPr>
                <w:sz w:val="20"/>
                <w:szCs w:val="20"/>
              </w:rPr>
            </w:pPr>
            <w:r w:rsidRPr="00155339">
              <w:rPr>
                <w:sz w:val="20"/>
                <w:szCs w:val="20"/>
              </w:rPr>
              <w:t>likovno izražavanje, obrada uz pomoć igre, scensko izražavanje,</w:t>
            </w:r>
          </w:p>
          <w:p w14:paraId="7F30EE23" w14:textId="77777777" w:rsidR="0050012E" w:rsidRPr="00155339" w:rsidRDefault="0050012E" w:rsidP="00F10C8C">
            <w:pPr>
              <w:rPr>
                <w:sz w:val="20"/>
                <w:szCs w:val="20"/>
              </w:rPr>
            </w:pPr>
            <w:r w:rsidRPr="00155339">
              <w:rPr>
                <w:sz w:val="20"/>
                <w:szCs w:val="20"/>
              </w:rPr>
              <w:t>čitanje i rad na</w:t>
            </w:r>
          </w:p>
          <w:p w14:paraId="132CC2B5" w14:textId="77777777" w:rsidR="0050012E" w:rsidRPr="00155339" w:rsidRDefault="0050012E" w:rsidP="00F10C8C">
            <w:pPr>
              <w:rPr>
                <w:sz w:val="20"/>
                <w:szCs w:val="20"/>
              </w:rPr>
            </w:pPr>
            <w:r w:rsidRPr="00155339">
              <w:rPr>
                <w:sz w:val="20"/>
                <w:szCs w:val="20"/>
              </w:rPr>
              <w:t xml:space="preserve">tekstu, </w:t>
            </w:r>
          </w:p>
          <w:p w14:paraId="37365553" w14:textId="77777777" w:rsidR="0050012E" w:rsidRPr="00155339" w:rsidRDefault="0050012E" w:rsidP="00F10C8C">
            <w:pPr>
              <w:rPr>
                <w:sz w:val="20"/>
                <w:szCs w:val="20"/>
              </w:rPr>
            </w:pPr>
            <w:r w:rsidRPr="00155339">
              <w:rPr>
                <w:sz w:val="20"/>
                <w:szCs w:val="20"/>
              </w:rPr>
              <w:t>glazbeno izražavanje,</w:t>
            </w:r>
          </w:p>
          <w:p w14:paraId="3A741424" w14:textId="77777777" w:rsidR="0050012E" w:rsidRPr="00155339" w:rsidRDefault="0050012E" w:rsidP="00F10C8C">
            <w:pPr>
              <w:rPr>
                <w:sz w:val="20"/>
                <w:szCs w:val="20"/>
              </w:rPr>
            </w:pPr>
            <w:r w:rsidRPr="00155339">
              <w:rPr>
                <w:sz w:val="20"/>
                <w:szCs w:val="20"/>
              </w:rPr>
              <w:t>meditacija, molitva</w:t>
            </w:r>
          </w:p>
          <w:p w14:paraId="12356B65" w14:textId="77777777" w:rsidR="0050012E" w:rsidRPr="00155339" w:rsidRDefault="0050012E" w:rsidP="00F10C8C">
            <w:pPr>
              <w:rPr>
                <w:color w:val="000000"/>
                <w:sz w:val="20"/>
                <w:szCs w:val="20"/>
              </w:rPr>
            </w:pPr>
            <w:r w:rsidRPr="00155339">
              <w:rPr>
                <w:sz w:val="20"/>
                <w:szCs w:val="20"/>
              </w:rPr>
              <w:t>usmeno izražavanje</w:t>
            </w:r>
            <w:r w:rsidRPr="00155339">
              <w:rPr>
                <w:color w:val="000000"/>
                <w:sz w:val="20"/>
                <w:szCs w:val="20"/>
              </w:rPr>
              <w:t xml:space="preserve"> </w:t>
            </w:r>
          </w:p>
          <w:p w14:paraId="2665ABA7" w14:textId="77777777" w:rsidR="0050012E" w:rsidRPr="00155339" w:rsidRDefault="0050012E" w:rsidP="00F10C8C">
            <w:pPr>
              <w:rPr>
                <w:sz w:val="20"/>
                <w:szCs w:val="20"/>
              </w:rPr>
            </w:pPr>
            <w:r w:rsidRPr="00155339">
              <w:rPr>
                <w:color w:val="000000"/>
                <w:sz w:val="20"/>
                <w:szCs w:val="20"/>
              </w:rPr>
              <w:t>poticati  na aktivnost, savjetovati, nagrađivati bodovima.</w:t>
            </w:r>
          </w:p>
        </w:tc>
      </w:tr>
      <w:tr w:rsidR="0050012E" w:rsidRPr="00155339" w14:paraId="3E0F10B2"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5F970285" w14:textId="77777777" w:rsidR="0050012E" w:rsidRPr="00155339" w:rsidRDefault="0050012E"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3F4893B0" w14:textId="77777777" w:rsidR="0050012E" w:rsidRPr="00155339" w:rsidRDefault="0050012E" w:rsidP="00F10C8C">
            <w:pPr>
              <w:rPr>
                <w:sz w:val="20"/>
                <w:szCs w:val="20"/>
              </w:rPr>
            </w:pPr>
            <w:r w:rsidRPr="00155339">
              <w:rPr>
                <w:sz w:val="20"/>
                <w:szCs w:val="20"/>
              </w:rPr>
              <w:t>SURADNICI</w:t>
            </w:r>
          </w:p>
        </w:tc>
        <w:tc>
          <w:tcPr>
            <w:tcW w:w="3951" w:type="dxa"/>
            <w:tcBorders>
              <w:top w:val="single" w:sz="4" w:space="0" w:color="000000"/>
              <w:left w:val="single" w:sz="4" w:space="0" w:color="000000"/>
              <w:bottom w:val="single" w:sz="4" w:space="0" w:color="000000"/>
              <w:right w:val="single" w:sz="4" w:space="0" w:color="000000"/>
            </w:tcBorders>
          </w:tcPr>
          <w:p w14:paraId="5E56ABF0" w14:textId="77777777" w:rsidR="0050012E" w:rsidRPr="00155339" w:rsidRDefault="0050012E" w:rsidP="00F10C8C">
            <w:pPr>
              <w:rPr>
                <w:sz w:val="20"/>
                <w:szCs w:val="20"/>
              </w:rPr>
            </w:pPr>
            <w:r w:rsidRPr="00155339">
              <w:rPr>
                <w:sz w:val="20"/>
                <w:szCs w:val="20"/>
              </w:rPr>
              <w:t>Vjeroučitelji, ravnatelj, stručne suradnice, razrednici</w:t>
            </w:r>
          </w:p>
        </w:tc>
      </w:tr>
      <w:tr w:rsidR="0050012E" w:rsidRPr="00155339" w14:paraId="4367E24B"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630055D4" w14:textId="77777777" w:rsidR="0050012E" w:rsidRPr="00155339" w:rsidRDefault="0050012E" w:rsidP="00F10C8C">
            <w:pPr>
              <w:rPr>
                <w:sz w:val="20"/>
                <w:szCs w:val="20"/>
              </w:rPr>
            </w:pPr>
            <w:r w:rsidRPr="00155339">
              <w:rPr>
                <w:sz w:val="20"/>
                <w:szCs w:val="20"/>
              </w:rPr>
              <w:t>VREMENIK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1EE985B4" w14:textId="77777777" w:rsidR="0050012E" w:rsidRPr="00155339" w:rsidRDefault="0050012E" w:rsidP="00F10C8C">
            <w:pPr>
              <w:rPr>
                <w:sz w:val="20"/>
                <w:szCs w:val="20"/>
              </w:rPr>
            </w:pPr>
            <w:r w:rsidRPr="00155339">
              <w:rPr>
                <w:sz w:val="20"/>
                <w:szCs w:val="20"/>
              </w:rPr>
              <w:t>Tijekom nastavne godine- 70 sati</w:t>
            </w:r>
          </w:p>
          <w:p w14:paraId="7FBAFC24" w14:textId="77777777" w:rsidR="0050012E" w:rsidRPr="00155339" w:rsidRDefault="0050012E" w:rsidP="00F10C8C">
            <w:pPr>
              <w:rPr>
                <w:sz w:val="20"/>
                <w:szCs w:val="20"/>
              </w:rPr>
            </w:pPr>
          </w:p>
        </w:tc>
      </w:tr>
      <w:tr w:rsidR="0050012E" w:rsidRPr="00155339" w14:paraId="34463A1B"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036142C6" w14:textId="77777777" w:rsidR="0050012E" w:rsidRPr="00155339" w:rsidRDefault="0050012E" w:rsidP="00F10C8C">
            <w:pPr>
              <w:rPr>
                <w:sz w:val="20"/>
                <w:szCs w:val="20"/>
              </w:rPr>
            </w:pPr>
            <w:r w:rsidRPr="00155339">
              <w:rPr>
                <w:sz w:val="20"/>
                <w:szCs w:val="20"/>
              </w:rPr>
              <w:t>VREDNOVANJE</w:t>
            </w:r>
          </w:p>
        </w:tc>
        <w:tc>
          <w:tcPr>
            <w:tcW w:w="5761" w:type="dxa"/>
            <w:gridSpan w:val="2"/>
            <w:tcBorders>
              <w:top w:val="single" w:sz="4" w:space="0" w:color="000000"/>
              <w:left w:val="single" w:sz="4" w:space="0" w:color="000000"/>
              <w:bottom w:val="single" w:sz="4" w:space="0" w:color="000000"/>
              <w:right w:val="single" w:sz="4" w:space="0" w:color="000000"/>
            </w:tcBorders>
          </w:tcPr>
          <w:p w14:paraId="454B4C25" w14:textId="77777777" w:rsidR="0050012E" w:rsidRPr="00155339" w:rsidRDefault="0050012E" w:rsidP="00F10C8C">
            <w:pPr>
              <w:rPr>
                <w:color w:val="000000"/>
                <w:sz w:val="20"/>
                <w:szCs w:val="20"/>
                <w:u w:val="single"/>
              </w:rPr>
            </w:pPr>
            <w:r w:rsidRPr="00155339">
              <w:rPr>
                <w:color w:val="000000"/>
                <w:sz w:val="20"/>
                <w:szCs w:val="20"/>
                <w:u w:val="single"/>
              </w:rPr>
              <w:t>Opisno i brojčano</w:t>
            </w:r>
          </w:p>
          <w:p w14:paraId="74B4F357" w14:textId="77777777" w:rsidR="0050012E" w:rsidRPr="00155339" w:rsidRDefault="0050012E" w:rsidP="00F10C8C">
            <w:pPr>
              <w:rPr>
                <w:color w:val="000000"/>
                <w:sz w:val="20"/>
                <w:szCs w:val="20"/>
                <w:u w:val="single"/>
              </w:rPr>
            </w:pPr>
            <w:r w:rsidRPr="00155339">
              <w:rPr>
                <w:color w:val="000000"/>
                <w:sz w:val="20"/>
                <w:szCs w:val="20"/>
                <w:u w:val="single"/>
              </w:rPr>
              <w:t>Stvaralačko izražavanje:</w:t>
            </w:r>
          </w:p>
          <w:p w14:paraId="5CE850E2" w14:textId="77777777" w:rsidR="0050012E" w:rsidRPr="00155339" w:rsidRDefault="0050012E" w:rsidP="00F10C8C">
            <w:pPr>
              <w:rPr>
                <w:color w:val="000000"/>
                <w:sz w:val="20"/>
                <w:szCs w:val="20"/>
              </w:rPr>
            </w:pPr>
            <w:r w:rsidRPr="00155339">
              <w:rPr>
                <w:color w:val="000000"/>
                <w:sz w:val="20"/>
                <w:szCs w:val="20"/>
              </w:rPr>
              <w:t xml:space="preserve">Individualno pregledavati i </w:t>
            </w:r>
          </w:p>
          <w:p w14:paraId="5773C6BE" w14:textId="77777777" w:rsidR="0050012E" w:rsidRPr="00155339" w:rsidRDefault="0050012E" w:rsidP="00F10C8C">
            <w:pPr>
              <w:rPr>
                <w:color w:val="000000"/>
                <w:sz w:val="20"/>
                <w:szCs w:val="20"/>
              </w:rPr>
            </w:pPr>
            <w:r w:rsidRPr="00155339">
              <w:rPr>
                <w:color w:val="000000"/>
                <w:sz w:val="20"/>
                <w:szCs w:val="20"/>
              </w:rPr>
              <w:t xml:space="preserve">vrednovati uratke, radnu </w:t>
            </w:r>
          </w:p>
          <w:p w14:paraId="0F9C3C4C" w14:textId="77777777" w:rsidR="0050012E" w:rsidRPr="00155339" w:rsidRDefault="0050012E" w:rsidP="00F10C8C">
            <w:pPr>
              <w:rPr>
                <w:color w:val="000000"/>
                <w:sz w:val="20"/>
                <w:szCs w:val="20"/>
              </w:rPr>
            </w:pPr>
            <w:r w:rsidRPr="00155339">
              <w:rPr>
                <w:color w:val="000000"/>
                <w:sz w:val="20"/>
                <w:szCs w:val="20"/>
              </w:rPr>
              <w:t xml:space="preserve">bilježnicu, osobni doprinos </w:t>
            </w:r>
          </w:p>
          <w:p w14:paraId="77C1D7D8" w14:textId="77777777" w:rsidR="0050012E" w:rsidRPr="00155339" w:rsidRDefault="0050012E" w:rsidP="00F10C8C">
            <w:pPr>
              <w:rPr>
                <w:color w:val="000000"/>
                <w:sz w:val="20"/>
                <w:szCs w:val="20"/>
              </w:rPr>
            </w:pPr>
            <w:r w:rsidRPr="00155339">
              <w:rPr>
                <w:color w:val="000000"/>
                <w:sz w:val="20"/>
                <w:szCs w:val="20"/>
              </w:rPr>
              <w:t>radu, kreativnost</w:t>
            </w:r>
          </w:p>
          <w:p w14:paraId="62826810" w14:textId="77777777" w:rsidR="0050012E" w:rsidRPr="00155339" w:rsidRDefault="0050012E" w:rsidP="00F10C8C">
            <w:pPr>
              <w:rPr>
                <w:color w:val="000000"/>
                <w:sz w:val="20"/>
                <w:szCs w:val="20"/>
                <w:u w:val="single"/>
              </w:rPr>
            </w:pPr>
            <w:r w:rsidRPr="00155339">
              <w:rPr>
                <w:color w:val="000000"/>
                <w:sz w:val="20"/>
                <w:szCs w:val="20"/>
                <w:u w:val="single"/>
              </w:rPr>
              <w:t xml:space="preserve">Kultura ponašanja /kultura </w:t>
            </w:r>
          </w:p>
          <w:p w14:paraId="3FDF0B8C" w14:textId="77777777" w:rsidR="0050012E" w:rsidRPr="00155339" w:rsidRDefault="0050012E" w:rsidP="00F10C8C">
            <w:pPr>
              <w:rPr>
                <w:color w:val="000000"/>
                <w:sz w:val="20"/>
                <w:szCs w:val="20"/>
                <w:u w:val="single"/>
              </w:rPr>
            </w:pPr>
            <w:r w:rsidRPr="00155339">
              <w:rPr>
                <w:color w:val="000000"/>
                <w:sz w:val="20"/>
                <w:szCs w:val="20"/>
                <w:u w:val="single"/>
              </w:rPr>
              <w:lastRenderedPageBreak/>
              <w:t>međusobne komunikacije</w:t>
            </w:r>
          </w:p>
          <w:p w14:paraId="6ACADC9D" w14:textId="77777777" w:rsidR="0050012E" w:rsidRPr="00155339" w:rsidRDefault="0050012E" w:rsidP="00F10C8C">
            <w:pPr>
              <w:rPr>
                <w:color w:val="000000"/>
                <w:sz w:val="20"/>
                <w:szCs w:val="20"/>
              </w:rPr>
            </w:pPr>
            <w:r w:rsidRPr="00155339">
              <w:rPr>
                <w:color w:val="000000"/>
                <w:sz w:val="20"/>
                <w:szCs w:val="20"/>
              </w:rPr>
              <w:t xml:space="preserve">Vrednovati kulturu međusobnog komuniciranja, odnosa prema predmetu i učiteljima. </w:t>
            </w:r>
          </w:p>
          <w:p w14:paraId="037E5C50" w14:textId="77777777" w:rsidR="0050012E" w:rsidRPr="00155339" w:rsidRDefault="0050012E" w:rsidP="00F10C8C">
            <w:pPr>
              <w:rPr>
                <w:color w:val="000000"/>
                <w:sz w:val="20"/>
                <w:szCs w:val="20"/>
              </w:rPr>
            </w:pPr>
            <w:r w:rsidRPr="00155339">
              <w:rPr>
                <w:color w:val="000000"/>
                <w:sz w:val="20"/>
                <w:szCs w:val="20"/>
              </w:rPr>
              <w:t xml:space="preserve">Pomaganje i uvažavanje </w:t>
            </w:r>
          </w:p>
          <w:p w14:paraId="21A8247C" w14:textId="77777777" w:rsidR="0050012E" w:rsidRPr="00155339" w:rsidRDefault="0050012E" w:rsidP="00F10C8C">
            <w:pPr>
              <w:rPr>
                <w:color w:val="000000"/>
                <w:sz w:val="20"/>
                <w:szCs w:val="20"/>
              </w:rPr>
            </w:pPr>
            <w:r w:rsidRPr="00155339">
              <w:rPr>
                <w:color w:val="000000"/>
                <w:sz w:val="20"/>
                <w:szCs w:val="20"/>
              </w:rPr>
              <w:t xml:space="preserve">drugih, dobra djela. </w:t>
            </w:r>
          </w:p>
          <w:p w14:paraId="4A8C5E19" w14:textId="77777777" w:rsidR="0050012E" w:rsidRPr="00155339" w:rsidRDefault="0050012E" w:rsidP="00F10C8C">
            <w:pPr>
              <w:rPr>
                <w:color w:val="000000"/>
                <w:sz w:val="20"/>
                <w:szCs w:val="20"/>
              </w:rPr>
            </w:pPr>
            <w:r w:rsidRPr="00155339">
              <w:rPr>
                <w:color w:val="000000"/>
                <w:sz w:val="20"/>
                <w:szCs w:val="20"/>
              </w:rPr>
              <w:t>Sveukupna komunikacija</w:t>
            </w:r>
          </w:p>
          <w:p w14:paraId="0602AFA4" w14:textId="77777777" w:rsidR="0050012E" w:rsidRPr="00155339" w:rsidRDefault="0050012E" w:rsidP="00F10C8C">
            <w:pPr>
              <w:rPr>
                <w:color w:val="000000"/>
                <w:sz w:val="20"/>
                <w:szCs w:val="20"/>
              </w:rPr>
            </w:pPr>
            <w:r w:rsidRPr="00155339">
              <w:rPr>
                <w:color w:val="000000"/>
                <w:sz w:val="20"/>
                <w:szCs w:val="20"/>
              </w:rPr>
              <w:t xml:space="preserve"> koja se događa na</w:t>
            </w:r>
          </w:p>
          <w:p w14:paraId="3018CFCA" w14:textId="77777777" w:rsidR="0050012E" w:rsidRPr="00155339" w:rsidRDefault="0050012E" w:rsidP="00F10C8C">
            <w:pPr>
              <w:rPr>
                <w:color w:val="000000"/>
                <w:sz w:val="20"/>
                <w:szCs w:val="20"/>
              </w:rPr>
            </w:pPr>
            <w:r w:rsidRPr="00155339">
              <w:rPr>
                <w:color w:val="000000"/>
                <w:sz w:val="20"/>
                <w:szCs w:val="20"/>
              </w:rPr>
              <w:t xml:space="preserve"> satu vjeronauka i u</w:t>
            </w:r>
          </w:p>
          <w:p w14:paraId="42E84E7A" w14:textId="77777777" w:rsidR="0050012E" w:rsidRPr="00155339" w:rsidRDefault="0050012E" w:rsidP="00F10C8C">
            <w:pPr>
              <w:rPr>
                <w:color w:val="000000"/>
                <w:sz w:val="20"/>
                <w:szCs w:val="20"/>
              </w:rPr>
            </w:pPr>
            <w:r w:rsidRPr="00155339">
              <w:rPr>
                <w:color w:val="000000"/>
                <w:sz w:val="20"/>
                <w:szCs w:val="20"/>
              </w:rPr>
              <w:t>školskom prostoru.</w:t>
            </w:r>
          </w:p>
          <w:p w14:paraId="65176CD8" w14:textId="77777777" w:rsidR="0050012E" w:rsidRPr="00155339" w:rsidRDefault="0050012E" w:rsidP="00F10C8C">
            <w:pPr>
              <w:rPr>
                <w:color w:val="000000"/>
                <w:sz w:val="20"/>
                <w:szCs w:val="20"/>
              </w:rPr>
            </w:pPr>
            <w:r w:rsidRPr="00155339">
              <w:rPr>
                <w:color w:val="000000"/>
                <w:sz w:val="20"/>
                <w:szCs w:val="20"/>
              </w:rPr>
              <w:t xml:space="preserve"> </w:t>
            </w:r>
            <w:r w:rsidRPr="00155339">
              <w:rPr>
                <w:color w:val="000000"/>
                <w:sz w:val="20"/>
                <w:szCs w:val="20"/>
                <w:u w:val="single"/>
              </w:rPr>
              <w:t>Znanje</w:t>
            </w:r>
          </w:p>
          <w:p w14:paraId="4EB78218" w14:textId="77777777" w:rsidR="0050012E" w:rsidRPr="00155339" w:rsidRDefault="0050012E" w:rsidP="00F10C8C">
            <w:pPr>
              <w:rPr>
                <w:color w:val="000000"/>
                <w:sz w:val="20"/>
                <w:szCs w:val="20"/>
              </w:rPr>
            </w:pPr>
            <w:r w:rsidRPr="00155339">
              <w:rPr>
                <w:color w:val="000000"/>
                <w:sz w:val="20"/>
                <w:szCs w:val="20"/>
              </w:rPr>
              <w:t xml:space="preserve">Usmenu i pismeno vrednovati </w:t>
            </w:r>
          </w:p>
          <w:p w14:paraId="7106B493" w14:textId="77777777" w:rsidR="0050012E" w:rsidRPr="00155339" w:rsidRDefault="0050012E" w:rsidP="00F10C8C">
            <w:pPr>
              <w:rPr>
                <w:color w:val="000000"/>
                <w:sz w:val="20"/>
                <w:szCs w:val="20"/>
              </w:rPr>
            </w:pPr>
            <w:r w:rsidRPr="00155339">
              <w:rPr>
                <w:color w:val="000000"/>
                <w:sz w:val="20"/>
                <w:szCs w:val="20"/>
              </w:rPr>
              <w:t>mjerljive sadržaje, snalaženje i povezivanje gradiva, aktualizicije...</w:t>
            </w:r>
          </w:p>
          <w:p w14:paraId="294A4DC9" w14:textId="77777777" w:rsidR="0050012E" w:rsidRPr="00155339" w:rsidRDefault="0050012E" w:rsidP="00F10C8C">
            <w:pPr>
              <w:rPr>
                <w:sz w:val="20"/>
                <w:szCs w:val="20"/>
              </w:rPr>
            </w:pPr>
            <w:r w:rsidRPr="00155339">
              <w:rPr>
                <w:sz w:val="20"/>
                <w:szCs w:val="20"/>
              </w:rPr>
              <w:t>Vrednovati u skladu propisanom</w:t>
            </w:r>
          </w:p>
          <w:p w14:paraId="2296DE87" w14:textId="77777777" w:rsidR="0050012E" w:rsidRPr="00155339" w:rsidRDefault="0050012E" w:rsidP="00F10C8C">
            <w:pPr>
              <w:rPr>
                <w:sz w:val="20"/>
                <w:szCs w:val="20"/>
              </w:rPr>
            </w:pPr>
            <w:r w:rsidRPr="00155339">
              <w:rPr>
                <w:sz w:val="20"/>
                <w:szCs w:val="20"/>
              </w:rPr>
              <w:t xml:space="preserve"> od Ministarstva znanosti,</w:t>
            </w:r>
          </w:p>
          <w:p w14:paraId="10E3B7F7" w14:textId="77777777" w:rsidR="0050012E" w:rsidRPr="00155339" w:rsidRDefault="0050012E" w:rsidP="00F10C8C">
            <w:pPr>
              <w:rPr>
                <w:sz w:val="20"/>
                <w:szCs w:val="20"/>
              </w:rPr>
            </w:pPr>
            <w:r w:rsidRPr="00155339">
              <w:rPr>
                <w:sz w:val="20"/>
                <w:szCs w:val="20"/>
              </w:rPr>
              <w:t xml:space="preserve"> obrazovanja i športa.</w:t>
            </w:r>
          </w:p>
          <w:p w14:paraId="0B1526D2" w14:textId="77777777" w:rsidR="0050012E" w:rsidRPr="00155339" w:rsidRDefault="0050012E" w:rsidP="00F10C8C">
            <w:pPr>
              <w:ind w:left="795"/>
              <w:rPr>
                <w:sz w:val="20"/>
                <w:szCs w:val="20"/>
              </w:rPr>
            </w:pPr>
          </w:p>
          <w:p w14:paraId="457F0095" w14:textId="77777777" w:rsidR="0050012E" w:rsidRPr="00155339" w:rsidRDefault="0050012E" w:rsidP="00F10C8C">
            <w:pPr>
              <w:rPr>
                <w:sz w:val="20"/>
                <w:szCs w:val="20"/>
              </w:rPr>
            </w:pPr>
            <w:r w:rsidRPr="00155339">
              <w:rPr>
                <w:sz w:val="20"/>
                <w:szCs w:val="20"/>
              </w:rPr>
              <w:tab/>
            </w:r>
          </w:p>
        </w:tc>
      </w:tr>
      <w:tr w:rsidR="0050012E" w:rsidRPr="00155339" w14:paraId="36E6E7F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052FFFD2" w14:textId="77777777" w:rsidR="0050012E" w:rsidRPr="00155339" w:rsidRDefault="0050012E" w:rsidP="00F10C8C">
            <w:pPr>
              <w:rPr>
                <w:sz w:val="20"/>
                <w:szCs w:val="20"/>
              </w:rPr>
            </w:pPr>
            <w:r w:rsidRPr="00155339">
              <w:rPr>
                <w:sz w:val="20"/>
                <w:szCs w:val="20"/>
              </w:rPr>
              <w:lastRenderedPageBreak/>
              <w:t>TROŠKOVNIK</w:t>
            </w:r>
          </w:p>
          <w:p w14:paraId="1D75BEE2" w14:textId="77777777" w:rsidR="0050012E" w:rsidRPr="00155339" w:rsidRDefault="0050012E" w:rsidP="00F10C8C">
            <w:pPr>
              <w:rPr>
                <w:sz w:val="20"/>
                <w:szCs w:val="20"/>
              </w:rPr>
            </w:pPr>
          </w:p>
        </w:tc>
        <w:tc>
          <w:tcPr>
            <w:tcW w:w="5761" w:type="dxa"/>
            <w:gridSpan w:val="2"/>
            <w:tcBorders>
              <w:top w:val="single" w:sz="4" w:space="0" w:color="000000"/>
              <w:left w:val="single" w:sz="4" w:space="0" w:color="000000"/>
              <w:bottom w:val="single" w:sz="4" w:space="0" w:color="000000"/>
              <w:right w:val="single" w:sz="4" w:space="0" w:color="000000"/>
            </w:tcBorders>
          </w:tcPr>
          <w:p w14:paraId="4928A24B" w14:textId="77777777" w:rsidR="0050012E" w:rsidRPr="00155339" w:rsidRDefault="0050012E" w:rsidP="00F10C8C">
            <w:pPr>
              <w:rPr>
                <w:sz w:val="20"/>
                <w:szCs w:val="20"/>
              </w:rPr>
            </w:pPr>
            <w:r w:rsidRPr="00155339">
              <w:rPr>
                <w:sz w:val="20"/>
                <w:szCs w:val="20"/>
              </w:rPr>
              <w:t>Troškove pokrivaju materijalni izdaci škole</w:t>
            </w:r>
          </w:p>
        </w:tc>
      </w:tr>
    </w:tbl>
    <w:tbl>
      <w:tblPr>
        <w:tblW w:w="9288" w:type="dxa"/>
        <w:tblLook w:val="01E0" w:firstRow="1" w:lastRow="1" w:firstColumn="1" w:lastColumn="1" w:noHBand="0" w:noVBand="0"/>
      </w:tblPr>
      <w:tblGrid>
        <w:gridCol w:w="3369"/>
        <w:gridCol w:w="2823"/>
        <w:gridCol w:w="3096"/>
      </w:tblGrid>
      <w:tr w:rsidR="0050012E" w:rsidRPr="00155339" w14:paraId="72F858A3" w14:textId="77777777" w:rsidTr="00F10C8C">
        <w:tc>
          <w:tcPr>
            <w:tcW w:w="3369" w:type="dxa"/>
            <w:tcBorders>
              <w:top w:val="single" w:sz="4" w:space="0" w:color="000000"/>
              <w:left w:val="single" w:sz="4" w:space="0" w:color="000000"/>
              <w:bottom w:val="single" w:sz="4" w:space="0" w:color="000000"/>
              <w:right w:val="single" w:sz="4" w:space="0" w:color="000000"/>
            </w:tcBorders>
          </w:tcPr>
          <w:p w14:paraId="535CFA71" w14:textId="77777777" w:rsidR="0050012E" w:rsidRPr="00155339" w:rsidRDefault="0050012E" w:rsidP="00F10C8C">
            <w:pPr>
              <w:rPr>
                <w:sz w:val="20"/>
                <w:szCs w:val="20"/>
              </w:rPr>
            </w:pPr>
            <w:r w:rsidRPr="00155339">
              <w:rPr>
                <w:sz w:val="20"/>
                <w:szCs w:val="20"/>
              </w:rPr>
              <w:t>VODITELJ:</w:t>
            </w:r>
          </w:p>
        </w:tc>
        <w:tc>
          <w:tcPr>
            <w:tcW w:w="2823" w:type="dxa"/>
            <w:tcBorders>
              <w:top w:val="single" w:sz="4" w:space="0" w:color="000000"/>
              <w:left w:val="single" w:sz="4" w:space="0" w:color="000000"/>
              <w:bottom w:val="single" w:sz="4" w:space="0" w:color="000000"/>
              <w:right w:val="single" w:sz="4" w:space="0" w:color="000000"/>
            </w:tcBorders>
          </w:tcPr>
          <w:p w14:paraId="31009E7D" w14:textId="77777777" w:rsidR="0050012E" w:rsidRPr="00155339" w:rsidRDefault="0050012E" w:rsidP="00F10C8C">
            <w:pPr>
              <w:rPr>
                <w:sz w:val="20"/>
                <w:szCs w:val="20"/>
              </w:rPr>
            </w:pPr>
            <w:r w:rsidRPr="00155339">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7FCCE84A" w14:textId="77777777" w:rsidR="0050012E" w:rsidRPr="00155339" w:rsidRDefault="0050012E" w:rsidP="00F10C8C">
            <w:pPr>
              <w:rPr>
                <w:sz w:val="20"/>
                <w:szCs w:val="20"/>
              </w:rPr>
            </w:pPr>
            <w:r w:rsidRPr="00155339">
              <w:rPr>
                <w:sz w:val="20"/>
                <w:szCs w:val="20"/>
              </w:rPr>
              <w:t>BROJ UČENIKA PO RAZREDU:</w:t>
            </w:r>
          </w:p>
        </w:tc>
      </w:tr>
      <w:tr w:rsidR="0050012E" w:rsidRPr="00155339" w14:paraId="57CDE680" w14:textId="77777777" w:rsidTr="00F10C8C">
        <w:tc>
          <w:tcPr>
            <w:tcW w:w="3369" w:type="dxa"/>
            <w:tcBorders>
              <w:top w:val="single" w:sz="4" w:space="0" w:color="000000"/>
              <w:left w:val="single" w:sz="4" w:space="0" w:color="000000"/>
              <w:bottom w:val="single" w:sz="4" w:space="0" w:color="000000"/>
              <w:right w:val="single" w:sz="4" w:space="0" w:color="000000"/>
            </w:tcBorders>
          </w:tcPr>
          <w:p w14:paraId="3C6D6BDD" w14:textId="77777777" w:rsidR="0050012E" w:rsidRPr="00155339" w:rsidRDefault="0050012E" w:rsidP="00F10C8C">
            <w:pPr>
              <w:rPr>
                <w:sz w:val="20"/>
                <w:szCs w:val="20"/>
              </w:rPr>
            </w:pPr>
            <w:r w:rsidRPr="00155339">
              <w:rPr>
                <w:sz w:val="20"/>
                <w:szCs w:val="20"/>
              </w:rPr>
              <w:t>MARIJA SRDAREVIĆ</w:t>
            </w:r>
          </w:p>
          <w:p w14:paraId="4CCFC07F" w14:textId="77777777" w:rsidR="0050012E" w:rsidRPr="00155339" w:rsidRDefault="0050012E" w:rsidP="00F10C8C">
            <w:pPr>
              <w:rPr>
                <w:sz w:val="20"/>
                <w:szCs w:val="20"/>
              </w:rPr>
            </w:pPr>
            <w:r w:rsidRPr="00155339">
              <w:rPr>
                <w:sz w:val="20"/>
                <w:szCs w:val="20"/>
              </w:rPr>
              <w:t>IVANA BRAJKOVIĆ PRAH</w:t>
            </w:r>
          </w:p>
          <w:p w14:paraId="59189F5A" w14:textId="77777777" w:rsidR="0050012E" w:rsidRPr="00155339" w:rsidRDefault="0050012E" w:rsidP="00F10C8C">
            <w:pPr>
              <w:rPr>
                <w:sz w:val="20"/>
                <w:szCs w:val="20"/>
              </w:rPr>
            </w:pPr>
            <w:r w:rsidRPr="00155339">
              <w:rPr>
                <w:sz w:val="20"/>
                <w:szCs w:val="20"/>
              </w:rPr>
              <w:t>VERA HORVAT</w:t>
            </w:r>
          </w:p>
        </w:tc>
        <w:tc>
          <w:tcPr>
            <w:tcW w:w="2823" w:type="dxa"/>
            <w:tcBorders>
              <w:top w:val="single" w:sz="4" w:space="0" w:color="000000"/>
              <w:left w:val="single" w:sz="4" w:space="0" w:color="000000"/>
              <w:bottom w:val="single" w:sz="4" w:space="0" w:color="000000"/>
              <w:right w:val="single" w:sz="4" w:space="0" w:color="000000"/>
            </w:tcBorders>
          </w:tcPr>
          <w:p w14:paraId="20A62A05" w14:textId="77777777" w:rsidR="0050012E" w:rsidRPr="00155339" w:rsidRDefault="0050012E" w:rsidP="00F10C8C">
            <w:pPr>
              <w:rPr>
                <w:sz w:val="20"/>
                <w:szCs w:val="20"/>
              </w:rPr>
            </w:pPr>
            <w:r w:rsidRPr="00155339">
              <w:rPr>
                <w:sz w:val="20"/>
                <w:szCs w:val="20"/>
              </w:rPr>
              <w:t>1a,1kk</w:t>
            </w:r>
          </w:p>
          <w:p w14:paraId="21A6D1FE" w14:textId="77777777" w:rsidR="0050012E" w:rsidRPr="00155339" w:rsidRDefault="0050012E" w:rsidP="00F10C8C">
            <w:pPr>
              <w:rPr>
                <w:sz w:val="20"/>
                <w:szCs w:val="20"/>
              </w:rPr>
            </w:pPr>
          </w:p>
          <w:p w14:paraId="17D2BE64" w14:textId="77777777" w:rsidR="0050012E" w:rsidRPr="00155339" w:rsidRDefault="0050012E" w:rsidP="00F10C8C">
            <w:pPr>
              <w:rPr>
                <w:sz w:val="20"/>
                <w:szCs w:val="20"/>
              </w:rPr>
            </w:pPr>
            <w:r w:rsidRPr="00155339">
              <w:rPr>
                <w:sz w:val="20"/>
                <w:szCs w:val="20"/>
              </w:rPr>
              <w:t>1b , 1.Dragonožec, 1. Demerje</w:t>
            </w:r>
          </w:p>
          <w:p w14:paraId="0ADEAFE3" w14:textId="77777777" w:rsidR="0050012E" w:rsidRPr="00155339" w:rsidRDefault="0050012E" w:rsidP="00F10C8C">
            <w:pPr>
              <w:rPr>
                <w:sz w:val="20"/>
                <w:szCs w:val="20"/>
              </w:rPr>
            </w:pPr>
          </w:p>
          <w:p w14:paraId="1C0E5BBA" w14:textId="77777777" w:rsidR="0050012E" w:rsidRPr="00155339" w:rsidRDefault="0050012E" w:rsidP="00F10C8C">
            <w:pPr>
              <w:rPr>
                <w:sz w:val="20"/>
                <w:szCs w:val="20"/>
              </w:rPr>
            </w:pPr>
            <w:r w:rsidRPr="00155339">
              <w:rPr>
                <w:sz w:val="20"/>
                <w:szCs w:val="20"/>
              </w:rPr>
              <w:t>1OO</w:t>
            </w:r>
          </w:p>
          <w:p w14:paraId="6DE1B440" w14:textId="77777777" w:rsidR="0050012E" w:rsidRPr="00155339" w:rsidRDefault="0050012E" w:rsidP="00F10C8C">
            <w:pPr>
              <w:rPr>
                <w:sz w:val="20"/>
                <w:szCs w:val="20"/>
              </w:rPr>
            </w:pPr>
          </w:p>
        </w:tc>
        <w:tc>
          <w:tcPr>
            <w:tcW w:w="3096" w:type="dxa"/>
            <w:tcBorders>
              <w:top w:val="single" w:sz="4" w:space="0" w:color="000000"/>
              <w:left w:val="single" w:sz="4" w:space="0" w:color="000000"/>
              <w:bottom w:val="single" w:sz="4" w:space="0" w:color="000000"/>
              <w:right w:val="single" w:sz="4" w:space="0" w:color="000000"/>
            </w:tcBorders>
          </w:tcPr>
          <w:p w14:paraId="06CCF89C" w14:textId="77777777" w:rsidR="0050012E" w:rsidRPr="00155339" w:rsidRDefault="0050012E" w:rsidP="00F10C8C">
            <w:pPr>
              <w:rPr>
                <w:sz w:val="20"/>
                <w:szCs w:val="20"/>
              </w:rPr>
            </w:pPr>
            <w:r w:rsidRPr="00155339">
              <w:rPr>
                <w:sz w:val="20"/>
                <w:szCs w:val="20"/>
              </w:rPr>
              <w:t>22, 18</w:t>
            </w:r>
          </w:p>
          <w:p w14:paraId="006A27CE" w14:textId="77777777" w:rsidR="0050012E" w:rsidRPr="00155339" w:rsidRDefault="0050012E" w:rsidP="00F10C8C">
            <w:pPr>
              <w:rPr>
                <w:sz w:val="20"/>
                <w:szCs w:val="20"/>
              </w:rPr>
            </w:pPr>
          </w:p>
          <w:p w14:paraId="0385C6FB" w14:textId="77777777" w:rsidR="0050012E" w:rsidRPr="00155339" w:rsidRDefault="0050012E" w:rsidP="00F10C8C">
            <w:pPr>
              <w:rPr>
                <w:sz w:val="20"/>
                <w:szCs w:val="20"/>
              </w:rPr>
            </w:pPr>
            <w:r w:rsidRPr="00155339">
              <w:rPr>
                <w:sz w:val="20"/>
                <w:szCs w:val="20"/>
              </w:rPr>
              <w:t>27, 27, 2</w:t>
            </w:r>
          </w:p>
          <w:p w14:paraId="3E2F470E" w14:textId="77777777" w:rsidR="0050012E" w:rsidRPr="00155339" w:rsidRDefault="0050012E" w:rsidP="00F10C8C">
            <w:pPr>
              <w:rPr>
                <w:sz w:val="20"/>
                <w:szCs w:val="20"/>
              </w:rPr>
            </w:pPr>
          </w:p>
          <w:p w14:paraId="36C5A814" w14:textId="77777777" w:rsidR="0050012E" w:rsidRPr="00155339" w:rsidRDefault="0050012E" w:rsidP="00F10C8C">
            <w:pPr>
              <w:rPr>
                <w:sz w:val="20"/>
                <w:szCs w:val="20"/>
              </w:rPr>
            </w:pPr>
            <w:r w:rsidRPr="00155339">
              <w:rPr>
                <w:sz w:val="20"/>
                <w:szCs w:val="20"/>
              </w:rPr>
              <w:t>17</w:t>
            </w:r>
          </w:p>
        </w:tc>
      </w:tr>
    </w:tbl>
    <w:p w14:paraId="1110912C" w14:textId="77777777" w:rsidR="0050012E" w:rsidRPr="00155339" w:rsidRDefault="0050012E" w:rsidP="0050012E">
      <w:pPr>
        <w:rPr>
          <w:sz w:val="20"/>
          <w:szCs w:val="20"/>
        </w:rPr>
      </w:pPr>
    </w:p>
    <w:p w14:paraId="439E0233" w14:textId="77777777" w:rsidR="0050012E" w:rsidRPr="00155339" w:rsidRDefault="0050012E" w:rsidP="0050012E">
      <w:pPr>
        <w:rPr>
          <w:rFonts w:eastAsia="Comic Sans MS"/>
          <w:sz w:val="20"/>
          <w:szCs w:val="20"/>
        </w:rPr>
      </w:pPr>
    </w:p>
    <w:tbl>
      <w:tblPr>
        <w:tblpPr w:leftFromText="180" w:rightFromText="180" w:horzAnchor="margin" w:tblpY="-543"/>
        <w:tblW w:w="9288" w:type="dxa"/>
        <w:tblLook w:val="01E0" w:firstRow="1" w:lastRow="1" w:firstColumn="1" w:lastColumn="1" w:noHBand="0" w:noVBand="0"/>
      </w:tblPr>
      <w:tblGrid>
        <w:gridCol w:w="3527"/>
        <w:gridCol w:w="1810"/>
        <w:gridCol w:w="3951"/>
      </w:tblGrid>
      <w:tr w:rsidR="003617CF" w:rsidRPr="00155339" w14:paraId="10620045"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FC747BB" w14:textId="77777777" w:rsidR="003617CF" w:rsidRPr="00155339" w:rsidRDefault="003617CF" w:rsidP="00F10C8C">
            <w:pPr>
              <w:rPr>
                <w:sz w:val="20"/>
                <w:szCs w:val="20"/>
              </w:rPr>
            </w:pPr>
            <w:r w:rsidRPr="00155339">
              <w:rPr>
                <w:sz w:val="20"/>
                <w:szCs w:val="20"/>
              </w:rPr>
              <w:lastRenderedPageBreak/>
              <w:t>NAZIV AKTIVNOSTI/ PROGRAMA/ PROJEKTA</w:t>
            </w:r>
          </w:p>
        </w:tc>
        <w:tc>
          <w:tcPr>
            <w:tcW w:w="5761" w:type="dxa"/>
            <w:gridSpan w:val="2"/>
            <w:tcBorders>
              <w:top w:val="single" w:sz="4" w:space="0" w:color="000000"/>
              <w:left w:val="single" w:sz="4" w:space="0" w:color="000000"/>
              <w:bottom w:val="single" w:sz="4" w:space="0" w:color="000000"/>
              <w:right w:val="single" w:sz="4" w:space="0" w:color="000000"/>
            </w:tcBorders>
          </w:tcPr>
          <w:p w14:paraId="3B17854F" w14:textId="77777777" w:rsidR="003617CF" w:rsidRPr="00155339" w:rsidRDefault="003617CF" w:rsidP="00F10C8C">
            <w:pPr>
              <w:rPr>
                <w:sz w:val="20"/>
                <w:szCs w:val="20"/>
              </w:rPr>
            </w:pPr>
            <w:r w:rsidRPr="00155339">
              <w:rPr>
                <w:sz w:val="20"/>
                <w:szCs w:val="20"/>
              </w:rPr>
              <w:t>VJERONAUK</w:t>
            </w:r>
          </w:p>
        </w:tc>
      </w:tr>
      <w:tr w:rsidR="003617CF" w:rsidRPr="00155339" w14:paraId="3DF7BFD9"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AB0FF01" w14:textId="77777777" w:rsidR="003617CF" w:rsidRPr="00155339" w:rsidRDefault="003617CF" w:rsidP="00F10C8C">
            <w:pPr>
              <w:rPr>
                <w:sz w:val="20"/>
                <w:szCs w:val="20"/>
              </w:rPr>
            </w:pPr>
            <w:r w:rsidRPr="00155339">
              <w:rPr>
                <w:sz w:val="20"/>
                <w:szCs w:val="20"/>
              </w:rPr>
              <w:t>SVRHA (NAMJENA)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13339C16" w14:textId="77777777" w:rsidR="003617CF" w:rsidRPr="00155339" w:rsidRDefault="003617CF" w:rsidP="00F10C8C">
            <w:pPr>
              <w:rPr>
                <w:sz w:val="20"/>
                <w:szCs w:val="20"/>
              </w:rPr>
            </w:pPr>
            <w:r w:rsidRPr="00155339">
              <w:rPr>
                <w:color w:val="000000"/>
                <w:sz w:val="20"/>
                <w:szCs w:val="20"/>
              </w:rPr>
              <w:t>Djeci omogućiti dublji susret s glavnim istinama i činjenicama kršćanske vjere i u njima razvijati spremnost na djelovanje u skladu s vjerom.</w:t>
            </w:r>
          </w:p>
        </w:tc>
      </w:tr>
      <w:tr w:rsidR="003617CF" w:rsidRPr="00155339" w14:paraId="7EF68C18"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6487C916" w14:textId="77777777" w:rsidR="003617CF" w:rsidRPr="00155339" w:rsidRDefault="003617CF" w:rsidP="00F10C8C">
            <w:pPr>
              <w:rPr>
                <w:sz w:val="20"/>
                <w:szCs w:val="20"/>
              </w:rPr>
            </w:pPr>
            <w:r w:rsidRPr="00155339">
              <w:rPr>
                <w:sz w:val="20"/>
                <w:szCs w:val="20"/>
              </w:rPr>
              <w:t>CILJ</w:t>
            </w:r>
          </w:p>
        </w:tc>
        <w:tc>
          <w:tcPr>
            <w:tcW w:w="5761" w:type="dxa"/>
            <w:gridSpan w:val="2"/>
            <w:tcBorders>
              <w:top w:val="single" w:sz="4" w:space="0" w:color="000000"/>
              <w:left w:val="single" w:sz="4" w:space="0" w:color="000000"/>
              <w:bottom w:val="single" w:sz="4" w:space="0" w:color="000000"/>
              <w:right w:val="single" w:sz="4" w:space="0" w:color="000000"/>
            </w:tcBorders>
          </w:tcPr>
          <w:p w14:paraId="483A485A" w14:textId="77777777" w:rsidR="003617CF" w:rsidRPr="00155339" w:rsidRDefault="003617CF" w:rsidP="00F10C8C">
            <w:pPr>
              <w:rPr>
                <w:sz w:val="20"/>
                <w:szCs w:val="20"/>
              </w:rPr>
            </w:pPr>
            <w:r w:rsidRPr="00155339">
              <w:rPr>
                <w:color w:val="000000"/>
                <w:sz w:val="20"/>
                <w:szCs w:val="20"/>
              </w:rPr>
              <w:t>Učvršćivanje i produbljivanje temeljnih osjećaja povjerenja u Boga i razvijati stav radosnog prihvaćanja vjerničkog života.</w:t>
            </w:r>
          </w:p>
        </w:tc>
      </w:tr>
      <w:tr w:rsidR="003617CF" w:rsidRPr="00155339" w14:paraId="4E3146D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53696808" w14:textId="77777777" w:rsidR="003617CF" w:rsidRPr="00155339" w:rsidRDefault="003617CF" w:rsidP="00F10C8C">
            <w:pPr>
              <w:rPr>
                <w:sz w:val="20"/>
                <w:szCs w:val="20"/>
              </w:rPr>
            </w:pPr>
            <w:r w:rsidRPr="00155339">
              <w:rPr>
                <w:sz w:val="20"/>
                <w:szCs w:val="20"/>
              </w:rPr>
              <w:t>ZADACI</w:t>
            </w:r>
          </w:p>
        </w:tc>
        <w:tc>
          <w:tcPr>
            <w:tcW w:w="5761" w:type="dxa"/>
            <w:gridSpan w:val="2"/>
            <w:tcBorders>
              <w:top w:val="single" w:sz="4" w:space="0" w:color="000000"/>
              <w:left w:val="single" w:sz="4" w:space="0" w:color="000000"/>
              <w:bottom w:val="single" w:sz="4" w:space="0" w:color="000000"/>
              <w:right w:val="single" w:sz="4" w:space="0" w:color="000000"/>
            </w:tcBorders>
          </w:tcPr>
          <w:p w14:paraId="0DC8E9BB" w14:textId="77777777" w:rsidR="003617CF" w:rsidRPr="00155339" w:rsidRDefault="003617CF" w:rsidP="00F10C8C">
            <w:pPr>
              <w:pStyle w:val="Default"/>
              <w:rPr>
                <w:rFonts w:ascii="Times New Roman" w:hAnsi="Times New Roman" w:cs="Times New Roman"/>
                <w:sz w:val="20"/>
                <w:szCs w:val="20"/>
              </w:rPr>
            </w:pPr>
          </w:p>
          <w:tbl>
            <w:tblPr>
              <w:tblW w:w="5544" w:type="dxa"/>
              <w:tblLook w:val="0000" w:firstRow="0" w:lastRow="0" w:firstColumn="0" w:lastColumn="0" w:noHBand="0" w:noVBand="0"/>
            </w:tblPr>
            <w:tblGrid>
              <w:gridCol w:w="5544"/>
            </w:tblGrid>
            <w:tr w:rsidR="003617CF" w:rsidRPr="00155339" w14:paraId="00196B3B" w14:textId="77777777" w:rsidTr="00F10C8C">
              <w:trPr>
                <w:trHeight w:val="501"/>
              </w:trPr>
              <w:tc>
                <w:tcPr>
                  <w:tcW w:w="5544" w:type="dxa"/>
                </w:tcPr>
                <w:p w14:paraId="6FBB50D8"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Nauĉiti graditi, u duhu Isusove poruke, dobre odnose sa svojim vršnjacima i svim ljudima. </w:t>
                  </w:r>
                </w:p>
              </w:tc>
            </w:tr>
          </w:tbl>
          <w:p w14:paraId="6A33542E" w14:textId="77777777" w:rsidR="003617CF" w:rsidRPr="00155339" w:rsidRDefault="003617CF" w:rsidP="00F10C8C">
            <w:pPr>
              <w:rPr>
                <w:sz w:val="20"/>
                <w:szCs w:val="20"/>
              </w:rPr>
            </w:pPr>
          </w:p>
        </w:tc>
      </w:tr>
      <w:tr w:rsidR="003617CF" w:rsidRPr="00155339" w14:paraId="7165D40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5376D329" w14:textId="77777777" w:rsidR="003617CF" w:rsidRPr="00155339" w:rsidRDefault="003617CF" w:rsidP="00F10C8C">
            <w:pPr>
              <w:rPr>
                <w:sz w:val="20"/>
                <w:szCs w:val="20"/>
              </w:rPr>
            </w:pPr>
            <w:r w:rsidRPr="00155339">
              <w:rPr>
                <w:sz w:val="20"/>
                <w:szCs w:val="20"/>
              </w:rPr>
              <w:t>NOSITELJI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108FA2D1" w14:textId="77777777" w:rsidR="003617CF" w:rsidRPr="00155339" w:rsidRDefault="003617CF" w:rsidP="00F10C8C">
            <w:pPr>
              <w:rPr>
                <w:sz w:val="20"/>
                <w:szCs w:val="20"/>
              </w:rPr>
            </w:pPr>
            <w:r w:rsidRPr="00155339">
              <w:rPr>
                <w:sz w:val="20"/>
                <w:szCs w:val="20"/>
              </w:rPr>
              <w:t>ZDRAVKO LUČIĆ, MARIJA SRDAREVIĆ, IVANA BRAJKOVIĆ PRAH, VERA HORVAT</w:t>
            </w:r>
          </w:p>
        </w:tc>
      </w:tr>
      <w:tr w:rsidR="003617CF" w:rsidRPr="00155339" w14:paraId="244E3189"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6A8357BF" w14:textId="77777777" w:rsidR="003617CF" w:rsidRPr="00155339" w:rsidRDefault="003617CF" w:rsidP="00F10C8C">
            <w:pPr>
              <w:rPr>
                <w:sz w:val="20"/>
                <w:szCs w:val="20"/>
              </w:rPr>
            </w:pPr>
            <w:r w:rsidRPr="00155339">
              <w:rPr>
                <w:sz w:val="20"/>
                <w:szCs w:val="20"/>
              </w:rPr>
              <w:t>KORISNICI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4BCA2083" w14:textId="77777777" w:rsidR="003617CF" w:rsidRPr="00155339" w:rsidRDefault="003617CF" w:rsidP="00F10C8C">
            <w:pPr>
              <w:rPr>
                <w:sz w:val="20"/>
                <w:szCs w:val="20"/>
              </w:rPr>
            </w:pPr>
            <w:r w:rsidRPr="00155339">
              <w:rPr>
                <w:sz w:val="20"/>
                <w:szCs w:val="20"/>
              </w:rPr>
              <w:t>2.RAZRED</w:t>
            </w:r>
          </w:p>
        </w:tc>
      </w:tr>
      <w:tr w:rsidR="003617CF" w:rsidRPr="00155339" w14:paraId="1899A30B" w14:textId="77777777" w:rsidTr="00F10C8C">
        <w:trPr>
          <w:trHeight w:val="84"/>
        </w:trPr>
        <w:tc>
          <w:tcPr>
            <w:tcW w:w="3527" w:type="dxa"/>
            <w:vMerge w:val="restart"/>
            <w:tcBorders>
              <w:top w:val="single" w:sz="4" w:space="0" w:color="000000"/>
              <w:left w:val="single" w:sz="4" w:space="0" w:color="000000"/>
              <w:bottom w:val="single" w:sz="4" w:space="0" w:color="000000"/>
              <w:right w:val="single" w:sz="4" w:space="0" w:color="000000"/>
            </w:tcBorders>
          </w:tcPr>
          <w:p w14:paraId="66CF167B" w14:textId="77777777" w:rsidR="003617CF" w:rsidRPr="00155339" w:rsidRDefault="003617CF" w:rsidP="00F10C8C">
            <w:pPr>
              <w:rPr>
                <w:sz w:val="20"/>
                <w:szCs w:val="20"/>
              </w:rPr>
            </w:pPr>
            <w:r w:rsidRPr="00155339">
              <w:rPr>
                <w:sz w:val="20"/>
                <w:szCs w:val="20"/>
              </w:rPr>
              <w:t>NAČIN REALIZACIJE AKTIVNOSTI</w:t>
            </w:r>
          </w:p>
          <w:p w14:paraId="319E51FD" w14:textId="77777777" w:rsidR="003617CF" w:rsidRPr="00155339" w:rsidRDefault="003617CF" w:rsidP="00F10C8C">
            <w:pPr>
              <w:rPr>
                <w:sz w:val="20"/>
                <w:szCs w:val="20"/>
              </w:rPr>
            </w:pPr>
          </w:p>
          <w:p w14:paraId="21BC2091" w14:textId="77777777" w:rsidR="003617CF" w:rsidRPr="00155339" w:rsidRDefault="003617CF" w:rsidP="00F10C8C">
            <w:pPr>
              <w:rPr>
                <w:sz w:val="20"/>
                <w:szCs w:val="20"/>
              </w:rPr>
            </w:pPr>
          </w:p>
          <w:p w14:paraId="493A235B" w14:textId="77777777" w:rsidR="003617CF" w:rsidRPr="00155339" w:rsidRDefault="003617CF" w:rsidP="00F10C8C">
            <w:pPr>
              <w:rPr>
                <w:sz w:val="20"/>
                <w:szCs w:val="20"/>
              </w:rPr>
            </w:pPr>
            <w:r w:rsidRPr="00155339">
              <w:rPr>
                <w:sz w:val="20"/>
                <w:szCs w:val="20"/>
              </w:rPr>
              <w:t xml:space="preserve">  Realizacija nastave u vjeronaučnoj učionici.</w:t>
            </w:r>
          </w:p>
          <w:p w14:paraId="566B3B3D" w14:textId="77777777" w:rsidR="003617CF" w:rsidRPr="00155339" w:rsidRDefault="003617CF" w:rsidP="00F10C8C">
            <w:pPr>
              <w:rPr>
                <w:sz w:val="20"/>
                <w:szCs w:val="20"/>
              </w:rPr>
            </w:pPr>
            <w:r w:rsidRPr="00155339">
              <w:rPr>
                <w:sz w:val="20"/>
                <w:szCs w:val="20"/>
              </w:rPr>
              <w:t>Aktivnost će biti realizirana prema nastavnom planu i programu.</w:t>
            </w:r>
          </w:p>
        </w:tc>
        <w:tc>
          <w:tcPr>
            <w:tcW w:w="1810" w:type="dxa"/>
            <w:tcBorders>
              <w:top w:val="single" w:sz="4" w:space="0" w:color="000000"/>
              <w:left w:val="single" w:sz="4" w:space="0" w:color="000000"/>
              <w:bottom w:val="single" w:sz="4" w:space="0" w:color="000000"/>
              <w:right w:val="single" w:sz="4" w:space="0" w:color="000000"/>
            </w:tcBorders>
          </w:tcPr>
          <w:p w14:paraId="6ACC838D" w14:textId="77777777" w:rsidR="003617CF" w:rsidRPr="00155339" w:rsidRDefault="003617CF" w:rsidP="00F10C8C">
            <w:pPr>
              <w:rPr>
                <w:sz w:val="20"/>
                <w:szCs w:val="20"/>
              </w:rPr>
            </w:pPr>
            <w:r w:rsidRPr="00155339">
              <w:rPr>
                <w:sz w:val="20"/>
                <w:szCs w:val="20"/>
              </w:rPr>
              <w:t>SADRŽAJI</w:t>
            </w:r>
          </w:p>
        </w:tc>
        <w:tc>
          <w:tcPr>
            <w:tcW w:w="3951" w:type="dxa"/>
            <w:tcBorders>
              <w:top w:val="single" w:sz="4" w:space="0" w:color="000000"/>
              <w:left w:val="single" w:sz="4" w:space="0" w:color="000000"/>
              <w:bottom w:val="single" w:sz="4" w:space="0" w:color="000000"/>
              <w:right w:val="single" w:sz="4" w:space="0" w:color="000000"/>
            </w:tcBorders>
          </w:tcPr>
          <w:p w14:paraId="42DFA3BF" w14:textId="77777777" w:rsidR="003617CF" w:rsidRPr="00155339" w:rsidRDefault="003617CF" w:rsidP="00F10C8C">
            <w:pPr>
              <w:rPr>
                <w:sz w:val="20"/>
                <w:szCs w:val="20"/>
              </w:rPr>
            </w:pPr>
            <w:r w:rsidRPr="00155339">
              <w:rPr>
                <w:color w:val="080808"/>
                <w:sz w:val="20"/>
                <w:szCs w:val="20"/>
                <w:shd w:val="clear" w:color="auto" w:fill="FFFFFF"/>
                <w:lang w:eastAsia="hr-BA"/>
              </w:rPr>
              <w:t>I.PRIJATELJI – PONOVNO ZAJEDNO</w:t>
            </w:r>
            <w:r w:rsidRPr="00155339">
              <w:rPr>
                <w:color w:val="080808"/>
                <w:sz w:val="20"/>
                <w:szCs w:val="20"/>
                <w:lang w:eastAsia="hr-BA"/>
              </w:rPr>
              <w:br/>
            </w:r>
            <w:r w:rsidRPr="00155339">
              <w:rPr>
                <w:color w:val="080808"/>
                <w:sz w:val="20"/>
                <w:szCs w:val="20"/>
                <w:shd w:val="clear" w:color="auto" w:fill="FFFFFF"/>
                <w:lang w:eastAsia="hr-BA"/>
              </w:rPr>
              <w:t>II. BIBLIJA JE NAJLJEPŠA KNJIGA</w:t>
            </w:r>
            <w:r w:rsidRPr="00155339">
              <w:rPr>
                <w:color w:val="080808"/>
                <w:sz w:val="20"/>
                <w:szCs w:val="20"/>
                <w:lang w:eastAsia="hr-BA"/>
              </w:rPr>
              <w:br/>
            </w:r>
            <w:r w:rsidRPr="00155339">
              <w:rPr>
                <w:color w:val="080808"/>
                <w:sz w:val="20"/>
                <w:szCs w:val="20"/>
                <w:shd w:val="clear" w:color="auto" w:fill="FFFFFF"/>
                <w:lang w:eastAsia="hr-BA"/>
              </w:rPr>
              <w:t xml:space="preserve">III. RADUJEMO SE BOŽIĆU </w:t>
            </w:r>
            <w:r w:rsidRPr="00155339">
              <w:rPr>
                <w:color w:val="080808"/>
                <w:sz w:val="20"/>
                <w:szCs w:val="20"/>
                <w:lang w:eastAsia="hr-BA"/>
              </w:rPr>
              <w:br/>
            </w:r>
            <w:r w:rsidRPr="00155339">
              <w:rPr>
                <w:color w:val="080808"/>
                <w:sz w:val="20"/>
                <w:szCs w:val="20"/>
                <w:shd w:val="clear" w:color="auto" w:fill="FFFFFF"/>
                <w:lang w:eastAsia="hr-BA"/>
              </w:rPr>
              <w:t>IV. ISUS – DOBRI UČITELJ</w:t>
            </w:r>
            <w:r w:rsidRPr="00155339">
              <w:rPr>
                <w:color w:val="080808"/>
                <w:sz w:val="20"/>
                <w:szCs w:val="20"/>
                <w:lang w:eastAsia="hr-BA"/>
              </w:rPr>
              <w:br/>
            </w:r>
            <w:r w:rsidRPr="00155339">
              <w:rPr>
                <w:color w:val="080808"/>
                <w:sz w:val="20"/>
                <w:szCs w:val="20"/>
                <w:shd w:val="clear" w:color="auto" w:fill="FFFFFF"/>
                <w:lang w:eastAsia="hr-BA"/>
              </w:rPr>
              <w:t xml:space="preserve">V. ISUS – NAŠ SPASITELJ </w:t>
            </w:r>
            <w:r w:rsidRPr="00155339">
              <w:rPr>
                <w:color w:val="080808"/>
                <w:sz w:val="20"/>
                <w:szCs w:val="20"/>
                <w:lang w:eastAsia="hr-BA"/>
              </w:rPr>
              <w:br/>
            </w:r>
            <w:r w:rsidRPr="00155339">
              <w:rPr>
                <w:color w:val="080808"/>
                <w:sz w:val="20"/>
                <w:szCs w:val="20"/>
                <w:shd w:val="clear" w:color="auto" w:fill="FFFFFF"/>
                <w:lang w:eastAsia="hr-BA"/>
              </w:rPr>
              <w:t xml:space="preserve">VI.KAKO ŽIVE ISUSOVI PRIJATELJI </w:t>
            </w:r>
            <w:r w:rsidRPr="00155339">
              <w:rPr>
                <w:color w:val="080808"/>
                <w:sz w:val="20"/>
                <w:szCs w:val="20"/>
                <w:lang w:eastAsia="hr-BA"/>
              </w:rPr>
              <w:br/>
            </w:r>
            <w:r w:rsidRPr="00155339">
              <w:rPr>
                <w:color w:val="080808"/>
                <w:sz w:val="20"/>
                <w:szCs w:val="20"/>
                <w:shd w:val="clear" w:color="auto" w:fill="FFFFFF"/>
                <w:lang w:eastAsia="hr-BA"/>
              </w:rPr>
              <w:t xml:space="preserve">VII. IZBORNE TEME </w:t>
            </w:r>
          </w:p>
        </w:tc>
      </w:tr>
      <w:tr w:rsidR="003617CF" w:rsidRPr="00155339" w14:paraId="1826A5B3"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59108981"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6A77EFA7" w14:textId="77777777" w:rsidR="003617CF" w:rsidRPr="00155339" w:rsidRDefault="003617CF" w:rsidP="00F10C8C">
            <w:pPr>
              <w:rPr>
                <w:sz w:val="20"/>
                <w:szCs w:val="20"/>
              </w:rPr>
            </w:pPr>
            <w:r w:rsidRPr="00155339">
              <w:rPr>
                <w:sz w:val="20"/>
                <w:szCs w:val="20"/>
              </w:rPr>
              <w:t>SOCIOLOŠKI OBLICI RADA</w:t>
            </w:r>
          </w:p>
        </w:tc>
        <w:tc>
          <w:tcPr>
            <w:tcW w:w="3951" w:type="dxa"/>
            <w:tcBorders>
              <w:top w:val="single" w:sz="4" w:space="0" w:color="000000"/>
              <w:left w:val="single" w:sz="4" w:space="0" w:color="000000"/>
              <w:bottom w:val="single" w:sz="4" w:space="0" w:color="000000"/>
              <w:right w:val="single" w:sz="4" w:space="0" w:color="000000"/>
            </w:tcBorders>
          </w:tcPr>
          <w:p w14:paraId="1631D90D" w14:textId="77777777" w:rsidR="003617CF" w:rsidRPr="00155339" w:rsidRDefault="003617CF" w:rsidP="00F10C8C">
            <w:pPr>
              <w:rPr>
                <w:sz w:val="20"/>
                <w:szCs w:val="20"/>
              </w:rPr>
            </w:pPr>
            <w:r w:rsidRPr="00155339">
              <w:rPr>
                <w:sz w:val="20"/>
                <w:szCs w:val="20"/>
              </w:rPr>
              <w:t>Frontalni,</w:t>
            </w:r>
          </w:p>
          <w:p w14:paraId="1160731C" w14:textId="77777777" w:rsidR="003617CF" w:rsidRPr="00155339" w:rsidRDefault="003617CF" w:rsidP="00F10C8C">
            <w:pPr>
              <w:rPr>
                <w:sz w:val="20"/>
                <w:szCs w:val="20"/>
              </w:rPr>
            </w:pPr>
            <w:r w:rsidRPr="00155339">
              <w:rPr>
                <w:sz w:val="20"/>
                <w:szCs w:val="20"/>
              </w:rPr>
              <w:t xml:space="preserve"> Individualni, </w:t>
            </w:r>
          </w:p>
          <w:p w14:paraId="3C2CB32B" w14:textId="77777777" w:rsidR="003617CF" w:rsidRPr="00155339" w:rsidRDefault="003617CF" w:rsidP="00F10C8C">
            <w:pPr>
              <w:rPr>
                <w:sz w:val="20"/>
                <w:szCs w:val="20"/>
              </w:rPr>
            </w:pPr>
            <w:r w:rsidRPr="00155339">
              <w:rPr>
                <w:sz w:val="20"/>
                <w:szCs w:val="20"/>
              </w:rPr>
              <w:t xml:space="preserve">Grupni, </w:t>
            </w:r>
          </w:p>
          <w:p w14:paraId="19E242BA" w14:textId="77777777" w:rsidR="003617CF" w:rsidRPr="00155339" w:rsidRDefault="003617CF" w:rsidP="00F10C8C">
            <w:pPr>
              <w:rPr>
                <w:sz w:val="20"/>
                <w:szCs w:val="20"/>
              </w:rPr>
            </w:pPr>
            <w:r w:rsidRPr="00155339">
              <w:rPr>
                <w:sz w:val="20"/>
                <w:szCs w:val="20"/>
              </w:rPr>
              <w:t xml:space="preserve">Rad  u  paru </w:t>
            </w:r>
          </w:p>
        </w:tc>
      </w:tr>
      <w:tr w:rsidR="003617CF" w:rsidRPr="00155339" w14:paraId="0F349D0A"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1DAF8C7C"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72AD3D52" w14:textId="77777777" w:rsidR="003617CF" w:rsidRPr="00155339" w:rsidRDefault="003617CF" w:rsidP="00F10C8C">
            <w:pPr>
              <w:rPr>
                <w:sz w:val="20"/>
                <w:szCs w:val="20"/>
              </w:rPr>
            </w:pPr>
            <w:r w:rsidRPr="00155339">
              <w:rPr>
                <w:sz w:val="20"/>
                <w:szCs w:val="20"/>
              </w:rPr>
              <w:t>METODE</w:t>
            </w:r>
          </w:p>
        </w:tc>
        <w:tc>
          <w:tcPr>
            <w:tcW w:w="3951" w:type="dxa"/>
            <w:tcBorders>
              <w:top w:val="single" w:sz="4" w:space="0" w:color="000000"/>
              <w:left w:val="single" w:sz="4" w:space="0" w:color="000000"/>
              <w:bottom w:val="single" w:sz="4" w:space="0" w:color="000000"/>
              <w:right w:val="single" w:sz="4" w:space="0" w:color="000000"/>
            </w:tcBorders>
          </w:tcPr>
          <w:p w14:paraId="7B166F8B" w14:textId="77777777" w:rsidR="003617CF" w:rsidRPr="00155339" w:rsidRDefault="003617CF" w:rsidP="00F10C8C">
            <w:pPr>
              <w:rPr>
                <w:sz w:val="20"/>
                <w:szCs w:val="20"/>
              </w:rPr>
            </w:pPr>
            <w:r w:rsidRPr="00155339">
              <w:rPr>
                <w:sz w:val="20"/>
                <w:szCs w:val="20"/>
              </w:rPr>
              <w:t>Različite</w:t>
            </w:r>
          </w:p>
          <w:p w14:paraId="26C211F9" w14:textId="77777777" w:rsidR="003617CF" w:rsidRPr="00155339" w:rsidRDefault="003617CF" w:rsidP="00F10C8C">
            <w:pPr>
              <w:rPr>
                <w:sz w:val="20"/>
                <w:szCs w:val="20"/>
              </w:rPr>
            </w:pPr>
            <w:r w:rsidRPr="00155339">
              <w:rPr>
                <w:sz w:val="20"/>
                <w:szCs w:val="20"/>
              </w:rPr>
              <w:t>metode i</w:t>
            </w:r>
          </w:p>
          <w:p w14:paraId="7E383546" w14:textId="77777777" w:rsidR="003617CF" w:rsidRPr="00155339" w:rsidRDefault="003617CF" w:rsidP="00F10C8C">
            <w:pPr>
              <w:rPr>
                <w:sz w:val="20"/>
                <w:szCs w:val="20"/>
              </w:rPr>
            </w:pPr>
            <w:r w:rsidRPr="00155339">
              <w:rPr>
                <w:sz w:val="20"/>
                <w:szCs w:val="20"/>
              </w:rPr>
              <w:t>postupci:</w:t>
            </w:r>
          </w:p>
          <w:p w14:paraId="4D60CAFF" w14:textId="77777777" w:rsidR="003617CF" w:rsidRPr="00155339" w:rsidRDefault="003617CF" w:rsidP="00F10C8C">
            <w:pPr>
              <w:rPr>
                <w:sz w:val="20"/>
                <w:szCs w:val="20"/>
              </w:rPr>
            </w:pPr>
            <w:r w:rsidRPr="00155339">
              <w:rPr>
                <w:sz w:val="20"/>
                <w:szCs w:val="20"/>
              </w:rPr>
              <w:t>usmeno izlaganje,</w:t>
            </w:r>
          </w:p>
          <w:p w14:paraId="15586930" w14:textId="77777777" w:rsidR="003617CF" w:rsidRPr="00155339" w:rsidRDefault="003617CF" w:rsidP="00F10C8C">
            <w:pPr>
              <w:rPr>
                <w:sz w:val="20"/>
                <w:szCs w:val="20"/>
              </w:rPr>
            </w:pPr>
            <w:r w:rsidRPr="00155339">
              <w:rPr>
                <w:sz w:val="20"/>
                <w:szCs w:val="20"/>
              </w:rPr>
              <w:t>razgovor,</w:t>
            </w:r>
          </w:p>
          <w:p w14:paraId="7BC81406" w14:textId="77777777" w:rsidR="003617CF" w:rsidRPr="00155339" w:rsidRDefault="003617CF" w:rsidP="00F10C8C">
            <w:pPr>
              <w:rPr>
                <w:sz w:val="20"/>
                <w:szCs w:val="20"/>
              </w:rPr>
            </w:pPr>
            <w:r w:rsidRPr="00155339">
              <w:rPr>
                <w:sz w:val="20"/>
                <w:szCs w:val="20"/>
              </w:rPr>
              <w:t>pismeno izražavanje,</w:t>
            </w:r>
          </w:p>
          <w:p w14:paraId="45B53638" w14:textId="77777777" w:rsidR="003617CF" w:rsidRPr="00155339" w:rsidRDefault="003617CF" w:rsidP="00F10C8C">
            <w:pPr>
              <w:rPr>
                <w:sz w:val="20"/>
                <w:szCs w:val="20"/>
              </w:rPr>
            </w:pPr>
            <w:r w:rsidRPr="00155339">
              <w:rPr>
                <w:sz w:val="20"/>
                <w:szCs w:val="20"/>
              </w:rPr>
              <w:t>molitveno izražavanje,</w:t>
            </w:r>
          </w:p>
          <w:p w14:paraId="53EDEEEA" w14:textId="77777777" w:rsidR="003617CF" w:rsidRPr="00155339" w:rsidRDefault="003617CF" w:rsidP="00F10C8C">
            <w:pPr>
              <w:rPr>
                <w:sz w:val="20"/>
                <w:szCs w:val="20"/>
              </w:rPr>
            </w:pPr>
            <w:r w:rsidRPr="00155339">
              <w:rPr>
                <w:sz w:val="20"/>
                <w:szCs w:val="20"/>
              </w:rPr>
              <w:t>likovno izražavanje, obrada uz pomoć igre, scensko izražavanje,</w:t>
            </w:r>
          </w:p>
          <w:p w14:paraId="69F3686A" w14:textId="77777777" w:rsidR="003617CF" w:rsidRPr="00155339" w:rsidRDefault="003617CF" w:rsidP="00F10C8C">
            <w:pPr>
              <w:rPr>
                <w:sz w:val="20"/>
                <w:szCs w:val="20"/>
              </w:rPr>
            </w:pPr>
            <w:r w:rsidRPr="00155339">
              <w:rPr>
                <w:sz w:val="20"/>
                <w:szCs w:val="20"/>
              </w:rPr>
              <w:t>čitanje i rad na</w:t>
            </w:r>
          </w:p>
          <w:p w14:paraId="39F98971" w14:textId="77777777" w:rsidR="003617CF" w:rsidRPr="00155339" w:rsidRDefault="003617CF" w:rsidP="00F10C8C">
            <w:pPr>
              <w:rPr>
                <w:sz w:val="20"/>
                <w:szCs w:val="20"/>
              </w:rPr>
            </w:pPr>
            <w:r w:rsidRPr="00155339">
              <w:rPr>
                <w:sz w:val="20"/>
                <w:szCs w:val="20"/>
              </w:rPr>
              <w:t xml:space="preserve">tekstu, </w:t>
            </w:r>
          </w:p>
          <w:p w14:paraId="351A9336" w14:textId="77777777" w:rsidR="003617CF" w:rsidRPr="00155339" w:rsidRDefault="003617CF" w:rsidP="00F10C8C">
            <w:pPr>
              <w:rPr>
                <w:sz w:val="20"/>
                <w:szCs w:val="20"/>
              </w:rPr>
            </w:pPr>
            <w:r w:rsidRPr="00155339">
              <w:rPr>
                <w:sz w:val="20"/>
                <w:szCs w:val="20"/>
              </w:rPr>
              <w:t>glazbeno izražavanje,</w:t>
            </w:r>
          </w:p>
          <w:p w14:paraId="578E4C51" w14:textId="77777777" w:rsidR="003617CF" w:rsidRPr="00155339" w:rsidRDefault="003617CF" w:rsidP="00F10C8C">
            <w:pPr>
              <w:rPr>
                <w:sz w:val="20"/>
                <w:szCs w:val="20"/>
              </w:rPr>
            </w:pPr>
            <w:r w:rsidRPr="00155339">
              <w:rPr>
                <w:sz w:val="20"/>
                <w:szCs w:val="20"/>
              </w:rPr>
              <w:t>meditacija, molitva</w:t>
            </w:r>
          </w:p>
          <w:p w14:paraId="0912A721" w14:textId="77777777" w:rsidR="003617CF" w:rsidRPr="00155339" w:rsidRDefault="003617CF" w:rsidP="00F10C8C">
            <w:pPr>
              <w:rPr>
                <w:color w:val="000000"/>
                <w:sz w:val="20"/>
                <w:szCs w:val="20"/>
              </w:rPr>
            </w:pPr>
            <w:r w:rsidRPr="00155339">
              <w:rPr>
                <w:sz w:val="20"/>
                <w:szCs w:val="20"/>
              </w:rPr>
              <w:t>usmeno izražavanje</w:t>
            </w:r>
            <w:r w:rsidRPr="00155339">
              <w:rPr>
                <w:color w:val="000000"/>
                <w:sz w:val="20"/>
                <w:szCs w:val="20"/>
              </w:rPr>
              <w:t xml:space="preserve"> </w:t>
            </w:r>
          </w:p>
          <w:p w14:paraId="2BA25F74" w14:textId="77777777" w:rsidR="003617CF" w:rsidRPr="00155339" w:rsidRDefault="003617CF" w:rsidP="00F10C8C">
            <w:pPr>
              <w:rPr>
                <w:sz w:val="20"/>
                <w:szCs w:val="20"/>
              </w:rPr>
            </w:pPr>
            <w:r w:rsidRPr="00155339">
              <w:rPr>
                <w:color w:val="000000"/>
                <w:sz w:val="20"/>
                <w:szCs w:val="20"/>
              </w:rPr>
              <w:t>poticati  na aktivnost, savjetovati, nagrađivati bodovima.</w:t>
            </w:r>
          </w:p>
        </w:tc>
      </w:tr>
      <w:tr w:rsidR="003617CF" w:rsidRPr="00155339" w14:paraId="6D7E1C89"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70794F70"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78E96E79" w14:textId="77777777" w:rsidR="003617CF" w:rsidRPr="00155339" w:rsidRDefault="003617CF" w:rsidP="00F10C8C">
            <w:pPr>
              <w:rPr>
                <w:sz w:val="20"/>
                <w:szCs w:val="20"/>
              </w:rPr>
            </w:pPr>
            <w:r w:rsidRPr="00155339">
              <w:rPr>
                <w:sz w:val="20"/>
                <w:szCs w:val="20"/>
              </w:rPr>
              <w:t>SURADNICI</w:t>
            </w:r>
          </w:p>
        </w:tc>
        <w:tc>
          <w:tcPr>
            <w:tcW w:w="3951" w:type="dxa"/>
            <w:tcBorders>
              <w:top w:val="single" w:sz="4" w:space="0" w:color="000000"/>
              <w:left w:val="single" w:sz="4" w:space="0" w:color="000000"/>
              <w:bottom w:val="single" w:sz="4" w:space="0" w:color="000000"/>
              <w:right w:val="single" w:sz="4" w:space="0" w:color="000000"/>
            </w:tcBorders>
          </w:tcPr>
          <w:p w14:paraId="2E4022A7" w14:textId="77777777" w:rsidR="003617CF" w:rsidRPr="00155339" w:rsidRDefault="003617CF" w:rsidP="00F10C8C">
            <w:pPr>
              <w:rPr>
                <w:sz w:val="20"/>
                <w:szCs w:val="20"/>
              </w:rPr>
            </w:pPr>
            <w:r w:rsidRPr="00155339">
              <w:rPr>
                <w:sz w:val="20"/>
                <w:szCs w:val="20"/>
              </w:rPr>
              <w:t>Vjeroučitelji, ravnatelj, stručne suradnice, razrednici</w:t>
            </w:r>
          </w:p>
        </w:tc>
      </w:tr>
      <w:tr w:rsidR="003617CF" w:rsidRPr="00155339" w14:paraId="1068B104"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A1992A2" w14:textId="77777777" w:rsidR="003617CF" w:rsidRPr="00155339" w:rsidRDefault="003617CF" w:rsidP="00F10C8C">
            <w:pPr>
              <w:rPr>
                <w:sz w:val="20"/>
                <w:szCs w:val="20"/>
              </w:rPr>
            </w:pPr>
            <w:r w:rsidRPr="00155339">
              <w:rPr>
                <w:sz w:val="20"/>
                <w:szCs w:val="20"/>
              </w:rPr>
              <w:t>VREMENIK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621B02D4" w14:textId="77777777" w:rsidR="003617CF" w:rsidRPr="00155339" w:rsidRDefault="003617CF" w:rsidP="00F10C8C">
            <w:pPr>
              <w:rPr>
                <w:sz w:val="20"/>
                <w:szCs w:val="20"/>
              </w:rPr>
            </w:pPr>
            <w:r w:rsidRPr="00155339">
              <w:rPr>
                <w:sz w:val="20"/>
                <w:szCs w:val="20"/>
              </w:rPr>
              <w:t>Tijekom nastavne godine- 70 sati</w:t>
            </w:r>
          </w:p>
          <w:p w14:paraId="41485EC6" w14:textId="77777777" w:rsidR="003617CF" w:rsidRPr="00155339" w:rsidRDefault="003617CF" w:rsidP="00F10C8C">
            <w:pPr>
              <w:rPr>
                <w:sz w:val="20"/>
                <w:szCs w:val="20"/>
              </w:rPr>
            </w:pPr>
          </w:p>
        </w:tc>
      </w:tr>
      <w:tr w:rsidR="003617CF" w:rsidRPr="00155339" w14:paraId="73BCB09A"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B5BAD30" w14:textId="77777777" w:rsidR="003617CF" w:rsidRPr="00155339" w:rsidRDefault="003617CF" w:rsidP="00F10C8C">
            <w:pPr>
              <w:rPr>
                <w:sz w:val="20"/>
                <w:szCs w:val="20"/>
              </w:rPr>
            </w:pPr>
            <w:r w:rsidRPr="00155339">
              <w:rPr>
                <w:sz w:val="20"/>
                <w:szCs w:val="20"/>
              </w:rPr>
              <w:t>VREDNOVANJE</w:t>
            </w:r>
          </w:p>
        </w:tc>
        <w:tc>
          <w:tcPr>
            <w:tcW w:w="5761" w:type="dxa"/>
            <w:gridSpan w:val="2"/>
            <w:tcBorders>
              <w:top w:val="single" w:sz="4" w:space="0" w:color="000000"/>
              <w:left w:val="single" w:sz="4" w:space="0" w:color="000000"/>
              <w:bottom w:val="single" w:sz="4" w:space="0" w:color="000000"/>
              <w:right w:val="single" w:sz="4" w:space="0" w:color="000000"/>
            </w:tcBorders>
          </w:tcPr>
          <w:p w14:paraId="270FCFE6" w14:textId="77777777" w:rsidR="003617CF" w:rsidRPr="00155339" w:rsidRDefault="003617CF" w:rsidP="00F10C8C">
            <w:pPr>
              <w:rPr>
                <w:color w:val="000000"/>
                <w:sz w:val="20"/>
                <w:szCs w:val="20"/>
                <w:u w:val="single"/>
              </w:rPr>
            </w:pPr>
            <w:r w:rsidRPr="00155339">
              <w:rPr>
                <w:color w:val="000000"/>
                <w:sz w:val="20"/>
                <w:szCs w:val="20"/>
                <w:u w:val="single"/>
              </w:rPr>
              <w:t>Opisno i brojčano</w:t>
            </w:r>
          </w:p>
          <w:p w14:paraId="24A76CA5" w14:textId="77777777" w:rsidR="003617CF" w:rsidRPr="00155339" w:rsidRDefault="003617CF" w:rsidP="00F10C8C">
            <w:pPr>
              <w:rPr>
                <w:color w:val="000000"/>
                <w:sz w:val="20"/>
                <w:szCs w:val="20"/>
                <w:u w:val="single"/>
              </w:rPr>
            </w:pPr>
            <w:r w:rsidRPr="00155339">
              <w:rPr>
                <w:color w:val="000000"/>
                <w:sz w:val="20"/>
                <w:szCs w:val="20"/>
                <w:u w:val="single"/>
              </w:rPr>
              <w:t>Stvaralačko izražavanje:</w:t>
            </w:r>
          </w:p>
          <w:p w14:paraId="45FFB15C" w14:textId="77777777" w:rsidR="003617CF" w:rsidRPr="00155339" w:rsidRDefault="003617CF" w:rsidP="00F10C8C">
            <w:pPr>
              <w:rPr>
                <w:color w:val="000000"/>
                <w:sz w:val="20"/>
                <w:szCs w:val="20"/>
              </w:rPr>
            </w:pPr>
            <w:r w:rsidRPr="00155339">
              <w:rPr>
                <w:color w:val="000000"/>
                <w:sz w:val="20"/>
                <w:szCs w:val="20"/>
              </w:rPr>
              <w:t xml:space="preserve">Individualno pregledavati i </w:t>
            </w:r>
          </w:p>
          <w:p w14:paraId="7D43F1D5" w14:textId="77777777" w:rsidR="003617CF" w:rsidRPr="00155339" w:rsidRDefault="003617CF" w:rsidP="00F10C8C">
            <w:pPr>
              <w:rPr>
                <w:color w:val="000000"/>
                <w:sz w:val="20"/>
                <w:szCs w:val="20"/>
              </w:rPr>
            </w:pPr>
            <w:r w:rsidRPr="00155339">
              <w:rPr>
                <w:color w:val="000000"/>
                <w:sz w:val="20"/>
                <w:szCs w:val="20"/>
              </w:rPr>
              <w:t xml:space="preserve">vrednovati uratke, radnu </w:t>
            </w:r>
          </w:p>
          <w:p w14:paraId="32A1694C" w14:textId="77777777" w:rsidR="003617CF" w:rsidRPr="00155339" w:rsidRDefault="003617CF" w:rsidP="00F10C8C">
            <w:pPr>
              <w:rPr>
                <w:color w:val="000000"/>
                <w:sz w:val="20"/>
                <w:szCs w:val="20"/>
              </w:rPr>
            </w:pPr>
            <w:r w:rsidRPr="00155339">
              <w:rPr>
                <w:color w:val="000000"/>
                <w:sz w:val="20"/>
                <w:szCs w:val="20"/>
              </w:rPr>
              <w:t xml:space="preserve">bilježnicu, osobni doprinos </w:t>
            </w:r>
          </w:p>
          <w:p w14:paraId="75515841" w14:textId="77777777" w:rsidR="003617CF" w:rsidRPr="00155339" w:rsidRDefault="003617CF" w:rsidP="00F10C8C">
            <w:pPr>
              <w:rPr>
                <w:color w:val="000000"/>
                <w:sz w:val="20"/>
                <w:szCs w:val="20"/>
              </w:rPr>
            </w:pPr>
            <w:r w:rsidRPr="00155339">
              <w:rPr>
                <w:color w:val="000000"/>
                <w:sz w:val="20"/>
                <w:szCs w:val="20"/>
              </w:rPr>
              <w:t>radu, kreativnost.</w:t>
            </w:r>
          </w:p>
          <w:p w14:paraId="4CB3B909" w14:textId="77777777" w:rsidR="003617CF" w:rsidRPr="00155339" w:rsidRDefault="003617CF" w:rsidP="00F10C8C">
            <w:pPr>
              <w:rPr>
                <w:color w:val="000000"/>
                <w:sz w:val="20"/>
                <w:szCs w:val="20"/>
                <w:u w:val="single"/>
              </w:rPr>
            </w:pPr>
          </w:p>
          <w:p w14:paraId="25CE7F30" w14:textId="77777777" w:rsidR="003617CF" w:rsidRPr="00155339" w:rsidRDefault="003617CF" w:rsidP="00F10C8C">
            <w:pPr>
              <w:rPr>
                <w:color w:val="000000"/>
                <w:sz w:val="20"/>
                <w:szCs w:val="20"/>
                <w:u w:val="single"/>
              </w:rPr>
            </w:pPr>
            <w:r w:rsidRPr="00155339">
              <w:rPr>
                <w:color w:val="000000"/>
                <w:sz w:val="20"/>
                <w:szCs w:val="20"/>
                <w:u w:val="single"/>
              </w:rPr>
              <w:t xml:space="preserve">Kultura ponašanja /kultura </w:t>
            </w:r>
          </w:p>
          <w:p w14:paraId="7DF22402" w14:textId="77777777" w:rsidR="003617CF" w:rsidRPr="00155339" w:rsidRDefault="003617CF" w:rsidP="00F10C8C">
            <w:pPr>
              <w:rPr>
                <w:color w:val="000000"/>
                <w:sz w:val="20"/>
                <w:szCs w:val="20"/>
                <w:u w:val="single"/>
              </w:rPr>
            </w:pPr>
            <w:r w:rsidRPr="00155339">
              <w:rPr>
                <w:color w:val="000000"/>
                <w:sz w:val="20"/>
                <w:szCs w:val="20"/>
                <w:u w:val="single"/>
              </w:rPr>
              <w:t>međusobne komunikacije</w:t>
            </w:r>
          </w:p>
          <w:p w14:paraId="4D5C5D2F" w14:textId="77777777" w:rsidR="003617CF" w:rsidRPr="00155339" w:rsidRDefault="003617CF" w:rsidP="00F10C8C">
            <w:pPr>
              <w:rPr>
                <w:color w:val="000000"/>
                <w:sz w:val="20"/>
                <w:szCs w:val="20"/>
              </w:rPr>
            </w:pPr>
            <w:r w:rsidRPr="00155339">
              <w:rPr>
                <w:color w:val="000000"/>
                <w:sz w:val="20"/>
                <w:szCs w:val="20"/>
              </w:rPr>
              <w:t xml:space="preserve">Vrednovati kulturu međusobnog komuniciranja, odnosa prema predmetu i učiteljima. </w:t>
            </w:r>
          </w:p>
          <w:p w14:paraId="6B6FA2AC" w14:textId="77777777" w:rsidR="003617CF" w:rsidRPr="00155339" w:rsidRDefault="003617CF" w:rsidP="00F10C8C">
            <w:pPr>
              <w:rPr>
                <w:color w:val="000000"/>
                <w:sz w:val="20"/>
                <w:szCs w:val="20"/>
              </w:rPr>
            </w:pPr>
            <w:r w:rsidRPr="00155339">
              <w:rPr>
                <w:color w:val="000000"/>
                <w:sz w:val="20"/>
                <w:szCs w:val="20"/>
              </w:rPr>
              <w:t xml:space="preserve">Pomaganje i uvažavanje </w:t>
            </w:r>
          </w:p>
          <w:p w14:paraId="34C08F14" w14:textId="77777777" w:rsidR="003617CF" w:rsidRPr="00155339" w:rsidRDefault="003617CF" w:rsidP="00F10C8C">
            <w:pPr>
              <w:rPr>
                <w:color w:val="000000"/>
                <w:sz w:val="20"/>
                <w:szCs w:val="20"/>
              </w:rPr>
            </w:pPr>
            <w:r w:rsidRPr="00155339">
              <w:rPr>
                <w:color w:val="000000"/>
                <w:sz w:val="20"/>
                <w:szCs w:val="20"/>
              </w:rPr>
              <w:t xml:space="preserve">drugih, dobra djela. </w:t>
            </w:r>
          </w:p>
          <w:p w14:paraId="5A3DD000" w14:textId="77777777" w:rsidR="003617CF" w:rsidRPr="00155339" w:rsidRDefault="003617CF" w:rsidP="00F10C8C">
            <w:pPr>
              <w:rPr>
                <w:color w:val="000000"/>
                <w:sz w:val="20"/>
                <w:szCs w:val="20"/>
              </w:rPr>
            </w:pPr>
            <w:r w:rsidRPr="00155339">
              <w:rPr>
                <w:color w:val="000000"/>
                <w:sz w:val="20"/>
                <w:szCs w:val="20"/>
              </w:rPr>
              <w:t>Sveukupna komunikacija</w:t>
            </w:r>
          </w:p>
          <w:p w14:paraId="106172C2" w14:textId="77777777" w:rsidR="003617CF" w:rsidRPr="00155339" w:rsidRDefault="003617CF" w:rsidP="00F10C8C">
            <w:pPr>
              <w:rPr>
                <w:color w:val="000000"/>
                <w:sz w:val="20"/>
                <w:szCs w:val="20"/>
              </w:rPr>
            </w:pPr>
            <w:r w:rsidRPr="00155339">
              <w:rPr>
                <w:color w:val="000000"/>
                <w:sz w:val="20"/>
                <w:szCs w:val="20"/>
              </w:rPr>
              <w:t xml:space="preserve"> koja se događa na</w:t>
            </w:r>
          </w:p>
          <w:p w14:paraId="057C3F64" w14:textId="77777777" w:rsidR="003617CF" w:rsidRPr="00155339" w:rsidRDefault="003617CF" w:rsidP="00F10C8C">
            <w:pPr>
              <w:rPr>
                <w:color w:val="000000"/>
                <w:sz w:val="20"/>
                <w:szCs w:val="20"/>
              </w:rPr>
            </w:pPr>
            <w:r w:rsidRPr="00155339">
              <w:rPr>
                <w:color w:val="000000"/>
                <w:sz w:val="20"/>
                <w:szCs w:val="20"/>
              </w:rPr>
              <w:t xml:space="preserve"> satu vjeronauka i u</w:t>
            </w:r>
          </w:p>
          <w:p w14:paraId="0A989AAD" w14:textId="77777777" w:rsidR="003617CF" w:rsidRPr="00155339" w:rsidRDefault="003617CF" w:rsidP="00F10C8C">
            <w:pPr>
              <w:rPr>
                <w:color w:val="000000"/>
                <w:sz w:val="20"/>
                <w:szCs w:val="20"/>
              </w:rPr>
            </w:pPr>
            <w:r w:rsidRPr="00155339">
              <w:rPr>
                <w:color w:val="000000"/>
                <w:sz w:val="20"/>
                <w:szCs w:val="20"/>
              </w:rPr>
              <w:t>školskom prostoru.</w:t>
            </w:r>
          </w:p>
          <w:p w14:paraId="1B728CEE" w14:textId="77777777" w:rsidR="003617CF" w:rsidRPr="00155339" w:rsidRDefault="003617CF" w:rsidP="00F10C8C">
            <w:pPr>
              <w:rPr>
                <w:color w:val="000000"/>
                <w:sz w:val="20"/>
                <w:szCs w:val="20"/>
              </w:rPr>
            </w:pPr>
            <w:r w:rsidRPr="00155339">
              <w:rPr>
                <w:color w:val="000000"/>
                <w:sz w:val="20"/>
                <w:szCs w:val="20"/>
              </w:rPr>
              <w:t xml:space="preserve"> </w:t>
            </w:r>
            <w:r w:rsidRPr="00155339">
              <w:rPr>
                <w:color w:val="000000"/>
                <w:sz w:val="20"/>
                <w:szCs w:val="20"/>
                <w:u w:val="single"/>
              </w:rPr>
              <w:t>Znanje</w:t>
            </w:r>
          </w:p>
          <w:p w14:paraId="14955523" w14:textId="77777777" w:rsidR="003617CF" w:rsidRPr="00155339" w:rsidRDefault="003617CF" w:rsidP="00F10C8C">
            <w:pPr>
              <w:rPr>
                <w:color w:val="000000"/>
                <w:sz w:val="20"/>
                <w:szCs w:val="20"/>
              </w:rPr>
            </w:pPr>
            <w:r w:rsidRPr="00155339">
              <w:rPr>
                <w:color w:val="000000"/>
                <w:sz w:val="20"/>
                <w:szCs w:val="20"/>
              </w:rPr>
              <w:t xml:space="preserve">Usmenu i pismeno vrednovati </w:t>
            </w:r>
          </w:p>
          <w:p w14:paraId="3FEFEEEA" w14:textId="77777777" w:rsidR="003617CF" w:rsidRPr="00155339" w:rsidRDefault="003617CF" w:rsidP="00F10C8C">
            <w:pPr>
              <w:rPr>
                <w:color w:val="000000"/>
                <w:sz w:val="20"/>
                <w:szCs w:val="20"/>
              </w:rPr>
            </w:pPr>
            <w:r w:rsidRPr="00155339">
              <w:rPr>
                <w:color w:val="000000"/>
                <w:sz w:val="20"/>
                <w:szCs w:val="20"/>
              </w:rPr>
              <w:t>mjerljive sadržaje, snalaženje i povezivanje gradiva, aktualizicije...</w:t>
            </w:r>
          </w:p>
          <w:p w14:paraId="72AD609F" w14:textId="77777777" w:rsidR="003617CF" w:rsidRPr="00155339" w:rsidRDefault="003617CF" w:rsidP="00F10C8C">
            <w:pPr>
              <w:rPr>
                <w:sz w:val="20"/>
                <w:szCs w:val="20"/>
              </w:rPr>
            </w:pPr>
            <w:r w:rsidRPr="00155339">
              <w:rPr>
                <w:sz w:val="20"/>
                <w:szCs w:val="20"/>
              </w:rPr>
              <w:lastRenderedPageBreak/>
              <w:t>Vrednovati u skladu propisanom</w:t>
            </w:r>
          </w:p>
          <w:p w14:paraId="006096E5" w14:textId="77777777" w:rsidR="003617CF" w:rsidRPr="00155339" w:rsidRDefault="003617CF" w:rsidP="00F10C8C">
            <w:pPr>
              <w:rPr>
                <w:sz w:val="20"/>
                <w:szCs w:val="20"/>
              </w:rPr>
            </w:pPr>
            <w:r w:rsidRPr="00155339">
              <w:rPr>
                <w:sz w:val="20"/>
                <w:szCs w:val="20"/>
              </w:rPr>
              <w:t xml:space="preserve"> od Ministarstva znanosti,</w:t>
            </w:r>
          </w:p>
          <w:p w14:paraId="14898EA9" w14:textId="77777777" w:rsidR="003617CF" w:rsidRPr="00155339" w:rsidRDefault="003617CF" w:rsidP="00F10C8C">
            <w:pPr>
              <w:rPr>
                <w:sz w:val="20"/>
                <w:szCs w:val="20"/>
              </w:rPr>
            </w:pPr>
            <w:r w:rsidRPr="00155339">
              <w:rPr>
                <w:sz w:val="20"/>
                <w:szCs w:val="20"/>
              </w:rPr>
              <w:t xml:space="preserve"> obrazovanja i športa.</w:t>
            </w:r>
          </w:p>
          <w:p w14:paraId="7C329719" w14:textId="77777777" w:rsidR="003617CF" w:rsidRPr="00155339" w:rsidRDefault="003617CF" w:rsidP="00F10C8C">
            <w:pPr>
              <w:ind w:left="795"/>
              <w:rPr>
                <w:sz w:val="20"/>
                <w:szCs w:val="20"/>
              </w:rPr>
            </w:pPr>
          </w:p>
          <w:p w14:paraId="3BDBA102" w14:textId="77777777" w:rsidR="003617CF" w:rsidRPr="00155339" w:rsidRDefault="003617CF" w:rsidP="00F10C8C">
            <w:pPr>
              <w:rPr>
                <w:sz w:val="20"/>
                <w:szCs w:val="20"/>
              </w:rPr>
            </w:pPr>
            <w:r w:rsidRPr="00155339">
              <w:rPr>
                <w:sz w:val="20"/>
                <w:szCs w:val="20"/>
              </w:rPr>
              <w:tab/>
            </w:r>
          </w:p>
        </w:tc>
      </w:tr>
      <w:tr w:rsidR="003617CF" w:rsidRPr="00155339" w14:paraId="57179148"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28CFECD9" w14:textId="77777777" w:rsidR="003617CF" w:rsidRPr="00155339" w:rsidRDefault="003617CF" w:rsidP="00F10C8C">
            <w:pPr>
              <w:rPr>
                <w:sz w:val="20"/>
                <w:szCs w:val="20"/>
              </w:rPr>
            </w:pPr>
            <w:r w:rsidRPr="00155339">
              <w:rPr>
                <w:sz w:val="20"/>
                <w:szCs w:val="20"/>
              </w:rPr>
              <w:lastRenderedPageBreak/>
              <w:t>TROŠKOVNIK</w:t>
            </w:r>
          </w:p>
          <w:p w14:paraId="4BBDFFB2" w14:textId="77777777" w:rsidR="003617CF" w:rsidRPr="00155339" w:rsidRDefault="003617CF" w:rsidP="00F10C8C">
            <w:pPr>
              <w:rPr>
                <w:sz w:val="20"/>
                <w:szCs w:val="20"/>
              </w:rPr>
            </w:pPr>
          </w:p>
        </w:tc>
        <w:tc>
          <w:tcPr>
            <w:tcW w:w="5761" w:type="dxa"/>
            <w:gridSpan w:val="2"/>
            <w:tcBorders>
              <w:top w:val="single" w:sz="4" w:space="0" w:color="000000"/>
              <w:left w:val="single" w:sz="4" w:space="0" w:color="000000"/>
              <w:bottom w:val="single" w:sz="4" w:space="0" w:color="000000"/>
              <w:right w:val="single" w:sz="4" w:space="0" w:color="000000"/>
            </w:tcBorders>
          </w:tcPr>
          <w:p w14:paraId="530738B6" w14:textId="77777777" w:rsidR="003617CF" w:rsidRPr="00155339" w:rsidRDefault="003617CF" w:rsidP="00F10C8C">
            <w:pPr>
              <w:rPr>
                <w:sz w:val="20"/>
                <w:szCs w:val="20"/>
              </w:rPr>
            </w:pPr>
            <w:r w:rsidRPr="00155339">
              <w:rPr>
                <w:sz w:val="20"/>
                <w:szCs w:val="20"/>
              </w:rPr>
              <w:t>Troškove pokrivaju materijalni izdaci škole</w:t>
            </w:r>
          </w:p>
        </w:tc>
      </w:tr>
    </w:tbl>
    <w:tbl>
      <w:tblPr>
        <w:tblW w:w="9288" w:type="dxa"/>
        <w:tblLook w:val="01E0" w:firstRow="1" w:lastRow="1" w:firstColumn="1" w:lastColumn="1" w:noHBand="0" w:noVBand="0"/>
      </w:tblPr>
      <w:tblGrid>
        <w:gridCol w:w="3369"/>
        <w:gridCol w:w="2823"/>
        <w:gridCol w:w="3096"/>
      </w:tblGrid>
      <w:tr w:rsidR="003617CF" w:rsidRPr="00155339" w14:paraId="5D3D2B96" w14:textId="77777777" w:rsidTr="00F10C8C">
        <w:tc>
          <w:tcPr>
            <w:tcW w:w="3369" w:type="dxa"/>
            <w:tcBorders>
              <w:top w:val="single" w:sz="4" w:space="0" w:color="000000"/>
              <w:left w:val="single" w:sz="4" w:space="0" w:color="000000"/>
              <w:bottom w:val="single" w:sz="4" w:space="0" w:color="000000"/>
              <w:right w:val="single" w:sz="4" w:space="0" w:color="000000"/>
            </w:tcBorders>
          </w:tcPr>
          <w:p w14:paraId="3E2D57F7" w14:textId="77777777" w:rsidR="003617CF" w:rsidRPr="00155339" w:rsidRDefault="003617CF" w:rsidP="00F10C8C">
            <w:pPr>
              <w:rPr>
                <w:sz w:val="20"/>
                <w:szCs w:val="20"/>
              </w:rPr>
            </w:pPr>
            <w:r w:rsidRPr="00155339">
              <w:rPr>
                <w:sz w:val="20"/>
                <w:szCs w:val="20"/>
              </w:rPr>
              <w:t>VODITELJ:</w:t>
            </w:r>
          </w:p>
        </w:tc>
        <w:tc>
          <w:tcPr>
            <w:tcW w:w="2823" w:type="dxa"/>
            <w:tcBorders>
              <w:top w:val="single" w:sz="4" w:space="0" w:color="000000"/>
              <w:left w:val="single" w:sz="4" w:space="0" w:color="000000"/>
              <w:bottom w:val="single" w:sz="4" w:space="0" w:color="000000"/>
              <w:right w:val="single" w:sz="4" w:space="0" w:color="000000"/>
            </w:tcBorders>
          </w:tcPr>
          <w:p w14:paraId="6C946C47" w14:textId="77777777" w:rsidR="003617CF" w:rsidRPr="00155339" w:rsidRDefault="003617CF" w:rsidP="00F10C8C">
            <w:pPr>
              <w:rPr>
                <w:sz w:val="20"/>
                <w:szCs w:val="20"/>
              </w:rPr>
            </w:pPr>
            <w:r w:rsidRPr="00155339">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150ADFEC" w14:textId="77777777" w:rsidR="003617CF" w:rsidRPr="00155339" w:rsidRDefault="003617CF" w:rsidP="00F10C8C">
            <w:pPr>
              <w:rPr>
                <w:sz w:val="20"/>
                <w:szCs w:val="20"/>
              </w:rPr>
            </w:pPr>
            <w:r w:rsidRPr="00155339">
              <w:rPr>
                <w:sz w:val="20"/>
                <w:szCs w:val="20"/>
              </w:rPr>
              <w:t>BROJ UČENIKA PO RAZREDU:</w:t>
            </w:r>
          </w:p>
        </w:tc>
      </w:tr>
      <w:tr w:rsidR="003617CF" w:rsidRPr="00155339" w14:paraId="35A635C7" w14:textId="77777777" w:rsidTr="00F10C8C">
        <w:tc>
          <w:tcPr>
            <w:tcW w:w="3369" w:type="dxa"/>
            <w:tcBorders>
              <w:top w:val="single" w:sz="4" w:space="0" w:color="000000"/>
              <w:left w:val="single" w:sz="4" w:space="0" w:color="000000"/>
              <w:bottom w:val="single" w:sz="4" w:space="0" w:color="000000"/>
              <w:right w:val="single" w:sz="4" w:space="0" w:color="000000"/>
            </w:tcBorders>
          </w:tcPr>
          <w:p w14:paraId="0EBE04F1" w14:textId="77777777" w:rsidR="003617CF" w:rsidRPr="00155339" w:rsidRDefault="003617CF" w:rsidP="00F10C8C">
            <w:pPr>
              <w:rPr>
                <w:sz w:val="20"/>
                <w:szCs w:val="20"/>
              </w:rPr>
            </w:pPr>
            <w:r w:rsidRPr="00155339">
              <w:rPr>
                <w:sz w:val="20"/>
                <w:szCs w:val="20"/>
              </w:rPr>
              <w:t>ZDRAVKO LUČIĆ</w:t>
            </w:r>
          </w:p>
          <w:p w14:paraId="2AD05729" w14:textId="77777777" w:rsidR="003617CF" w:rsidRPr="00155339" w:rsidRDefault="003617CF" w:rsidP="00F10C8C">
            <w:pPr>
              <w:rPr>
                <w:sz w:val="20"/>
                <w:szCs w:val="20"/>
              </w:rPr>
            </w:pPr>
            <w:r w:rsidRPr="00155339">
              <w:rPr>
                <w:sz w:val="20"/>
                <w:szCs w:val="20"/>
              </w:rPr>
              <w:t>MARIJA SRDAREVIĆ</w:t>
            </w:r>
          </w:p>
          <w:p w14:paraId="15AC8FEC" w14:textId="77777777" w:rsidR="003617CF" w:rsidRPr="00155339" w:rsidRDefault="003617CF" w:rsidP="00F10C8C">
            <w:pPr>
              <w:rPr>
                <w:sz w:val="20"/>
                <w:szCs w:val="20"/>
              </w:rPr>
            </w:pPr>
            <w:r w:rsidRPr="00155339">
              <w:rPr>
                <w:sz w:val="20"/>
                <w:szCs w:val="20"/>
              </w:rPr>
              <w:t>IVANA BRAJKOVIĆ PRAH</w:t>
            </w:r>
          </w:p>
          <w:p w14:paraId="181A03EA" w14:textId="77777777" w:rsidR="003617CF" w:rsidRPr="00155339" w:rsidRDefault="003617CF" w:rsidP="00F10C8C">
            <w:pPr>
              <w:rPr>
                <w:sz w:val="20"/>
                <w:szCs w:val="20"/>
              </w:rPr>
            </w:pPr>
          </w:p>
          <w:p w14:paraId="3914DDCF" w14:textId="77777777" w:rsidR="003617CF" w:rsidRPr="00155339" w:rsidRDefault="003617CF" w:rsidP="00F10C8C">
            <w:pPr>
              <w:rPr>
                <w:sz w:val="20"/>
                <w:szCs w:val="20"/>
              </w:rPr>
            </w:pPr>
            <w:r w:rsidRPr="00155339">
              <w:rPr>
                <w:sz w:val="20"/>
                <w:szCs w:val="20"/>
              </w:rPr>
              <w:t>VERA HORVAT</w:t>
            </w:r>
          </w:p>
        </w:tc>
        <w:tc>
          <w:tcPr>
            <w:tcW w:w="2823" w:type="dxa"/>
            <w:tcBorders>
              <w:top w:val="single" w:sz="4" w:space="0" w:color="000000"/>
              <w:left w:val="single" w:sz="4" w:space="0" w:color="000000"/>
              <w:bottom w:val="single" w:sz="4" w:space="0" w:color="000000"/>
              <w:right w:val="single" w:sz="4" w:space="0" w:color="000000"/>
            </w:tcBorders>
          </w:tcPr>
          <w:p w14:paraId="708E11B5" w14:textId="77777777" w:rsidR="003617CF" w:rsidRPr="00155339" w:rsidRDefault="003617CF" w:rsidP="00F10C8C">
            <w:pPr>
              <w:rPr>
                <w:sz w:val="20"/>
                <w:szCs w:val="20"/>
              </w:rPr>
            </w:pPr>
            <w:r w:rsidRPr="00155339">
              <w:rPr>
                <w:sz w:val="20"/>
                <w:szCs w:val="20"/>
              </w:rPr>
              <w:t>2a, Posebna skupina</w:t>
            </w:r>
          </w:p>
          <w:p w14:paraId="154A3FD9" w14:textId="77777777" w:rsidR="003617CF" w:rsidRPr="00155339" w:rsidRDefault="003617CF" w:rsidP="00F10C8C">
            <w:pPr>
              <w:rPr>
                <w:sz w:val="20"/>
                <w:szCs w:val="20"/>
              </w:rPr>
            </w:pPr>
            <w:r w:rsidRPr="00155339">
              <w:rPr>
                <w:sz w:val="20"/>
                <w:szCs w:val="20"/>
              </w:rPr>
              <w:t>2KK</w:t>
            </w:r>
          </w:p>
          <w:p w14:paraId="5C801B4E" w14:textId="77777777" w:rsidR="003617CF" w:rsidRPr="00155339" w:rsidRDefault="003617CF" w:rsidP="00F10C8C">
            <w:pPr>
              <w:rPr>
                <w:sz w:val="20"/>
                <w:szCs w:val="20"/>
              </w:rPr>
            </w:pPr>
            <w:r w:rsidRPr="00155339">
              <w:rPr>
                <w:sz w:val="20"/>
                <w:szCs w:val="20"/>
              </w:rPr>
              <w:t>2b, 2Dragonožec, 2Demerje</w:t>
            </w:r>
          </w:p>
          <w:p w14:paraId="39A4775F" w14:textId="77777777" w:rsidR="003617CF" w:rsidRPr="00155339" w:rsidRDefault="003617CF" w:rsidP="00F10C8C">
            <w:pPr>
              <w:rPr>
                <w:sz w:val="20"/>
                <w:szCs w:val="20"/>
              </w:rPr>
            </w:pPr>
            <w:r w:rsidRPr="00155339">
              <w:rPr>
                <w:sz w:val="20"/>
                <w:szCs w:val="20"/>
              </w:rPr>
              <w:t>2OO</w:t>
            </w:r>
          </w:p>
        </w:tc>
        <w:tc>
          <w:tcPr>
            <w:tcW w:w="3096" w:type="dxa"/>
            <w:tcBorders>
              <w:top w:val="single" w:sz="4" w:space="0" w:color="000000"/>
              <w:left w:val="single" w:sz="4" w:space="0" w:color="000000"/>
              <w:bottom w:val="single" w:sz="4" w:space="0" w:color="000000"/>
              <w:right w:val="single" w:sz="4" w:space="0" w:color="000000"/>
            </w:tcBorders>
          </w:tcPr>
          <w:p w14:paraId="758450E6" w14:textId="77777777" w:rsidR="003617CF" w:rsidRPr="00155339" w:rsidRDefault="003617CF" w:rsidP="00F10C8C">
            <w:pPr>
              <w:rPr>
                <w:sz w:val="20"/>
                <w:szCs w:val="20"/>
              </w:rPr>
            </w:pPr>
            <w:r w:rsidRPr="00155339">
              <w:rPr>
                <w:sz w:val="20"/>
                <w:szCs w:val="20"/>
              </w:rPr>
              <w:t>23, 2</w:t>
            </w:r>
          </w:p>
          <w:p w14:paraId="70207C24" w14:textId="77777777" w:rsidR="003617CF" w:rsidRPr="00155339" w:rsidRDefault="003617CF" w:rsidP="00F10C8C">
            <w:pPr>
              <w:rPr>
                <w:sz w:val="20"/>
                <w:szCs w:val="20"/>
              </w:rPr>
            </w:pPr>
            <w:r w:rsidRPr="00155339">
              <w:rPr>
                <w:sz w:val="20"/>
                <w:szCs w:val="20"/>
              </w:rPr>
              <w:t>18</w:t>
            </w:r>
          </w:p>
          <w:p w14:paraId="29476332" w14:textId="77777777" w:rsidR="003617CF" w:rsidRPr="00155339" w:rsidRDefault="003617CF" w:rsidP="00F10C8C">
            <w:pPr>
              <w:rPr>
                <w:sz w:val="20"/>
                <w:szCs w:val="20"/>
              </w:rPr>
            </w:pPr>
            <w:r w:rsidRPr="00155339">
              <w:rPr>
                <w:sz w:val="20"/>
                <w:szCs w:val="20"/>
              </w:rPr>
              <w:t>17, 24,6</w:t>
            </w:r>
          </w:p>
          <w:p w14:paraId="32B54138" w14:textId="77777777" w:rsidR="003617CF" w:rsidRPr="00155339" w:rsidRDefault="003617CF" w:rsidP="00F10C8C">
            <w:pPr>
              <w:rPr>
                <w:sz w:val="20"/>
                <w:szCs w:val="20"/>
              </w:rPr>
            </w:pPr>
          </w:p>
          <w:p w14:paraId="6E93C2D4" w14:textId="77777777" w:rsidR="003617CF" w:rsidRPr="00155339" w:rsidRDefault="003617CF" w:rsidP="00F10C8C">
            <w:pPr>
              <w:rPr>
                <w:sz w:val="20"/>
                <w:szCs w:val="20"/>
              </w:rPr>
            </w:pPr>
            <w:r w:rsidRPr="00155339">
              <w:rPr>
                <w:sz w:val="20"/>
                <w:szCs w:val="20"/>
              </w:rPr>
              <w:t>9</w:t>
            </w:r>
          </w:p>
        </w:tc>
      </w:tr>
    </w:tbl>
    <w:p w14:paraId="4469E963" w14:textId="77777777" w:rsidR="003617CF" w:rsidRPr="00155339" w:rsidRDefault="003617CF" w:rsidP="003617CF">
      <w:pPr>
        <w:rPr>
          <w:sz w:val="20"/>
          <w:szCs w:val="20"/>
        </w:rPr>
      </w:pPr>
    </w:p>
    <w:tbl>
      <w:tblPr>
        <w:tblpPr w:leftFromText="180" w:rightFromText="180" w:horzAnchor="margin" w:tblpY="-543"/>
        <w:tblW w:w="9288" w:type="dxa"/>
        <w:tblLook w:val="01E0" w:firstRow="1" w:lastRow="1" w:firstColumn="1" w:lastColumn="1" w:noHBand="0" w:noVBand="0"/>
      </w:tblPr>
      <w:tblGrid>
        <w:gridCol w:w="3526"/>
        <w:gridCol w:w="1810"/>
        <w:gridCol w:w="3952"/>
      </w:tblGrid>
      <w:tr w:rsidR="003617CF" w:rsidRPr="00155339" w14:paraId="539FC320"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2E2B497E" w14:textId="77777777" w:rsidR="003617CF" w:rsidRPr="00155339" w:rsidRDefault="003617CF" w:rsidP="00F10C8C">
            <w:pPr>
              <w:rPr>
                <w:sz w:val="20"/>
                <w:szCs w:val="20"/>
              </w:rPr>
            </w:pPr>
            <w:r w:rsidRPr="00155339">
              <w:rPr>
                <w:sz w:val="20"/>
                <w:szCs w:val="20"/>
              </w:rPr>
              <w:lastRenderedPageBreak/>
              <w:t>NAZIV AKTIVNOSTI/ PROGRAMA/ PROJEKTA</w:t>
            </w:r>
          </w:p>
        </w:tc>
        <w:tc>
          <w:tcPr>
            <w:tcW w:w="5762" w:type="dxa"/>
            <w:gridSpan w:val="2"/>
            <w:tcBorders>
              <w:top w:val="single" w:sz="4" w:space="0" w:color="000000"/>
              <w:left w:val="single" w:sz="4" w:space="0" w:color="000000"/>
              <w:bottom w:val="single" w:sz="4" w:space="0" w:color="000000"/>
              <w:right w:val="single" w:sz="4" w:space="0" w:color="000000"/>
            </w:tcBorders>
          </w:tcPr>
          <w:p w14:paraId="4DAF2809" w14:textId="77777777" w:rsidR="003617CF" w:rsidRPr="00155339" w:rsidRDefault="003617CF" w:rsidP="00F10C8C">
            <w:pPr>
              <w:rPr>
                <w:sz w:val="20"/>
                <w:szCs w:val="20"/>
              </w:rPr>
            </w:pPr>
            <w:r w:rsidRPr="00155339">
              <w:rPr>
                <w:sz w:val="20"/>
                <w:szCs w:val="20"/>
              </w:rPr>
              <w:t>VJERONAUK</w:t>
            </w:r>
          </w:p>
        </w:tc>
      </w:tr>
      <w:tr w:rsidR="003617CF" w:rsidRPr="00155339" w14:paraId="2B7348D8"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330D8502" w14:textId="77777777" w:rsidR="003617CF" w:rsidRPr="00155339" w:rsidRDefault="003617CF" w:rsidP="00F10C8C">
            <w:pPr>
              <w:rPr>
                <w:sz w:val="20"/>
                <w:szCs w:val="20"/>
              </w:rPr>
            </w:pPr>
            <w:r w:rsidRPr="00155339">
              <w:rPr>
                <w:sz w:val="20"/>
                <w:szCs w:val="20"/>
              </w:rPr>
              <w:t>SVRHA (NAMJENA)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28B46429" w14:textId="77777777" w:rsidR="003617CF" w:rsidRPr="00155339" w:rsidRDefault="003617CF" w:rsidP="00F10C8C">
            <w:pPr>
              <w:rPr>
                <w:sz w:val="20"/>
                <w:szCs w:val="20"/>
              </w:rPr>
            </w:pPr>
            <w:r w:rsidRPr="00155339">
              <w:rPr>
                <w:color w:val="000000"/>
                <w:sz w:val="20"/>
                <w:szCs w:val="20"/>
              </w:rPr>
              <w:t>Osnovna namjena trećeg vjeronaučnog godišta jest da učenici primjereno ovoj dobi, svestrano razvijaju svoje psihofizičke, duhovne i moralne sposobnosti, osobito za život u zajednici i zajedništvu, kao primatelji i darovatelji vrednota</w:t>
            </w:r>
          </w:p>
        </w:tc>
      </w:tr>
      <w:tr w:rsidR="003617CF" w:rsidRPr="00155339" w14:paraId="15AB5E83"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00BE590B" w14:textId="77777777" w:rsidR="003617CF" w:rsidRPr="00155339" w:rsidRDefault="003617CF" w:rsidP="00F10C8C">
            <w:pPr>
              <w:rPr>
                <w:sz w:val="20"/>
                <w:szCs w:val="20"/>
              </w:rPr>
            </w:pPr>
            <w:r w:rsidRPr="00155339">
              <w:rPr>
                <w:sz w:val="20"/>
                <w:szCs w:val="20"/>
              </w:rPr>
              <w:t>CILJ</w:t>
            </w:r>
          </w:p>
        </w:tc>
        <w:tc>
          <w:tcPr>
            <w:tcW w:w="5762" w:type="dxa"/>
            <w:gridSpan w:val="2"/>
            <w:tcBorders>
              <w:top w:val="single" w:sz="4" w:space="0" w:color="000000"/>
              <w:left w:val="single" w:sz="4" w:space="0" w:color="000000"/>
              <w:bottom w:val="single" w:sz="4" w:space="0" w:color="000000"/>
              <w:right w:val="single" w:sz="4" w:space="0" w:color="000000"/>
            </w:tcBorders>
          </w:tcPr>
          <w:p w14:paraId="216AB4EB" w14:textId="77777777" w:rsidR="003617CF" w:rsidRPr="00155339" w:rsidRDefault="003617CF" w:rsidP="00F10C8C">
            <w:pPr>
              <w:rPr>
                <w:sz w:val="20"/>
                <w:szCs w:val="20"/>
              </w:rPr>
            </w:pPr>
            <w:r w:rsidRPr="00155339">
              <w:rPr>
                <w:color w:val="000000"/>
                <w:sz w:val="20"/>
                <w:szCs w:val="20"/>
              </w:rPr>
              <w:t>Upoznavanje da Bog želi zajedništvo s ljudima i da je u Isusu Kristu njima na poseban način blizak, da im se u Euharistiji daruje i da ih poziva na osobni napor darivanja i izgradnje zajedništva</w:t>
            </w:r>
          </w:p>
        </w:tc>
      </w:tr>
      <w:tr w:rsidR="003617CF" w:rsidRPr="00155339" w14:paraId="6E24D4F7"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6A557CF9" w14:textId="77777777" w:rsidR="003617CF" w:rsidRPr="00155339" w:rsidRDefault="003617CF" w:rsidP="00F10C8C">
            <w:pPr>
              <w:rPr>
                <w:sz w:val="20"/>
                <w:szCs w:val="20"/>
              </w:rPr>
            </w:pPr>
            <w:r w:rsidRPr="00155339">
              <w:rPr>
                <w:sz w:val="20"/>
                <w:szCs w:val="20"/>
              </w:rPr>
              <w:t>ZADACI</w:t>
            </w:r>
          </w:p>
        </w:tc>
        <w:tc>
          <w:tcPr>
            <w:tcW w:w="5762" w:type="dxa"/>
            <w:gridSpan w:val="2"/>
            <w:tcBorders>
              <w:top w:val="single" w:sz="4" w:space="0" w:color="000000"/>
              <w:left w:val="single" w:sz="4" w:space="0" w:color="000000"/>
              <w:bottom w:val="single" w:sz="4" w:space="0" w:color="000000"/>
              <w:right w:val="single" w:sz="4" w:space="0" w:color="000000"/>
            </w:tcBorders>
          </w:tcPr>
          <w:p w14:paraId="6CA8598C" w14:textId="77777777" w:rsidR="003617CF" w:rsidRPr="00155339" w:rsidRDefault="003617CF" w:rsidP="00F10C8C">
            <w:pPr>
              <w:pStyle w:val="Default"/>
              <w:rPr>
                <w:rFonts w:ascii="Times New Roman" w:hAnsi="Times New Roman" w:cs="Times New Roman"/>
                <w:sz w:val="20"/>
                <w:szCs w:val="20"/>
              </w:rPr>
            </w:pPr>
          </w:p>
          <w:tbl>
            <w:tblPr>
              <w:tblW w:w="5544" w:type="dxa"/>
              <w:tblLook w:val="0000" w:firstRow="0" w:lastRow="0" w:firstColumn="0" w:lastColumn="0" w:noHBand="0" w:noVBand="0"/>
            </w:tblPr>
            <w:tblGrid>
              <w:gridCol w:w="5544"/>
            </w:tblGrid>
            <w:tr w:rsidR="003617CF" w:rsidRPr="00155339" w14:paraId="43D84108" w14:textId="77777777" w:rsidTr="00F10C8C">
              <w:trPr>
                <w:trHeight w:val="1053"/>
              </w:trPr>
              <w:tc>
                <w:tcPr>
                  <w:tcW w:w="5544" w:type="dxa"/>
                </w:tcPr>
                <w:p w14:paraId="11804666"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 razvijati osjećaj zajedništva s Bogom i ljudima </w:t>
                  </w:r>
                </w:p>
                <w:p w14:paraId="01197852"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 poštivati slobodu drugoga </w:t>
                  </w:r>
                </w:p>
                <w:p w14:paraId="49299D48"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 primjenjivati Boţja pravila kako bismo ţivjeli u miru i ljubavi </w:t>
                  </w:r>
                </w:p>
                <w:p w14:paraId="5C83B589" w14:textId="77777777" w:rsidR="003617CF" w:rsidRPr="00155339" w:rsidRDefault="003617CF" w:rsidP="00C01FD3">
                  <w:pPr>
                    <w:pStyle w:val="Default"/>
                    <w:framePr w:hSpace="180" w:wrap="around" w:hAnchor="margin" w:y="-543"/>
                    <w:rPr>
                      <w:rFonts w:ascii="Times New Roman" w:hAnsi="Times New Roman" w:cs="Times New Roman"/>
                      <w:sz w:val="20"/>
                      <w:szCs w:val="20"/>
                    </w:rPr>
                  </w:pPr>
                </w:p>
              </w:tc>
            </w:tr>
          </w:tbl>
          <w:p w14:paraId="5A4397D6" w14:textId="77777777" w:rsidR="003617CF" w:rsidRPr="00155339" w:rsidRDefault="003617CF" w:rsidP="00F10C8C">
            <w:pPr>
              <w:rPr>
                <w:sz w:val="20"/>
                <w:szCs w:val="20"/>
              </w:rPr>
            </w:pPr>
          </w:p>
        </w:tc>
      </w:tr>
      <w:tr w:rsidR="003617CF" w:rsidRPr="00155339" w14:paraId="5A1A6B2E"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160AFAF9" w14:textId="77777777" w:rsidR="003617CF" w:rsidRPr="00155339" w:rsidRDefault="003617CF" w:rsidP="00F10C8C">
            <w:pPr>
              <w:rPr>
                <w:sz w:val="20"/>
                <w:szCs w:val="20"/>
              </w:rPr>
            </w:pPr>
            <w:r w:rsidRPr="00155339">
              <w:rPr>
                <w:sz w:val="20"/>
                <w:szCs w:val="20"/>
              </w:rPr>
              <w:t>NOSITELJI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3E4AE405" w14:textId="77777777" w:rsidR="003617CF" w:rsidRPr="00155339" w:rsidRDefault="003617CF" w:rsidP="00F10C8C">
            <w:pPr>
              <w:rPr>
                <w:sz w:val="20"/>
                <w:szCs w:val="20"/>
              </w:rPr>
            </w:pPr>
            <w:r w:rsidRPr="00155339">
              <w:rPr>
                <w:sz w:val="20"/>
                <w:szCs w:val="20"/>
              </w:rPr>
              <w:t>ZDRAVKO LUČIĆ, MARIJA SERDAREVIĆ, IVANA BRAJKOVIĆ PRAH, VERA HORVAT</w:t>
            </w:r>
          </w:p>
        </w:tc>
      </w:tr>
      <w:tr w:rsidR="003617CF" w:rsidRPr="00155339" w14:paraId="12FE4931"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428EBBF9" w14:textId="77777777" w:rsidR="003617CF" w:rsidRPr="00155339" w:rsidRDefault="003617CF" w:rsidP="00F10C8C">
            <w:pPr>
              <w:rPr>
                <w:sz w:val="20"/>
                <w:szCs w:val="20"/>
              </w:rPr>
            </w:pPr>
            <w:r w:rsidRPr="00155339">
              <w:rPr>
                <w:sz w:val="20"/>
                <w:szCs w:val="20"/>
              </w:rPr>
              <w:t>KORISNICI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78CE0763" w14:textId="77777777" w:rsidR="003617CF" w:rsidRPr="00155339" w:rsidRDefault="003617CF" w:rsidP="00F10C8C">
            <w:pPr>
              <w:rPr>
                <w:sz w:val="20"/>
                <w:szCs w:val="20"/>
              </w:rPr>
            </w:pPr>
            <w:r w:rsidRPr="00155339">
              <w:rPr>
                <w:sz w:val="20"/>
                <w:szCs w:val="20"/>
              </w:rPr>
              <w:t>3.RAZRED</w:t>
            </w:r>
          </w:p>
        </w:tc>
      </w:tr>
      <w:tr w:rsidR="003617CF" w:rsidRPr="00155339" w14:paraId="442BFFFA" w14:textId="77777777" w:rsidTr="00F10C8C">
        <w:trPr>
          <w:trHeight w:val="84"/>
        </w:trPr>
        <w:tc>
          <w:tcPr>
            <w:tcW w:w="3526" w:type="dxa"/>
            <w:vMerge w:val="restart"/>
            <w:tcBorders>
              <w:top w:val="single" w:sz="4" w:space="0" w:color="000000"/>
              <w:left w:val="single" w:sz="4" w:space="0" w:color="000000"/>
              <w:bottom w:val="single" w:sz="4" w:space="0" w:color="000000"/>
              <w:right w:val="single" w:sz="4" w:space="0" w:color="000000"/>
            </w:tcBorders>
          </w:tcPr>
          <w:p w14:paraId="404AA9C1" w14:textId="77777777" w:rsidR="003617CF" w:rsidRPr="00155339" w:rsidRDefault="003617CF" w:rsidP="00F10C8C">
            <w:pPr>
              <w:rPr>
                <w:sz w:val="20"/>
                <w:szCs w:val="20"/>
              </w:rPr>
            </w:pPr>
            <w:r w:rsidRPr="00155339">
              <w:rPr>
                <w:sz w:val="20"/>
                <w:szCs w:val="20"/>
              </w:rPr>
              <w:t>NAČIN REALIZACIJE AKTIVNOSTI</w:t>
            </w:r>
          </w:p>
          <w:p w14:paraId="0B5F197F" w14:textId="77777777" w:rsidR="003617CF" w:rsidRPr="00155339" w:rsidRDefault="003617CF" w:rsidP="00F10C8C">
            <w:pPr>
              <w:rPr>
                <w:sz w:val="20"/>
                <w:szCs w:val="20"/>
              </w:rPr>
            </w:pPr>
          </w:p>
          <w:p w14:paraId="5A61E272" w14:textId="77777777" w:rsidR="003617CF" w:rsidRPr="00155339" w:rsidRDefault="003617CF" w:rsidP="00F10C8C">
            <w:pPr>
              <w:rPr>
                <w:sz w:val="20"/>
                <w:szCs w:val="20"/>
              </w:rPr>
            </w:pPr>
          </w:p>
          <w:p w14:paraId="783909ED" w14:textId="77777777" w:rsidR="003617CF" w:rsidRPr="00155339" w:rsidRDefault="003617CF" w:rsidP="00F10C8C">
            <w:pPr>
              <w:rPr>
                <w:sz w:val="20"/>
                <w:szCs w:val="20"/>
              </w:rPr>
            </w:pPr>
            <w:r w:rsidRPr="00155339">
              <w:rPr>
                <w:sz w:val="20"/>
                <w:szCs w:val="20"/>
              </w:rPr>
              <w:t xml:space="preserve">  Realizacija nastave u vjeronaučnoj učionici.</w:t>
            </w:r>
          </w:p>
          <w:p w14:paraId="3F3EB31F" w14:textId="77777777" w:rsidR="003617CF" w:rsidRPr="00155339" w:rsidRDefault="003617CF" w:rsidP="00F10C8C">
            <w:pPr>
              <w:rPr>
                <w:sz w:val="20"/>
                <w:szCs w:val="20"/>
              </w:rPr>
            </w:pPr>
            <w:r w:rsidRPr="00155339">
              <w:rPr>
                <w:sz w:val="20"/>
                <w:szCs w:val="20"/>
              </w:rPr>
              <w:t>Aktivnost će biti realizirana prema nastavnom planu i programu.</w:t>
            </w:r>
          </w:p>
        </w:tc>
        <w:tc>
          <w:tcPr>
            <w:tcW w:w="1810" w:type="dxa"/>
            <w:tcBorders>
              <w:top w:val="single" w:sz="4" w:space="0" w:color="000000"/>
              <w:left w:val="single" w:sz="4" w:space="0" w:color="000000"/>
              <w:bottom w:val="single" w:sz="4" w:space="0" w:color="000000"/>
              <w:right w:val="single" w:sz="4" w:space="0" w:color="000000"/>
            </w:tcBorders>
          </w:tcPr>
          <w:p w14:paraId="636A86FF" w14:textId="77777777" w:rsidR="003617CF" w:rsidRPr="00155339" w:rsidRDefault="003617CF" w:rsidP="00F10C8C">
            <w:pPr>
              <w:rPr>
                <w:sz w:val="20"/>
                <w:szCs w:val="20"/>
              </w:rPr>
            </w:pPr>
            <w:r w:rsidRPr="00155339">
              <w:rPr>
                <w:sz w:val="20"/>
                <w:szCs w:val="20"/>
              </w:rPr>
              <w:t>SADRŽAJI</w:t>
            </w:r>
          </w:p>
        </w:tc>
        <w:tc>
          <w:tcPr>
            <w:tcW w:w="3952" w:type="dxa"/>
            <w:tcBorders>
              <w:top w:val="single" w:sz="4" w:space="0" w:color="000000"/>
              <w:left w:val="single" w:sz="4" w:space="0" w:color="000000"/>
              <w:bottom w:val="single" w:sz="4" w:space="0" w:color="000000"/>
              <w:right w:val="single" w:sz="4" w:space="0" w:color="000000"/>
            </w:tcBorders>
          </w:tcPr>
          <w:p w14:paraId="08C9E392" w14:textId="77777777" w:rsidR="003617CF" w:rsidRPr="00155339" w:rsidRDefault="003617CF" w:rsidP="00F10C8C">
            <w:pPr>
              <w:rPr>
                <w:sz w:val="20"/>
                <w:szCs w:val="20"/>
              </w:rPr>
            </w:pPr>
            <w:r w:rsidRPr="00155339">
              <w:rPr>
                <w:color w:val="080808"/>
                <w:sz w:val="20"/>
                <w:szCs w:val="20"/>
                <w:shd w:val="clear" w:color="auto" w:fill="FFFFFF"/>
                <w:lang w:eastAsia="hr-BA"/>
              </w:rPr>
              <w:t>I. OTKRIVAMO DAROVE BOŽJE DOBROTE</w:t>
            </w:r>
            <w:r w:rsidRPr="00155339">
              <w:rPr>
                <w:color w:val="080808"/>
                <w:sz w:val="20"/>
                <w:szCs w:val="20"/>
                <w:lang w:eastAsia="hr-BA"/>
              </w:rPr>
              <w:br/>
            </w:r>
            <w:r w:rsidRPr="00155339">
              <w:rPr>
                <w:color w:val="080808"/>
                <w:sz w:val="20"/>
                <w:szCs w:val="20"/>
                <w:shd w:val="clear" w:color="auto" w:fill="FFFFFF"/>
                <w:lang w:eastAsia="hr-BA"/>
              </w:rPr>
              <w:t>II. BOG LJUBI SVOJ NAROD</w:t>
            </w:r>
            <w:r w:rsidRPr="00155339">
              <w:rPr>
                <w:color w:val="080808"/>
                <w:sz w:val="20"/>
                <w:szCs w:val="20"/>
                <w:lang w:eastAsia="hr-BA"/>
              </w:rPr>
              <w:br/>
            </w:r>
            <w:r w:rsidRPr="00155339">
              <w:rPr>
                <w:color w:val="080808"/>
                <w:sz w:val="20"/>
                <w:szCs w:val="20"/>
                <w:shd w:val="clear" w:color="auto" w:fill="FFFFFF"/>
                <w:lang w:eastAsia="hr-BA"/>
              </w:rPr>
              <w:t>III. ISUS KRIST JE BOŽJA LJUBAV MEĐU NAMA</w:t>
            </w:r>
            <w:r w:rsidRPr="00155339">
              <w:rPr>
                <w:color w:val="080808"/>
                <w:sz w:val="20"/>
                <w:szCs w:val="20"/>
                <w:lang w:eastAsia="hr-BA"/>
              </w:rPr>
              <w:br/>
            </w:r>
            <w:r w:rsidRPr="00155339">
              <w:rPr>
                <w:color w:val="080808"/>
                <w:sz w:val="20"/>
                <w:szCs w:val="20"/>
                <w:shd w:val="clear" w:color="auto" w:fill="FFFFFF"/>
                <w:lang w:eastAsia="hr-BA"/>
              </w:rPr>
              <w:t>IV. ISUSOVO DJELO LJUBAVI I POMIRENJA</w:t>
            </w:r>
            <w:r w:rsidRPr="00155339">
              <w:rPr>
                <w:color w:val="080808"/>
                <w:sz w:val="20"/>
                <w:szCs w:val="20"/>
                <w:lang w:eastAsia="hr-BA"/>
              </w:rPr>
              <w:br/>
            </w:r>
            <w:r w:rsidRPr="00155339">
              <w:rPr>
                <w:color w:val="080808"/>
                <w:sz w:val="20"/>
                <w:szCs w:val="20"/>
                <w:shd w:val="clear" w:color="auto" w:fill="FFFFFF"/>
                <w:lang w:eastAsia="hr-BA"/>
              </w:rPr>
              <w:t>V. LJUBIO NAS JE DO KRAJA</w:t>
            </w:r>
            <w:r w:rsidRPr="00155339">
              <w:rPr>
                <w:color w:val="080808"/>
                <w:sz w:val="20"/>
                <w:szCs w:val="20"/>
                <w:lang w:eastAsia="hr-BA"/>
              </w:rPr>
              <w:br/>
            </w:r>
          </w:p>
        </w:tc>
      </w:tr>
      <w:tr w:rsidR="003617CF" w:rsidRPr="00155339" w14:paraId="47ACD513"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6707EC8A"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360A585A" w14:textId="77777777" w:rsidR="003617CF" w:rsidRPr="00155339" w:rsidRDefault="003617CF" w:rsidP="00F10C8C">
            <w:pPr>
              <w:rPr>
                <w:sz w:val="20"/>
                <w:szCs w:val="20"/>
              </w:rPr>
            </w:pPr>
            <w:r w:rsidRPr="00155339">
              <w:rPr>
                <w:sz w:val="20"/>
                <w:szCs w:val="20"/>
              </w:rPr>
              <w:t>SOCIOLOŠKI OBLICI RADA</w:t>
            </w:r>
          </w:p>
        </w:tc>
        <w:tc>
          <w:tcPr>
            <w:tcW w:w="3952" w:type="dxa"/>
            <w:tcBorders>
              <w:top w:val="single" w:sz="4" w:space="0" w:color="000000"/>
              <w:left w:val="single" w:sz="4" w:space="0" w:color="000000"/>
              <w:bottom w:val="single" w:sz="4" w:space="0" w:color="000000"/>
              <w:right w:val="single" w:sz="4" w:space="0" w:color="000000"/>
            </w:tcBorders>
          </w:tcPr>
          <w:p w14:paraId="45EC55F4" w14:textId="77777777" w:rsidR="003617CF" w:rsidRPr="00155339" w:rsidRDefault="003617CF" w:rsidP="00F10C8C">
            <w:pPr>
              <w:rPr>
                <w:sz w:val="20"/>
                <w:szCs w:val="20"/>
              </w:rPr>
            </w:pPr>
            <w:r w:rsidRPr="00155339">
              <w:rPr>
                <w:sz w:val="20"/>
                <w:szCs w:val="20"/>
              </w:rPr>
              <w:t>Frontalni,</w:t>
            </w:r>
          </w:p>
          <w:p w14:paraId="16AA42A4" w14:textId="77777777" w:rsidR="003617CF" w:rsidRPr="00155339" w:rsidRDefault="003617CF" w:rsidP="00F10C8C">
            <w:pPr>
              <w:rPr>
                <w:sz w:val="20"/>
                <w:szCs w:val="20"/>
              </w:rPr>
            </w:pPr>
            <w:r w:rsidRPr="00155339">
              <w:rPr>
                <w:sz w:val="20"/>
                <w:szCs w:val="20"/>
              </w:rPr>
              <w:t xml:space="preserve"> Individualni, </w:t>
            </w:r>
          </w:p>
          <w:p w14:paraId="1CCB4E9E" w14:textId="77777777" w:rsidR="003617CF" w:rsidRPr="00155339" w:rsidRDefault="003617CF" w:rsidP="00F10C8C">
            <w:pPr>
              <w:rPr>
                <w:sz w:val="20"/>
                <w:szCs w:val="20"/>
              </w:rPr>
            </w:pPr>
            <w:r w:rsidRPr="00155339">
              <w:rPr>
                <w:sz w:val="20"/>
                <w:szCs w:val="20"/>
              </w:rPr>
              <w:t xml:space="preserve">Grupni, </w:t>
            </w:r>
          </w:p>
          <w:p w14:paraId="3E93D05A" w14:textId="77777777" w:rsidR="003617CF" w:rsidRPr="00155339" w:rsidRDefault="003617CF" w:rsidP="00F10C8C">
            <w:pPr>
              <w:rPr>
                <w:sz w:val="20"/>
                <w:szCs w:val="20"/>
              </w:rPr>
            </w:pPr>
            <w:r w:rsidRPr="00155339">
              <w:rPr>
                <w:sz w:val="20"/>
                <w:szCs w:val="20"/>
              </w:rPr>
              <w:t xml:space="preserve">Rad  u  paru </w:t>
            </w:r>
          </w:p>
        </w:tc>
      </w:tr>
      <w:tr w:rsidR="003617CF" w:rsidRPr="00155339" w14:paraId="1A213F89"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4C772593"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11E952EB" w14:textId="77777777" w:rsidR="003617CF" w:rsidRPr="00155339" w:rsidRDefault="003617CF" w:rsidP="00F10C8C">
            <w:pPr>
              <w:rPr>
                <w:sz w:val="20"/>
                <w:szCs w:val="20"/>
              </w:rPr>
            </w:pPr>
            <w:r w:rsidRPr="00155339">
              <w:rPr>
                <w:sz w:val="20"/>
                <w:szCs w:val="20"/>
              </w:rPr>
              <w:t>METODE</w:t>
            </w:r>
          </w:p>
        </w:tc>
        <w:tc>
          <w:tcPr>
            <w:tcW w:w="3952" w:type="dxa"/>
            <w:tcBorders>
              <w:top w:val="single" w:sz="4" w:space="0" w:color="000000"/>
              <w:left w:val="single" w:sz="4" w:space="0" w:color="000000"/>
              <w:bottom w:val="single" w:sz="4" w:space="0" w:color="000000"/>
              <w:right w:val="single" w:sz="4" w:space="0" w:color="000000"/>
            </w:tcBorders>
          </w:tcPr>
          <w:p w14:paraId="3F1EC508" w14:textId="77777777" w:rsidR="003617CF" w:rsidRPr="00155339" w:rsidRDefault="003617CF" w:rsidP="00F10C8C">
            <w:pPr>
              <w:rPr>
                <w:sz w:val="20"/>
                <w:szCs w:val="20"/>
              </w:rPr>
            </w:pPr>
            <w:r w:rsidRPr="00155339">
              <w:rPr>
                <w:sz w:val="20"/>
                <w:szCs w:val="20"/>
              </w:rPr>
              <w:t>Različite</w:t>
            </w:r>
          </w:p>
          <w:p w14:paraId="1A799E92" w14:textId="77777777" w:rsidR="003617CF" w:rsidRPr="00155339" w:rsidRDefault="003617CF" w:rsidP="00F10C8C">
            <w:pPr>
              <w:rPr>
                <w:sz w:val="20"/>
                <w:szCs w:val="20"/>
              </w:rPr>
            </w:pPr>
            <w:r w:rsidRPr="00155339">
              <w:rPr>
                <w:sz w:val="20"/>
                <w:szCs w:val="20"/>
              </w:rPr>
              <w:t>metode i</w:t>
            </w:r>
          </w:p>
          <w:p w14:paraId="46C518A3" w14:textId="77777777" w:rsidR="003617CF" w:rsidRPr="00155339" w:rsidRDefault="003617CF" w:rsidP="00F10C8C">
            <w:pPr>
              <w:rPr>
                <w:sz w:val="20"/>
                <w:szCs w:val="20"/>
              </w:rPr>
            </w:pPr>
            <w:r w:rsidRPr="00155339">
              <w:rPr>
                <w:sz w:val="20"/>
                <w:szCs w:val="20"/>
              </w:rPr>
              <w:t>postupci:</w:t>
            </w:r>
          </w:p>
          <w:p w14:paraId="124EF7A4" w14:textId="77777777" w:rsidR="003617CF" w:rsidRPr="00155339" w:rsidRDefault="003617CF" w:rsidP="00F10C8C">
            <w:pPr>
              <w:rPr>
                <w:sz w:val="20"/>
                <w:szCs w:val="20"/>
              </w:rPr>
            </w:pPr>
            <w:r w:rsidRPr="00155339">
              <w:rPr>
                <w:sz w:val="20"/>
                <w:szCs w:val="20"/>
              </w:rPr>
              <w:t>usmeno izlaganje,</w:t>
            </w:r>
          </w:p>
          <w:p w14:paraId="7A7EFA8F" w14:textId="77777777" w:rsidR="003617CF" w:rsidRPr="00155339" w:rsidRDefault="003617CF" w:rsidP="00F10C8C">
            <w:pPr>
              <w:rPr>
                <w:sz w:val="20"/>
                <w:szCs w:val="20"/>
              </w:rPr>
            </w:pPr>
            <w:r w:rsidRPr="00155339">
              <w:rPr>
                <w:sz w:val="20"/>
                <w:szCs w:val="20"/>
              </w:rPr>
              <w:t>razgovor,</w:t>
            </w:r>
          </w:p>
          <w:p w14:paraId="745F31B0" w14:textId="77777777" w:rsidR="003617CF" w:rsidRPr="00155339" w:rsidRDefault="003617CF" w:rsidP="00F10C8C">
            <w:pPr>
              <w:rPr>
                <w:sz w:val="20"/>
                <w:szCs w:val="20"/>
              </w:rPr>
            </w:pPr>
            <w:r w:rsidRPr="00155339">
              <w:rPr>
                <w:sz w:val="20"/>
                <w:szCs w:val="20"/>
              </w:rPr>
              <w:t>pismeno izražavanje,</w:t>
            </w:r>
          </w:p>
          <w:p w14:paraId="030222F4" w14:textId="77777777" w:rsidR="003617CF" w:rsidRPr="00155339" w:rsidRDefault="003617CF" w:rsidP="00F10C8C">
            <w:pPr>
              <w:rPr>
                <w:sz w:val="20"/>
                <w:szCs w:val="20"/>
              </w:rPr>
            </w:pPr>
            <w:r w:rsidRPr="00155339">
              <w:rPr>
                <w:sz w:val="20"/>
                <w:szCs w:val="20"/>
              </w:rPr>
              <w:t>molitveno izražavanje,</w:t>
            </w:r>
          </w:p>
          <w:p w14:paraId="0403A16B" w14:textId="77777777" w:rsidR="003617CF" w:rsidRPr="00155339" w:rsidRDefault="003617CF" w:rsidP="00F10C8C">
            <w:pPr>
              <w:rPr>
                <w:sz w:val="20"/>
                <w:szCs w:val="20"/>
              </w:rPr>
            </w:pPr>
            <w:r w:rsidRPr="00155339">
              <w:rPr>
                <w:sz w:val="20"/>
                <w:szCs w:val="20"/>
              </w:rPr>
              <w:t>likovno izražavanje, obrada uz pomoć igre, scensko izražavanje,</w:t>
            </w:r>
          </w:p>
          <w:p w14:paraId="1A5430E3" w14:textId="77777777" w:rsidR="003617CF" w:rsidRPr="00155339" w:rsidRDefault="003617CF" w:rsidP="00F10C8C">
            <w:pPr>
              <w:rPr>
                <w:sz w:val="20"/>
                <w:szCs w:val="20"/>
              </w:rPr>
            </w:pPr>
            <w:r w:rsidRPr="00155339">
              <w:rPr>
                <w:sz w:val="20"/>
                <w:szCs w:val="20"/>
              </w:rPr>
              <w:t>čitanje i rad na</w:t>
            </w:r>
          </w:p>
          <w:p w14:paraId="2AE4229D" w14:textId="77777777" w:rsidR="003617CF" w:rsidRPr="00155339" w:rsidRDefault="003617CF" w:rsidP="00F10C8C">
            <w:pPr>
              <w:rPr>
                <w:sz w:val="20"/>
                <w:szCs w:val="20"/>
              </w:rPr>
            </w:pPr>
            <w:r w:rsidRPr="00155339">
              <w:rPr>
                <w:sz w:val="20"/>
                <w:szCs w:val="20"/>
              </w:rPr>
              <w:t xml:space="preserve">tekstu, </w:t>
            </w:r>
          </w:p>
          <w:p w14:paraId="0D10A76F" w14:textId="77777777" w:rsidR="003617CF" w:rsidRPr="00155339" w:rsidRDefault="003617CF" w:rsidP="00F10C8C">
            <w:pPr>
              <w:rPr>
                <w:sz w:val="20"/>
                <w:szCs w:val="20"/>
              </w:rPr>
            </w:pPr>
            <w:r w:rsidRPr="00155339">
              <w:rPr>
                <w:sz w:val="20"/>
                <w:szCs w:val="20"/>
              </w:rPr>
              <w:t>glazbeno izražavanje,</w:t>
            </w:r>
          </w:p>
          <w:p w14:paraId="52F4069B" w14:textId="77777777" w:rsidR="003617CF" w:rsidRPr="00155339" w:rsidRDefault="003617CF" w:rsidP="00F10C8C">
            <w:pPr>
              <w:rPr>
                <w:sz w:val="20"/>
                <w:szCs w:val="20"/>
              </w:rPr>
            </w:pPr>
            <w:r w:rsidRPr="00155339">
              <w:rPr>
                <w:sz w:val="20"/>
                <w:szCs w:val="20"/>
              </w:rPr>
              <w:t>meditacija, molitva</w:t>
            </w:r>
          </w:p>
          <w:p w14:paraId="76AE501E" w14:textId="77777777" w:rsidR="003617CF" w:rsidRPr="00155339" w:rsidRDefault="003617CF" w:rsidP="00F10C8C">
            <w:pPr>
              <w:rPr>
                <w:color w:val="000000"/>
                <w:sz w:val="20"/>
                <w:szCs w:val="20"/>
              </w:rPr>
            </w:pPr>
            <w:r w:rsidRPr="00155339">
              <w:rPr>
                <w:sz w:val="20"/>
                <w:szCs w:val="20"/>
              </w:rPr>
              <w:t>usmeno izražavanje</w:t>
            </w:r>
            <w:r w:rsidRPr="00155339">
              <w:rPr>
                <w:color w:val="000000"/>
                <w:sz w:val="20"/>
                <w:szCs w:val="20"/>
              </w:rPr>
              <w:t xml:space="preserve"> </w:t>
            </w:r>
          </w:p>
          <w:p w14:paraId="18449553" w14:textId="77777777" w:rsidR="003617CF" w:rsidRPr="00155339" w:rsidRDefault="003617CF" w:rsidP="00F10C8C">
            <w:pPr>
              <w:rPr>
                <w:sz w:val="20"/>
                <w:szCs w:val="20"/>
              </w:rPr>
            </w:pPr>
            <w:r w:rsidRPr="00155339">
              <w:rPr>
                <w:color w:val="000000"/>
                <w:sz w:val="20"/>
                <w:szCs w:val="20"/>
              </w:rPr>
              <w:t>poticati  na aktivnost, savjetovati, nagrađivati bodovima.</w:t>
            </w:r>
          </w:p>
        </w:tc>
      </w:tr>
      <w:tr w:rsidR="003617CF" w:rsidRPr="00155339" w14:paraId="1200E80D"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088F2EF5"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78092BB7" w14:textId="77777777" w:rsidR="003617CF" w:rsidRPr="00155339" w:rsidRDefault="003617CF" w:rsidP="00F10C8C">
            <w:pPr>
              <w:rPr>
                <w:sz w:val="20"/>
                <w:szCs w:val="20"/>
              </w:rPr>
            </w:pPr>
            <w:r w:rsidRPr="00155339">
              <w:rPr>
                <w:sz w:val="20"/>
                <w:szCs w:val="20"/>
              </w:rPr>
              <w:t>SURADNICI</w:t>
            </w:r>
          </w:p>
        </w:tc>
        <w:tc>
          <w:tcPr>
            <w:tcW w:w="3952" w:type="dxa"/>
            <w:tcBorders>
              <w:top w:val="single" w:sz="4" w:space="0" w:color="000000"/>
              <w:left w:val="single" w:sz="4" w:space="0" w:color="000000"/>
              <w:bottom w:val="single" w:sz="4" w:space="0" w:color="000000"/>
              <w:right w:val="single" w:sz="4" w:space="0" w:color="000000"/>
            </w:tcBorders>
          </w:tcPr>
          <w:p w14:paraId="12DF0CF6" w14:textId="77777777" w:rsidR="003617CF" w:rsidRPr="00155339" w:rsidRDefault="003617CF" w:rsidP="00F10C8C">
            <w:pPr>
              <w:rPr>
                <w:sz w:val="20"/>
                <w:szCs w:val="20"/>
              </w:rPr>
            </w:pPr>
            <w:r w:rsidRPr="00155339">
              <w:rPr>
                <w:sz w:val="20"/>
                <w:szCs w:val="20"/>
              </w:rPr>
              <w:t>Vjeroučitelji, ravnatelj, stručne suradnice, razrednici</w:t>
            </w:r>
          </w:p>
        </w:tc>
      </w:tr>
      <w:tr w:rsidR="003617CF" w:rsidRPr="00155339" w14:paraId="512ABB6D"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47D2F46B" w14:textId="77777777" w:rsidR="003617CF" w:rsidRPr="00155339" w:rsidRDefault="003617CF" w:rsidP="00F10C8C">
            <w:pPr>
              <w:rPr>
                <w:sz w:val="20"/>
                <w:szCs w:val="20"/>
              </w:rPr>
            </w:pPr>
            <w:r w:rsidRPr="00155339">
              <w:rPr>
                <w:sz w:val="20"/>
                <w:szCs w:val="20"/>
              </w:rPr>
              <w:t>VREMENIK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02F78178" w14:textId="77777777" w:rsidR="003617CF" w:rsidRPr="00155339" w:rsidRDefault="003617CF" w:rsidP="00F10C8C">
            <w:pPr>
              <w:rPr>
                <w:sz w:val="20"/>
                <w:szCs w:val="20"/>
              </w:rPr>
            </w:pPr>
            <w:r w:rsidRPr="00155339">
              <w:rPr>
                <w:sz w:val="20"/>
                <w:szCs w:val="20"/>
              </w:rPr>
              <w:t>Tijekom nastavne godine- 70 sati</w:t>
            </w:r>
          </w:p>
          <w:p w14:paraId="6C2E8ED7" w14:textId="77777777" w:rsidR="003617CF" w:rsidRPr="00155339" w:rsidRDefault="003617CF" w:rsidP="00F10C8C">
            <w:pPr>
              <w:rPr>
                <w:sz w:val="20"/>
                <w:szCs w:val="20"/>
              </w:rPr>
            </w:pPr>
          </w:p>
        </w:tc>
      </w:tr>
      <w:tr w:rsidR="003617CF" w:rsidRPr="00155339" w14:paraId="3D3426AB"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6F6535F6" w14:textId="77777777" w:rsidR="003617CF" w:rsidRPr="00155339" w:rsidRDefault="003617CF" w:rsidP="00F10C8C">
            <w:pPr>
              <w:rPr>
                <w:sz w:val="20"/>
                <w:szCs w:val="20"/>
              </w:rPr>
            </w:pPr>
            <w:r w:rsidRPr="00155339">
              <w:rPr>
                <w:sz w:val="20"/>
                <w:szCs w:val="20"/>
              </w:rPr>
              <w:t>VREDNOVANJE</w:t>
            </w:r>
          </w:p>
        </w:tc>
        <w:tc>
          <w:tcPr>
            <w:tcW w:w="5762" w:type="dxa"/>
            <w:gridSpan w:val="2"/>
            <w:tcBorders>
              <w:top w:val="single" w:sz="4" w:space="0" w:color="000000"/>
              <w:left w:val="single" w:sz="4" w:space="0" w:color="000000"/>
              <w:bottom w:val="single" w:sz="4" w:space="0" w:color="000000"/>
              <w:right w:val="single" w:sz="4" w:space="0" w:color="000000"/>
            </w:tcBorders>
          </w:tcPr>
          <w:p w14:paraId="18D417C1" w14:textId="77777777" w:rsidR="003617CF" w:rsidRPr="00155339" w:rsidRDefault="003617CF" w:rsidP="00F10C8C">
            <w:pPr>
              <w:rPr>
                <w:color w:val="000000"/>
                <w:sz w:val="20"/>
                <w:szCs w:val="20"/>
                <w:u w:val="single"/>
              </w:rPr>
            </w:pPr>
            <w:r w:rsidRPr="00155339">
              <w:rPr>
                <w:color w:val="000000"/>
                <w:sz w:val="20"/>
                <w:szCs w:val="20"/>
                <w:u w:val="single"/>
              </w:rPr>
              <w:t>Opisno i brojčano</w:t>
            </w:r>
          </w:p>
          <w:p w14:paraId="1BA0047B" w14:textId="77777777" w:rsidR="003617CF" w:rsidRPr="00155339" w:rsidRDefault="003617CF" w:rsidP="00F10C8C">
            <w:pPr>
              <w:rPr>
                <w:color w:val="000000"/>
                <w:sz w:val="20"/>
                <w:szCs w:val="20"/>
                <w:u w:val="single"/>
              </w:rPr>
            </w:pPr>
            <w:r w:rsidRPr="00155339">
              <w:rPr>
                <w:color w:val="000000"/>
                <w:sz w:val="20"/>
                <w:szCs w:val="20"/>
                <w:u w:val="single"/>
              </w:rPr>
              <w:t>Stvaralačko izražavanje:</w:t>
            </w:r>
          </w:p>
          <w:p w14:paraId="64D8B374" w14:textId="77777777" w:rsidR="003617CF" w:rsidRPr="00155339" w:rsidRDefault="003617CF" w:rsidP="00F10C8C">
            <w:pPr>
              <w:rPr>
                <w:color w:val="000000"/>
                <w:sz w:val="20"/>
                <w:szCs w:val="20"/>
              </w:rPr>
            </w:pPr>
            <w:r w:rsidRPr="00155339">
              <w:rPr>
                <w:color w:val="000000"/>
                <w:sz w:val="20"/>
                <w:szCs w:val="20"/>
              </w:rPr>
              <w:t xml:space="preserve">Individualno pregledavati i </w:t>
            </w:r>
          </w:p>
          <w:p w14:paraId="686961FF" w14:textId="77777777" w:rsidR="003617CF" w:rsidRPr="00155339" w:rsidRDefault="003617CF" w:rsidP="00F10C8C">
            <w:pPr>
              <w:rPr>
                <w:color w:val="000000"/>
                <w:sz w:val="20"/>
                <w:szCs w:val="20"/>
              </w:rPr>
            </w:pPr>
            <w:r w:rsidRPr="00155339">
              <w:rPr>
                <w:color w:val="000000"/>
                <w:sz w:val="20"/>
                <w:szCs w:val="20"/>
              </w:rPr>
              <w:t xml:space="preserve">vrednovati uratke, radnu </w:t>
            </w:r>
          </w:p>
          <w:p w14:paraId="2DE17351" w14:textId="77777777" w:rsidR="003617CF" w:rsidRPr="00155339" w:rsidRDefault="003617CF" w:rsidP="00F10C8C">
            <w:pPr>
              <w:rPr>
                <w:color w:val="000000"/>
                <w:sz w:val="20"/>
                <w:szCs w:val="20"/>
              </w:rPr>
            </w:pPr>
            <w:r w:rsidRPr="00155339">
              <w:rPr>
                <w:color w:val="000000"/>
                <w:sz w:val="20"/>
                <w:szCs w:val="20"/>
              </w:rPr>
              <w:t xml:space="preserve">bilježnicu, osobni doprinos </w:t>
            </w:r>
          </w:p>
          <w:p w14:paraId="3D11B1AF" w14:textId="77777777" w:rsidR="003617CF" w:rsidRPr="00155339" w:rsidRDefault="003617CF" w:rsidP="00F10C8C">
            <w:pPr>
              <w:rPr>
                <w:color w:val="000000"/>
                <w:sz w:val="20"/>
                <w:szCs w:val="20"/>
              </w:rPr>
            </w:pPr>
            <w:r w:rsidRPr="00155339">
              <w:rPr>
                <w:color w:val="000000"/>
                <w:sz w:val="20"/>
                <w:szCs w:val="20"/>
              </w:rPr>
              <w:t>radu, kreativnost</w:t>
            </w:r>
          </w:p>
          <w:p w14:paraId="6ADA5672" w14:textId="77777777" w:rsidR="003617CF" w:rsidRPr="00155339" w:rsidRDefault="003617CF" w:rsidP="00F10C8C">
            <w:pPr>
              <w:rPr>
                <w:color w:val="000000"/>
                <w:sz w:val="20"/>
                <w:szCs w:val="20"/>
                <w:u w:val="single"/>
              </w:rPr>
            </w:pPr>
            <w:r w:rsidRPr="00155339">
              <w:rPr>
                <w:color w:val="000000"/>
                <w:sz w:val="20"/>
                <w:szCs w:val="20"/>
                <w:u w:val="single"/>
              </w:rPr>
              <w:t xml:space="preserve">Kultura ponašanja /kultura </w:t>
            </w:r>
          </w:p>
          <w:p w14:paraId="55334561" w14:textId="77777777" w:rsidR="003617CF" w:rsidRPr="00155339" w:rsidRDefault="003617CF" w:rsidP="00F10C8C">
            <w:pPr>
              <w:rPr>
                <w:color w:val="000000"/>
                <w:sz w:val="20"/>
                <w:szCs w:val="20"/>
                <w:u w:val="single"/>
              </w:rPr>
            </w:pPr>
            <w:r w:rsidRPr="00155339">
              <w:rPr>
                <w:color w:val="000000"/>
                <w:sz w:val="20"/>
                <w:szCs w:val="20"/>
                <w:u w:val="single"/>
              </w:rPr>
              <w:t>međusobne komunikacije</w:t>
            </w:r>
          </w:p>
          <w:p w14:paraId="2AF97EB8" w14:textId="77777777" w:rsidR="003617CF" w:rsidRPr="00155339" w:rsidRDefault="003617CF" w:rsidP="00F10C8C">
            <w:pPr>
              <w:rPr>
                <w:color w:val="000000"/>
                <w:sz w:val="20"/>
                <w:szCs w:val="20"/>
              </w:rPr>
            </w:pPr>
            <w:r w:rsidRPr="00155339">
              <w:rPr>
                <w:color w:val="000000"/>
                <w:sz w:val="20"/>
                <w:szCs w:val="20"/>
              </w:rPr>
              <w:t xml:space="preserve">Vrednovati kulturu međusobnog komuniciranja, odnosa prema predmetu i učiteljima. </w:t>
            </w:r>
          </w:p>
          <w:p w14:paraId="407F2293" w14:textId="77777777" w:rsidR="003617CF" w:rsidRPr="00155339" w:rsidRDefault="003617CF" w:rsidP="00F10C8C">
            <w:pPr>
              <w:rPr>
                <w:color w:val="000000"/>
                <w:sz w:val="20"/>
                <w:szCs w:val="20"/>
              </w:rPr>
            </w:pPr>
            <w:r w:rsidRPr="00155339">
              <w:rPr>
                <w:color w:val="000000"/>
                <w:sz w:val="20"/>
                <w:szCs w:val="20"/>
              </w:rPr>
              <w:t xml:space="preserve">Pomaganje i uvažavanje </w:t>
            </w:r>
          </w:p>
          <w:p w14:paraId="685E310D" w14:textId="77777777" w:rsidR="003617CF" w:rsidRPr="00155339" w:rsidRDefault="003617CF" w:rsidP="00F10C8C">
            <w:pPr>
              <w:rPr>
                <w:color w:val="000000"/>
                <w:sz w:val="20"/>
                <w:szCs w:val="20"/>
              </w:rPr>
            </w:pPr>
            <w:r w:rsidRPr="00155339">
              <w:rPr>
                <w:color w:val="000000"/>
                <w:sz w:val="20"/>
                <w:szCs w:val="20"/>
              </w:rPr>
              <w:t xml:space="preserve">drugih, dobra djela. </w:t>
            </w:r>
          </w:p>
          <w:p w14:paraId="008C9CCA" w14:textId="77777777" w:rsidR="003617CF" w:rsidRPr="00155339" w:rsidRDefault="003617CF" w:rsidP="00F10C8C">
            <w:pPr>
              <w:rPr>
                <w:color w:val="000000"/>
                <w:sz w:val="20"/>
                <w:szCs w:val="20"/>
              </w:rPr>
            </w:pPr>
            <w:r w:rsidRPr="00155339">
              <w:rPr>
                <w:color w:val="000000"/>
                <w:sz w:val="20"/>
                <w:szCs w:val="20"/>
              </w:rPr>
              <w:t>Sveukupna komunikacija</w:t>
            </w:r>
          </w:p>
          <w:p w14:paraId="2D67956D" w14:textId="77777777" w:rsidR="003617CF" w:rsidRPr="00155339" w:rsidRDefault="003617CF" w:rsidP="00F10C8C">
            <w:pPr>
              <w:rPr>
                <w:color w:val="000000"/>
                <w:sz w:val="20"/>
                <w:szCs w:val="20"/>
              </w:rPr>
            </w:pPr>
            <w:r w:rsidRPr="00155339">
              <w:rPr>
                <w:color w:val="000000"/>
                <w:sz w:val="20"/>
                <w:szCs w:val="20"/>
              </w:rPr>
              <w:t xml:space="preserve"> koja se događa na</w:t>
            </w:r>
          </w:p>
          <w:p w14:paraId="79DC383C" w14:textId="77777777" w:rsidR="003617CF" w:rsidRPr="00155339" w:rsidRDefault="003617CF" w:rsidP="00F10C8C">
            <w:pPr>
              <w:rPr>
                <w:color w:val="000000"/>
                <w:sz w:val="20"/>
                <w:szCs w:val="20"/>
              </w:rPr>
            </w:pPr>
            <w:r w:rsidRPr="00155339">
              <w:rPr>
                <w:color w:val="000000"/>
                <w:sz w:val="20"/>
                <w:szCs w:val="20"/>
              </w:rPr>
              <w:lastRenderedPageBreak/>
              <w:t xml:space="preserve"> satu vjeronauka i u</w:t>
            </w:r>
          </w:p>
          <w:p w14:paraId="10663FA3" w14:textId="77777777" w:rsidR="003617CF" w:rsidRPr="00155339" w:rsidRDefault="003617CF" w:rsidP="00F10C8C">
            <w:pPr>
              <w:rPr>
                <w:color w:val="000000"/>
                <w:sz w:val="20"/>
                <w:szCs w:val="20"/>
              </w:rPr>
            </w:pPr>
            <w:r w:rsidRPr="00155339">
              <w:rPr>
                <w:color w:val="000000"/>
                <w:sz w:val="20"/>
                <w:szCs w:val="20"/>
              </w:rPr>
              <w:t>školskom prostoru.</w:t>
            </w:r>
          </w:p>
          <w:p w14:paraId="3DA40663" w14:textId="77777777" w:rsidR="003617CF" w:rsidRPr="00155339" w:rsidRDefault="003617CF" w:rsidP="00F10C8C">
            <w:pPr>
              <w:rPr>
                <w:color w:val="000000"/>
                <w:sz w:val="20"/>
                <w:szCs w:val="20"/>
              </w:rPr>
            </w:pPr>
            <w:r w:rsidRPr="00155339">
              <w:rPr>
                <w:color w:val="000000"/>
                <w:sz w:val="20"/>
                <w:szCs w:val="20"/>
              </w:rPr>
              <w:t xml:space="preserve"> </w:t>
            </w:r>
            <w:r w:rsidRPr="00155339">
              <w:rPr>
                <w:color w:val="000000"/>
                <w:sz w:val="20"/>
                <w:szCs w:val="20"/>
                <w:u w:val="single"/>
              </w:rPr>
              <w:t>Znanje</w:t>
            </w:r>
          </w:p>
          <w:p w14:paraId="5895EA51" w14:textId="77777777" w:rsidR="003617CF" w:rsidRPr="00155339" w:rsidRDefault="003617CF" w:rsidP="00F10C8C">
            <w:pPr>
              <w:rPr>
                <w:color w:val="000000"/>
                <w:sz w:val="20"/>
                <w:szCs w:val="20"/>
              </w:rPr>
            </w:pPr>
            <w:r w:rsidRPr="00155339">
              <w:rPr>
                <w:color w:val="000000"/>
                <w:sz w:val="20"/>
                <w:szCs w:val="20"/>
              </w:rPr>
              <w:t xml:space="preserve">Usmenu i pismeno vrednovati </w:t>
            </w:r>
          </w:p>
          <w:p w14:paraId="0A4B03EA" w14:textId="77777777" w:rsidR="003617CF" w:rsidRPr="00155339" w:rsidRDefault="003617CF" w:rsidP="00F10C8C">
            <w:pPr>
              <w:rPr>
                <w:color w:val="000000"/>
                <w:sz w:val="20"/>
                <w:szCs w:val="20"/>
              </w:rPr>
            </w:pPr>
            <w:r w:rsidRPr="00155339">
              <w:rPr>
                <w:color w:val="000000"/>
                <w:sz w:val="20"/>
                <w:szCs w:val="20"/>
              </w:rPr>
              <w:t>mjerljive sadržaje, snalaženje i povezivanje gradiva, aktualizicije...</w:t>
            </w:r>
          </w:p>
          <w:p w14:paraId="7AE1DD5A" w14:textId="77777777" w:rsidR="003617CF" w:rsidRPr="00155339" w:rsidRDefault="003617CF" w:rsidP="00F10C8C">
            <w:pPr>
              <w:rPr>
                <w:sz w:val="20"/>
                <w:szCs w:val="20"/>
              </w:rPr>
            </w:pPr>
            <w:r w:rsidRPr="00155339">
              <w:rPr>
                <w:sz w:val="20"/>
                <w:szCs w:val="20"/>
              </w:rPr>
              <w:t>Vrednovati u skladu propisanom</w:t>
            </w:r>
          </w:p>
          <w:p w14:paraId="45F5D27C" w14:textId="77777777" w:rsidR="003617CF" w:rsidRPr="00155339" w:rsidRDefault="003617CF" w:rsidP="00F10C8C">
            <w:pPr>
              <w:rPr>
                <w:sz w:val="20"/>
                <w:szCs w:val="20"/>
              </w:rPr>
            </w:pPr>
            <w:r w:rsidRPr="00155339">
              <w:rPr>
                <w:sz w:val="20"/>
                <w:szCs w:val="20"/>
              </w:rPr>
              <w:t xml:space="preserve"> od Ministarstva znanosti,</w:t>
            </w:r>
          </w:p>
          <w:p w14:paraId="0298C494" w14:textId="77777777" w:rsidR="003617CF" w:rsidRPr="00155339" w:rsidRDefault="003617CF" w:rsidP="00F10C8C">
            <w:pPr>
              <w:rPr>
                <w:sz w:val="20"/>
                <w:szCs w:val="20"/>
              </w:rPr>
            </w:pPr>
            <w:r w:rsidRPr="00155339">
              <w:rPr>
                <w:sz w:val="20"/>
                <w:szCs w:val="20"/>
              </w:rPr>
              <w:t xml:space="preserve"> obrazovanja i športa.</w:t>
            </w:r>
          </w:p>
          <w:p w14:paraId="39BA19F6" w14:textId="77777777" w:rsidR="003617CF" w:rsidRPr="00155339" w:rsidRDefault="003617CF" w:rsidP="00F10C8C">
            <w:pPr>
              <w:ind w:left="795"/>
              <w:rPr>
                <w:sz w:val="20"/>
                <w:szCs w:val="20"/>
              </w:rPr>
            </w:pPr>
          </w:p>
          <w:p w14:paraId="3382D50D" w14:textId="77777777" w:rsidR="003617CF" w:rsidRPr="00155339" w:rsidRDefault="003617CF" w:rsidP="00F10C8C">
            <w:pPr>
              <w:rPr>
                <w:sz w:val="20"/>
                <w:szCs w:val="20"/>
              </w:rPr>
            </w:pPr>
            <w:r w:rsidRPr="00155339">
              <w:rPr>
                <w:sz w:val="20"/>
                <w:szCs w:val="20"/>
              </w:rPr>
              <w:tab/>
            </w:r>
          </w:p>
        </w:tc>
      </w:tr>
      <w:tr w:rsidR="003617CF" w:rsidRPr="00155339" w14:paraId="2E750B50"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14BC4AE3" w14:textId="77777777" w:rsidR="003617CF" w:rsidRPr="00155339" w:rsidRDefault="003617CF" w:rsidP="00F10C8C">
            <w:pPr>
              <w:rPr>
                <w:sz w:val="20"/>
                <w:szCs w:val="20"/>
              </w:rPr>
            </w:pPr>
            <w:r w:rsidRPr="00155339">
              <w:rPr>
                <w:sz w:val="20"/>
                <w:szCs w:val="20"/>
              </w:rPr>
              <w:lastRenderedPageBreak/>
              <w:t>TROŠKOVNIK</w:t>
            </w:r>
          </w:p>
          <w:p w14:paraId="16919500" w14:textId="77777777" w:rsidR="003617CF" w:rsidRPr="00155339" w:rsidRDefault="003617CF" w:rsidP="00F10C8C">
            <w:pPr>
              <w:rPr>
                <w:sz w:val="20"/>
                <w:szCs w:val="20"/>
              </w:rPr>
            </w:pPr>
          </w:p>
        </w:tc>
        <w:tc>
          <w:tcPr>
            <w:tcW w:w="5762" w:type="dxa"/>
            <w:gridSpan w:val="2"/>
            <w:tcBorders>
              <w:top w:val="single" w:sz="4" w:space="0" w:color="000000"/>
              <w:left w:val="single" w:sz="4" w:space="0" w:color="000000"/>
              <w:bottom w:val="single" w:sz="4" w:space="0" w:color="000000"/>
              <w:right w:val="single" w:sz="4" w:space="0" w:color="000000"/>
            </w:tcBorders>
          </w:tcPr>
          <w:p w14:paraId="6A0DCCC2" w14:textId="77777777" w:rsidR="003617CF" w:rsidRPr="00155339" w:rsidRDefault="003617CF" w:rsidP="00F10C8C">
            <w:pPr>
              <w:rPr>
                <w:sz w:val="20"/>
                <w:szCs w:val="20"/>
              </w:rPr>
            </w:pPr>
            <w:r w:rsidRPr="00155339">
              <w:rPr>
                <w:sz w:val="20"/>
                <w:szCs w:val="20"/>
              </w:rPr>
              <w:t>Troškove pokrivaju materijalni izdaci škole</w:t>
            </w:r>
          </w:p>
        </w:tc>
      </w:tr>
    </w:tbl>
    <w:tbl>
      <w:tblPr>
        <w:tblW w:w="9288" w:type="dxa"/>
        <w:tblLook w:val="01E0" w:firstRow="1" w:lastRow="1" w:firstColumn="1" w:lastColumn="1" w:noHBand="0" w:noVBand="0"/>
      </w:tblPr>
      <w:tblGrid>
        <w:gridCol w:w="3369"/>
        <w:gridCol w:w="2823"/>
        <w:gridCol w:w="3096"/>
      </w:tblGrid>
      <w:tr w:rsidR="003617CF" w:rsidRPr="00155339" w14:paraId="77FA5695" w14:textId="77777777" w:rsidTr="00F10C8C">
        <w:tc>
          <w:tcPr>
            <w:tcW w:w="3369" w:type="dxa"/>
            <w:tcBorders>
              <w:top w:val="single" w:sz="4" w:space="0" w:color="000000"/>
              <w:left w:val="single" w:sz="4" w:space="0" w:color="000000"/>
              <w:bottom w:val="single" w:sz="4" w:space="0" w:color="000000"/>
              <w:right w:val="single" w:sz="4" w:space="0" w:color="000000"/>
            </w:tcBorders>
          </w:tcPr>
          <w:p w14:paraId="5B3FD7EC" w14:textId="77777777" w:rsidR="003617CF" w:rsidRPr="00155339" w:rsidRDefault="003617CF" w:rsidP="00F10C8C">
            <w:pPr>
              <w:rPr>
                <w:sz w:val="20"/>
                <w:szCs w:val="20"/>
              </w:rPr>
            </w:pPr>
            <w:r w:rsidRPr="00155339">
              <w:rPr>
                <w:sz w:val="20"/>
                <w:szCs w:val="20"/>
              </w:rPr>
              <w:t>VODITELJ:</w:t>
            </w:r>
          </w:p>
        </w:tc>
        <w:tc>
          <w:tcPr>
            <w:tcW w:w="2823" w:type="dxa"/>
            <w:tcBorders>
              <w:top w:val="single" w:sz="4" w:space="0" w:color="000000"/>
              <w:left w:val="single" w:sz="4" w:space="0" w:color="000000"/>
              <w:bottom w:val="single" w:sz="4" w:space="0" w:color="000000"/>
              <w:right w:val="single" w:sz="4" w:space="0" w:color="000000"/>
            </w:tcBorders>
          </w:tcPr>
          <w:p w14:paraId="3B4B6D19" w14:textId="77777777" w:rsidR="003617CF" w:rsidRPr="00155339" w:rsidRDefault="003617CF" w:rsidP="00F10C8C">
            <w:pPr>
              <w:rPr>
                <w:sz w:val="20"/>
                <w:szCs w:val="20"/>
              </w:rPr>
            </w:pPr>
            <w:r w:rsidRPr="00155339">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57A5354B" w14:textId="77777777" w:rsidR="003617CF" w:rsidRPr="00155339" w:rsidRDefault="003617CF" w:rsidP="00F10C8C">
            <w:pPr>
              <w:rPr>
                <w:sz w:val="20"/>
                <w:szCs w:val="20"/>
              </w:rPr>
            </w:pPr>
            <w:r w:rsidRPr="00155339">
              <w:rPr>
                <w:sz w:val="20"/>
                <w:szCs w:val="20"/>
              </w:rPr>
              <w:t>BROJ UČENIKA PO RAZREDU:</w:t>
            </w:r>
          </w:p>
        </w:tc>
      </w:tr>
      <w:tr w:rsidR="003617CF" w:rsidRPr="00155339" w14:paraId="6E6CD168" w14:textId="77777777" w:rsidTr="00F10C8C">
        <w:tc>
          <w:tcPr>
            <w:tcW w:w="3369" w:type="dxa"/>
            <w:tcBorders>
              <w:top w:val="single" w:sz="4" w:space="0" w:color="000000"/>
              <w:left w:val="single" w:sz="4" w:space="0" w:color="000000"/>
              <w:bottom w:val="single" w:sz="4" w:space="0" w:color="000000"/>
              <w:right w:val="single" w:sz="4" w:space="0" w:color="000000"/>
            </w:tcBorders>
          </w:tcPr>
          <w:p w14:paraId="59D89840" w14:textId="77777777" w:rsidR="003617CF" w:rsidRPr="00155339" w:rsidRDefault="003617CF" w:rsidP="00F10C8C">
            <w:pPr>
              <w:rPr>
                <w:sz w:val="20"/>
                <w:szCs w:val="20"/>
              </w:rPr>
            </w:pPr>
            <w:r w:rsidRPr="00155339">
              <w:rPr>
                <w:sz w:val="20"/>
                <w:szCs w:val="20"/>
              </w:rPr>
              <w:t>ZDRAVKO LUČIĆ</w:t>
            </w:r>
          </w:p>
          <w:p w14:paraId="6555AE7B" w14:textId="77777777" w:rsidR="003617CF" w:rsidRPr="00155339" w:rsidRDefault="003617CF" w:rsidP="00F10C8C">
            <w:pPr>
              <w:rPr>
                <w:sz w:val="20"/>
                <w:szCs w:val="20"/>
              </w:rPr>
            </w:pPr>
            <w:r w:rsidRPr="00155339">
              <w:rPr>
                <w:sz w:val="20"/>
                <w:szCs w:val="20"/>
              </w:rPr>
              <w:t>MARIJA SERDAREVIĆ</w:t>
            </w:r>
          </w:p>
          <w:p w14:paraId="23139FB8" w14:textId="77777777" w:rsidR="003617CF" w:rsidRPr="00155339" w:rsidRDefault="003617CF" w:rsidP="00F10C8C">
            <w:pPr>
              <w:rPr>
                <w:sz w:val="20"/>
                <w:szCs w:val="20"/>
              </w:rPr>
            </w:pPr>
            <w:r w:rsidRPr="00155339">
              <w:rPr>
                <w:sz w:val="20"/>
                <w:szCs w:val="20"/>
              </w:rPr>
              <w:t>IVANA BRAJKOVIĆ PRAH</w:t>
            </w:r>
          </w:p>
          <w:p w14:paraId="42E3130F" w14:textId="77777777" w:rsidR="003617CF" w:rsidRPr="00155339" w:rsidRDefault="003617CF" w:rsidP="00F10C8C">
            <w:pPr>
              <w:rPr>
                <w:sz w:val="20"/>
                <w:szCs w:val="20"/>
              </w:rPr>
            </w:pPr>
            <w:r w:rsidRPr="00155339">
              <w:rPr>
                <w:sz w:val="20"/>
                <w:szCs w:val="20"/>
              </w:rPr>
              <w:t>VERA HORVAT</w:t>
            </w:r>
          </w:p>
        </w:tc>
        <w:tc>
          <w:tcPr>
            <w:tcW w:w="2823" w:type="dxa"/>
            <w:tcBorders>
              <w:top w:val="single" w:sz="4" w:space="0" w:color="000000"/>
              <w:left w:val="single" w:sz="4" w:space="0" w:color="000000"/>
              <w:bottom w:val="single" w:sz="4" w:space="0" w:color="000000"/>
              <w:right w:val="single" w:sz="4" w:space="0" w:color="000000"/>
            </w:tcBorders>
          </w:tcPr>
          <w:p w14:paraId="1C5F0FA7" w14:textId="77777777" w:rsidR="003617CF" w:rsidRPr="00155339" w:rsidRDefault="003617CF" w:rsidP="00F10C8C">
            <w:pPr>
              <w:rPr>
                <w:sz w:val="20"/>
                <w:szCs w:val="20"/>
              </w:rPr>
            </w:pPr>
            <w:r w:rsidRPr="00155339">
              <w:rPr>
                <w:sz w:val="20"/>
                <w:szCs w:val="20"/>
              </w:rPr>
              <w:t xml:space="preserve">3a, </w:t>
            </w:r>
          </w:p>
          <w:p w14:paraId="05E82E0C" w14:textId="77777777" w:rsidR="003617CF" w:rsidRPr="00155339" w:rsidRDefault="003617CF" w:rsidP="00F10C8C">
            <w:pPr>
              <w:rPr>
                <w:sz w:val="20"/>
                <w:szCs w:val="20"/>
              </w:rPr>
            </w:pPr>
            <w:r w:rsidRPr="00155339">
              <w:rPr>
                <w:sz w:val="20"/>
                <w:szCs w:val="20"/>
              </w:rPr>
              <w:t>3KK, 3b</w:t>
            </w:r>
          </w:p>
          <w:p w14:paraId="373B3490" w14:textId="77777777" w:rsidR="003617CF" w:rsidRPr="00155339" w:rsidRDefault="003617CF" w:rsidP="00F10C8C">
            <w:pPr>
              <w:rPr>
                <w:sz w:val="20"/>
                <w:szCs w:val="20"/>
              </w:rPr>
            </w:pPr>
            <w:r w:rsidRPr="00155339">
              <w:rPr>
                <w:sz w:val="20"/>
                <w:szCs w:val="20"/>
              </w:rPr>
              <w:t>3Dragonožec,3 Demerje</w:t>
            </w:r>
          </w:p>
          <w:p w14:paraId="755C469C" w14:textId="77777777" w:rsidR="003617CF" w:rsidRPr="00155339" w:rsidRDefault="003617CF" w:rsidP="00F10C8C">
            <w:pPr>
              <w:rPr>
                <w:sz w:val="20"/>
                <w:szCs w:val="20"/>
              </w:rPr>
            </w:pPr>
            <w:r w:rsidRPr="00155339">
              <w:rPr>
                <w:sz w:val="20"/>
                <w:szCs w:val="20"/>
              </w:rPr>
              <w:t>3OO (3a), (3b)</w:t>
            </w:r>
          </w:p>
        </w:tc>
        <w:tc>
          <w:tcPr>
            <w:tcW w:w="3096" w:type="dxa"/>
            <w:tcBorders>
              <w:top w:val="single" w:sz="4" w:space="0" w:color="000000"/>
              <w:left w:val="single" w:sz="4" w:space="0" w:color="000000"/>
              <w:bottom w:val="single" w:sz="4" w:space="0" w:color="000000"/>
              <w:right w:val="single" w:sz="4" w:space="0" w:color="000000"/>
            </w:tcBorders>
          </w:tcPr>
          <w:p w14:paraId="700DC7C1" w14:textId="77777777" w:rsidR="003617CF" w:rsidRPr="00155339" w:rsidRDefault="003617CF" w:rsidP="00F10C8C">
            <w:pPr>
              <w:rPr>
                <w:sz w:val="20"/>
                <w:szCs w:val="20"/>
              </w:rPr>
            </w:pPr>
            <w:r w:rsidRPr="00155339">
              <w:rPr>
                <w:sz w:val="20"/>
                <w:szCs w:val="20"/>
              </w:rPr>
              <w:t>20</w:t>
            </w:r>
          </w:p>
          <w:p w14:paraId="5BB52555" w14:textId="77777777" w:rsidR="003617CF" w:rsidRPr="00155339" w:rsidRDefault="003617CF" w:rsidP="00F10C8C">
            <w:pPr>
              <w:rPr>
                <w:sz w:val="20"/>
                <w:szCs w:val="20"/>
              </w:rPr>
            </w:pPr>
            <w:r w:rsidRPr="00155339">
              <w:rPr>
                <w:sz w:val="20"/>
                <w:szCs w:val="20"/>
              </w:rPr>
              <w:t>19, 24</w:t>
            </w:r>
          </w:p>
          <w:p w14:paraId="4F660F36" w14:textId="77777777" w:rsidR="003617CF" w:rsidRPr="00155339" w:rsidRDefault="003617CF" w:rsidP="00F10C8C">
            <w:pPr>
              <w:rPr>
                <w:sz w:val="20"/>
                <w:szCs w:val="20"/>
              </w:rPr>
            </w:pPr>
            <w:r w:rsidRPr="00155339">
              <w:rPr>
                <w:sz w:val="20"/>
                <w:szCs w:val="20"/>
              </w:rPr>
              <w:t>20,2</w:t>
            </w:r>
          </w:p>
          <w:p w14:paraId="19626296" w14:textId="77777777" w:rsidR="003617CF" w:rsidRPr="00155339" w:rsidRDefault="003617CF" w:rsidP="00F10C8C">
            <w:pPr>
              <w:rPr>
                <w:sz w:val="20"/>
                <w:szCs w:val="20"/>
              </w:rPr>
            </w:pPr>
            <w:r w:rsidRPr="00155339">
              <w:rPr>
                <w:sz w:val="20"/>
                <w:szCs w:val="20"/>
              </w:rPr>
              <w:t>14, 16</w:t>
            </w:r>
          </w:p>
        </w:tc>
      </w:tr>
    </w:tbl>
    <w:p w14:paraId="5FAA7678" w14:textId="77777777" w:rsidR="003617CF" w:rsidRPr="00155339" w:rsidRDefault="003617CF" w:rsidP="003617CF">
      <w:pPr>
        <w:rPr>
          <w:sz w:val="20"/>
          <w:szCs w:val="20"/>
        </w:rPr>
      </w:pPr>
    </w:p>
    <w:tbl>
      <w:tblPr>
        <w:tblpPr w:leftFromText="180" w:rightFromText="180" w:horzAnchor="margin" w:tblpY="-543"/>
        <w:tblW w:w="9288" w:type="dxa"/>
        <w:tblLook w:val="01E0" w:firstRow="1" w:lastRow="1" w:firstColumn="1" w:lastColumn="1" w:noHBand="0" w:noVBand="0"/>
      </w:tblPr>
      <w:tblGrid>
        <w:gridCol w:w="3527"/>
        <w:gridCol w:w="1810"/>
        <w:gridCol w:w="3951"/>
      </w:tblGrid>
      <w:tr w:rsidR="003617CF" w:rsidRPr="00155339" w14:paraId="09C258AA"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298FC4D1" w14:textId="77777777" w:rsidR="003617CF" w:rsidRPr="00155339" w:rsidRDefault="003617CF" w:rsidP="00F10C8C">
            <w:pPr>
              <w:rPr>
                <w:sz w:val="20"/>
                <w:szCs w:val="20"/>
              </w:rPr>
            </w:pPr>
            <w:r w:rsidRPr="00155339">
              <w:rPr>
                <w:sz w:val="20"/>
                <w:szCs w:val="20"/>
              </w:rPr>
              <w:lastRenderedPageBreak/>
              <w:t>NAZIV AKTIVNOSTI/ PROGRAMA/ PROJEKTA</w:t>
            </w:r>
          </w:p>
        </w:tc>
        <w:tc>
          <w:tcPr>
            <w:tcW w:w="5761" w:type="dxa"/>
            <w:gridSpan w:val="2"/>
            <w:tcBorders>
              <w:top w:val="single" w:sz="4" w:space="0" w:color="000000"/>
              <w:left w:val="single" w:sz="4" w:space="0" w:color="000000"/>
              <w:bottom w:val="single" w:sz="4" w:space="0" w:color="000000"/>
              <w:right w:val="single" w:sz="4" w:space="0" w:color="000000"/>
            </w:tcBorders>
          </w:tcPr>
          <w:p w14:paraId="0B7E5CFF" w14:textId="77777777" w:rsidR="003617CF" w:rsidRPr="00155339" w:rsidRDefault="003617CF" w:rsidP="00F10C8C">
            <w:pPr>
              <w:rPr>
                <w:sz w:val="20"/>
                <w:szCs w:val="20"/>
              </w:rPr>
            </w:pPr>
            <w:r w:rsidRPr="00155339">
              <w:rPr>
                <w:sz w:val="20"/>
                <w:szCs w:val="20"/>
              </w:rPr>
              <w:t>VJERONAUK</w:t>
            </w:r>
          </w:p>
        </w:tc>
      </w:tr>
      <w:tr w:rsidR="003617CF" w:rsidRPr="00155339" w14:paraId="20493923"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7FD023CE" w14:textId="77777777" w:rsidR="003617CF" w:rsidRPr="00155339" w:rsidRDefault="003617CF" w:rsidP="00F10C8C">
            <w:pPr>
              <w:rPr>
                <w:sz w:val="20"/>
                <w:szCs w:val="20"/>
              </w:rPr>
            </w:pPr>
            <w:r w:rsidRPr="00155339">
              <w:rPr>
                <w:sz w:val="20"/>
                <w:szCs w:val="20"/>
              </w:rPr>
              <w:t>SVRHA (NAMJENA)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6EFAA2EC" w14:textId="77777777" w:rsidR="003617CF" w:rsidRPr="00155339" w:rsidRDefault="003617CF" w:rsidP="00F10C8C">
            <w:pPr>
              <w:rPr>
                <w:sz w:val="20"/>
                <w:szCs w:val="20"/>
              </w:rPr>
            </w:pPr>
            <w:r w:rsidRPr="00155339">
              <w:rPr>
                <w:color w:val="000000"/>
                <w:sz w:val="20"/>
                <w:szCs w:val="20"/>
              </w:rPr>
              <w:t>Bog u svom spasenjskom naumu poziva i vodi čovjeka te očekuje njegov vjernički odgovor. Svojim zapovijedima sažetim u Isusovoj zapovijedi ljubavi, nudi mu pomoć i putokaz za ostvarenje uspjeloga života koji se sastoji u istinskoj ljubavi prema Bogu, prema bližnjima i prema sebi.</w:t>
            </w:r>
          </w:p>
        </w:tc>
      </w:tr>
      <w:tr w:rsidR="003617CF" w:rsidRPr="00155339" w14:paraId="292A406D"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3421C1DE" w14:textId="77777777" w:rsidR="003617CF" w:rsidRPr="00155339" w:rsidRDefault="003617CF" w:rsidP="00F10C8C">
            <w:pPr>
              <w:rPr>
                <w:sz w:val="20"/>
                <w:szCs w:val="20"/>
              </w:rPr>
            </w:pPr>
            <w:r w:rsidRPr="00155339">
              <w:rPr>
                <w:sz w:val="20"/>
                <w:szCs w:val="20"/>
              </w:rPr>
              <w:t>CILJ</w:t>
            </w:r>
          </w:p>
        </w:tc>
        <w:tc>
          <w:tcPr>
            <w:tcW w:w="5761" w:type="dxa"/>
            <w:gridSpan w:val="2"/>
            <w:tcBorders>
              <w:top w:val="single" w:sz="4" w:space="0" w:color="000000"/>
              <w:left w:val="single" w:sz="4" w:space="0" w:color="000000"/>
              <w:bottom w:val="single" w:sz="4" w:space="0" w:color="000000"/>
              <w:right w:val="single" w:sz="4" w:space="0" w:color="000000"/>
            </w:tcBorders>
          </w:tcPr>
          <w:p w14:paraId="0E172670" w14:textId="77777777" w:rsidR="003617CF" w:rsidRPr="00155339" w:rsidRDefault="003617CF" w:rsidP="00F10C8C">
            <w:pPr>
              <w:rPr>
                <w:sz w:val="20"/>
                <w:szCs w:val="20"/>
              </w:rPr>
            </w:pPr>
            <w:r w:rsidRPr="00155339">
              <w:rPr>
                <w:color w:val="000000"/>
                <w:sz w:val="20"/>
                <w:szCs w:val="20"/>
              </w:rPr>
              <w:t>Djeca uče živjeti u zajednici kao jedinstvene, slobodne osobe: učeći osobito kako je za ostvarenje uspjeloga zajedničkog i osobnog života najvažnije poštovanje i ljubav prema drugima te poštovanje i ljubav prema sebi.</w:t>
            </w:r>
          </w:p>
        </w:tc>
      </w:tr>
      <w:tr w:rsidR="003617CF" w:rsidRPr="00155339" w14:paraId="577DA574"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54F64FBE" w14:textId="77777777" w:rsidR="003617CF" w:rsidRPr="00155339" w:rsidRDefault="003617CF" w:rsidP="00F10C8C">
            <w:pPr>
              <w:rPr>
                <w:sz w:val="20"/>
                <w:szCs w:val="20"/>
              </w:rPr>
            </w:pPr>
            <w:r w:rsidRPr="00155339">
              <w:rPr>
                <w:sz w:val="20"/>
                <w:szCs w:val="20"/>
              </w:rPr>
              <w:t>ZADACI</w:t>
            </w:r>
          </w:p>
        </w:tc>
        <w:tc>
          <w:tcPr>
            <w:tcW w:w="5761" w:type="dxa"/>
            <w:gridSpan w:val="2"/>
            <w:tcBorders>
              <w:top w:val="single" w:sz="4" w:space="0" w:color="000000"/>
              <w:left w:val="single" w:sz="4" w:space="0" w:color="000000"/>
              <w:bottom w:val="single" w:sz="4" w:space="0" w:color="000000"/>
              <w:right w:val="single" w:sz="4" w:space="0" w:color="000000"/>
            </w:tcBorders>
          </w:tcPr>
          <w:p w14:paraId="085E0411" w14:textId="77777777" w:rsidR="003617CF" w:rsidRPr="00155339" w:rsidRDefault="003617CF" w:rsidP="00F10C8C">
            <w:pPr>
              <w:pStyle w:val="Default"/>
              <w:rPr>
                <w:rFonts w:ascii="Times New Roman" w:hAnsi="Times New Roman" w:cs="Times New Roman"/>
                <w:sz w:val="20"/>
                <w:szCs w:val="20"/>
              </w:rPr>
            </w:pPr>
          </w:p>
          <w:tbl>
            <w:tblPr>
              <w:tblW w:w="5544" w:type="dxa"/>
              <w:tblLook w:val="0000" w:firstRow="0" w:lastRow="0" w:firstColumn="0" w:lastColumn="0" w:noHBand="0" w:noVBand="0"/>
            </w:tblPr>
            <w:tblGrid>
              <w:gridCol w:w="5544"/>
            </w:tblGrid>
            <w:tr w:rsidR="003617CF" w:rsidRPr="00155339" w14:paraId="785568D8" w14:textId="77777777" w:rsidTr="00F10C8C">
              <w:trPr>
                <w:trHeight w:val="1053"/>
              </w:trPr>
              <w:tc>
                <w:tcPr>
                  <w:tcW w:w="5544" w:type="dxa"/>
                </w:tcPr>
                <w:p w14:paraId="19CEC410"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 razvijati osjećaj zajedništva s Bogom i ljudima </w:t>
                  </w:r>
                </w:p>
                <w:p w14:paraId="2C446305"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 slušati i odgajati vlastitu savjest </w:t>
                  </w:r>
                </w:p>
                <w:p w14:paraId="56977C0D"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 primjenjivati Božja pravila kako bismo živjeli u miru i ljubavi </w:t>
                  </w:r>
                </w:p>
                <w:p w14:paraId="0C7ED245" w14:textId="77777777" w:rsidR="003617CF" w:rsidRPr="00155339" w:rsidRDefault="003617CF" w:rsidP="00C01FD3">
                  <w:pPr>
                    <w:pStyle w:val="Default"/>
                    <w:framePr w:hSpace="180" w:wrap="around" w:hAnchor="margin" w:y="-543"/>
                    <w:rPr>
                      <w:rFonts w:ascii="Times New Roman" w:hAnsi="Times New Roman" w:cs="Times New Roman"/>
                      <w:sz w:val="20"/>
                      <w:szCs w:val="20"/>
                    </w:rPr>
                  </w:pPr>
                </w:p>
              </w:tc>
            </w:tr>
          </w:tbl>
          <w:p w14:paraId="7FA4271E" w14:textId="77777777" w:rsidR="003617CF" w:rsidRPr="00155339" w:rsidRDefault="003617CF" w:rsidP="00F10C8C">
            <w:pPr>
              <w:rPr>
                <w:sz w:val="20"/>
                <w:szCs w:val="20"/>
              </w:rPr>
            </w:pPr>
          </w:p>
        </w:tc>
      </w:tr>
      <w:tr w:rsidR="003617CF" w:rsidRPr="00155339" w14:paraId="45BEDB6D"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0A414137" w14:textId="77777777" w:rsidR="003617CF" w:rsidRPr="00155339" w:rsidRDefault="003617CF" w:rsidP="00F10C8C">
            <w:pPr>
              <w:rPr>
                <w:sz w:val="20"/>
                <w:szCs w:val="20"/>
              </w:rPr>
            </w:pPr>
            <w:r w:rsidRPr="00155339">
              <w:rPr>
                <w:sz w:val="20"/>
                <w:szCs w:val="20"/>
              </w:rPr>
              <w:t>NOSITELJI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046F87F1" w14:textId="77777777" w:rsidR="003617CF" w:rsidRPr="00155339" w:rsidRDefault="003617CF" w:rsidP="00F10C8C">
            <w:pPr>
              <w:rPr>
                <w:sz w:val="20"/>
                <w:szCs w:val="20"/>
              </w:rPr>
            </w:pPr>
            <w:r w:rsidRPr="00155339">
              <w:rPr>
                <w:sz w:val="20"/>
                <w:szCs w:val="20"/>
              </w:rPr>
              <w:t>ZDRAVKO LUČIĆ,MARIJA SERDAREVIĆ, IVANA BRAJKOVIĆ PRAH, VERA HORVAT</w:t>
            </w:r>
          </w:p>
        </w:tc>
      </w:tr>
      <w:tr w:rsidR="003617CF" w:rsidRPr="00155339" w14:paraId="622F7E1D"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45F4CB40" w14:textId="77777777" w:rsidR="003617CF" w:rsidRPr="00155339" w:rsidRDefault="003617CF" w:rsidP="00F10C8C">
            <w:pPr>
              <w:rPr>
                <w:sz w:val="20"/>
                <w:szCs w:val="20"/>
              </w:rPr>
            </w:pPr>
            <w:r w:rsidRPr="00155339">
              <w:rPr>
                <w:sz w:val="20"/>
                <w:szCs w:val="20"/>
              </w:rPr>
              <w:t>KORISNICI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5B262A3E" w14:textId="77777777" w:rsidR="003617CF" w:rsidRPr="00155339" w:rsidRDefault="003617CF" w:rsidP="00F10C8C">
            <w:pPr>
              <w:rPr>
                <w:sz w:val="20"/>
                <w:szCs w:val="20"/>
              </w:rPr>
            </w:pPr>
            <w:r w:rsidRPr="00155339">
              <w:rPr>
                <w:sz w:val="20"/>
                <w:szCs w:val="20"/>
              </w:rPr>
              <w:t>4.RAZRED</w:t>
            </w:r>
          </w:p>
        </w:tc>
      </w:tr>
      <w:tr w:rsidR="003617CF" w:rsidRPr="00155339" w14:paraId="30962AE7" w14:textId="77777777" w:rsidTr="00F10C8C">
        <w:trPr>
          <w:trHeight w:val="84"/>
        </w:trPr>
        <w:tc>
          <w:tcPr>
            <w:tcW w:w="3527" w:type="dxa"/>
            <w:vMerge w:val="restart"/>
            <w:tcBorders>
              <w:top w:val="single" w:sz="4" w:space="0" w:color="000000"/>
              <w:left w:val="single" w:sz="4" w:space="0" w:color="000000"/>
              <w:bottom w:val="single" w:sz="4" w:space="0" w:color="000000"/>
              <w:right w:val="single" w:sz="4" w:space="0" w:color="000000"/>
            </w:tcBorders>
          </w:tcPr>
          <w:p w14:paraId="53060676" w14:textId="77777777" w:rsidR="003617CF" w:rsidRPr="00155339" w:rsidRDefault="003617CF" w:rsidP="00F10C8C">
            <w:pPr>
              <w:rPr>
                <w:sz w:val="20"/>
                <w:szCs w:val="20"/>
              </w:rPr>
            </w:pPr>
            <w:r w:rsidRPr="00155339">
              <w:rPr>
                <w:sz w:val="20"/>
                <w:szCs w:val="20"/>
              </w:rPr>
              <w:t>NAČIN REALIZACIJE AKTIVNOSTI</w:t>
            </w:r>
          </w:p>
          <w:p w14:paraId="2932B43C" w14:textId="77777777" w:rsidR="003617CF" w:rsidRPr="00155339" w:rsidRDefault="003617CF" w:rsidP="00F10C8C">
            <w:pPr>
              <w:rPr>
                <w:sz w:val="20"/>
                <w:szCs w:val="20"/>
              </w:rPr>
            </w:pPr>
          </w:p>
          <w:p w14:paraId="193933B2" w14:textId="77777777" w:rsidR="003617CF" w:rsidRPr="00155339" w:rsidRDefault="003617CF" w:rsidP="00F10C8C">
            <w:pPr>
              <w:rPr>
                <w:sz w:val="20"/>
                <w:szCs w:val="20"/>
              </w:rPr>
            </w:pPr>
          </w:p>
          <w:p w14:paraId="4280FB98" w14:textId="77777777" w:rsidR="003617CF" w:rsidRPr="00155339" w:rsidRDefault="003617CF" w:rsidP="00F10C8C">
            <w:pPr>
              <w:rPr>
                <w:sz w:val="20"/>
                <w:szCs w:val="20"/>
              </w:rPr>
            </w:pPr>
            <w:r w:rsidRPr="00155339">
              <w:rPr>
                <w:sz w:val="20"/>
                <w:szCs w:val="20"/>
              </w:rPr>
              <w:t xml:space="preserve">  Realizacija nastave u vjeronaučnoj učionici.</w:t>
            </w:r>
          </w:p>
          <w:p w14:paraId="6940DE71" w14:textId="77777777" w:rsidR="003617CF" w:rsidRPr="00155339" w:rsidRDefault="003617CF" w:rsidP="00F10C8C">
            <w:pPr>
              <w:rPr>
                <w:sz w:val="20"/>
                <w:szCs w:val="20"/>
              </w:rPr>
            </w:pPr>
            <w:r w:rsidRPr="00155339">
              <w:rPr>
                <w:sz w:val="20"/>
                <w:szCs w:val="20"/>
              </w:rPr>
              <w:t>Aktivnost će biti realizirana prema nastavnom planu i programu.</w:t>
            </w:r>
          </w:p>
        </w:tc>
        <w:tc>
          <w:tcPr>
            <w:tcW w:w="1810" w:type="dxa"/>
            <w:tcBorders>
              <w:top w:val="single" w:sz="4" w:space="0" w:color="000000"/>
              <w:left w:val="single" w:sz="4" w:space="0" w:color="000000"/>
              <w:bottom w:val="single" w:sz="4" w:space="0" w:color="000000"/>
              <w:right w:val="single" w:sz="4" w:space="0" w:color="000000"/>
            </w:tcBorders>
          </w:tcPr>
          <w:p w14:paraId="78A2884A" w14:textId="77777777" w:rsidR="003617CF" w:rsidRPr="00155339" w:rsidRDefault="003617CF" w:rsidP="00F10C8C">
            <w:pPr>
              <w:rPr>
                <w:sz w:val="20"/>
                <w:szCs w:val="20"/>
              </w:rPr>
            </w:pPr>
            <w:r w:rsidRPr="00155339">
              <w:rPr>
                <w:sz w:val="20"/>
                <w:szCs w:val="20"/>
              </w:rPr>
              <w:t>SADRŽAJI</w:t>
            </w:r>
          </w:p>
        </w:tc>
        <w:tc>
          <w:tcPr>
            <w:tcW w:w="3951" w:type="dxa"/>
            <w:tcBorders>
              <w:top w:val="single" w:sz="4" w:space="0" w:color="000000"/>
              <w:left w:val="single" w:sz="4" w:space="0" w:color="000000"/>
              <w:bottom w:val="single" w:sz="4" w:space="0" w:color="000000"/>
              <w:right w:val="single" w:sz="4" w:space="0" w:color="000000"/>
            </w:tcBorders>
          </w:tcPr>
          <w:p w14:paraId="0E5366A9" w14:textId="77777777" w:rsidR="003617CF" w:rsidRPr="00155339" w:rsidRDefault="003617CF" w:rsidP="00F10C8C">
            <w:pPr>
              <w:rPr>
                <w:sz w:val="20"/>
                <w:szCs w:val="20"/>
              </w:rPr>
            </w:pPr>
            <w:r w:rsidRPr="00155339">
              <w:rPr>
                <w:color w:val="080808"/>
                <w:sz w:val="20"/>
                <w:szCs w:val="20"/>
                <w:shd w:val="clear" w:color="auto" w:fill="FFFFFF"/>
                <w:lang w:eastAsia="hr-BA"/>
              </w:rPr>
              <w:t xml:space="preserve">I. ZEMLJA JE NAŠA I BOŽJA KUĆA </w:t>
            </w:r>
            <w:r w:rsidRPr="00155339">
              <w:rPr>
                <w:color w:val="080808"/>
                <w:sz w:val="20"/>
                <w:szCs w:val="20"/>
                <w:lang w:eastAsia="hr-BA"/>
              </w:rPr>
              <w:br/>
            </w:r>
            <w:r w:rsidRPr="00155339">
              <w:rPr>
                <w:color w:val="080808"/>
                <w:sz w:val="20"/>
                <w:szCs w:val="20"/>
                <w:shd w:val="clear" w:color="auto" w:fill="FFFFFF"/>
                <w:lang w:eastAsia="hr-BA"/>
              </w:rPr>
              <w:t xml:space="preserve">II. SUSRET S DOBRIM BOGOM </w:t>
            </w:r>
            <w:r w:rsidRPr="00155339">
              <w:rPr>
                <w:color w:val="080808"/>
                <w:sz w:val="20"/>
                <w:szCs w:val="20"/>
                <w:lang w:eastAsia="hr-BA"/>
              </w:rPr>
              <w:br/>
            </w:r>
            <w:r w:rsidRPr="00155339">
              <w:rPr>
                <w:color w:val="080808"/>
                <w:sz w:val="20"/>
                <w:szCs w:val="20"/>
                <w:shd w:val="clear" w:color="auto" w:fill="FFFFFF"/>
                <w:lang w:eastAsia="hr-BA"/>
              </w:rPr>
              <w:t xml:space="preserve">III. S BOGOM NA PUTU ŽIVOTA </w:t>
            </w:r>
            <w:r w:rsidRPr="00155339">
              <w:rPr>
                <w:color w:val="080808"/>
                <w:sz w:val="20"/>
                <w:szCs w:val="20"/>
                <w:lang w:eastAsia="hr-BA"/>
              </w:rPr>
              <w:br/>
            </w:r>
            <w:r w:rsidRPr="00155339">
              <w:rPr>
                <w:color w:val="080808"/>
                <w:sz w:val="20"/>
                <w:szCs w:val="20"/>
                <w:shd w:val="clear" w:color="auto" w:fill="FFFFFF"/>
                <w:lang w:eastAsia="hr-BA"/>
              </w:rPr>
              <w:t xml:space="preserve">IV. BOŽJI NAS GLASNICI ZOVU </w:t>
            </w:r>
            <w:r w:rsidRPr="00155339">
              <w:rPr>
                <w:color w:val="080808"/>
                <w:sz w:val="20"/>
                <w:szCs w:val="20"/>
                <w:lang w:eastAsia="hr-BA"/>
              </w:rPr>
              <w:br/>
            </w:r>
            <w:r w:rsidRPr="00155339">
              <w:rPr>
                <w:color w:val="080808"/>
                <w:sz w:val="20"/>
                <w:szCs w:val="20"/>
                <w:shd w:val="clear" w:color="auto" w:fill="FFFFFF"/>
                <w:lang w:eastAsia="hr-BA"/>
              </w:rPr>
              <w:t xml:space="preserve">V. DOBRO JE PO BOŽJIM RIJEČIMA ŽIVJETI </w:t>
            </w:r>
            <w:r w:rsidRPr="00155339">
              <w:rPr>
                <w:color w:val="080808"/>
                <w:sz w:val="20"/>
                <w:szCs w:val="20"/>
                <w:lang w:eastAsia="hr-BA"/>
              </w:rPr>
              <w:br/>
            </w:r>
            <w:r w:rsidRPr="00155339">
              <w:rPr>
                <w:color w:val="080808"/>
                <w:sz w:val="20"/>
                <w:szCs w:val="20"/>
                <w:shd w:val="clear" w:color="auto" w:fill="FFFFFF"/>
                <w:lang w:eastAsia="hr-BA"/>
              </w:rPr>
              <w:t xml:space="preserve">VI. SLIJEDIMO ISUSOVO DJELO </w:t>
            </w:r>
            <w:r w:rsidRPr="00155339">
              <w:rPr>
                <w:color w:val="080808"/>
                <w:sz w:val="20"/>
                <w:szCs w:val="20"/>
                <w:lang w:eastAsia="hr-BA"/>
              </w:rPr>
              <w:br/>
            </w:r>
            <w:r w:rsidRPr="00155339">
              <w:rPr>
                <w:color w:val="080808"/>
                <w:sz w:val="20"/>
                <w:szCs w:val="20"/>
                <w:shd w:val="clear" w:color="auto" w:fill="FFFFFF"/>
                <w:lang w:eastAsia="hr-BA"/>
              </w:rPr>
              <w:t xml:space="preserve">VII. GRADIMO KRISTOVU CRKVU </w:t>
            </w:r>
          </w:p>
        </w:tc>
      </w:tr>
      <w:tr w:rsidR="003617CF" w:rsidRPr="00155339" w14:paraId="6F77B5FB"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0BF89AAA"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5B522ED1" w14:textId="77777777" w:rsidR="003617CF" w:rsidRPr="00155339" w:rsidRDefault="003617CF" w:rsidP="00F10C8C">
            <w:pPr>
              <w:rPr>
                <w:sz w:val="20"/>
                <w:szCs w:val="20"/>
              </w:rPr>
            </w:pPr>
            <w:r w:rsidRPr="00155339">
              <w:rPr>
                <w:sz w:val="20"/>
                <w:szCs w:val="20"/>
              </w:rPr>
              <w:t>SOCIOLOŠKI OBLICI RADA</w:t>
            </w:r>
          </w:p>
        </w:tc>
        <w:tc>
          <w:tcPr>
            <w:tcW w:w="3951" w:type="dxa"/>
            <w:tcBorders>
              <w:top w:val="single" w:sz="4" w:space="0" w:color="000000"/>
              <w:left w:val="single" w:sz="4" w:space="0" w:color="000000"/>
              <w:bottom w:val="single" w:sz="4" w:space="0" w:color="000000"/>
              <w:right w:val="single" w:sz="4" w:space="0" w:color="000000"/>
            </w:tcBorders>
          </w:tcPr>
          <w:p w14:paraId="7ADAF791" w14:textId="77777777" w:rsidR="003617CF" w:rsidRPr="00155339" w:rsidRDefault="003617CF" w:rsidP="00F10C8C">
            <w:pPr>
              <w:rPr>
                <w:sz w:val="20"/>
                <w:szCs w:val="20"/>
              </w:rPr>
            </w:pPr>
            <w:r w:rsidRPr="00155339">
              <w:rPr>
                <w:sz w:val="20"/>
                <w:szCs w:val="20"/>
              </w:rPr>
              <w:t>Frontalni,</w:t>
            </w:r>
          </w:p>
          <w:p w14:paraId="3D58683E" w14:textId="77777777" w:rsidR="003617CF" w:rsidRPr="00155339" w:rsidRDefault="003617CF" w:rsidP="00F10C8C">
            <w:pPr>
              <w:rPr>
                <w:sz w:val="20"/>
                <w:szCs w:val="20"/>
              </w:rPr>
            </w:pPr>
            <w:r w:rsidRPr="00155339">
              <w:rPr>
                <w:sz w:val="20"/>
                <w:szCs w:val="20"/>
              </w:rPr>
              <w:t xml:space="preserve"> Individualni, </w:t>
            </w:r>
          </w:p>
          <w:p w14:paraId="03A3E207" w14:textId="77777777" w:rsidR="003617CF" w:rsidRPr="00155339" w:rsidRDefault="003617CF" w:rsidP="00F10C8C">
            <w:pPr>
              <w:rPr>
                <w:sz w:val="20"/>
                <w:szCs w:val="20"/>
              </w:rPr>
            </w:pPr>
            <w:r w:rsidRPr="00155339">
              <w:rPr>
                <w:sz w:val="20"/>
                <w:szCs w:val="20"/>
              </w:rPr>
              <w:t xml:space="preserve">Grupni, </w:t>
            </w:r>
          </w:p>
          <w:p w14:paraId="4122CF4E" w14:textId="77777777" w:rsidR="003617CF" w:rsidRPr="00155339" w:rsidRDefault="003617CF" w:rsidP="00F10C8C">
            <w:pPr>
              <w:rPr>
                <w:sz w:val="20"/>
                <w:szCs w:val="20"/>
              </w:rPr>
            </w:pPr>
            <w:r w:rsidRPr="00155339">
              <w:rPr>
                <w:sz w:val="20"/>
                <w:szCs w:val="20"/>
              </w:rPr>
              <w:t xml:space="preserve">Rad  u  paru </w:t>
            </w:r>
          </w:p>
        </w:tc>
      </w:tr>
      <w:tr w:rsidR="003617CF" w:rsidRPr="00155339" w14:paraId="476645D4"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5E8D456F"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6CAD98DA" w14:textId="77777777" w:rsidR="003617CF" w:rsidRPr="00155339" w:rsidRDefault="003617CF" w:rsidP="00F10C8C">
            <w:pPr>
              <w:rPr>
                <w:sz w:val="20"/>
                <w:szCs w:val="20"/>
              </w:rPr>
            </w:pPr>
            <w:r w:rsidRPr="00155339">
              <w:rPr>
                <w:sz w:val="20"/>
                <w:szCs w:val="20"/>
              </w:rPr>
              <w:t>METODE</w:t>
            </w:r>
          </w:p>
        </w:tc>
        <w:tc>
          <w:tcPr>
            <w:tcW w:w="3951" w:type="dxa"/>
            <w:tcBorders>
              <w:top w:val="single" w:sz="4" w:space="0" w:color="000000"/>
              <w:left w:val="single" w:sz="4" w:space="0" w:color="000000"/>
              <w:bottom w:val="single" w:sz="4" w:space="0" w:color="000000"/>
              <w:right w:val="single" w:sz="4" w:space="0" w:color="000000"/>
            </w:tcBorders>
          </w:tcPr>
          <w:p w14:paraId="5ACDC1C1" w14:textId="77777777" w:rsidR="003617CF" w:rsidRPr="00155339" w:rsidRDefault="003617CF" w:rsidP="00F10C8C">
            <w:pPr>
              <w:rPr>
                <w:sz w:val="20"/>
                <w:szCs w:val="20"/>
              </w:rPr>
            </w:pPr>
            <w:r w:rsidRPr="00155339">
              <w:rPr>
                <w:sz w:val="20"/>
                <w:szCs w:val="20"/>
              </w:rPr>
              <w:t>Različite</w:t>
            </w:r>
          </w:p>
          <w:p w14:paraId="228EEBF2" w14:textId="77777777" w:rsidR="003617CF" w:rsidRPr="00155339" w:rsidRDefault="003617CF" w:rsidP="00F10C8C">
            <w:pPr>
              <w:rPr>
                <w:sz w:val="20"/>
                <w:szCs w:val="20"/>
              </w:rPr>
            </w:pPr>
            <w:r w:rsidRPr="00155339">
              <w:rPr>
                <w:sz w:val="20"/>
                <w:szCs w:val="20"/>
              </w:rPr>
              <w:t>metode i</w:t>
            </w:r>
          </w:p>
          <w:p w14:paraId="5FFE6CCB" w14:textId="77777777" w:rsidR="003617CF" w:rsidRPr="00155339" w:rsidRDefault="003617CF" w:rsidP="00F10C8C">
            <w:pPr>
              <w:rPr>
                <w:sz w:val="20"/>
                <w:szCs w:val="20"/>
              </w:rPr>
            </w:pPr>
            <w:r w:rsidRPr="00155339">
              <w:rPr>
                <w:sz w:val="20"/>
                <w:szCs w:val="20"/>
              </w:rPr>
              <w:t>postupci:</w:t>
            </w:r>
          </w:p>
          <w:p w14:paraId="3EA08555" w14:textId="77777777" w:rsidR="003617CF" w:rsidRPr="00155339" w:rsidRDefault="003617CF" w:rsidP="00F10C8C">
            <w:pPr>
              <w:rPr>
                <w:sz w:val="20"/>
                <w:szCs w:val="20"/>
              </w:rPr>
            </w:pPr>
            <w:r w:rsidRPr="00155339">
              <w:rPr>
                <w:sz w:val="20"/>
                <w:szCs w:val="20"/>
              </w:rPr>
              <w:t>usmeno izlaganje,</w:t>
            </w:r>
          </w:p>
          <w:p w14:paraId="2F27E2B3" w14:textId="77777777" w:rsidR="003617CF" w:rsidRPr="00155339" w:rsidRDefault="003617CF" w:rsidP="00F10C8C">
            <w:pPr>
              <w:rPr>
                <w:sz w:val="20"/>
                <w:szCs w:val="20"/>
              </w:rPr>
            </w:pPr>
            <w:r w:rsidRPr="00155339">
              <w:rPr>
                <w:sz w:val="20"/>
                <w:szCs w:val="20"/>
              </w:rPr>
              <w:t>razgovor,</w:t>
            </w:r>
          </w:p>
          <w:p w14:paraId="2830B82F" w14:textId="77777777" w:rsidR="003617CF" w:rsidRPr="00155339" w:rsidRDefault="003617CF" w:rsidP="00F10C8C">
            <w:pPr>
              <w:rPr>
                <w:sz w:val="20"/>
                <w:szCs w:val="20"/>
              </w:rPr>
            </w:pPr>
            <w:r w:rsidRPr="00155339">
              <w:rPr>
                <w:sz w:val="20"/>
                <w:szCs w:val="20"/>
              </w:rPr>
              <w:t>pismeno izražavanje,</w:t>
            </w:r>
          </w:p>
          <w:p w14:paraId="70169DAA" w14:textId="77777777" w:rsidR="003617CF" w:rsidRPr="00155339" w:rsidRDefault="003617CF" w:rsidP="00F10C8C">
            <w:pPr>
              <w:rPr>
                <w:sz w:val="20"/>
                <w:szCs w:val="20"/>
              </w:rPr>
            </w:pPr>
            <w:r w:rsidRPr="00155339">
              <w:rPr>
                <w:sz w:val="20"/>
                <w:szCs w:val="20"/>
              </w:rPr>
              <w:t>molitveno izražavanje,</w:t>
            </w:r>
          </w:p>
          <w:p w14:paraId="2EAB849C" w14:textId="77777777" w:rsidR="003617CF" w:rsidRPr="00155339" w:rsidRDefault="003617CF" w:rsidP="00F10C8C">
            <w:pPr>
              <w:rPr>
                <w:sz w:val="20"/>
                <w:szCs w:val="20"/>
              </w:rPr>
            </w:pPr>
            <w:r w:rsidRPr="00155339">
              <w:rPr>
                <w:sz w:val="20"/>
                <w:szCs w:val="20"/>
              </w:rPr>
              <w:t>likovno izražavanje, obrada uz pomoć igre, scensko izražavanje,</w:t>
            </w:r>
          </w:p>
          <w:p w14:paraId="050B2646" w14:textId="77777777" w:rsidR="003617CF" w:rsidRPr="00155339" w:rsidRDefault="003617CF" w:rsidP="00F10C8C">
            <w:pPr>
              <w:rPr>
                <w:sz w:val="20"/>
                <w:szCs w:val="20"/>
              </w:rPr>
            </w:pPr>
            <w:r w:rsidRPr="00155339">
              <w:rPr>
                <w:sz w:val="20"/>
                <w:szCs w:val="20"/>
              </w:rPr>
              <w:t>čitanje i rad na</w:t>
            </w:r>
          </w:p>
          <w:p w14:paraId="17C7F77E" w14:textId="77777777" w:rsidR="003617CF" w:rsidRPr="00155339" w:rsidRDefault="003617CF" w:rsidP="00F10C8C">
            <w:pPr>
              <w:rPr>
                <w:sz w:val="20"/>
                <w:szCs w:val="20"/>
              </w:rPr>
            </w:pPr>
            <w:r w:rsidRPr="00155339">
              <w:rPr>
                <w:sz w:val="20"/>
                <w:szCs w:val="20"/>
              </w:rPr>
              <w:t xml:space="preserve">tekstu, </w:t>
            </w:r>
          </w:p>
          <w:p w14:paraId="6D6E48C1" w14:textId="77777777" w:rsidR="003617CF" w:rsidRPr="00155339" w:rsidRDefault="003617CF" w:rsidP="00F10C8C">
            <w:pPr>
              <w:rPr>
                <w:sz w:val="20"/>
                <w:szCs w:val="20"/>
              </w:rPr>
            </w:pPr>
            <w:r w:rsidRPr="00155339">
              <w:rPr>
                <w:sz w:val="20"/>
                <w:szCs w:val="20"/>
              </w:rPr>
              <w:t>glazbeno izražavanje,</w:t>
            </w:r>
          </w:p>
          <w:p w14:paraId="3AEA05DB" w14:textId="77777777" w:rsidR="003617CF" w:rsidRPr="00155339" w:rsidRDefault="003617CF" w:rsidP="00F10C8C">
            <w:pPr>
              <w:rPr>
                <w:sz w:val="20"/>
                <w:szCs w:val="20"/>
              </w:rPr>
            </w:pPr>
            <w:r w:rsidRPr="00155339">
              <w:rPr>
                <w:sz w:val="20"/>
                <w:szCs w:val="20"/>
              </w:rPr>
              <w:t>meditacija, molitva</w:t>
            </w:r>
          </w:p>
          <w:p w14:paraId="3EEF7235" w14:textId="77777777" w:rsidR="003617CF" w:rsidRPr="00155339" w:rsidRDefault="003617CF" w:rsidP="00F10C8C">
            <w:pPr>
              <w:rPr>
                <w:color w:val="000000"/>
                <w:sz w:val="20"/>
                <w:szCs w:val="20"/>
              </w:rPr>
            </w:pPr>
            <w:r w:rsidRPr="00155339">
              <w:rPr>
                <w:sz w:val="20"/>
                <w:szCs w:val="20"/>
              </w:rPr>
              <w:t>usmeno izražavanje</w:t>
            </w:r>
            <w:r w:rsidRPr="00155339">
              <w:rPr>
                <w:color w:val="000000"/>
                <w:sz w:val="20"/>
                <w:szCs w:val="20"/>
              </w:rPr>
              <w:t xml:space="preserve"> </w:t>
            </w:r>
          </w:p>
          <w:p w14:paraId="02FD3852" w14:textId="77777777" w:rsidR="003617CF" w:rsidRPr="00155339" w:rsidRDefault="003617CF" w:rsidP="00F10C8C">
            <w:pPr>
              <w:rPr>
                <w:sz w:val="20"/>
                <w:szCs w:val="20"/>
              </w:rPr>
            </w:pPr>
            <w:r w:rsidRPr="00155339">
              <w:rPr>
                <w:color w:val="000000"/>
                <w:sz w:val="20"/>
                <w:szCs w:val="20"/>
              </w:rPr>
              <w:t>poticati  na aktivnost, savjetovati, nagrađivati bodovima.</w:t>
            </w:r>
          </w:p>
        </w:tc>
      </w:tr>
      <w:tr w:rsidR="003617CF" w:rsidRPr="00155339" w14:paraId="2AB1F5A3"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3991BE05"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273394CB" w14:textId="77777777" w:rsidR="003617CF" w:rsidRPr="00155339" w:rsidRDefault="003617CF" w:rsidP="00F10C8C">
            <w:pPr>
              <w:rPr>
                <w:sz w:val="20"/>
                <w:szCs w:val="20"/>
              </w:rPr>
            </w:pPr>
            <w:r w:rsidRPr="00155339">
              <w:rPr>
                <w:sz w:val="20"/>
                <w:szCs w:val="20"/>
              </w:rPr>
              <w:t>SURADNICI</w:t>
            </w:r>
          </w:p>
        </w:tc>
        <w:tc>
          <w:tcPr>
            <w:tcW w:w="3951" w:type="dxa"/>
            <w:tcBorders>
              <w:top w:val="single" w:sz="4" w:space="0" w:color="000000"/>
              <w:left w:val="single" w:sz="4" w:space="0" w:color="000000"/>
              <w:bottom w:val="single" w:sz="4" w:space="0" w:color="000000"/>
              <w:right w:val="single" w:sz="4" w:space="0" w:color="000000"/>
            </w:tcBorders>
          </w:tcPr>
          <w:p w14:paraId="00DFF476" w14:textId="77777777" w:rsidR="003617CF" w:rsidRPr="00155339" w:rsidRDefault="003617CF" w:rsidP="00F10C8C">
            <w:pPr>
              <w:rPr>
                <w:sz w:val="20"/>
                <w:szCs w:val="20"/>
              </w:rPr>
            </w:pPr>
          </w:p>
        </w:tc>
      </w:tr>
      <w:tr w:rsidR="003617CF" w:rsidRPr="00155339" w14:paraId="2C55C779"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08292C7C" w14:textId="77777777" w:rsidR="003617CF" w:rsidRPr="00155339" w:rsidRDefault="003617CF" w:rsidP="00F10C8C">
            <w:pPr>
              <w:rPr>
                <w:sz w:val="20"/>
                <w:szCs w:val="20"/>
              </w:rPr>
            </w:pPr>
            <w:r w:rsidRPr="00155339">
              <w:rPr>
                <w:sz w:val="20"/>
                <w:szCs w:val="20"/>
              </w:rPr>
              <w:t>VREMENIK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2E9C4DDA" w14:textId="77777777" w:rsidR="003617CF" w:rsidRPr="00155339" w:rsidRDefault="003617CF" w:rsidP="00F10C8C">
            <w:pPr>
              <w:rPr>
                <w:sz w:val="20"/>
                <w:szCs w:val="20"/>
              </w:rPr>
            </w:pPr>
            <w:r w:rsidRPr="00155339">
              <w:rPr>
                <w:sz w:val="20"/>
                <w:szCs w:val="20"/>
              </w:rPr>
              <w:t>Tijekom nastavne godine- 70 sati</w:t>
            </w:r>
          </w:p>
          <w:p w14:paraId="3D637A40" w14:textId="77777777" w:rsidR="003617CF" w:rsidRPr="00155339" w:rsidRDefault="003617CF" w:rsidP="00F10C8C">
            <w:pPr>
              <w:rPr>
                <w:sz w:val="20"/>
                <w:szCs w:val="20"/>
              </w:rPr>
            </w:pPr>
          </w:p>
        </w:tc>
      </w:tr>
      <w:tr w:rsidR="003617CF" w:rsidRPr="00155339" w14:paraId="74D808DA"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71D2436C" w14:textId="77777777" w:rsidR="003617CF" w:rsidRPr="00155339" w:rsidRDefault="003617CF" w:rsidP="00F10C8C">
            <w:pPr>
              <w:rPr>
                <w:sz w:val="20"/>
                <w:szCs w:val="20"/>
              </w:rPr>
            </w:pPr>
            <w:r w:rsidRPr="00155339">
              <w:rPr>
                <w:sz w:val="20"/>
                <w:szCs w:val="20"/>
              </w:rPr>
              <w:t>VREDNOVANJE</w:t>
            </w:r>
          </w:p>
        </w:tc>
        <w:tc>
          <w:tcPr>
            <w:tcW w:w="5761" w:type="dxa"/>
            <w:gridSpan w:val="2"/>
            <w:tcBorders>
              <w:top w:val="single" w:sz="4" w:space="0" w:color="000000"/>
              <w:left w:val="single" w:sz="4" w:space="0" w:color="000000"/>
              <w:bottom w:val="single" w:sz="4" w:space="0" w:color="000000"/>
              <w:right w:val="single" w:sz="4" w:space="0" w:color="000000"/>
            </w:tcBorders>
          </w:tcPr>
          <w:p w14:paraId="2A71779A" w14:textId="77777777" w:rsidR="003617CF" w:rsidRPr="00155339" w:rsidRDefault="003617CF" w:rsidP="00F10C8C">
            <w:pPr>
              <w:rPr>
                <w:color w:val="000000"/>
                <w:sz w:val="20"/>
                <w:szCs w:val="20"/>
                <w:u w:val="single"/>
              </w:rPr>
            </w:pPr>
            <w:r w:rsidRPr="00155339">
              <w:rPr>
                <w:color w:val="000000"/>
                <w:sz w:val="20"/>
                <w:szCs w:val="20"/>
                <w:u w:val="single"/>
              </w:rPr>
              <w:t>Opisno i brojčano</w:t>
            </w:r>
          </w:p>
          <w:p w14:paraId="5E06220A" w14:textId="77777777" w:rsidR="003617CF" w:rsidRPr="00155339" w:rsidRDefault="003617CF" w:rsidP="00F10C8C">
            <w:pPr>
              <w:rPr>
                <w:color w:val="000000"/>
                <w:sz w:val="20"/>
                <w:szCs w:val="20"/>
                <w:u w:val="single"/>
              </w:rPr>
            </w:pPr>
            <w:r w:rsidRPr="00155339">
              <w:rPr>
                <w:color w:val="000000"/>
                <w:sz w:val="20"/>
                <w:szCs w:val="20"/>
                <w:u w:val="single"/>
              </w:rPr>
              <w:t>Stvaralačko izražavanje:</w:t>
            </w:r>
          </w:p>
          <w:p w14:paraId="2C54C455" w14:textId="77777777" w:rsidR="003617CF" w:rsidRPr="00155339" w:rsidRDefault="003617CF" w:rsidP="00F10C8C">
            <w:pPr>
              <w:rPr>
                <w:color w:val="000000"/>
                <w:sz w:val="20"/>
                <w:szCs w:val="20"/>
              </w:rPr>
            </w:pPr>
            <w:r w:rsidRPr="00155339">
              <w:rPr>
                <w:color w:val="000000"/>
                <w:sz w:val="20"/>
                <w:szCs w:val="20"/>
              </w:rPr>
              <w:t xml:space="preserve">Individualno pregledavati i </w:t>
            </w:r>
          </w:p>
          <w:p w14:paraId="4AFCBD88" w14:textId="77777777" w:rsidR="003617CF" w:rsidRPr="00155339" w:rsidRDefault="003617CF" w:rsidP="00F10C8C">
            <w:pPr>
              <w:rPr>
                <w:color w:val="000000"/>
                <w:sz w:val="20"/>
                <w:szCs w:val="20"/>
              </w:rPr>
            </w:pPr>
            <w:r w:rsidRPr="00155339">
              <w:rPr>
                <w:color w:val="000000"/>
                <w:sz w:val="20"/>
                <w:szCs w:val="20"/>
              </w:rPr>
              <w:t xml:space="preserve">vrednovati uratke, radnu </w:t>
            </w:r>
          </w:p>
          <w:p w14:paraId="5CFFDD47" w14:textId="77777777" w:rsidR="003617CF" w:rsidRPr="00155339" w:rsidRDefault="003617CF" w:rsidP="00F10C8C">
            <w:pPr>
              <w:rPr>
                <w:color w:val="000000"/>
                <w:sz w:val="20"/>
                <w:szCs w:val="20"/>
              </w:rPr>
            </w:pPr>
            <w:r w:rsidRPr="00155339">
              <w:rPr>
                <w:color w:val="000000"/>
                <w:sz w:val="20"/>
                <w:szCs w:val="20"/>
              </w:rPr>
              <w:t xml:space="preserve">bilježnicu, osobni doprinos </w:t>
            </w:r>
          </w:p>
          <w:p w14:paraId="5ED8C296" w14:textId="77777777" w:rsidR="003617CF" w:rsidRPr="00155339" w:rsidRDefault="003617CF" w:rsidP="00F10C8C">
            <w:pPr>
              <w:rPr>
                <w:color w:val="000000"/>
                <w:sz w:val="20"/>
                <w:szCs w:val="20"/>
              </w:rPr>
            </w:pPr>
            <w:r w:rsidRPr="00155339">
              <w:rPr>
                <w:color w:val="000000"/>
                <w:sz w:val="20"/>
                <w:szCs w:val="20"/>
              </w:rPr>
              <w:t>radu, kreativnost</w:t>
            </w:r>
          </w:p>
          <w:p w14:paraId="3CADCD82" w14:textId="77777777" w:rsidR="003617CF" w:rsidRPr="00155339" w:rsidRDefault="003617CF" w:rsidP="00F10C8C">
            <w:pPr>
              <w:rPr>
                <w:color w:val="000000"/>
                <w:sz w:val="20"/>
                <w:szCs w:val="20"/>
                <w:u w:val="single"/>
              </w:rPr>
            </w:pPr>
            <w:r w:rsidRPr="00155339">
              <w:rPr>
                <w:color w:val="000000"/>
                <w:sz w:val="20"/>
                <w:szCs w:val="20"/>
                <w:u w:val="single"/>
              </w:rPr>
              <w:t>Zalaganje:</w:t>
            </w:r>
          </w:p>
          <w:p w14:paraId="72B1C5F8" w14:textId="77777777" w:rsidR="003617CF" w:rsidRPr="00155339" w:rsidRDefault="003617CF" w:rsidP="00F10C8C">
            <w:pPr>
              <w:rPr>
                <w:color w:val="000000"/>
                <w:sz w:val="20"/>
                <w:szCs w:val="20"/>
              </w:rPr>
            </w:pPr>
            <w:r w:rsidRPr="00155339">
              <w:rPr>
                <w:color w:val="000000"/>
                <w:sz w:val="20"/>
                <w:szCs w:val="20"/>
              </w:rPr>
              <w:t xml:space="preserve">na satovima, pratiti i vrednovati aktivnost učenika, uložen trud, marljivost, zauzetost </w:t>
            </w:r>
          </w:p>
          <w:p w14:paraId="2904C1D1" w14:textId="77777777" w:rsidR="003617CF" w:rsidRPr="00155339" w:rsidRDefault="003617CF" w:rsidP="00F10C8C">
            <w:pPr>
              <w:rPr>
                <w:color w:val="000000"/>
                <w:sz w:val="20"/>
                <w:szCs w:val="20"/>
              </w:rPr>
            </w:pPr>
            <w:r w:rsidRPr="00155339">
              <w:rPr>
                <w:color w:val="000000"/>
                <w:sz w:val="20"/>
                <w:szCs w:val="20"/>
              </w:rPr>
              <w:t xml:space="preserve"> tijekom pojedinih faza sata, rad u skupini, timski rad i zadaće </w:t>
            </w:r>
          </w:p>
          <w:p w14:paraId="368C392E" w14:textId="77777777" w:rsidR="003617CF" w:rsidRPr="00155339" w:rsidRDefault="003617CF" w:rsidP="00F10C8C">
            <w:pPr>
              <w:rPr>
                <w:color w:val="000000"/>
                <w:sz w:val="20"/>
                <w:szCs w:val="20"/>
                <w:u w:val="single"/>
              </w:rPr>
            </w:pPr>
            <w:r w:rsidRPr="00155339">
              <w:rPr>
                <w:color w:val="000000"/>
                <w:sz w:val="20"/>
                <w:szCs w:val="20"/>
                <w:u w:val="single"/>
              </w:rPr>
              <w:t xml:space="preserve">Kultura ponašanja /kultura </w:t>
            </w:r>
          </w:p>
          <w:p w14:paraId="3C7A73C6" w14:textId="77777777" w:rsidR="003617CF" w:rsidRPr="00155339" w:rsidRDefault="003617CF" w:rsidP="00F10C8C">
            <w:pPr>
              <w:rPr>
                <w:color w:val="000000"/>
                <w:sz w:val="20"/>
                <w:szCs w:val="20"/>
                <w:u w:val="single"/>
              </w:rPr>
            </w:pPr>
            <w:r w:rsidRPr="00155339">
              <w:rPr>
                <w:color w:val="000000"/>
                <w:sz w:val="20"/>
                <w:szCs w:val="20"/>
                <w:u w:val="single"/>
              </w:rPr>
              <w:t>međusobne komunikacije</w:t>
            </w:r>
          </w:p>
          <w:p w14:paraId="40B85982" w14:textId="77777777" w:rsidR="003617CF" w:rsidRPr="00155339" w:rsidRDefault="003617CF" w:rsidP="00F10C8C">
            <w:pPr>
              <w:rPr>
                <w:color w:val="000000"/>
                <w:sz w:val="20"/>
                <w:szCs w:val="20"/>
              </w:rPr>
            </w:pPr>
            <w:r w:rsidRPr="00155339">
              <w:rPr>
                <w:color w:val="000000"/>
                <w:sz w:val="20"/>
                <w:szCs w:val="20"/>
              </w:rPr>
              <w:t xml:space="preserve">Vrednovati kulturu međusobnog komuniciranja, odnosa prema predmetu i učiteljima. </w:t>
            </w:r>
          </w:p>
          <w:p w14:paraId="7B4E9D40" w14:textId="77777777" w:rsidR="003617CF" w:rsidRPr="00155339" w:rsidRDefault="003617CF" w:rsidP="00F10C8C">
            <w:pPr>
              <w:rPr>
                <w:color w:val="000000"/>
                <w:sz w:val="20"/>
                <w:szCs w:val="20"/>
              </w:rPr>
            </w:pPr>
            <w:r w:rsidRPr="00155339">
              <w:rPr>
                <w:color w:val="000000"/>
                <w:sz w:val="20"/>
                <w:szCs w:val="20"/>
              </w:rPr>
              <w:lastRenderedPageBreak/>
              <w:t xml:space="preserve">Pomaganje i uvažavanje </w:t>
            </w:r>
          </w:p>
          <w:p w14:paraId="11F395F7" w14:textId="77777777" w:rsidR="003617CF" w:rsidRPr="00155339" w:rsidRDefault="003617CF" w:rsidP="00F10C8C">
            <w:pPr>
              <w:rPr>
                <w:color w:val="000000"/>
                <w:sz w:val="20"/>
                <w:szCs w:val="20"/>
              </w:rPr>
            </w:pPr>
            <w:r w:rsidRPr="00155339">
              <w:rPr>
                <w:color w:val="000000"/>
                <w:sz w:val="20"/>
                <w:szCs w:val="20"/>
              </w:rPr>
              <w:t xml:space="preserve">drugih, dobra djela. </w:t>
            </w:r>
          </w:p>
          <w:p w14:paraId="48CCE5FE" w14:textId="77777777" w:rsidR="003617CF" w:rsidRPr="00155339" w:rsidRDefault="003617CF" w:rsidP="00F10C8C">
            <w:pPr>
              <w:rPr>
                <w:color w:val="000000"/>
                <w:sz w:val="20"/>
                <w:szCs w:val="20"/>
              </w:rPr>
            </w:pPr>
            <w:r w:rsidRPr="00155339">
              <w:rPr>
                <w:color w:val="000000"/>
                <w:sz w:val="20"/>
                <w:szCs w:val="20"/>
              </w:rPr>
              <w:t>Sveukupna komunikacija</w:t>
            </w:r>
          </w:p>
          <w:p w14:paraId="77A02320" w14:textId="77777777" w:rsidR="003617CF" w:rsidRPr="00155339" w:rsidRDefault="003617CF" w:rsidP="00F10C8C">
            <w:pPr>
              <w:rPr>
                <w:color w:val="000000"/>
                <w:sz w:val="20"/>
                <w:szCs w:val="20"/>
              </w:rPr>
            </w:pPr>
            <w:r w:rsidRPr="00155339">
              <w:rPr>
                <w:color w:val="000000"/>
                <w:sz w:val="20"/>
                <w:szCs w:val="20"/>
              </w:rPr>
              <w:t xml:space="preserve"> koja se događa na</w:t>
            </w:r>
          </w:p>
          <w:p w14:paraId="55708B5E" w14:textId="77777777" w:rsidR="003617CF" w:rsidRPr="00155339" w:rsidRDefault="003617CF" w:rsidP="00F10C8C">
            <w:pPr>
              <w:rPr>
                <w:color w:val="000000"/>
                <w:sz w:val="20"/>
                <w:szCs w:val="20"/>
              </w:rPr>
            </w:pPr>
            <w:r w:rsidRPr="00155339">
              <w:rPr>
                <w:color w:val="000000"/>
                <w:sz w:val="20"/>
                <w:szCs w:val="20"/>
              </w:rPr>
              <w:t xml:space="preserve"> satu vjeronauka i u</w:t>
            </w:r>
          </w:p>
          <w:p w14:paraId="599F8205" w14:textId="77777777" w:rsidR="003617CF" w:rsidRPr="00155339" w:rsidRDefault="003617CF" w:rsidP="00F10C8C">
            <w:pPr>
              <w:rPr>
                <w:color w:val="000000"/>
                <w:sz w:val="20"/>
                <w:szCs w:val="20"/>
              </w:rPr>
            </w:pPr>
            <w:r w:rsidRPr="00155339">
              <w:rPr>
                <w:color w:val="000000"/>
                <w:sz w:val="20"/>
                <w:szCs w:val="20"/>
              </w:rPr>
              <w:t>školskom prostoru.</w:t>
            </w:r>
          </w:p>
          <w:p w14:paraId="574BD0BB" w14:textId="77777777" w:rsidR="003617CF" w:rsidRPr="00155339" w:rsidRDefault="003617CF" w:rsidP="00F10C8C">
            <w:pPr>
              <w:rPr>
                <w:color w:val="000000"/>
                <w:sz w:val="20"/>
                <w:szCs w:val="20"/>
              </w:rPr>
            </w:pPr>
            <w:r w:rsidRPr="00155339">
              <w:rPr>
                <w:color w:val="000000"/>
                <w:sz w:val="20"/>
                <w:szCs w:val="20"/>
              </w:rPr>
              <w:t xml:space="preserve"> </w:t>
            </w:r>
            <w:r w:rsidRPr="00155339">
              <w:rPr>
                <w:color w:val="000000"/>
                <w:sz w:val="20"/>
                <w:szCs w:val="20"/>
                <w:u w:val="single"/>
              </w:rPr>
              <w:t>Znanje</w:t>
            </w:r>
          </w:p>
          <w:p w14:paraId="12938AC0" w14:textId="77777777" w:rsidR="003617CF" w:rsidRPr="00155339" w:rsidRDefault="003617CF" w:rsidP="00F10C8C">
            <w:pPr>
              <w:rPr>
                <w:color w:val="000000"/>
                <w:sz w:val="20"/>
                <w:szCs w:val="20"/>
              </w:rPr>
            </w:pPr>
            <w:r w:rsidRPr="00155339">
              <w:rPr>
                <w:color w:val="000000"/>
                <w:sz w:val="20"/>
                <w:szCs w:val="20"/>
              </w:rPr>
              <w:t xml:space="preserve">Usmenu i pismeno vrednovati </w:t>
            </w:r>
          </w:p>
          <w:p w14:paraId="413EA20B" w14:textId="77777777" w:rsidR="003617CF" w:rsidRPr="00155339" w:rsidRDefault="003617CF" w:rsidP="00F10C8C">
            <w:pPr>
              <w:rPr>
                <w:color w:val="000000"/>
                <w:sz w:val="20"/>
                <w:szCs w:val="20"/>
              </w:rPr>
            </w:pPr>
            <w:r w:rsidRPr="00155339">
              <w:rPr>
                <w:color w:val="000000"/>
                <w:sz w:val="20"/>
                <w:szCs w:val="20"/>
              </w:rPr>
              <w:t>mjerljive sadržaje, snalaženje i povezivanje gradiva, aktualizicije...</w:t>
            </w:r>
          </w:p>
          <w:p w14:paraId="1ADB65FA" w14:textId="77777777" w:rsidR="003617CF" w:rsidRPr="00155339" w:rsidRDefault="003617CF" w:rsidP="00F10C8C">
            <w:pPr>
              <w:rPr>
                <w:sz w:val="20"/>
                <w:szCs w:val="20"/>
              </w:rPr>
            </w:pPr>
            <w:r w:rsidRPr="00155339">
              <w:rPr>
                <w:sz w:val="20"/>
                <w:szCs w:val="20"/>
              </w:rPr>
              <w:t>Vrednovati u skladu propisanom</w:t>
            </w:r>
          </w:p>
          <w:p w14:paraId="6DE3E376" w14:textId="77777777" w:rsidR="003617CF" w:rsidRPr="00155339" w:rsidRDefault="003617CF" w:rsidP="00F10C8C">
            <w:pPr>
              <w:rPr>
                <w:sz w:val="20"/>
                <w:szCs w:val="20"/>
              </w:rPr>
            </w:pPr>
            <w:r w:rsidRPr="00155339">
              <w:rPr>
                <w:sz w:val="20"/>
                <w:szCs w:val="20"/>
              </w:rPr>
              <w:t xml:space="preserve"> od Ministarstva znanosti,</w:t>
            </w:r>
          </w:p>
          <w:p w14:paraId="5A9A162F" w14:textId="77777777" w:rsidR="003617CF" w:rsidRPr="00155339" w:rsidRDefault="003617CF" w:rsidP="00F10C8C">
            <w:pPr>
              <w:rPr>
                <w:sz w:val="20"/>
                <w:szCs w:val="20"/>
              </w:rPr>
            </w:pPr>
            <w:r w:rsidRPr="00155339">
              <w:rPr>
                <w:sz w:val="20"/>
                <w:szCs w:val="20"/>
              </w:rPr>
              <w:t xml:space="preserve"> obrazovanja i športa.</w:t>
            </w:r>
          </w:p>
          <w:p w14:paraId="6451EDB3" w14:textId="77777777" w:rsidR="003617CF" w:rsidRPr="00155339" w:rsidRDefault="003617CF" w:rsidP="00F10C8C">
            <w:pPr>
              <w:ind w:left="795"/>
              <w:rPr>
                <w:sz w:val="20"/>
                <w:szCs w:val="20"/>
              </w:rPr>
            </w:pPr>
          </w:p>
          <w:p w14:paraId="3618EA0F" w14:textId="77777777" w:rsidR="003617CF" w:rsidRPr="00155339" w:rsidRDefault="003617CF" w:rsidP="00F10C8C">
            <w:pPr>
              <w:rPr>
                <w:sz w:val="20"/>
                <w:szCs w:val="20"/>
              </w:rPr>
            </w:pPr>
            <w:r w:rsidRPr="00155339">
              <w:rPr>
                <w:sz w:val="20"/>
                <w:szCs w:val="20"/>
              </w:rPr>
              <w:tab/>
            </w:r>
          </w:p>
        </w:tc>
      </w:tr>
      <w:tr w:rsidR="003617CF" w:rsidRPr="00155339" w14:paraId="176E677E"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ED8975F" w14:textId="77777777" w:rsidR="003617CF" w:rsidRPr="00155339" w:rsidRDefault="003617CF" w:rsidP="00F10C8C">
            <w:pPr>
              <w:rPr>
                <w:sz w:val="20"/>
                <w:szCs w:val="20"/>
              </w:rPr>
            </w:pPr>
            <w:r w:rsidRPr="00155339">
              <w:rPr>
                <w:sz w:val="20"/>
                <w:szCs w:val="20"/>
              </w:rPr>
              <w:lastRenderedPageBreak/>
              <w:t>TROŠKOVNIK</w:t>
            </w:r>
          </w:p>
          <w:p w14:paraId="7633DADF" w14:textId="77777777" w:rsidR="003617CF" w:rsidRPr="00155339" w:rsidRDefault="003617CF" w:rsidP="00F10C8C">
            <w:pPr>
              <w:rPr>
                <w:sz w:val="20"/>
                <w:szCs w:val="20"/>
              </w:rPr>
            </w:pPr>
          </w:p>
        </w:tc>
        <w:tc>
          <w:tcPr>
            <w:tcW w:w="5761" w:type="dxa"/>
            <w:gridSpan w:val="2"/>
            <w:tcBorders>
              <w:top w:val="single" w:sz="4" w:space="0" w:color="000000"/>
              <w:left w:val="single" w:sz="4" w:space="0" w:color="000000"/>
              <w:bottom w:val="single" w:sz="4" w:space="0" w:color="000000"/>
              <w:right w:val="single" w:sz="4" w:space="0" w:color="000000"/>
            </w:tcBorders>
          </w:tcPr>
          <w:p w14:paraId="3E60822A" w14:textId="77777777" w:rsidR="003617CF" w:rsidRPr="00155339" w:rsidRDefault="003617CF" w:rsidP="00F10C8C">
            <w:pPr>
              <w:rPr>
                <w:sz w:val="20"/>
                <w:szCs w:val="20"/>
              </w:rPr>
            </w:pPr>
            <w:r w:rsidRPr="00155339">
              <w:rPr>
                <w:sz w:val="20"/>
                <w:szCs w:val="20"/>
              </w:rPr>
              <w:t>Troškove pokrivaju materijalni izdaci škole</w:t>
            </w:r>
          </w:p>
        </w:tc>
      </w:tr>
    </w:tbl>
    <w:tbl>
      <w:tblPr>
        <w:tblW w:w="9288" w:type="dxa"/>
        <w:tblLook w:val="01E0" w:firstRow="1" w:lastRow="1" w:firstColumn="1" w:lastColumn="1" w:noHBand="0" w:noVBand="0"/>
      </w:tblPr>
      <w:tblGrid>
        <w:gridCol w:w="3369"/>
        <w:gridCol w:w="2823"/>
        <w:gridCol w:w="3096"/>
      </w:tblGrid>
      <w:tr w:rsidR="003617CF" w:rsidRPr="00155339" w14:paraId="57B145E6" w14:textId="77777777" w:rsidTr="00F10C8C">
        <w:tc>
          <w:tcPr>
            <w:tcW w:w="3369" w:type="dxa"/>
            <w:tcBorders>
              <w:top w:val="single" w:sz="4" w:space="0" w:color="000000"/>
              <w:left w:val="single" w:sz="4" w:space="0" w:color="000000"/>
              <w:bottom w:val="single" w:sz="4" w:space="0" w:color="000000"/>
              <w:right w:val="single" w:sz="4" w:space="0" w:color="000000"/>
            </w:tcBorders>
          </w:tcPr>
          <w:p w14:paraId="01850546" w14:textId="77777777" w:rsidR="003617CF" w:rsidRPr="00155339" w:rsidRDefault="003617CF" w:rsidP="00F10C8C">
            <w:pPr>
              <w:rPr>
                <w:sz w:val="20"/>
                <w:szCs w:val="20"/>
              </w:rPr>
            </w:pPr>
            <w:r w:rsidRPr="00155339">
              <w:rPr>
                <w:sz w:val="20"/>
                <w:szCs w:val="20"/>
              </w:rPr>
              <w:t>VODITELJ:</w:t>
            </w:r>
          </w:p>
        </w:tc>
        <w:tc>
          <w:tcPr>
            <w:tcW w:w="2823" w:type="dxa"/>
            <w:tcBorders>
              <w:top w:val="single" w:sz="4" w:space="0" w:color="000000"/>
              <w:left w:val="single" w:sz="4" w:space="0" w:color="000000"/>
              <w:bottom w:val="single" w:sz="4" w:space="0" w:color="000000"/>
              <w:right w:val="single" w:sz="4" w:space="0" w:color="000000"/>
            </w:tcBorders>
          </w:tcPr>
          <w:p w14:paraId="67280041" w14:textId="77777777" w:rsidR="003617CF" w:rsidRPr="00155339" w:rsidRDefault="003617CF" w:rsidP="00F10C8C">
            <w:pPr>
              <w:rPr>
                <w:sz w:val="20"/>
                <w:szCs w:val="20"/>
              </w:rPr>
            </w:pPr>
            <w:r w:rsidRPr="00155339">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049EB5CE" w14:textId="77777777" w:rsidR="003617CF" w:rsidRPr="00155339" w:rsidRDefault="003617CF" w:rsidP="00F10C8C">
            <w:pPr>
              <w:rPr>
                <w:sz w:val="20"/>
                <w:szCs w:val="20"/>
              </w:rPr>
            </w:pPr>
            <w:r w:rsidRPr="00155339">
              <w:rPr>
                <w:sz w:val="20"/>
                <w:szCs w:val="20"/>
              </w:rPr>
              <w:t>BROJ UČENIKA PO RAZREDU:</w:t>
            </w:r>
          </w:p>
        </w:tc>
      </w:tr>
      <w:tr w:rsidR="003617CF" w:rsidRPr="00155339" w14:paraId="119668D2" w14:textId="77777777" w:rsidTr="00F10C8C">
        <w:tc>
          <w:tcPr>
            <w:tcW w:w="3369" w:type="dxa"/>
            <w:tcBorders>
              <w:top w:val="single" w:sz="4" w:space="0" w:color="000000"/>
              <w:left w:val="single" w:sz="4" w:space="0" w:color="000000"/>
              <w:bottom w:val="single" w:sz="4" w:space="0" w:color="000000"/>
              <w:right w:val="single" w:sz="4" w:space="0" w:color="000000"/>
            </w:tcBorders>
          </w:tcPr>
          <w:p w14:paraId="46D36CE2" w14:textId="77777777" w:rsidR="003617CF" w:rsidRPr="00155339" w:rsidRDefault="003617CF" w:rsidP="00F10C8C">
            <w:pPr>
              <w:rPr>
                <w:sz w:val="20"/>
                <w:szCs w:val="20"/>
              </w:rPr>
            </w:pPr>
            <w:r w:rsidRPr="00155339">
              <w:rPr>
                <w:sz w:val="20"/>
                <w:szCs w:val="20"/>
              </w:rPr>
              <w:t>ZDRAVKO LUČIĆ</w:t>
            </w:r>
          </w:p>
          <w:p w14:paraId="3804FC42" w14:textId="77777777" w:rsidR="003617CF" w:rsidRPr="00155339" w:rsidRDefault="003617CF" w:rsidP="00F10C8C">
            <w:pPr>
              <w:rPr>
                <w:sz w:val="20"/>
                <w:szCs w:val="20"/>
              </w:rPr>
            </w:pPr>
            <w:r w:rsidRPr="00155339">
              <w:rPr>
                <w:sz w:val="20"/>
                <w:szCs w:val="20"/>
              </w:rPr>
              <w:t>MARIJA SERDAREVIĆ</w:t>
            </w:r>
          </w:p>
          <w:p w14:paraId="324E47DE" w14:textId="77777777" w:rsidR="003617CF" w:rsidRPr="00155339" w:rsidRDefault="003617CF" w:rsidP="00F10C8C">
            <w:pPr>
              <w:rPr>
                <w:sz w:val="20"/>
                <w:szCs w:val="20"/>
              </w:rPr>
            </w:pPr>
            <w:r w:rsidRPr="00155339">
              <w:rPr>
                <w:sz w:val="20"/>
                <w:szCs w:val="20"/>
              </w:rPr>
              <w:t>IVANA BRAJKOVIĆ PRAH</w:t>
            </w:r>
          </w:p>
          <w:p w14:paraId="0027EBF7" w14:textId="77777777" w:rsidR="003617CF" w:rsidRPr="00155339" w:rsidRDefault="003617CF" w:rsidP="00F10C8C">
            <w:pPr>
              <w:rPr>
                <w:sz w:val="20"/>
                <w:szCs w:val="20"/>
              </w:rPr>
            </w:pPr>
            <w:r w:rsidRPr="00155339">
              <w:rPr>
                <w:sz w:val="20"/>
                <w:szCs w:val="20"/>
              </w:rPr>
              <w:t>VERA HORVAT</w:t>
            </w:r>
          </w:p>
        </w:tc>
        <w:tc>
          <w:tcPr>
            <w:tcW w:w="2823" w:type="dxa"/>
            <w:tcBorders>
              <w:top w:val="single" w:sz="4" w:space="0" w:color="000000"/>
              <w:left w:val="single" w:sz="4" w:space="0" w:color="000000"/>
              <w:bottom w:val="single" w:sz="4" w:space="0" w:color="000000"/>
              <w:right w:val="single" w:sz="4" w:space="0" w:color="000000"/>
            </w:tcBorders>
          </w:tcPr>
          <w:p w14:paraId="16940DD1" w14:textId="77777777" w:rsidR="003617CF" w:rsidRPr="00155339" w:rsidRDefault="003617CF" w:rsidP="00F10C8C">
            <w:pPr>
              <w:rPr>
                <w:sz w:val="20"/>
                <w:szCs w:val="20"/>
              </w:rPr>
            </w:pPr>
            <w:r w:rsidRPr="00155339">
              <w:rPr>
                <w:sz w:val="20"/>
                <w:szCs w:val="20"/>
              </w:rPr>
              <w:t>4a, 4b</w:t>
            </w:r>
          </w:p>
          <w:p w14:paraId="48E2CF69" w14:textId="77777777" w:rsidR="003617CF" w:rsidRPr="00155339" w:rsidRDefault="003617CF" w:rsidP="00F10C8C">
            <w:pPr>
              <w:rPr>
                <w:sz w:val="20"/>
                <w:szCs w:val="20"/>
              </w:rPr>
            </w:pPr>
            <w:r w:rsidRPr="00155339">
              <w:rPr>
                <w:sz w:val="20"/>
                <w:szCs w:val="20"/>
              </w:rPr>
              <w:t>4KK,</w:t>
            </w:r>
          </w:p>
          <w:p w14:paraId="403BD81A" w14:textId="77777777" w:rsidR="003617CF" w:rsidRPr="00155339" w:rsidRDefault="003617CF" w:rsidP="00F10C8C">
            <w:pPr>
              <w:rPr>
                <w:sz w:val="20"/>
                <w:szCs w:val="20"/>
              </w:rPr>
            </w:pPr>
            <w:r w:rsidRPr="00155339">
              <w:rPr>
                <w:sz w:val="20"/>
                <w:szCs w:val="20"/>
              </w:rPr>
              <w:t>4Drag,4Dem</w:t>
            </w:r>
          </w:p>
          <w:p w14:paraId="52DE2B25" w14:textId="77777777" w:rsidR="003617CF" w:rsidRPr="00155339" w:rsidRDefault="003617CF" w:rsidP="00F10C8C">
            <w:pPr>
              <w:rPr>
                <w:sz w:val="20"/>
                <w:szCs w:val="20"/>
              </w:rPr>
            </w:pPr>
            <w:r w:rsidRPr="00155339">
              <w:rPr>
                <w:sz w:val="20"/>
                <w:szCs w:val="20"/>
              </w:rPr>
              <w:t>4OO</w:t>
            </w:r>
          </w:p>
        </w:tc>
        <w:tc>
          <w:tcPr>
            <w:tcW w:w="3096" w:type="dxa"/>
            <w:tcBorders>
              <w:top w:val="single" w:sz="4" w:space="0" w:color="000000"/>
              <w:left w:val="single" w:sz="4" w:space="0" w:color="000000"/>
              <w:bottom w:val="single" w:sz="4" w:space="0" w:color="000000"/>
              <w:right w:val="single" w:sz="4" w:space="0" w:color="000000"/>
            </w:tcBorders>
          </w:tcPr>
          <w:p w14:paraId="302A1225" w14:textId="77777777" w:rsidR="003617CF" w:rsidRPr="00155339" w:rsidRDefault="003617CF" w:rsidP="00F10C8C">
            <w:pPr>
              <w:rPr>
                <w:sz w:val="20"/>
                <w:szCs w:val="20"/>
              </w:rPr>
            </w:pPr>
            <w:r w:rsidRPr="00155339">
              <w:rPr>
                <w:sz w:val="20"/>
                <w:szCs w:val="20"/>
              </w:rPr>
              <w:t>21, 20</w:t>
            </w:r>
          </w:p>
          <w:p w14:paraId="5906D7E7" w14:textId="77777777" w:rsidR="003617CF" w:rsidRPr="00155339" w:rsidRDefault="003617CF" w:rsidP="00F10C8C">
            <w:pPr>
              <w:rPr>
                <w:sz w:val="20"/>
                <w:szCs w:val="20"/>
              </w:rPr>
            </w:pPr>
            <w:r w:rsidRPr="00155339">
              <w:rPr>
                <w:sz w:val="20"/>
                <w:szCs w:val="20"/>
              </w:rPr>
              <w:t>15</w:t>
            </w:r>
          </w:p>
          <w:p w14:paraId="7695972D" w14:textId="77777777" w:rsidR="003617CF" w:rsidRPr="00155339" w:rsidRDefault="003617CF" w:rsidP="00F10C8C">
            <w:pPr>
              <w:rPr>
                <w:sz w:val="20"/>
                <w:szCs w:val="20"/>
              </w:rPr>
            </w:pPr>
            <w:r w:rsidRPr="00155339">
              <w:rPr>
                <w:sz w:val="20"/>
                <w:szCs w:val="20"/>
              </w:rPr>
              <w:t>26,8</w:t>
            </w:r>
          </w:p>
          <w:p w14:paraId="63D58684" w14:textId="77777777" w:rsidR="003617CF" w:rsidRPr="00155339" w:rsidRDefault="003617CF" w:rsidP="00F10C8C">
            <w:pPr>
              <w:rPr>
                <w:sz w:val="20"/>
                <w:szCs w:val="20"/>
              </w:rPr>
            </w:pPr>
            <w:r w:rsidRPr="00155339">
              <w:rPr>
                <w:sz w:val="20"/>
                <w:szCs w:val="20"/>
              </w:rPr>
              <w:t>21</w:t>
            </w:r>
          </w:p>
        </w:tc>
      </w:tr>
    </w:tbl>
    <w:p w14:paraId="52400539" w14:textId="77777777" w:rsidR="003617CF" w:rsidRPr="00155339" w:rsidRDefault="003617CF" w:rsidP="003617CF">
      <w:pPr>
        <w:rPr>
          <w:sz w:val="20"/>
          <w:szCs w:val="20"/>
        </w:rPr>
      </w:pPr>
    </w:p>
    <w:tbl>
      <w:tblPr>
        <w:tblpPr w:leftFromText="180" w:rightFromText="180" w:horzAnchor="margin" w:tblpY="-543"/>
        <w:tblW w:w="9288" w:type="dxa"/>
        <w:tblLook w:val="01E0" w:firstRow="1" w:lastRow="1" w:firstColumn="1" w:lastColumn="1" w:noHBand="0" w:noVBand="0"/>
      </w:tblPr>
      <w:tblGrid>
        <w:gridCol w:w="3527"/>
        <w:gridCol w:w="1810"/>
        <w:gridCol w:w="3951"/>
      </w:tblGrid>
      <w:tr w:rsidR="003617CF" w:rsidRPr="00155339" w14:paraId="02DF1DD4"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7D1539BD" w14:textId="77777777" w:rsidR="003617CF" w:rsidRPr="00155339" w:rsidRDefault="003617CF" w:rsidP="00F10C8C">
            <w:pPr>
              <w:rPr>
                <w:sz w:val="20"/>
                <w:szCs w:val="20"/>
              </w:rPr>
            </w:pPr>
            <w:r w:rsidRPr="00155339">
              <w:rPr>
                <w:sz w:val="20"/>
                <w:szCs w:val="20"/>
              </w:rPr>
              <w:lastRenderedPageBreak/>
              <w:t>NAZIV AKTIVNOSTI/ PROGRAMA/ PROJEKTA</w:t>
            </w:r>
          </w:p>
        </w:tc>
        <w:tc>
          <w:tcPr>
            <w:tcW w:w="5761" w:type="dxa"/>
            <w:gridSpan w:val="2"/>
            <w:tcBorders>
              <w:top w:val="single" w:sz="4" w:space="0" w:color="000000"/>
              <w:left w:val="single" w:sz="4" w:space="0" w:color="000000"/>
              <w:bottom w:val="single" w:sz="4" w:space="0" w:color="000000"/>
              <w:right w:val="single" w:sz="4" w:space="0" w:color="000000"/>
            </w:tcBorders>
          </w:tcPr>
          <w:p w14:paraId="3255064A" w14:textId="77777777" w:rsidR="003617CF" w:rsidRPr="00155339" w:rsidRDefault="003617CF" w:rsidP="00F10C8C">
            <w:pPr>
              <w:rPr>
                <w:sz w:val="20"/>
                <w:szCs w:val="20"/>
              </w:rPr>
            </w:pPr>
            <w:r w:rsidRPr="00155339">
              <w:rPr>
                <w:sz w:val="20"/>
                <w:szCs w:val="20"/>
              </w:rPr>
              <w:t>VJERONAUK</w:t>
            </w:r>
          </w:p>
        </w:tc>
      </w:tr>
      <w:tr w:rsidR="003617CF" w:rsidRPr="00155339" w14:paraId="5C61D4A8"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4487F26E" w14:textId="77777777" w:rsidR="003617CF" w:rsidRPr="00155339" w:rsidRDefault="003617CF" w:rsidP="00F10C8C">
            <w:pPr>
              <w:rPr>
                <w:sz w:val="20"/>
                <w:szCs w:val="20"/>
              </w:rPr>
            </w:pPr>
            <w:r w:rsidRPr="00155339">
              <w:rPr>
                <w:sz w:val="20"/>
                <w:szCs w:val="20"/>
              </w:rPr>
              <w:t>SVRHA (NAMJENA)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2E6C4A72" w14:textId="77777777" w:rsidR="003617CF" w:rsidRPr="00155339" w:rsidRDefault="003617CF" w:rsidP="00F10C8C">
            <w:pPr>
              <w:ind w:left="-108"/>
              <w:rPr>
                <w:sz w:val="20"/>
                <w:szCs w:val="20"/>
              </w:rPr>
            </w:pPr>
            <w:r w:rsidRPr="00155339">
              <w:rPr>
                <w:sz w:val="20"/>
                <w:szCs w:val="20"/>
                <w:lang w:val="it-IT"/>
              </w:rPr>
              <w:t>Otkriti</w:t>
            </w:r>
            <w:r w:rsidRPr="00155339">
              <w:rPr>
                <w:sz w:val="20"/>
                <w:szCs w:val="20"/>
              </w:rPr>
              <w:t xml:space="preserve"> </w:t>
            </w:r>
            <w:r w:rsidRPr="00155339">
              <w:rPr>
                <w:sz w:val="20"/>
                <w:szCs w:val="20"/>
                <w:lang w:val="it-IT"/>
              </w:rPr>
              <w:t>snagu</w:t>
            </w:r>
            <w:r w:rsidRPr="00155339">
              <w:rPr>
                <w:sz w:val="20"/>
                <w:szCs w:val="20"/>
              </w:rPr>
              <w:t xml:space="preserve"> </w:t>
            </w:r>
            <w:r w:rsidRPr="00155339">
              <w:rPr>
                <w:sz w:val="20"/>
                <w:szCs w:val="20"/>
                <w:lang w:val="it-IT"/>
              </w:rPr>
              <w:t>istinske</w:t>
            </w:r>
            <w:r w:rsidRPr="00155339">
              <w:rPr>
                <w:sz w:val="20"/>
                <w:szCs w:val="20"/>
              </w:rPr>
              <w:t xml:space="preserve"> </w:t>
            </w:r>
            <w:r w:rsidRPr="00155339">
              <w:rPr>
                <w:sz w:val="20"/>
                <w:szCs w:val="20"/>
                <w:lang w:val="it-IT"/>
              </w:rPr>
              <w:t>vjere</w:t>
            </w:r>
            <w:r w:rsidRPr="00155339">
              <w:rPr>
                <w:sz w:val="20"/>
                <w:szCs w:val="20"/>
              </w:rPr>
              <w:t xml:space="preserve"> </w:t>
            </w:r>
            <w:r w:rsidRPr="00155339">
              <w:rPr>
                <w:sz w:val="20"/>
                <w:szCs w:val="20"/>
                <w:lang w:val="it-IT"/>
              </w:rPr>
              <w:t>kao</w:t>
            </w:r>
            <w:r w:rsidRPr="00155339">
              <w:rPr>
                <w:sz w:val="20"/>
                <w:szCs w:val="20"/>
              </w:rPr>
              <w:t xml:space="preserve"> </w:t>
            </w:r>
            <w:r w:rsidRPr="00155339">
              <w:rPr>
                <w:sz w:val="20"/>
                <w:szCs w:val="20"/>
                <w:lang w:val="it-IT"/>
              </w:rPr>
              <w:t>pomo</w:t>
            </w:r>
            <w:r w:rsidRPr="00155339">
              <w:rPr>
                <w:sz w:val="20"/>
                <w:szCs w:val="20"/>
              </w:rPr>
              <w:t xml:space="preserve">ć </w:t>
            </w:r>
            <w:r w:rsidRPr="00155339">
              <w:rPr>
                <w:sz w:val="20"/>
                <w:szCs w:val="20"/>
                <w:lang w:val="it-IT"/>
              </w:rPr>
              <w:t>i</w:t>
            </w:r>
            <w:r w:rsidRPr="00155339">
              <w:rPr>
                <w:sz w:val="20"/>
                <w:szCs w:val="20"/>
              </w:rPr>
              <w:t xml:space="preserve"> </w:t>
            </w:r>
            <w:r w:rsidRPr="00155339">
              <w:rPr>
                <w:sz w:val="20"/>
                <w:szCs w:val="20"/>
                <w:lang w:val="it-IT"/>
              </w:rPr>
              <w:t>potporu</w:t>
            </w:r>
            <w:r w:rsidRPr="00155339">
              <w:rPr>
                <w:sz w:val="20"/>
                <w:szCs w:val="20"/>
              </w:rPr>
              <w:t xml:space="preserve"> </w:t>
            </w:r>
            <w:r w:rsidRPr="00155339">
              <w:rPr>
                <w:sz w:val="20"/>
                <w:szCs w:val="20"/>
                <w:lang w:val="it-IT"/>
              </w:rPr>
              <w:t>na</w:t>
            </w:r>
            <w:r w:rsidRPr="00155339">
              <w:rPr>
                <w:sz w:val="20"/>
                <w:szCs w:val="20"/>
              </w:rPr>
              <w:t xml:space="preserve"> </w:t>
            </w:r>
            <w:r w:rsidRPr="00155339">
              <w:rPr>
                <w:sz w:val="20"/>
                <w:szCs w:val="20"/>
                <w:lang w:val="it-IT"/>
              </w:rPr>
              <w:t>svom</w:t>
            </w:r>
            <w:r w:rsidRPr="00155339">
              <w:rPr>
                <w:sz w:val="20"/>
                <w:szCs w:val="20"/>
              </w:rPr>
              <w:t xml:space="preserve"> ž</w:t>
            </w:r>
            <w:r w:rsidRPr="00155339">
              <w:rPr>
                <w:sz w:val="20"/>
                <w:szCs w:val="20"/>
                <w:lang w:val="it-IT"/>
              </w:rPr>
              <w:t>ivotnom</w:t>
            </w:r>
            <w:r w:rsidRPr="00155339">
              <w:rPr>
                <w:sz w:val="20"/>
                <w:szCs w:val="20"/>
              </w:rPr>
              <w:t xml:space="preserve"> </w:t>
            </w:r>
            <w:r w:rsidRPr="00155339">
              <w:rPr>
                <w:sz w:val="20"/>
                <w:szCs w:val="20"/>
                <w:lang w:val="it-IT"/>
              </w:rPr>
              <w:t>putu</w:t>
            </w:r>
          </w:p>
          <w:p w14:paraId="0B70B1C9" w14:textId="77777777" w:rsidR="003617CF" w:rsidRPr="00155339" w:rsidRDefault="003617CF" w:rsidP="00F10C8C">
            <w:pPr>
              <w:ind w:left="-108"/>
              <w:rPr>
                <w:sz w:val="20"/>
                <w:szCs w:val="20"/>
              </w:rPr>
            </w:pPr>
            <w:r w:rsidRPr="00155339">
              <w:rPr>
                <w:sz w:val="20"/>
                <w:szCs w:val="20"/>
                <w:lang w:val="it-IT"/>
              </w:rPr>
              <w:t>Otkriti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upoznati</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kr</w:t>
            </w:r>
            <w:r w:rsidRPr="00155339">
              <w:rPr>
                <w:sz w:val="20"/>
                <w:szCs w:val="20"/>
              </w:rPr>
              <w:t>šć</w:t>
            </w:r>
            <w:r w:rsidRPr="00155339">
              <w:rPr>
                <w:sz w:val="20"/>
                <w:szCs w:val="20"/>
                <w:lang w:val="it-IT"/>
              </w:rPr>
              <w:t>anskoj</w:t>
            </w:r>
            <w:r w:rsidRPr="00155339">
              <w:rPr>
                <w:sz w:val="20"/>
                <w:szCs w:val="20"/>
              </w:rPr>
              <w:t xml:space="preserve"> </w:t>
            </w:r>
            <w:r w:rsidRPr="00155339">
              <w:rPr>
                <w:sz w:val="20"/>
                <w:szCs w:val="20"/>
                <w:lang w:val="it-IT"/>
              </w:rPr>
              <w:t>ponudi</w:t>
            </w:r>
            <w:r w:rsidRPr="00155339">
              <w:rPr>
                <w:sz w:val="20"/>
                <w:szCs w:val="20"/>
              </w:rPr>
              <w:t xml:space="preserve"> </w:t>
            </w:r>
            <w:r w:rsidRPr="00155339">
              <w:rPr>
                <w:sz w:val="20"/>
                <w:szCs w:val="20"/>
                <w:lang w:val="it-IT"/>
              </w:rPr>
              <w:t>evan</w:t>
            </w:r>
            <w:r w:rsidRPr="00155339">
              <w:rPr>
                <w:sz w:val="20"/>
                <w:szCs w:val="20"/>
              </w:rPr>
              <w:t>đ</w:t>
            </w:r>
            <w:r w:rsidRPr="00155339">
              <w:rPr>
                <w:sz w:val="20"/>
                <w:szCs w:val="20"/>
                <w:lang w:val="it-IT"/>
              </w:rPr>
              <w:t>elja</w:t>
            </w:r>
            <w:r w:rsidRPr="00155339">
              <w:rPr>
                <w:sz w:val="20"/>
                <w:szCs w:val="20"/>
              </w:rPr>
              <w:t xml:space="preserve"> </w:t>
            </w:r>
            <w:r w:rsidRPr="00155339">
              <w:rPr>
                <w:sz w:val="20"/>
                <w:szCs w:val="20"/>
                <w:lang w:val="it-IT"/>
              </w:rPr>
              <w:t>put</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na</w:t>
            </w:r>
            <w:r w:rsidRPr="00155339">
              <w:rPr>
                <w:sz w:val="20"/>
                <w:szCs w:val="20"/>
              </w:rPr>
              <w:t>č</w:t>
            </w:r>
            <w:r w:rsidRPr="00155339">
              <w:rPr>
                <w:sz w:val="20"/>
                <w:szCs w:val="20"/>
                <w:lang w:val="it-IT"/>
              </w:rPr>
              <w:t>in</w:t>
            </w:r>
            <w:r w:rsidRPr="00155339">
              <w:rPr>
                <w:sz w:val="20"/>
                <w:szCs w:val="20"/>
              </w:rPr>
              <w:t xml:space="preserve"> </w:t>
            </w:r>
            <w:r w:rsidRPr="00155339">
              <w:rPr>
                <w:sz w:val="20"/>
                <w:szCs w:val="20"/>
                <w:lang w:val="it-IT"/>
              </w:rPr>
              <w:t>odupiranja</w:t>
            </w:r>
            <w:r w:rsidRPr="00155339">
              <w:rPr>
                <w:sz w:val="20"/>
                <w:szCs w:val="20"/>
              </w:rPr>
              <w:t xml:space="preserve"> </w:t>
            </w:r>
            <w:r w:rsidRPr="00155339">
              <w:rPr>
                <w:sz w:val="20"/>
                <w:szCs w:val="20"/>
                <w:lang w:val="it-IT"/>
              </w:rPr>
              <w:t>negativnim</w:t>
            </w:r>
            <w:r w:rsidRPr="00155339">
              <w:rPr>
                <w:sz w:val="20"/>
                <w:szCs w:val="20"/>
              </w:rPr>
              <w:t xml:space="preserve"> ž</w:t>
            </w:r>
            <w:r w:rsidRPr="00155339">
              <w:rPr>
                <w:sz w:val="20"/>
                <w:szCs w:val="20"/>
                <w:lang w:val="it-IT"/>
              </w:rPr>
              <w:t>ivotnim</w:t>
            </w:r>
            <w:r w:rsidRPr="00155339">
              <w:rPr>
                <w:sz w:val="20"/>
                <w:szCs w:val="20"/>
              </w:rPr>
              <w:t xml:space="preserve"> </w:t>
            </w:r>
            <w:r w:rsidRPr="00155339">
              <w:rPr>
                <w:sz w:val="20"/>
                <w:szCs w:val="20"/>
                <w:lang w:val="it-IT"/>
              </w:rPr>
              <w:t>isku</w:t>
            </w:r>
            <w:r w:rsidRPr="00155339">
              <w:rPr>
                <w:sz w:val="20"/>
                <w:szCs w:val="20"/>
              </w:rPr>
              <w:t>š</w:t>
            </w:r>
            <w:r w:rsidRPr="00155339">
              <w:rPr>
                <w:sz w:val="20"/>
                <w:szCs w:val="20"/>
                <w:lang w:val="it-IT"/>
              </w:rPr>
              <w:t>enjima</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problemima</w:t>
            </w:r>
          </w:p>
          <w:p w14:paraId="7D613299" w14:textId="77777777" w:rsidR="003617CF" w:rsidRPr="00155339" w:rsidRDefault="003617CF" w:rsidP="00F10C8C">
            <w:pPr>
              <w:ind w:left="-108"/>
              <w:rPr>
                <w:sz w:val="20"/>
                <w:szCs w:val="20"/>
              </w:rPr>
            </w:pPr>
            <w:r w:rsidRPr="00155339">
              <w:rPr>
                <w:sz w:val="20"/>
                <w:szCs w:val="20"/>
                <w:lang w:val="it-IT"/>
              </w:rPr>
              <w:t>Otkriti</w:t>
            </w:r>
            <w:r w:rsidRPr="00155339">
              <w:rPr>
                <w:sz w:val="20"/>
                <w:szCs w:val="20"/>
              </w:rPr>
              <w:t xml:space="preserve"> </w:t>
            </w:r>
            <w:r w:rsidRPr="00155339">
              <w:rPr>
                <w:sz w:val="20"/>
                <w:szCs w:val="20"/>
                <w:lang w:val="it-IT"/>
              </w:rPr>
              <w:t>snagu</w:t>
            </w:r>
            <w:r w:rsidRPr="00155339">
              <w:rPr>
                <w:sz w:val="20"/>
                <w:szCs w:val="20"/>
              </w:rPr>
              <w:t xml:space="preserve"> </w:t>
            </w:r>
            <w:r w:rsidRPr="00155339">
              <w:rPr>
                <w:sz w:val="20"/>
                <w:szCs w:val="20"/>
                <w:lang w:val="it-IT"/>
              </w:rPr>
              <w:t>povjerenja</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prijateljstva</w:t>
            </w:r>
            <w:r w:rsidRPr="00155339">
              <w:rPr>
                <w:sz w:val="20"/>
                <w:szCs w:val="20"/>
              </w:rPr>
              <w:t xml:space="preserve">  </w:t>
            </w:r>
            <w:r w:rsidRPr="00155339">
              <w:rPr>
                <w:sz w:val="20"/>
                <w:szCs w:val="20"/>
                <w:lang w:val="it-IT"/>
              </w:rPr>
              <w:t>s</w:t>
            </w:r>
            <w:r w:rsidRPr="00155339">
              <w:rPr>
                <w:sz w:val="20"/>
                <w:szCs w:val="20"/>
              </w:rPr>
              <w:t xml:space="preserve"> </w:t>
            </w:r>
            <w:r w:rsidRPr="00155339">
              <w:rPr>
                <w:sz w:val="20"/>
                <w:szCs w:val="20"/>
                <w:lang w:val="it-IT"/>
              </w:rPr>
              <w:t>Bogom</w:t>
            </w:r>
            <w:r w:rsidRPr="00155339">
              <w:rPr>
                <w:sz w:val="20"/>
                <w:szCs w:val="20"/>
              </w:rPr>
              <w:t xml:space="preserve"> </w:t>
            </w:r>
            <w:r w:rsidRPr="00155339">
              <w:rPr>
                <w:sz w:val="20"/>
                <w:szCs w:val="20"/>
                <w:lang w:val="it-IT"/>
              </w:rPr>
              <w:t>kako</w:t>
            </w:r>
            <w:r w:rsidRPr="00155339">
              <w:rPr>
                <w:sz w:val="20"/>
                <w:szCs w:val="20"/>
              </w:rPr>
              <w:t xml:space="preserve"> </w:t>
            </w:r>
            <w:r w:rsidRPr="00155339">
              <w:rPr>
                <w:sz w:val="20"/>
                <w:szCs w:val="20"/>
                <w:lang w:val="it-IT"/>
              </w:rPr>
              <w:t>su</w:t>
            </w:r>
            <w:r w:rsidRPr="00155339">
              <w:rPr>
                <w:sz w:val="20"/>
                <w:szCs w:val="20"/>
              </w:rPr>
              <w:t xml:space="preserve"> </w:t>
            </w:r>
            <w:r w:rsidRPr="00155339">
              <w:rPr>
                <w:sz w:val="20"/>
                <w:szCs w:val="20"/>
                <w:lang w:val="it-IT"/>
              </w:rPr>
              <w:t>to</w:t>
            </w:r>
            <w:r w:rsidRPr="00155339">
              <w:rPr>
                <w:sz w:val="20"/>
                <w:szCs w:val="20"/>
              </w:rPr>
              <w:t xml:space="preserve"> č</w:t>
            </w:r>
            <w:r w:rsidRPr="00155339">
              <w:rPr>
                <w:sz w:val="20"/>
                <w:szCs w:val="20"/>
                <w:lang w:val="it-IT"/>
              </w:rPr>
              <w:t>inili</w:t>
            </w:r>
            <w:r w:rsidRPr="00155339">
              <w:rPr>
                <w:sz w:val="20"/>
                <w:szCs w:val="20"/>
              </w:rPr>
              <w:t xml:space="preserve"> </w:t>
            </w:r>
            <w:r w:rsidRPr="00155339">
              <w:rPr>
                <w:sz w:val="20"/>
                <w:szCs w:val="20"/>
                <w:lang w:val="it-IT"/>
              </w:rPr>
              <w:t>starozavjetni</w:t>
            </w:r>
            <w:r w:rsidRPr="00155339">
              <w:rPr>
                <w:sz w:val="20"/>
                <w:szCs w:val="20"/>
              </w:rPr>
              <w:t xml:space="preserve"> </w:t>
            </w:r>
            <w:r w:rsidRPr="00155339">
              <w:rPr>
                <w:sz w:val="20"/>
                <w:szCs w:val="20"/>
                <w:lang w:val="it-IT"/>
              </w:rPr>
              <w:t>likovi</w:t>
            </w:r>
            <w:r w:rsidRPr="00155339">
              <w:rPr>
                <w:sz w:val="20"/>
                <w:szCs w:val="20"/>
              </w:rPr>
              <w:t xml:space="preserve">, </w:t>
            </w:r>
            <w:r w:rsidRPr="00155339">
              <w:rPr>
                <w:sz w:val="20"/>
                <w:szCs w:val="20"/>
                <w:lang w:val="it-IT"/>
              </w:rPr>
              <w:t>Abraham</w:t>
            </w:r>
            <w:r w:rsidRPr="00155339">
              <w:rPr>
                <w:sz w:val="20"/>
                <w:szCs w:val="20"/>
              </w:rPr>
              <w:t xml:space="preserve">, </w:t>
            </w:r>
            <w:r w:rsidRPr="00155339">
              <w:rPr>
                <w:sz w:val="20"/>
                <w:szCs w:val="20"/>
                <w:lang w:val="it-IT"/>
              </w:rPr>
              <w:t>Izak</w:t>
            </w:r>
            <w:r w:rsidRPr="00155339">
              <w:rPr>
                <w:sz w:val="20"/>
                <w:szCs w:val="20"/>
              </w:rPr>
              <w:t xml:space="preserve">, </w:t>
            </w:r>
            <w:r w:rsidRPr="00155339">
              <w:rPr>
                <w:sz w:val="20"/>
                <w:szCs w:val="20"/>
                <w:lang w:val="it-IT"/>
              </w:rPr>
              <w:t>Jakov</w:t>
            </w:r>
            <w:r w:rsidRPr="00155339">
              <w:rPr>
                <w:sz w:val="20"/>
                <w:szCs w:val="20"/>
              </w:rPr>
              <w:t xml:space="preserve">, </w:t>
            </w:r>
            <w:r w:rsidRPr="00155339">
              <w:rPr>
                <w:sz w:val="20"/>
                <w:szCs w:val="20"/>
                <w:lang w:val="it-IT"/>
              </w:rPr>
              <w:t>David</w:t>
            </w:r>
          </w:p>
          <w:p w14:paraId="14DF1BD5" w14:textId="77777777" w:rsidR="003617CF" w:rsidRPr="00155339" w:rsidRDefault="003617CF" w:rsidP="00F10C8C">
            <w:pPr>
              <w:ind w:left="-108"/>
              <w:rPr>
                <w:sz w:val="20"/>
                <w:szCs w:val="20"/>
              </w:rPr>
            </w:pPr>
            <w:r w:rsidRPr="00155339">
              <w:rPr>
                <w:sz w:val="20"/>
                <w:szCs w:val="20"/>
                <w:lang w:val="it-IT"/>
              </w:rPr>
              <w:t>Izgraditi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njegovati</w:t>
            </w:r>
            <w:r w:rsidRPr="00155339">
              <w:rPr>
                <w:sz w:val="20"/>
                <w:szCs w:val="20"/>
              </w:rPr>
              <w:t xml:space="preserve"> </w:t>
            </w:r>
            <w:r w:rsidRPr="00155339">
              <w:rPr>
                <w:sz w:val="20"/>
                <w:szCs w:val="20"/>
                <w:lang w:val="it-IT"/>
              </w:rPr>
              <w:t>vjerni</w:t>
            </w:r>
            <w:r w:rsidRPr="00155339">
              <w:rPr>
                <w:sz w:val="20"/>
                <w:szCs w:val="20"/>
              </w:rPr>
              <w:t>č</w:t>
            </w:r>
            <w:r w:rsidRPr="00155339">
              <w:rPr>
                <w:sz w:val="20"/>
                <w:szCs w:val="20"/>
                <w:lang w:val="it-IT"/>
              </w:rPr>
              <w:t>ki</w:t>
            </w:r>
            <w:r w:rsidRPr="00155339">
              <w:rPr>
                <w:sz w:val="20"/>
                <w:szCs w:val="20"/>
              </w:rPr>
              <w:t xml:space="preserve"> </w:t>
            </w:r>
            <w:r w:rsidRPr="00155339">
              <w:rPr>
                <w:sz w:val="20"/>
                <w:szCs w:val="20"/>
                <w:lang w:val="it-IT"/>
              </w:rPr>
              <w:t>duh</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knji</w:t>
            </w:r>
            <w:r w:rsidRPr="00155339">
              <w:rPr>
                <w:sz w:val="20"/>
                <w:szCs w:val="20"/>
              </w:rPr>
              <w:t>ž</w:t>
            </w:r>
            <w:r w:rsidRPr="00155339">
              <w:rPr>
                <w:sz w:val="20"/>
                <w:szCs w:val="20"/>
                <w:lang w:val="it-IT"/>
              </w:rPr>
              <w:t>evnu</w:t>
            </w:r>
            <w:r w:rsidRPr="00155339">
              <w:rPr>
                <w:sz w:val="20"/>
                <w:szCs w:val="20"/>
              </w:rPr>
              <w:t xml:space="preserve"> </w:t>
            </w:r>
            <w:r w:rsidRPr="00155339">
              <w:rPr>
                <w:sz w:val="20"/>
                <w:szCs w:val="20"/>
                <w:lang w:val="it-IT"/>
              </w:rPr>
              <w:t>osjetljivost</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interese</w:t>
            </w:r>
            <w:r w:rsidRPr="00155339">
              <w:rPr>
                <w:sz w:val="20"/>
                <w:szCs w:val="20"/>
              </w:rPr>
              <w:t xml:space="preserve"> </w:t>
            </w:r>
            <w:r w:rsidRPr="00155339">
              <w:rPr>
                <w:sz w:val="20"/>
                <w:szCs w:val="20"/>
                <w:lang w:val="it-IT"/>
              </w:rPr>
              <w:t>prema</w:t>
            </w:r>
            <w:r w:rsidRPr="00155339">
              <w:rPr>
                <w:sz w:val="20"/>
                <w:szCs w:val="20"/>
              </w:rPr>
              <w:t xml:space="preserve"> </w:t>
            </w:r>
            <w:r w:rsidRPr="00155339">
              <w:rPr>
                <w:sz w:val="20"/>
                <w:szCs w:val="20"/>
                <w:lang w:val="it-IT"/>
              </w:rPr>
              <w:t>Bibliji</w:t>
            </w:r>
            <w:r w:rsidRPr="00155339">
              <w:rPr>
                <w:sz w:val="20"/>
                <w:szCs w:val="20"/>
              </w:rPr>
              <w:t xml:space="preserve"> </w:t>
            </w:r>
            <w:r w:rsidRPr="00155339">
              <w:rPr>
                <w:sz w:val="20"/>
                <w:szCs w:val="20"/>
                <w:lang w:val="it-IT"/>
              </w:rPr>
              <w:t>kao</w:t>
            </w:r>
            <w:r w:rsidRPr="00155339">
              <w:rPr>
                <w:sz w:val="20"/>
                <w:szCs w:val="20"/>
              </w:rPr>
              <w:t xml:space="preserve"> </w:t>
            </w:r>
            <w:r w:rsidRPr="00155339">
              <w:rPr>
                <w:sz w:val="20"/>
                <w:szCs w:val="20"/>
                <w:lang w:val="it-IT"/>
              </w:rPr>
              <w:t>knjizi</w:t>
            </w:r>
            <w:r w:rsidRPr="00155339">
              <w:rPr>
                <w:sz w:val="20"/>
                <w:szCs w:val="20"/>
              </w:rPr>
              <w:t xml:space="preserve"> </w:t>
            </w:r>
            <w:r w:rsidRPr="00155339">
              <w:rPr>
                <w:sz w:val="20"/>
                <w:szCs w:val="20"/>
                <w:lang w:val="it-IT"/>
              </w:rPr>
              <w:t>Bo</w:t>
            </w:r>
            <w:r w:rsidRPr="00155339">
              <w:rPr>
                <w:sz w:val="20"/>
                <w:szCs w:val="20"/>
              </w:rPr>
              <w:t>ž</w:t>
            </w:r>
            <w:r w:rsidRPr="00155339">
              <w:rPr>
                <w:sz w:val="20"/>
                <w:szCs w:val="20"/>
                <w:lang w:val="it-IT"/>
              </w:rPr>
              <w:t>je</w:t>
            </w:r>
            <w:r w:rsidRPr="00155339">
              <w:rPr>
                <w:sz w:val="20"/>
                <w:szCs w:val="20"/>
              </w:rPr>
              <w:t xml:space="preserve"> </w:t>
            </w:r>
            <w:r w:rsidRPr="00155339">
              <w:rPr>
                <w:sz w:val="20"/>
                <w:szCs w:val="20"/>
                <w:lang w:val="it-IT"/>
              </w:rPr>
              <w:t>rije</w:t>
            </w:r>
            <w:r w:rsidRPr="00155339">
              <w:rPr>
                <w:sz w:val="20"/>
                <w:szCs w:val="20"/>
              </w:rPr>
              <w:t>č</w:t>
            </w:r>
            <w:r w:rsidRPr="00155339">
              <w:rPr>
                <w:sz w:val="20"/>
                <w:szCs w:val="20"/>
                <w:lang w:val="it-IT"/>
              </w:rPr>
              <w:t>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knji</w:t>
            </w:r>
            <w:r w:rsidRPr="00155339">
              <w:rPr>
                <w:sz w:val="20"/>
                <w:szCs w:val="20"/>
              </w:rPr>
              <w:t>ž</w:t>
            </w:r>
            <w:r w:rsidRPr="00155339">
              <w:rPr>
                <w:sz w:val="20"/>
                <w:szCs w:val="20"/>
                <w:lang w:val="it-IT"/>
              </w:rPr>
              <w:t>evnoumjetni</w:t>
            </w:r>
            <w:r w:rsidRPr="00155339">
              <w:rPr>
                <w:sz w:val="20"/>
                <w:szCs w:val="20"/>
              </w:rPr>
              <w:t>č</w:t>
            </w:r>
            <w:r w:rsidRPr="00155339">
              <w:rPr>
                <w:sz w:val="20"/>
                <w:szCs w:val="20"/>
                <w:lang w:val="it-IT"/>
              </w:rPr>
              <w:t>kom</w:t>
            </w:r>
            <w:r w:rsidRPr="00155339">
              <w:rPr>
                <w:sz w:val="20"/>
                <w:szCs w:val="20"/>
              </w:rPr>
              <w:t xml:space="preserve"> </w:t>
            </w:r>
            <w:r w:rsidRPr="00155339">
              <w:rPr>
                <w:sz w:val="20"/>
                <w:szCs w:val="20"/>
                <w:lang w:val="it-IT"/>
              </w:rPr>
              <w:t>djelu</w:t>
            </w:r>
          </w:p>
          <w:p w14:paraId="4E3B84C8" w14:textId="77777777" w:rsidR="003617CF" w:rsidRPr="00155339" w:rsidRDefault="003617CF" w:rsidP="00F10C8C">
            <w:pPr>
              <w:rPr>
                <w:sz w:val="20"/>
                <w:szCs w:val="20"/>
              </w:rPr>
            </w:pPr>
            <w:r w:rsidRPr="00155339">
              <w:rPr>
                <w:sz w:val="20"/>
                <w:szCs w:val="20"/>
                <w:lang w:val="it-IT"/>
              </w:rPr>
              <w:t>Uo</w:t>
            </w:r>
            <w:r w:rsidRPr="00155339">
              <w:rPr>
                <w:sz w:val="20"/>
                <w:szCs w:val="20"/>
              </w:rPr>
              <w:t>č</w:t>
            </w:r>
            <w:r w:rsidRPr="00155339">
              <w:rPr>
                <w:sz w:val="20"/>
                <w:szCs w:val="20"/>
                <w:lang w:val="it-IT"/>
              </w:rPr>
              <w:t>iti</w:t>
            </w:r>
            <w:r w:rsidRPr="00155339">
              <w:rPr>
                <w:sz w:val="20"/>
                <w:szCs w:val="20"/>
              </w:rPr>
              <w:t xml:space="preserve"> </w:t>
            </w:r>
            <w:r w:rsidRPr="00155339">
              <w:rPr>
                <w:sz w:val="20"/>
                <w:szCs w:val="20"/>
                <w:lang w:val="it-IT"/>
              </w:rPr>
              <w:t>snagu</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veli</w:t>
            </w:r>
            <w:r w:rsidRPr="00155339">
              <w:rPr>
                <w:sz w:val="20"/>
                <w:szCs w:val="20"/>
              </w:rPr>
              <w:t>č</w:t>
            </w:r>
            <w:r w:rsidRPr="00155339">
              <w:rPr>
                <w:sz w:val="20"/>
                <w:szCs w:val="20"/>
                <w:lang w:val="it-IT"/>
              </w:rPr>
              <w:t>inu</w:t>
            </w:r>
            <w:r w:rsidRPr="00155339">
              <w:rPr>
                <w:sz w:val="20"/>
                <w:szCs w:val="20"/>
              </w:rPr>
              <w:t xml:space="preserve"> </w:t>
            </w:r>
            <w:r w:rsidRPr="00155339">
              <w:rPr>
                <w:sz w:val="20"/>
                <w:szCs w:val="20"/>
                <w:lang w:val="it-IT"/>
              </w:rPr>
              <w:t>Kristova</w:t>
            </w:r>
            <w:r w:rsidRPr="00155339">
              <w:rPr>
                <w:sz w:val="20"/>
                <w:szCs w:val="20"/>
              </w:rPr>
              <w:t xml:space="preserve"> </w:t>
            </w:r>
            <w:r w:rsidRPr="00155339">
              <w:rPr>
                <w:sz w:val="20"/>
                <w:szCs w:val="20"/>
                <w:lang w:val="it-IT"/>
              </w:rPr>
              <w:t>djela</w:t>
            </w:r>
            <w:r w:rsidRPr="00155339">
              <w:rPr>
                <w:sz w:val="20"/>
                <w:szCs w:val="20"/>
              </w:rPr>
              <w:t xml:space="preserve"> </w:t>
            </w:r>
            <w:r w:rsidRPr="00155339">
              <w:rPr>
                <w:sz w:val="20"/>
                <w:szCs w:val="20"/>
                <w:lang w:val="it-IT"/>
              </w:rPr>
              <w:t>kroz</w:t>
            </w:r>
            <w:r w:rsidRPr="00155339">
              <w:rPr>
                <w:sz w:val="20"/>
                <w:szCs w:val="20"/>
              </w:rPr>
              <w:t xml:space="preserve"> </w:t>
            </w:r>
            <w:r w:rsidRPr="00155339">
              <w:rPr>
                <w:sz w:val="20"/>
                <w:szCs w:val="20"/>
                <w:lang w:val="it-IT"/>
              </w:rPr>
              <w:t>povijest</w:t>
            </w:r>
            <w:r w:rsidRPr="00155339">
              <w:rPr>
                <w:sz w:val="20"/>
                <w:szCs w:val="20"/>
              </w:rPr>
              <w:t xml:space="preserve">, </w:t>
            </w:r>
            <w:r w:rsidRPr="00155339">
              <w:rPr>
                <w:sz w:val="20"/>
                <w:szCs w:val="20"/>
                <w:lang w:val="it-IT"/>
              </w:rPr>
              <w:t>osobito</w:t>
            </w:r>
            <w:r w:rsidRPr="00155339">
              <w:rPr>
                <w:sz w:val="20"/>
                <w:szCs w:val="20"/>
              </w:rPr>
              <w:t xml:space="preserve"> </w:t>
            </w:r>
            <w:r w:rsidRPr="00155339">
              <w:rPr>
                <w:sz w:val="20"/>
                <w:szCs w:val="20"/>
                <w:lang w:val="it-IT"/>
              </w:rPr>
              <w:t>kroz</w:t>
            </w:r>
            <w:r w:rsidRPr="00155339">
              <w:rPr>
                <w:sz w:val="20"/>
                <w:szCs w:val="20"/>
              </w:rPr>
              <w:t xml:space="preserve"> </w:t>
            </w:r>
            <w:r w:rsidRPr="00155339">
              <w:rPr>
                <w:sz w:val="20"/>
                <w:szCs w:val="20"/>
                <w:lang w:val="it-IT"/>
              </w:rPr>
              <w:t>djelovanje</w:t>
            </w:r>
            <w:r w:rsidRPr="00155339">
              <w:rPr>
                <w:sz w:val="20"/>
                <w:szCs w:val="20"/>
              </w:rPr>
              <w:t xml:space="preserve"> </w:t>
            </w:r>
            <w:r w:rsidRPr="00155339">
              <w:rPr>
                <w:sz w:val="20"/>
                <w:szCs w:val="20"/>
                <w:lang w:val="it-IT"/>
              </w:rPr>
              <w:t>njegovih</w:t>
            </w:r>
            <w:r w:rsidRPr="00155339">
              <w:rPr>
                <w:sz w:val="20"/>
                <w:szCs w:val="20"/>
              </w:rPr>
              <w:t xml:space="preserve"> </w:t>
            </w:r>
            <w:r w:rsidRPr="00155339">
              <w:rPr>
                <w:sz w:val="20"/>
                <w:szCs w:val="20"/>
                <w:lang w:val="it-IT"/>
              </w:rPr>
              <w:t>apostola</w:t>
            </w:r>
            <w:r w:rsidRPr="00155339">
              <w:rPr>
                <w:sz w:val="20"/>
                <w:szCs w:val="20"/>
              </w:rPr>
              <w:t xml:space="preserve"> </w:t>
            </w:r>
            <w:r w:rsidRPr="00155339">
              <w:rPr>
                <w:sz w:val="20"/>
                <w:szCs w:val="20"/>
                <w:lang w:val="it-IT"/>
              </w:rPr>
              <w:t>te</w:t>
            </w:r>
            <w:r w:rsidRPr="00155339">
              <w:rPr>
                <w:sz w:val="20"/>
                <w:szCs w:val="20"/>
              </w:rPr>
              <w:t xml:space="preserve"> </w:t>
            </w:r>
            <w:r w:rsidRPr="00155339">
              <w:rPr>
                <w:sz w:val="20"/>
                <w:szCs w:val="20"/>
                <w:lang w:val="it-IT"/>
              </w:rPr>
              <w:t>suvremenih</w:t>
            </w:r>
            <w:r w:rsidRPr="00155339">
              <w:rPr>
                <w:sz w:val="20"/>
                <w:szCs w:val="20"/>
              </w:rPr>
              <w:t xml:space="preserve"> </w:t>
            </w:r>
            <w:r w:rsidRPr="00155339">
              <w:rPr>
                <w:sz w:val="20"/>
                <w:szCs w:val="20"/>
                <w:lang w:val="it-IT"/>
              </w:rPr>
              <w:t>kr</w:t>
            </w:r>
            <w:r w:rsidRPr="00155339">
              <w:rPr>
                <w:sz w:val="20"/>
                <w:szCs w:val="20"/>
              </w:rPr>
              <w:t>šć</w:t>
            </w:r>
            <w:r w:rsidRPr="00155339">
              <w:rPr>
                <w:sz w:val="20"/>
                <w:szCs w:val="20"/>
                <w:lang w:val="it-IT"/>
              </w:rPr>
              <w:t>anaU</w:t>
            </w:r>
            <w:r w:rsidRPr="00155339">
              <w:rPr>
                <w:sz w:val="20"/>
                <w:szCs w:val="20"/>
              </w:rPr>
              <w:t xml:space="preserve"> </w:t>
            </w:r>
            <w:r w:rsidRPr="00155339">
              <w:rPr>
                <w:sz w:val="20"/>
                <w:szCs w:val="20"/>
                <w:lang w:val="it-IT"/>
              </w:rPr>
              <w:t>svakodnevnom</w:t>
            </w:r>
            <w:r w:rsidRPr="00155339">
              <w:rPr>
                <w:sz w:val="20"/>
                <w:szCs w:val="20"/>
              </w:rPr>
              <w:t xml:space="preserve"> </w:t>
            </w:r>
            <w:r w:rsidRPr="00155339">
              <w:rPr>
                <w:sz w:val="20"/>
                <w:szCs w:val="20"/>
                <w:lang w:val="it-IT"/>
              </w:rPr>
              <w:t>iskustvu</w:t>
            </w:r>
            <w:r w:rsidRPr="00155339">
              <w:rPr>
                <w:sz w:val="20"/>
                <w:szCs w:val="20"/>
              </w:rPr>
              <w:t xml:space="preserve"> </w:t>
            </w:r>
            <w:r w:rsidRPr="00155339">
              <w:rPr>
                <w:sz w:val="20"/>
                <w:szCs w:val="20"/>
                <w:lang w:val="it-IT"/>
              </w:rPr>
              <w:t>otkrivati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uo</w:t>
            </w:r>
            <w:r w:rsidRPr="00155339">
              <w:rPr>
                <w:sz w:val="20"/>
                <w:szCs w:val="20"/>
              </w:rPr>
              <w:t>č</w:t>
            </w:r>
            <w:r w:rsidRPr="00155339">
              <w:rPr>
                <w:sz w:val="20"/>
                <w:szCs w:val="20"/>
                <w:lang w:val="it-IT"/>
              </w:rPr>
              <w:t>avati</w:t>
            </w:r>
            <w:r w:rsidRPr="00155339">
              <w:rPr>
                <w:sz w:val="20"/>
                <w:szCs w:val="20"/>
              </w:rPr>
              <w:t xml:space="preserve"> </w:t>
            </w:r>
            <w:r w:rsidRPr="00155339">
              <w:rPr>
                <w:sz w:val="20"/>
                <w:szCs w:val="20"/>
                <w:lang w:val="it-IT"/>
              </w:rPr>
              <w:t>elemente</w:t>
            </w:r>
            <w:r w:rsidRPr="00155339">
              <w:rPr>
                <w:sz w:val="20"/>
                <w:szCs w:val="20"/>
              </w:rPr>
              <w:t xml:space="preserve"> </w:t>
            </w:r>
            <w:r w:rsidRPr="00155339">
              <w:rPr>
                <w:sz w:val="20"/>
                <w:szCs w:val="20"/>
                <w:lang w:val="it-IT"/>
              </w:rPr>
              <w:t>Kristova</w:t>
            </w:r>
            <w:r w:rsidRPr="00155339">
              <w:rPr>
                <w:sz w:val="20"/>
                <w:szCs w:val="20"/>
              </w:rPr>
              <w:t xml:space="preserve"> </w:t>
            </w:r>
            <w:r w:rsidRPr="00155339">
              <w:rPr>
                <w:sz w:val="20"/>
                <w:szCs w:val="20"/>
                <w:lang w:val="it-IT"/>
              </w:rPr>
              <w:t>Kraljevstva</w:t>
            </w:r>
            <w:r w:rsidRPr="00155339">
              <w:rPr>
                <w:sz w:val="20"/>
                <w:szCs w:val="20"/>
              </w:rPr>
              <w:t xml:space="preserve"> </w:t>
            </w:r>
            <w:r w:rsidRPr="00155339">
              <w:rPr>
                <w:sz w:val="20"/>
                <w:szCs w:val="20"/>
                <w:lang w:val="it-IT"/>
              </w:rPr>
              <w:t>osobito</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brizi</w:t>
            </w:r>
            <w:r w:rsidRPr="00155339">
              <w:rPr>
                <w:sz w:val="20"/>
                <w:szCs w:val="20"/>
              </w:rPr>
              <w:t xml:space="preserve"> </w:t>
            </w:r>
            <w:r w:rsidRPr="00155339">
              <w:rPr>
                <w:sz w:val="20"/>
                <w:szCs w:val="20"/>
                <w:lang w:val="it-IT"/>
              </w:rPr>
              <w:t>za</w:t>
            </w:r>
            <w:r w:rsidRPr="00155339">
              <w:rPr>
                <w:sz w:val="20"/>
                <w:szCs w:val="20"/>
              </w:rPr>
              <w:t xml:space="preserve"> </w:t>
            </w:r>
            <w:r w:rsidRPr="00155339">
              <w:rPr>
                <w:sz w:val="20"/>
                <w:szCs w:val="20"/>
                <w:lang w:val="it-IT"/>
              </w:rPr>
              <w:t>ugro</w:t>
            </w:r>
            <w:r w:rsidRPr="00155339">
              <w:rPr>
                <w:sz w:val="20"/>
                <w:szCs w:val="20"/>
              </w:rPr>
              <w:t>ž</w:t>
            </w:r>
            <w:r w:rsidRPr="00155339">
              <w:rPr>
                <w:sz w:val="20"/>
                <w:szCs w:val="20"/>
                <w:lang w:val="it-IT"/>
              </w:rPr>
              <w:t>ene</w:t>
            </w:r>
            <w:r w:rsidRPr="00155339">
              <w:rPr>
                <w:sz w:val="20"/>
                <w:szCs w:val="20"/>
              </w:rPr>
              <w:t xml:space="preserve">, </w:t>
            </w:r>
            <w:r w:rsidRPr="00155339">
              <w:rPr>
                <w:sz w:val="20"/>
                <w:szCs w:val="20"/>
                <w:lang w:val="it-IT"/>
              </w:rPr>
              <w:t>siroma</w:t>
            </w:r>
            <w:r w:rsidRPr="00155339">
              <w:rPr>
                <w:sz w:val="20"/>
                <w:szCs w:val="20"/>
              </w:rPr>
              <w:t>š</w:t>
            </w:r>
            <w:r w:rsidRPr="00155339">
              <w:rPr>
                <w:sz w:val="20"/>
                <w:szCs w:val="20"/>
                <w:lang w:val="it-IT"/>
              </w:rPr>
              <w:t>ne</w:t>
            </w:r>
            <w:r w:rsidRPr="00155339">
              <w:rPr>
                <w:sz w:val="20"/>
                <w:szCs w:val="20"/>
              </w:rPr>
              <w:t xml:space="preserve">, </w:t>
            </w:r>
            <w:r w:rsidRPr="00155339">
              <w:rPr>
                <w:sz w:val="20"/>
                <w:szCs w:val="20"/>
                <w:lang w:val="it-IT"/>
              </w:rPr>
              <w:t>potrebne</w:t>
            </w:r>
            <w:r w:rsidRPr="00155339">
              <w:rPr>
                <w:sz w:val="20"/>
                <w:szCs w:val="20"/>
              </w:rPr>
              <w:t xml:space="preserve"> </w:t>
            </w:r>
            <w:r w:rsidRPr="00155339">
              <w:rPr>
                <w:sz w:val="20"/>
                <w:szCs w:val="20"/>
                <w:lang w:val="it-IT"/>
              </w:rPr>
              <w:t>istine</w:t>
            </w:r>
            <w:r w:rsidRPr="00155339">
              <w:rPr>
                <w:sz w:val="20"/>
                <w:szCs w:val="20"/>
              </w:rPr>
              <w:t xml:space="preserve">, </w:t>
            </w:r>
            <w:r w:rsidRPr="00155339">
              <w:rPr>
                <w:sz w:val="20"/>
                <w:szCs w:val="20"/>
                <w:lang w:val="it-IT"/>
              </w:rPr>
              <w:t>pravde</w:t>
            </w:r>
            <w:r w:rsidRPr="00155339">
              <w:rPr>
                <w:sz w:val="20"/>
                <w:szCs w:val="20"/>
              </w:rPr>
              <w:t xml:space="preserve">, </w:t>
            </w:r>
            <w:r w:rsidRPr="00155339">
              <w:rPr>
                <w:sz w:val="20"/>
                <w:szCs w:val="20"/>
                <w:lang w:val="it-IT"/>
              </w:rPr>
              <w:t>ljubavi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mira</w:t>
            </w:r>
            <w:r w:rsidRPr="00155339">
              <w:rPr>
                <w:sz w:val="20"/>
                <w:szCs w:val="20"/>
              </w:rPr>
              <w:t>...</w:t>
            </w:r>
            <w:r w:rsidRPr="00155339">
              <w:rPr>
                <w:sz w:val="20"/>
                <w:szCs w:val="20"/>
                <w:lang w:val="it-IT"/>
              </w:rPr>
              <w:t>Prihvatiti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graditi</w:t>
            </w:r>
            <w:r w:rsidRPr="00155339">
              <w:rPr>
                <w:sz w:val="20"/>
                <w:szCs w:val="20"/>
              </w:rPr>
              <w:t xml:space="preserve"> </w:t>
            </w:r>
            <w:r w:rsidRPr="00155339">
              <w:rPr>
                <w:sz w:val="20"/>
                <w:szCs w:val="20"/>
                <w:lang w:val="it-IT"/>
              </w:rPr>
              <w:t>odnose</w:t>
            </w:r>
            <w:r w:rsidRPr="00155339">
              <w:rPr>
                <w:sz w:val="20"/>
                <w:szCs w:val="20"/>
              </w:rPr>
              <w:t xml:space="preserve"> </w:t>
            </w:r>
            <w:r w:rsidRPr="00155339">
              <w:rPr>
                <w:sz w:val="20"/>
                <w:szCs w:val="20"/>
                <w:lang w:val="it-IT"/>
              </w:rPr>
              <w:t>solidarnosti</w:t>
            </w:r>
            <w:r w:rsidRPr="00155339">
              <w:rPr>
                <w:sz w:val="20"/>
                <w:szCs w:val="20"/>
              </w:rPr>
              <w:t xml:space="preserve">, </w:t>
            </w:r>
            <w:r w:rsidRPr="00155339">
              <w:rPr>
                <w:sz w:val="20"/>
                <w:szCs w:val="20"/>
                <w:lang w:val="it-IT"/>
              </w:rPr>
              <w:t>toletancije</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dijaloga</w:t>
            </w:r>
            <w:r w:rsidRPr="00155339">
              <w:rPr>
                <w:sz w:val="20"/>
                <w:szCs w:val="20"/>
              </w:rPr>
              <w:t xml:space="preserve"> </w:t>
            </w:r>
            <w:r w:rsidRPr="00155339">
              <w:rPr>
                <w:sz w:val="20"/>
                <w:szCs w:val="20"/>
                <w:lang w:val="it-IT"/>
              </w:rPr>
              <w:t>prema</w:t>
            </w:r>
            <w:r w:rsidRPr="00155339">
              <w:rPr>
                <w:sz w:val="20"/>
                <w:szCs w:val="20"/>
              </w:rPr>
              <w:t xml:space="preserve"> </w:t>
            </w:r>
            <w:r w:rsidRPr="00155339">
              <w:rPr>
                <w:sz w:val="20"/>
                <w:szCs w:val="20"/>
                <w:lang w:val="it-IT"/>
              </w:rPr>
              <w:t>svim</w:t>
            </w:r>
            <w:r w:rsidRPr="00155339">
              <w:rPr>
                <w:sz w:val="20"/>
                <w:szCs w:val="20"/>
              </w:rPr>
              <w:t xml:space="preserve"> </w:t>
            </w:r>
            <w:r w:rsidRPr="00155339">
              <w:rPr>
                <w:sz w:val="20"/>
                <w:szCs w:val="20"/>
                <w:lang w:val="it-IT"/>
              </w:rPr>
              <w:t>ljudima</w:t>
            </w:r>
            <w:r w:rsidRPr="00155339">
              <w:rPr>
                <w:sz w:val="20"/>
                <w:szCs w:val="20"/>
              </w:rPr>
              <w:t xml:space="preserve">, </w:t>
            </w:r>
            <w:r w:rsidRPr="00155339">
              <w:rPr>
                <w:sz w:val="20"/>
                <w:szCs w:val="20"/>
                <w:lang w:val="it-IT"/>
              </w:rPr>
              <w:t>osobito</w:t>
            </w:r>
            <w:r w:rsidRPr="00155339">
              <w:rPr>
                <w:sz w:val="20"/>
                <w:szCs w:val="20"/>
              </w:rPr>
              <w:t xml:space="preserve"> </w:t>
            </w:r>
            <w:r w:rsidRPr="00155339">
              <w:rPr>
                <w:sz w:val="20"/>
                <w:szCs w:val="20"/>
                <w:lang w:val="it-IT"/>
              </w:rPr>
              <w:t>prema</w:t>
            </w:r>
            <w:r w:rsidRPr="00155339">
              <w:rPr>
                <w:sz w:val="20"/>
                <w:szCs w:val="20"/>
              </w:rPr>
              <w:t xml:space="preserve"> </w:t>
            </w:r>
            <w:r w:rsidRPr="00155339">
              <w:rPr>
                <w:sz w:val="20"/>
                <w:szCs w:val="20"/>
                <w:lang w:val="it-IT"/>
              </w:rPr>
              <w:t>razli</w:t>
            </w:r>
            <w:r w:rsidRPr="00155339">
              <w:rPr>
                <w:sz w:val="20"/>
                <w:szCs w:val="20"/>
              </w:rPr>
              <w:t>č</w:t>
            </w:r>
            <w:r w:rsidRPr="00155339">
              <w:rPr>
                <w:sz w:val="20"/>
                <w:szCs w:val="20"/>
                <w:lang w:val="it-IT"/>
              </w:rPr>
              <w:t>itima</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druga</w:t>
            </w:r>
            <w:r w:rsidRPr="00155339">
              <w:rPr>
                <w:sz w:val="20"/>
                <w:szCs w:val="20"/>
              </w:rPr>
              <w:t>č</w:t>
            </w:r>
            <w:r w:rsidRPr="00155339">
              <w:rPr>
                <w:sz w:val="20"/>
                <w:szCs w:val="20"/>
                <w:lang w:val="it-IT"/>
              </w:rPr>
              <w:t>ijima</w:t>
            </w:r>
          </w:p>
        </w:tc>
      </w:tr>
      <w:tr w:rsidR="003617CF" w:rsidRPr="00155339" w14:paraId="052D8A68"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30280F5E" w14:textId="77777777" w:rsidR="003617CF" w:rsidRPr="00155339" w:rsidRDefault="003617CF" w:rsidP="00F10C8C">
            <w:pPr>
              <w:rPr>
                <w:sz w:val="20"/>
                <w:szCs w:val="20"/>
              </w:rPr>
            </w:pPr>
            <w:r w:rsidRPr="00155339">
              <w:rPr>
                <w:sz w:val="20"/>
                <w:szCs w:val="20"/>
              </w:rPr>
              <w:t>CILJ</w:t>
            </w:r>
          </w:p>
        </w:tc>
        <w:tc>
          <w:tcPr>
            <w:tcW w:w="5761" w:type="dxa"/>
            <w:gridSpan w:val="2"/>
            <w:tcBorders>
              <w:top w:val="single" w:sz="4" w:space="0" w:color="000000"/>
              <w:left w:val="single" w:sz="4" w:space="0" w:color="000000"/>
              <w:bottom w:val="single" w:sz="4" w:space="0" w:color="000000"/>
              <w:right w:val="single" w:sz="4" w:space="0" w:color="000000"/>
            </w:tcBorders>
          </w:tcPr>
          <w:p w14:paraId="0BE256ED" w14:textId="77777777" w:rsidR="003617CF" w:rsidRPr="00155339" w:rsidRDefault="003617CF" w:rsidP="00F10C8C">
            <w:pPr>
              <w:rPr>
                <w:sz w:val="20"/>
                <w:szCs w:val="20"/>
              </w:rPr>
            </w:pPr>
            <w:r w:rsidRPr="00155339">
              <w:rPr>
                <w:sz w:val="20"/>
                <w:szCs w:val="20"/>
                <w:lang w:val="it-IT"/>
              </w:rPr>
              <w:t>Usvajanje</w:t>
            </w:r>
            <w:r w:rsidRPr="00155339">
              <w:rPr>
                <w:sz w:val="20"/>
                <w:szCs w:val="20"/>
              </w:rPr>
              <w:t xml:space="preserve"> </w:t>
            </w:r>
            <w:r w:rsidRPr="00155339">
              <w:rPr>
                <w:sz w:val="20"/>
                <w:szCs w:val="20"/>
                <w:lang w:val="it-IT"/>
              </w:rPr>
              <w:t>temeljnih</w:t>
            </w:r>
            <w:r w:rsidRPr="00155339">
              <w:rPr>
                <w:sz w:val="20"/>
                <w:szCs w:val="20"/>
              </w:rPr>
              <w:t xml:space="preserve"> </w:t>
            </w:r>
            <w:r w:rsidRPr="00155339">
              <w:rPr>
                <w:sz w:val="20"/>
                <w:szCs w:val="20"/>
                <w:lang w:val="it-IT"/>
              </w:rPr>
              <w:t>vjeronau</w:t>
            </w:r>
            <w:r w:rsidRPr="00155339">
              <w:rPr>
                <w:sz w:val="20"/>
                <w:szCs w:val="20"/>
              </w:rPr>
              <w:t>č</w:t>
            </w:r>
            <w:r w:rsidRPr="00155339">
              <w:rPr>
                <w:sz w:val="20"/>
                <w:szCs w:val="20"/>
                <w:lang w:val="it-IT"/>
              </w:rPr>
              <w:t>nih</w:t>
            </w:r>
            <w:r w:rsidRPr="00155339">
              <w:rPr>
                <w:sz w:val="20"/>
                <w:szCs w:val="20"/>
              </w:rPr>
              <w:t xml:space="preserve"> </w:t>
            </w:r>
            <w:r w:rsidRPr="00155339">
              <w:rPr>
                <w:sz w:val="20"/>
                <w:szCs w:val="20"/>
                <w:lang w:val="it-IT"/>
              </w:rPr>
              <w:t>znanja</w:t>
            </w:r>
            <w:r w:rsidRPr="00155339">
              <w:rPr>
                <w:sz w:val="20"/>
                <w:szCs w:val="20"/>
              </w:rPr>
              <w:t xml:space="preserve">, </w:t>
            </w:r>
            <w:r w:rsidRPr="00155339">
              <w:rPr>
                <w:sz w:val="20"/>
                <w:szCs w:val="20"/>
                <w:lang w:val="it-IT"/>
              </w:rPr>
              <w:t>kr</w:t>
            </w:r>
            <w:r w:rsidRPr="00155339">
              <w:rPr>
                <w:sz w:val="20"/>
                <w:szCs w:val="20"/>
              </w:rPr>
              <w:t>šć</w:t>
            </w:r>
            <w:r w:rsidRPr="00155339">
              <w:rPr>
                <w:sz w:val="20"/>
                <w:szCs w:val="20"/>
                <w:lang w:val="it-IT"/>
              </w:rPr>
              <w:t>anskih</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op</w:t>
            </w:r>
            <w:r w:rsidRPr="00155339">
              <w:rPr>
                <w:sz w:val="20"/>
                <w:szCs w:val="20"/>
              </w:rPr>
              <w:t>ć</w:t>
            </w:r>
            <w:r w:rsidRPr="00155339">
              <w:rPr>
                <w:sz w:val="20"/>
                <w:szCs w:val="20"/>
                <w:lang w:val="it-IT"/>
              </w:rPr>
              <w:t>eljudskih</w:t>
            </w:r>
            <w:r w:rsidRPr="00155339">
              <w:rPr>
                <w:sz w:val="20"/>
                <w:szCs w:val="20"/>
              </w:rPr>
              <w:t xml:space="preserve"> </w:t>
            </w:r>
            <w:r w:rsidRPr="00155339">
              <w:rPr>
                <w:sz w:val="20"/>
                <w:szCs w:val="20"/>
                <w:lang w:val="it-IT"/>
              </w:rPr>
              <w:t>vrednota</w:t>
            </w:r>
            <w:r w:rsidRPr="00155339">
              <w:rPr>
                <w:sz w:val="20"/>
                <w:szCs w:val="20"/>
              </w:rPr>
              <w:t xml:space="preserve"> </w:t>
            </w:r>
            <w:r w:rsidRPr="00155339">
              <w:rPr>
                <w:sz w:val="20"/>
                <w:szCs w:val="20"/>
                <w:lang w:val="it-IT"/>
              </w:rPr>
              <w:t>po</w:t>
            </w:r>
            <w:r w:rsidRPr="00155339">
              <w:rPr>
                <w:sz w:val="20"/>
                <w:szCs w:val="20"/>
              </w:rPr>
              <w:t xml:space="preserve"> </w:t>
            </w:r>
            <w:r w:rsidRPr="00155339">
              <w:rPr>
                <w:sz w:val="20"/>
                <w:szCs w:val="20"/>
                <w:lang w:val="it-IT"/>
              </w:rPr>
              <w:t>kojima</w:t>
            </w:r>
            <w:r w:rsidRPr="00155339">
              <w:rPr>
                <w:sz w:val="20"/>
                <w:szCs w:val="20"/>
              </w:rPr>
              <w:t xml:space="preserve"> </w:t>
            </w:r>
            <w:r w:rsidRPr="00155339">
              <w:rPr>
                <w:sz w:val="20"/>
                <w:szCs w:val="20"/>
                <w:lang w:val="it-IT"/>
              </w:rPr>
              <w:t>u</w:t>
            </w:r>
            <w:r w:rsidRPr="00155339">
              <w:rPr>
                <w:sz w:val="20"/>
                <w:szCs w:val="20"/>
              </w:rPr>
              <w:t>č</w:t>
            </w:r>
            <w:r w:rsidRPr="00155339">
              <w:rPr>
                <w:sz w:val="20"/>
                <w:szCs w:val="20"/>
                <w:lang w:val="it-IT"/>
              </w:rPr>
              <w:t>enici</w:t>
            </w:r>
            <w:r w:rsidRPr="00155339">
              <w:rPr>
                <w:sz w:val="20"/>
                <w:szCs w:val="20"/>
              </w:rPr>
              <w:t xml:space="preserve"> </w:t>
            </w:r>
            <w:r w:rsidRPr="00155339">
              <w:rPr>
                <w:sz w:val="20"/>
                <w:szCs w:val="20"/>
                <w:lang w:val="it-IT"/>
              </w:rPr>
              <w:t>posti</w:t>
            </w:r>
            <w:r w:rsidRPr="00155339">
              <w:rPr>
                <w:sz w:val="20"/>
                <w:szCs w:val="20"/>
              </w:rPr>
              <w:t>ž</w:t>
            </w:r>
            <w:r w:rsidRPr="00155339">
              <w:rPr>
                <w:sz w:val="20"/>
                <w:szCs w:val="20"/>
                <w:lang w:val="it-IT"/>
              </w:rPr>
              <w:t>u</w:t>
            </w:r>
            <w:r w:rsidRPr="00155339">
              <w:rPr>
                <w:sz w:val="20"/>
                <w:szCs w:val="20"/>
              </w:rPr>
              <w:t xml:space="preserve"> </w:t>
            </w:r>
            <w:r w:rsidRPr="00155339">
              <w:rPr>
                <w:sz w:val="20"/>
                <w:szCs w:val="20"/>
                <w:lang w:val="it-IT"/>
              </w:rPr>
              <w:t>istinsku</w:t>
            </w:r>
            <w:r w:rsidRPr="00155339">
              <w:rPr>
                <w:sz w:val="20"/>
                <w:szCs w:val="20"/>
              </w:rPr>
              <w:t xml:space="preserve"> </w:t>
            </w:r>
            <w:r w:rsidRPr="00155339">
              <w:rPr>
                <w:sz w:val="20"/>
                <w:szCs w:val="20"/>
                <w:lang w:val="it-IT"/>
              </w:rPr>
              <w:t>orjentaciju</w:t>
            </w:r>
            <w:r w:rsidRPr="00155339">
              <w:rPr>
                <w:sz w:val="20"/>
                <w:szCs w:val="20"/>
              </w:rPr>
              <w:t xml:space="preserve"> </w:t>
            </w:r>
            <w:r w:rsidRPr="00155339">
              <w:rPr>
                <w:sz w:val="20"/>
                <w:szCs w:val="20"/>
                <w:lang w:val="it-IT"/>
              </w:rPr>
              <w:t>u</w:t>
            </w:r>
            <w:r w:rsidRPr="00155339">
              <w:rPr>
                <w:sz w:val="20"/>
                <w:szCs w:val="20"/>
              </w:rPr>
              <w:t xml:space="preserve"> ž</w:t>
            </w:r>
            <w:r w:rsidRPr="00155339">
              <w:rPr>
                <w:sz w:val="20"/>
                <w:szCs w:val="20"/>
                <w:lang w:val="it-IT"/>
              </w:rPr>
              <w:t>ivotu</w:t>
            </w:r>
            <w:r w:rsidRPr="00155339">
              <w:rPr>
                <w:sz w:val="20"/>
                <w:szCs w:val="20"/>
              </w:rPr>
              <w:t xml:space="preserve">, </w:t>
            </w:r>
            <w:r w:rsidRPr="00155339">
              <w:rPr>
                <w:sz w:val="20"/>
                <w:szCs w:val="20"/>
                <w:lang w:val="it-IT"/>
              </w:rPr>
              <w:t>a</w:t>
            </w:r>
            <w:r w:rsidRPr="00155339">
              <w:rPr>
                <w:sz w:val="20"/>
                <w:szCs w:val="20"/>
              </w:rPr>
              <w:t xml:space="preserve"> </w:t>
            </w:r>
            <w:r w:rsidRPr="00155339">
              <w:rPr>
                <w:sz w:val="20"/>
                <w:szCs w:val="20"/>
                <w:lang w:val="it-IT"/>
              </w:rPr>
              <w:t>osobito</w:t>
            </w:r>
            <w:r w:rsidRPr="00155339">
              <w:rPr>
                <w:sz w:val="20"/>
                <w:szCs w:val="20"/>
              </w:rPr>
              <w:t xml:space="preserve"> </w:t>
            </w:r>
            <w:r w:rsidRPr="00155339">
              <w:rPr>
                <w:sz w:val="20"/>
                <w:szCs w:val="20"/>
                <w:lang w:val="it-IT"/>
              </w:rPr>
              <w:t>razvijanje</w:t>
            </w:r>
            <w:r w:rsidRPr="00155339">
              <w:rPr>
                <w:sz w:val="20"/>
                <w:szCs w:val="20"/>
              </w:rPr>
              <w:t xml:space="preserve"> </w:t>
            </w:r>
            <w:r w:rsidRPr="00155339">
              <w:rPr>
                <w:sz w:val="20"/>
                <w:szCs w:val="20"/>
                <w:lang w:val="it-IT"/>
              </w:rPr>
              <w:t>sigurnih</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kvalitetnih</w:t>
            </w:r>
            <w:r w:rsidRPr="00155339">
              <w:rPr>
                <w:sz w:val="20"/>
                <w:szCs w:val="20"/>
              </w:rPr>
              <w:t xml:space="preserve"> </w:t>
            </w:r>
            <w:r w:rsidRPr="00155339">
              <w:rPr>
                <w:sz w:val="20"/>
                <w:szCs w:val="20"/>
                <w:lang w:val="it-IT"/>
              </w:rPr>
              <w:t>odnosa</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svijetu</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kojem</w:t>
            </w:r>
            <w:r w:rsidRPr="00155339">
              <w:rPr>
                <w:sz w:val="20"/>
                <w:szCs w:val="20"/>
              </w:rPr>
              <w:t xml:space="preserve"> ž</w:t>
            </w:r>
            <w:r w:rsidRPr="00155339">
              <w:rPr>
                <w:sz w:val="20"/>
                <w:szCs w:val="20"/>
                <w:lang w:val="it-IT"/>
              </w:rPr>
              <w:t>ive</w:t>
            </w:r>
            <w:r w:rsidRPr="00155339">
              <w:rPr>
                <w:sz w:val="20"/>
                <w:szCs w:val="20"/>
              </w:rPr>
              <w:t>.</w:t>
            </w:r>
          </w:p>
        </w:tc>
      </w:tr>
      <w:tr w:rsidR="003617CF" w:rsidRPr="00155339" w14:paraId="2CD249D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3F23761F" w14:textId="77777777" w:rsidR="003617CF" w:rsidRPr="00155339" w:rsidRDefault="003617CF" w:rsidP="00F10C8C">
            <w:pPr>
              <w:rPr>
                <w:sz w:val="20"/>
                <w:szCs w:val="20"/>
              </w:rPr>
            </w:pPr>
            <w:r w:rsidRPr="00155339">
              <w:rPr>
                <w:sz w:val="20"/>
                <w:szCs w:val="20"/>
              </w:rPr>
              <w:t>ZADACI</w:t>
            </w:r>
          </w:p>
        </w:tc>
        <w:tc>
          <w:tcPr>
            <w:tcW w:w="5761" w:type="dxa"/>
            <w:gridSpan w:val="2"/>
            <w:tcBorders>
              <w:top w:val="single" w:sz="4" w:space="0" w:color="000000"/>
              <w:left w:val="single" w:sz="4" w:space="0" w:color="000000"/>
              <w:bottom w:val="single" w:sz="4" w:space="0" w:color="000000"/>
              <w:right w:val="single" w:sz="4" w:space="0" w:color="000000"/>
            </w:tcBorders>
          </w:tcPr>
          <w:p w14:paraId="4E7761E5" w14:textId="77777777" w:rsidR="003617CF" w:rsidRPr="00155339" w:rsidRDefault="003617CF" w:rsidP="00F10C8C">
            <w:pPr>
              <w:pStyle w:val="Default"/>
              <w:rPr>
                <w:rFonts w:ascii="Times New Roman" w:hAnsi="Times New Roman" w:cs="Times New Roman"/>
                <w:sz w:val="20"/>
                <w:szCs w:val="20"/>
              </w:rPr>
            </w:pPr>
          </w:p>
          <w:tbl>
            <w:tblPr>
              <w:tblW w:w="5544" w:type="dxa"/>
              <w:tblLook w:val="0000" w:firstRow="0" w:lastRow="0" w:firstColumn="0" w:lastColumn="0" w:noHBand="0" w:noVBand="0"/>
            </w:tblPr>
            <w:tblGrid>
              <w:gridCol w:w="5544"/>
            </w:tblGrid>
            <w:tr w:rsidR="003617CF" w:rsidRPr="00155339" w14:paraId="7EB29E89" w14:textId="77777777" w:rsidTr="00F10C8C">
              <w:trPr>
                <w:trHeight w:val="1329"/>
              </w:trPr>
              <w:tc>
                <w:tcPr>
                  <w:tcW w:w="5544" w:type="dxa"/>
                </w:tcPr>
                <w:p w14:paraId="54F377D7"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Prepoznati važnost religije za čovjekov život. </w:t>
                  </w:r>
                </w:p>
                <w:p w14:paraId="1B49514B"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Uz pomoć Biblijskih tekstova upoznati se sa nastankom i razvojem kršćanstva. </w:t>
                  </w:r>
                </w:p>
                <w:p w14:paraId="66C06A15" w14:textId="77777777" w:rsidR="003617CF" w:rsidRPr="00155339" w:rsidRDefault="003617C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Zapitati se i pronaći odgovor kako možemo i mi konkretno doprinijeti širenju naše vjere. </w:t>
                  </w:r>
                </w:p>
              </w:tc>
            </w:tr>
          </w:tbl>
          <w:p w14:paraId="2578F817" w14:textId="77777777" w:rsidR="003617CF" w:rsidRPr="00155339" w:rsidRDefault="003617CF" w:rsidP="00F10C8C">
            <w:pPr>
              <w:rPr>
                <w:sz w:val="20"/>
                <w:szCs w:val="20"/>
              </w:rPr>
            </w:pPr>
          </w:p>
        </w:tc>
      </w:tr>
      <w:tr w:rsidR="003617CF" w:rsidRPr="00155339" w14:paraId="78D7F933"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A66D15C" w14:textId="77777777" w:rsidR="003617CF" w:rsidRPr="00155339" w:rsidRDefault="003617CF" w:rsidP="00F10C8C">
            <w:pPr>
              <w:rPr>
                <w:sz w:val="20"/>
                <w:szCs w:val="20"/>
              </w:rPr>
            </w:pPr>
            <w:r w:rsidRPr="00155339">
              <w:rPr>
                <w:sz w:val="20"/>
                <w:szCs w:val="20"/>
              </w:rPr>
              <w:t>NOSITELJI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757A889E" w14:textId="77777777" w:rsidR="003617CF" w:rsidRPr="00155339" w:rsidRDefault="003617CF" w:rsidP="00F10C8C">
            <w:pPr>
              <w:rPr>
                <w:sz w:val="20"/>
                <w:szCs w:val="20"/>
              </w:rPr>
            </w:pPr>
            <w:r w:rsidRPr="00155339">
              <w:rPr>
                <w:sz w:val="20"/>
                <w:szCs w:val="20"/>
              </w:rPr>
              <w:t>IVANA BRAJKOVIĆ PRAH, MARIJA SRDAREVIĆ</w:t>
            </w:r>
          </w:p>
        </w:tc>
      </w:tr>
      <w:tr w:rsidR="003617CF" w:rsidRPr="00155339" w14:paraId="273C1AA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08017A3" w14:textId="77777777" w:rsidR="003617CF" w:rsidRPr="00155339" w:rsidRDefault="003617CF" w:rsidP="00F10C8C">
            <w:pPr>
              <w:rPr>
                <w:sz w:val="20"/>
                <w:szCs w:val="20"/>
              </w:rPr>
            </w:pPr>
            <w:r w:rsidRPr="00155339">
              <w:rPr>
                <w:sz w:val="20"/>
                <w:szCs w:val="20"/>
              </w:rPr>
              <w:t>KORISNICI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1D17704E" w14:textId="77777777" w:rsidR="003617CF" w:rsidRPr="00155339" w:rsidRDefault="003617CF" w:rsidP="00F10C8C">
            <w:pPr>
              <w:rPr>
                <w:sz w:val="20"/>
                <w:szCs w:val="20"/>
              </w:rPr>
            </w:pPr>
            <w:r w:rsidRPr="00155339">
              <w:rPr>
                <w:sz w:val="20"/>
                <w:szCs w:val="20"/>
              </w:rPr>
              <w:t>5.RAZRED</w:t>
            </w:r>
          </w:p>
        </w:tc>
      </w:tr>
      <w:tr w:rsidR="003617CF" w:rsidRPr="00155339" w14:paraId="24028823" w14:textId="77777777" w:rsidTr="00F10C8C">
        <w:trPr>
          <w:trHeight w:val="84"/>
        </w:trPr>
        <w:tc>
          <w:tcPr>
            <w:tcW w:w="3527" w:type="dxa"/>
            <w:vMerge w:val="restart"/>
            <w:tcBorders>
              <w:top w:val="single" w:sz="4" w:space="0" w:color="000000"/>
              <w:left w:val="single" w:sz="4" w:space="0" w:color="000000"/>
              <w:bottom w:val="single" w:sz="4" w:space="0" w:color="000000"/>
              <w:right w:val="single" w:sz="4" w:space="0" w:color="000000"/>
            </w:tcBorders>
          </w:tcPr>
          <w:p w14:paraId="47D67877" w14:textId="77777777" w:rsidR="003617CF" w:rsidRPr="00155339" w:rsidRDefault="003617CF" w:rsidP="00F10C8C">
            <w:pPr>
              <w:rPr>
                <w:sz w:val="20"/>
                <w:szCs w:val="20"/>
              </w:rPr>
            </w:pPr>
            <w:r w:rsidRPr="00155339">
              <w:rPr>
                <w:sz w:val="20"/>
                <w:szCs w:val="20"/>
              </w:rPr>
              <w:t>NAČIN REALIZACIJE AKTIVNOSTI</w:t>
            </w:r>
          </w:p>
          <w:p w14:paraId="09D84F3E" w14:textId="77777777" w:rsidR="003617CF" w:rsidRPr="00155339" w:rsidRDefault="003617CF" w:rsidP="00F10C8C">
            <w:pPr>
              <w:rPr>
                <w:sz w:val="20"/>
                <w:szCs w:val="20"/>
              </w:rPr>
            </w:pPr>
          </w:p>
          <w:p w14:paraId="4A64A11D" w14:textId="77777777" w:rsidR="003617CF" w:rsidRPr="00155339" w:rsidRDefault="003617CF" w:rsidP="00F10C8C">
            <w:pPr>
              <w:rPr>
                <w:sz w:val="20"/>
                <w:szCs w:val="20"/>
              </w:rPr>
            </w:pPr>
          </w:p>
          <w:p w14:paraId="1185BA18" w14:textId="77777777" w:rsidR="003617CF" w:rsidRPr="00155339" w:rsidRDefault="003617CF" w:rsidP="00F10C8C">
            <w:pPr>
              <w:rPr>
                <w:sz w:val="20"/>
                <w:szCs w:val="20"/>
              </w:rPr>
            </w:pPr>
            <w:r w:rsidRPr="00155339">
              <w:rPr>
                <w:sz w:val="20"/>
                <w:szCs w:val="20"/>
              </w:rPr>
              <w:t xml:space="preserve">  Realizacija nastave u vjeronaučnoj učionici.</w:t>
            </w:r>
          </w:p>
          <w:p w14:paraId="5240D50D" w14:textId="77777777" w:rsidR="003617CF" w:rsidRPr="00155339" w:rsidRDefault="003617CF" w:rsidP="00F10C8C">
            <w:pPr>
              <w:rPr>
                <w:sz w:val="20"/>
                <w:szCs w:val="20"/>
              </w:rPr>
            </w:pPr>
            <w:r w:rsidRPr="00155339">
              <w:rPr>
                <w:sz w:val="20"/>
                <w:szCs w:val="20"/>
              </w:rPr>
              <w:t>Aktivnost će biti realizirana prema nastavnom planu i programu.</w:t>
            </w:r>
          </w:p>
        </w:tc>
        <w:tc>
          <w:tcPr>
            <w:tcW w:w="1810" w:type="dxa"/>
            <w:tcBorders>
              <w:top w:val="single" w:sz="4" w:space="0" w:color="000000"/>
              <w:left w:val="single" w:sz="4" w:space="0" w:color="000000"/>
              <w:bottom w:val="single" w:sz="4" w:space="0" w:color="000000"/>
              <w:right w:val="single" w:sz="4" w:space="0" w:color="000000"/>
            </w:tcBorders>
          </w:tcPr>
          <w:p w14:paraId="1C3A459E" w14:textId="77777777" w:rsidR="003617CF" w:rsidRPr="00155339" w:rsidRDefault="003617CF" w:rsidP="00F10C8C">
            <w:pPr>
              <w:rPr>
                <w:sz w:val="20"/>
                <w:szCs w:val="20"/>
              </w:rPr>
            </w:pPr>
            <w:r w:rsidRPr="00155339">
              <w:rPr>
                <w:sz w:val="20"/>
                <w:szCs w:val="20"/>
              </w:rPr>
              <w:t>SADRŽAJI</w:t>
            </w:r>
          </w:p>
        </w:tc>
        <w:tc>
          <w:tcPr>
            <w:tcW w:w="3951" w:type="dxa"/>
            <w:tcBorders>
              <w:top w:val="single" w:sz="4" w:space="0" w:color="000000"/>
              <w:left w:val="single" w:sz="4" w:space="0" w:color="000000"/>
              <w:bottom w:val="single" w:sz="4" w:space="0" w:color="000000"/>
              <w:right w:val="single" w:sz="4" w:space="0" w:color="000000"/>
            </w:tcBorders>
          </w:tcPr>
          <w:p w14:paraId="028D757A" w14:textId="77777777" w:rsidR="003617CF" w:rsidRPr="00155339" w:rsidRDefault="003617CF" w:rsidP="00F10C8C">
            <w:pPr>
              <w:rPr>
                <w:color w:val="080808"/>
                <w:sz w:val="20"/>
                <w:szCs w:val="20"/>
                <w:lang w:eastAsia="hr-BA"/>
              </w:rPr>
            </w:pPr>
            <w:r w:rsidRPr="00155339">
              <w:rPr>
                <w:color w:val="080808"/>
                <w:sz w:val="20"/>
                <w:szCs w:val="20"/>
                <w:lang w:eastAsia="hr-BA"/>
              </w:rPr>
              <w:t>I.Krenimo zajedno</w:t>
            </w:r>
          </w:p>
          <w:p w14:paraId="07E069D8" w14:textId="77777777" w:rsidR="003617CF" w:rsidRPr="00155339" w:rsidRDefault="003617CF" w:rsidP="00F10C8C">
            <w:pPr>
              <w:rPr>
                <w:color w:val="080808"/>
                <w:sz w:val="20"/>
                <w:szCs w:val="20"/>
                <w:lang w:eastAsia="hr-BA"/>
              </w:rPr>
            </w:pPr>
            <w:r w:rsidRPr="00155339">
              <w:rPr>
                <w:color w:val="080808"/>
                <w:sz w:val="20"/>
                <w:szCs w:val="20"/>
                <w:lang w:eastAsia="hr-BA"/>
              </w:rPr>
              <w:t>II. Biblija i povijest spasenja</w:t>
            </w:r>
          </w:p>
          <w:p w14:paraId="47493081" w14:textId="77777777" w:rsidR="003617CF" w:rsidRPr="00155339" w:rsidRDefault="003617CF" w:rsidP="00F10C8C">
            <w:pPr>
              <w:rPr>
                <w:color w:val="080808"/>
                <w:sz w:val="20"/>
                <w:szCs w:val="20"/>
                <w:lang w:eastAsia="hr-BA"/>
              </w:rPr>
            </w:pPr>
            <w:r w:rsidRPr="00155339">
              <w:rPr>
                <w:color w:val="080808"/>
                <w:sz w:val="20"/>
                <w:szCs w:val="20"/>
                <w:lang w:eastAsia="hr-BA"/>
              </w:rPr>
              <w:t>III. Isus Krist</w:t>
            </w:r>
          </w:p>
          <w:p w14:paraId="5DD695B3" w14:textId="77777777" w:rsidR="003617CF" w:rsidRPr="00155339" w:rsidRDefault="003617CF" w:rsidP="00F10C8C">
            <w:pPr>
              <w:rPr>
                <w:color w:val="080808"/>
                <w:sz w:val="20"/>
                <w:szCs w:val="20"/>
                <w:lang w:eastAsia="hr-BA"/>
              </w:rPr>
            </w:pPr>
            <w:r w:rsidRPr="00155339">
              <w:rPr>
                <w:color w:val="080808"/>
                <w:sz w:val="20"/>
                <w:szCs w:val="20"/>
                <w:lang w:eastAsia="hr-BA"/>
              </w:rPr>
              <w:t>IV. Širenje Isusove poruke</w:t>
            </w:r>
          </w:p>
          <w:p w14:paraId="0C39E493" w14:textId="77777777" w:rsidR="003617CF" w:rsidRPr="00155339" w:rsidRDefault="003617CF" w:rsidP="00F10C8C">
            <w:pPr>
              <w:rPr>
                <w:sz w:val="20"/>
                <w:szCs w:val="20"/>
              </w:rPr>
            </w:pPr>
            <w:r w:rsidRPr="00155339">
              <w:rPr>
                <w:color w:val="080808"/>
                <w:sz w:val="20"/>
                <w:szCs w:val="20"/>
                <w:lang w:eastAsia="hr-BA"/>
              </w:rPr>
              <w:t>V. Susret s Bogom u molitvi</w:t>
            </w:r>
            <w:r w:rsidRPr="00155339">
              <w:rPr>
                <w:color w:val="080808"/>
                <w:sz w:val="20"/>
                <w:szCs w:val="20"/>
                <w:lang w:eastAsia="hr-BA"/>
              </w:rPr>
              <w:br/>
            </w:r>
          </w:p>
        </w:tc>
      </w:tr>
      <w:tr w:rsidR="003617CF" w:rsidRPr="00155339" w14:paraId="2E3A89C9"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102D6B0D"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39709E60" w14:textId="77777777" w:rsidR="003617CF" w:rsidRPr="00155339" w:rsidRDefault="003617CF" w:rsidP="00F10C8C">
            <w:pPr>
              <w:rPr>
                <w:sz w:val="20"/>
                <w:szCs w:val="20"/>
              </w:rPr>
            </w:pPr>
            <w:r w:rsidRPr="00155339">
              <w:rPr>
                <w:sz w:val="20"/>
                <w:szCs w:val="20"/>
              </w:rPr>
              <w:t>SOCIOLOŠKI OBLICI RADA</w:t>
            </w:r>
          </w:p>
        </w:tc>
        <w:tc>
          <w:tcPr>
            <w:tcW w:w="3951" w:type="dxa"/>
            <w:tcBorders>
              <w:top w:val="single" w:sz="4" w:space="0" w:color="000000"/>
              <w:left w:val="single" w:sz="4" w:space="0" w:color="000000"/>
              <w:bottom w:val="single" w:sz="4" w:space="0" w:color="000000"/>
              <w:right w:val="single" w:sz="4" w:space="0" w:color="000000"/>
            </w:tcBorders>
          </w:tcPr>
          <w:p w14:paraId="30789BBF" w14:textId="77777777" w:rsidR="003617CF" w:rsidRPr="00155339" w:rsidRDefault="003617CF" w:rsidP="00F10C8C">
            <w:pPr>
              <w:rPr>
                <w:sz w:val="20"/>
                <w:szCs w:val="20"/>
              </w:rPr>
            </w:pPr>
            <w:r w:rsidRPr="00155339">
              <w:rPr>
                <w:sz w:val="20"/>
                <w:szCs w:val="20"/>
              </w:rPr>
              <w:t>Frontalni,</w:t>
            </w:r>
          </w:p>
          <w:p w14:paraId="1DFBC42F" w14:textId="77777777" w:rsidR="003617CF" w:rsidRPr="00155339" w:rsidRDefault="003617CF" w:rsidP="00F10C8C">
            <w:pPr>
              <w:rPr>
                <w:sz w:val="20"/>
                <w:szCs w:val="20"/>
              </w:rPr>
            </w:pPr>
            <w:r w:rsidRPr="00155339">
              <w:rPr>
                <w:sz w:val="20"/>
                <w:szCs w:val="20"/>
              </w:rPr>
              <w:t xml:space="preserve"> Individualni, </w:t>
            </w:r>
          </w:p>
          <w:p w14:paraId="5EA1F1B9" w14:textId="77777777" w:rsidR="003617CF" w:rsidRPr="00155339" w:rsidRDefault="003617CF" w:rsidP="00F10C8C">
            <w:pPr>
              <w:rPr>
                <w:sz w:val="20"/>
                <w:szCs w:val="20"/>
              </w:rPr>
            </w:pPr>
            <w:r w:rsidRPr="00155339">
              <w:rPr>
                <w:sz w:val="20"/>
                <w:szCs w:val="20"/>
              </w:rPr>
              <w:t xml:space="preserve">Grupni, </w:t>
            </w:r>
          </w:p>
          <w:p w14:paraId="05C33E52" w14:textId="77777777" w:rsidR="003617CF" w:rsidRPr="00155339" w:rsidRDefault="003617CF" w:rsidP="00F10C8C">
            <w:pPr>
              <w:rPr>
                <w:sz w:val="20"/>
                <w:szCs w:val="20"/>
              </w:rPr>
            </w:pPr>
            <w:r w:rsidRPr="00155339">
              <w:rPr>
                <w:sz w:val="20"/>
                <w:szCs w:val="20"/>
              </w:rPr>
              <w:t xml:space="preserve">Rad u paru </w:t>
            </w:r>
          </w:p>
        </w:tc>
      </w:tr>
      <w:tr w:rsidR="003617CF" w:rsidRPr="00155339" w14:paraId="72445B35"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16C4AE20"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1258CDC1" w14:textId="77777777" w:rsidR="003617CF" w:rsidRPr="00155339" w:rsidRDefault="003617CF" w:rsidP="00F10C8C">
            <w:pPr>
              <w:rPr>
                <w:sz w:val="20"/>
                <w:szCs w:val="20"/>
              </w:rPr>
            </w:pPr>
            <w:r w:rsidRPr="00155339">
              <w:rPr>
                <w:sz w:val="20"/>
                <w:szCs w:val="20"/>
              </w:rPr>
              <w:t>METODE</w:t>
            </w:r>
          </w:p>
        </w:tc>
        <w:tc>
          <w:tcPr>
            <w:tcW w:w="3951" w:type="dxa"/>
            <w:tcBorders>
              <w:top w:val="single" w:sz="4" w:space="0" w:color="000000"/>
              <w:left w:val="single" w:sz="4" w:space="0" w:color="000000"/>
              <w:bottom w:val="single" w:sz="4" w:space="0" w:color="000000"/>
              <w:right w:val="single" w:sz="4" w:space="0" w:color="000000"/>
            </w:tcBorders>
          </w:tcPr>
          <w:p w14:paraId="73DA2D91" w14:textId="77777777" w:rsidR="003617CF" w:rsidRPr="00155339" w:rsidRDefault="003617CF" w:rsidP="00F10C8C">
            <w:pPr>
              <w:rPr>
                <w:sz w:val="20"/>
                <w:szCs w:val="20"/>
              </w:rPr>
            </w:pPr>
            <w:r w:rsidRPr="00155339">
              <w:rPr>
                <w:sz w:val="20"/>
                <w:szCs w:val="20"/>
              </w:rPr>
              <w:t>Različite</w:t>
            </w:r>
          </w:p>
          <w:p w14:paraId="14130652" w14:textId="77777777" w:rsidR="003617CF" w:rsidRPr="00155339" w:rsidRDefault="003617CF" w:rsidP="00F10C8C">
            <w:pPr>
              <w:rPr>
                <w:sz w:val="20"/>
                <w:szCs w:val="20"/>
              </w:rPr>
            </w:pPr>
            <w:r w:rsidRPr="00155339">
              <w:rPr>
                <w:sz w:val="20"/>
                <w:szCs w:val="20"/>
              </w:rPr>
              <w:t>metode i</w:t>
            </w:r>
          </w:p>
          <w:p w14:paraId="38E627F8" w14:textId="77777777" w:rsidR="003617CF" w:rsidRPr="00155339" w:rsidRDefault="003617CF" w:rsidP="00F10C8C">
            <w:pPr>
              <w:rPr>
                <w:sz w:val="20"/>
                <w:szCs w:val="20"/>
              </w:rPr>
            </w:pPr>
            <w:r w:rsidRPr="00155339">
              <w:rPr>
                <w:sz w:val="20"/>
                <w:szCs w:val="20"/>
              </w:rPr>
              <w:t>postupci:</w:t>
            </w:r>
          </w:p>
          <w:p w14:paraId="70982710" w14:textId="77777777" w:rsidR="003617CF" w:rsidRPr="00155339" w:rsidRDefault="003617CF" w:rsidP="00F10C8C">
            <w:pPr>
              <w:rPr>
                <w:sz w:val="20"/>
                <w:szCs w:val="20"/>
              </w:rPr>
            </w:pPr>
            <w:r w:rsidRPr="00155339">
              <w:rPr>
                <w:sz w:val="20"/>
                <w:szCs w:val="20"/>
              </w:rPr>
              <w:t>usmeno izlaganje,</w:t>
            </w:r>
          </w:p>
          <w:p w14:paraId="181F8614" w14:textId="77777777" w:rsidR="003617CF" w:rsidRPr="00155339" w:rsidRDefault="003617CF" w:rsidP="00F10C8C">
            <w:pPr>
              <w:rPr>
                <w:sz w:val="20"/>
                <w:szCs w:val="20"/>
              </w:rPr>
            </w:pPr>
            <w:r w:rsidRPr="00155339">
              <w:rPr>
                <w:sz w:val="20"/>
                <w:szCs w:val="20"/>
              </w:rPr>
              <w:t>razgovor,</w:t>
            </w:r>
          </w:p>
          <w:p w14:paraId="0C676B16" w14:textId="77777777" w:rsidR="003617CF" w:rsidRPr="00155339" w:rsidRDefault="003617CF" w:rsidP="00F10C8C">
            <w:pPr>
              <w:rPr>
                <w:sz w:val="20"/>
                <w:szCs w:val="20"/>
              </w:rPr>
            </w:pPr>
            <w:r w:rsidRPr="00155339">
              <w:rPr>
                <w:sz w:val="20"/>
                <w:szCs w:val="20"/>
              </w:rPr>
              <w:t>pismeno izražavanje,</w:t>
            </w:r>
          </w:p>
          <w:p w14:paraId="7683D8D8" w14:textId="77777777" w:rsidR="003617CF" w:rsidRPr="00155339" w:rsidRDefault="003617CF" w:rsidP="00F10C8C">
            <w:pPr>
              <w:rPr>
                <w:sz w:val="20"/>
                <w:szCs w:val="20"/>
              </w:rPr>
            </w:pPr>
            <w:r w:rsidRPr="00155339">
              <w:rPr>
                <w:sz w:val="20"/>
                <w:szCs w:val="20"/>
              </w:rPr>
              <w:t>molitveno izražavanje,</w:t>
            </w:r>
          </w:p>
          <w:p w14:paraId="3B22DCF7" w14:textId="77777777" w:rsidR="003617CF" w:rsidRPr="00155339" w:rsidRDefault="003617CF" w:rsidP="00F10C8C">
            <w:pPr>
              <w:rPr>
                <w:sz w:val="20"/>
                <w:szCs w:val="20"/>
              </w:rPr>
            </w:pPr>
            <w:r w:rsidRPr="00155339">
              <w:rPr>
                <w:sz w:val="20"/>
                <w:szCs w:val="20"/>
              </w:rPr>
              <w:t>likovno izražavanje, obrada uz pomoć igre, scensko izražavanje,</w:t>
            </w:r>
          </w:p>
          <w:p w14:paraId="4383CB5E" w14:textId="77777777" w:rsidR="003617CF" w:rsidRPr="00155339" w:rsidRDefault="003617CF" w:rsidP="00F10C8C">
            <w:pPr>
              <w:rPr>
                <w:sz w:val="20"/>
                <w:szCs w:val="20"/>
              </w:rPr>
            </w:pPr>
            <w:r w:rsidRPr="00155339">
              <w:rPr>
                <w:sz w:val="20"/>
                <w:szCs w:val="20"/>
              </w:rPr>
              <w:t>čitanje i rad na</w:t>
            </w:r>
          </w:p>
          <w:p w14:paraId="321DB49C" w14:textId="77777777" w:rsidR="003617CF" w:rsidRPr="00155339" w:rsidRDefault="003617CF" w:rsidP="00F10C8C">
            <w:pPr>
              <w:rPr>
                <w:sz w:val="20"/>
                <w:szCs w:val="20"/>
              </w:rPr>
            </w:pPr>
            <w:r w:rsidRPr="00155339">
              <w:rPr>
                <w:sz w:val="20"/>
                <w:szCs w:val="20"/>
              </w:rPr>
              <w:t xml:space="preserve">tekstu, </w:t>
            </w:r>
          </w:p>
          <w:p w14:paraId="38A687E2" w14:textId="77777777" w:rsidR="003617CF" w:rsidRPr="00155339" w:rsidRDefault="003617CF" w:rsidP="00F10C8C">
            <w:pPr>
              <w:rPr>
                <w:sz w:val="20"/>
                <w:szCs w:val="20"/>
              </w:rPr>
            </w:pPr>
            <w:r w:rsidRPr="00155339">
              <w:rPr>
                <w:sz w:val="20"/>
                <w:szCs w:val="20"/>
              </w:rPr>
              <w:t>glazbeno izražavanje,</w:t>
            </w:r>
          </w:p>
          <w:p w14:paraId="67B7C051" w14:textId="77777777" w:rsidR="003617CF" w:rsidRPr="00155339" w:rsidRDefault="003617CF" w:rsidP="00F10C8C">
            <w:pPr>
              <w:rPr>
                <w:sz w:val="20"/>
                <w:szCs w:val="20"/>
              </w:rPr>
            </w:pPr>
            <w:r w:rsidRPr="00155339">
              <w:rPr>
                <w:sz w:val="20"/>
                <w:szCs w:val="20"/>
              </w:rPr>
              <w:t>meditacija, molitva</w:t>
            </w:r>
          </w:p>
          <w:p w14:paraId="0F59CDC1" w14:textId="77777777" w:rsidR="003617CF" w:rsidRPr="00155339" w:rsidRDefault="003617CF" w:rsidP="00F10C8C">
            <w:pPr>
              <w:rPr>
                <w:color w:val="000000"/>
                <w:sz w:val="20"/>
                <w:szCs w:val="20"/>
              </w:rPr>
            </w:pPr>
            <w:r w:rsidRPr="00155339">
              <w:rPr>
                <w:sz w:val="20"/>
                <w:szCs w:val="20"/>
              </w:rPr>
              <w:t>usmeno izražavanje</w:t>
            </w:r>
            <w:r w:rsidRPr="00155339">
              <w:rPr>
                <w:color w:val="000000"/>
                <w:sz w:val="20"/>
                <w:szCs w:val="20"/>
              </w:rPr>
              <w:t xml:space="preserve"> </w:t>
            </w:r>
          </w:p>
          <w:p w14:paraId="03370EED" w14:textId="77777777" w:rsidR="003617CF" w:rsidRPr="00155339" w:rsidRDefault="003617CF" w:rsidP="00F10C8C">
            <w:pPr>
              <w:rPr>
                <w:sz w:val="20"/>
                <w:szCs w:val="20"/>
              </w:rPr>
            </w:pPr>
            <w:r w:rsidRPr="00155339">
              <w:rPr>
                <w:color w:val="000000"/>
                <w:sz w:val="20"/>
                <w:szCs w:val="20"/>
              </w:rPr>
              <w:t>poticati  na aktivnost, savjetovati, nagrađivati bodovima.</w:t>
            </w:r>
          </w:p>
        </w:tc>
      </w:tr>
      <w:tr w:rsidR="003617CF" w:rsidRPr="00155339" w14:paraId="0C3E4C32"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436BFA8A"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20775B79" w14:textId="77777777" w:rsidR="003617CF" w:rsidRPr="00155339" w:rsidRDefault="003617CF" w:rsidP="00F10C8C">
            <w:pPr>
              <w:rPr>
                <w:sz w:val="20"/>
                <w:szCs w:val="20"/>
              </w:rPr>
            </w:pPr>
            <w:r w:rsidRPr="00155339">
              <w:rPr>
                <w:sz w:val="20"/>
                <w:szCs w:val="20"/>
              </w:rPr>
              <w:t>SURADNICI</w:t>
            </w:r>
          </w:p>
        </w:tc>
        <w:tc>
          <w:tcPr>
            <w:tcW w:w="3951" w:type="dxa"/>
            <w:tcBorders>
              <w:top w:val="single" w:sz="4" w:space="0" w:color="000000"/>
              <w:left w:val="single" w:sz="4" w:space="0" w:color="000000"/>
              <w:bottom w:val="single" w:sz="4" w:space="0" w:color="000000"/>
              <w:right w:val="single" w:sz="4" w:space="0" w:color="000000"/>
            </w:tcBorders>
          </w:tcPr>
          <w:p w14:paraId="1DFCF48B" w14:textId="77777777" w:rsidR="003617CF" w:rsidRPr="00155339" w:rsidRDefault="003617CF" w:rsidP="00F10C8C">
            <w:pPr>
              <w:rPr>
                <w:sz w:val="20"/>
                <w:szCs w:val="20"/>
              </w:rPr>
            </w:pPr>
            <w:r w:rsidRPr="00155339">
              <w:rPr>
                <w:sz w:val="20"/>
                <w:szCs w:val="20"/>
              </w:rPr>
              <w:t>Vjeroučitelji, ravnatelj, stručne suradnice, razrednici</w:t>
            </w:r>
          </w:p>
        </w:tc>
      </w:tr>
      <w:tr w:rsidR="003617CF" w:rsidRPr="00155339" w14:paraId="189124A7"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4CFDC985" w14:textId="77777777" w:rsidR="003617CF" w:rsidRPr="00155339" w:rsidRDefault="003617CF" w:rsidP="00F10C8C">
            <w:pPr>
              <w:rPr>
                <w:sz w:val="20"/>
                <w:szCs w:val="20"/>
              </w:rPr>
            </w:pPr>
            <w:r w:rsidRPr="00155339">
              <w:rPr>
                <w:sz w:val="20"/>
                <w:szCs w:val="20"/>
              </w:rPr>
              <w:t>VREMENIK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3F28C55D" w14:textId="77777777" w:rsidR="003617CF" w:rsidRPr="00155339" w:rsidRDefault="003617CF" w:rsidP="00F10C8C">
            <w:pPr>
              <w:rPr>
                <w:sz w:val="20"/>
                <w:szCs w:val="20"/>
              </w:rPr>
            </w:pPr>
          </w:p>
          <w:p w14:paraId="1A2856A8" w14:textId="77777777" w:rsidR="003617CF" w:rsidRPr="00155339" w:rsidRDefault="003617CF" w:rsidP="00F10C8C">
            <w:pPr>
              <w:rPr>
                <w:sz w:val="20"/>
                <w:szCs w:val="20"/>
              </w:rPr>
            </w:pPr>
            <w:r w:rsidRPr="00155339">
              <w:rPr>
                <w:sz w:val="20"/>
                <w:szCs w:val="20"/>
              </w:rPr>
              <w:t>Tijekom nastavne godine- 70 sati</w:t>
            </w:r>
          </w:p>
        </w:tc>
      </w:tr>
      <w:tr w:rsidR="003617CF" w:rsidRPr="00155339" w14:paraId="0B3646E7"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337E84C" w14:textId="77777777" w:rsidR="003617CF" w:rsidRPr="00155339" w:rsidRDefault="003617CF" w:rsidP="00F10C8C">
            <w:pPr>
              <w:rPr>
                <w:sz w:val="20"/>
                <w:szCs w:val="20"/>
              </w:rPr>
            </w:pPr>
            <w:r w:rsidRPr="00155339">
              <w:rPr>
                <w:sz w:val="20"/>
                <w:szCs w:val="20"/>
              </w:rPr>
              <w:t>VREDNOVANJE</w:t>
            </w:r>
          </w:p>
        </w:tc>
        <w:tc>
          <w:tcPr>
            <w:tcW w:w="5761" w:type="dxa"/>
            <w:gridSpan w:val="2"/>
            <w:tcBorders>
              <w:top w:val="single" w:sz="4" w:space="0" w:color="000000"/>
              <w:left w:val="single" w:sz="4" w:space="0" w:color="000000"/>
              <w:bottom w:val="single" w:sz="4" w:space="0" w:color="000000"/>
              <w:right w:val="single" w:sz="4" w:space="0" w:color="000000"/>
            </w:tcBorders>
          </w:tcPr>
          <w:p w14:paraId="62D765FA" w14:textId="77777777" w:rsidR="003617CF" w:rsidRPr="00155339" w:rsidRDefault="003617CF" w:rsidP="00F10C8C">
            <w:pPr>
              <w:rPr>
                <w:color w:val="000000"/>
                <w:sz w:val="20"/>
                <w:szCs w:val="20"/>
                <w:u w:val="single"/>
              </w:rPr>
            </w:pPr>
            <w:r w:rsidRPr="00155339">
              <w:rPr>
                <w:color w:val="000000"/>
                <w:sz w:val="20"/>
                <w:szCs w:val="20"/>
                <w:u w:val="single"/>
              </w:rPr>
              <w:t>Opisno i brojčano</w:t>
            </w:r>
          </w:p>
          <w:p w14:paraId="7C7014C3" w14:textId="77777777" w:rsidR="003617CF" w:rsidRPr="00155339" w:rsidRDefault="003617CF" w:rsidP="00F10C8C">
            <w:pPr>
              <w:rPr>
                <w:color w:val="000000"/>
                <w:sz w:val="20"/>
                <w:szCs w:val="20"/>
                <w:u w:val="single"/>
              </w:rPr>
            </w:pPr>
            <w:r w:rsidRPr="00155339">
              <w:rPr>
                <w:color w:val="000000"/>
                <w:sz w:val="20"/>
                <w:szCs w:val="20"/>
                <w:u w:val="single"/>
              </w:rPr>
              <w:t>Stvaralačko izražavanje:</w:t>
            </w:r>
          </w:p>
          <w:p w14:paraId="72D98116" w14:textId="77777777" w:rsidR="003617CF" w:rsidRPr="00155339" w:rsidRDefault="003617CF" w:rsidP="00F10C8C">
            <w:pPr>
              <w:rPr>
                <w:color w:val="000000"/>
                <w:sz w:val="20"/>
                <w:szCs w:val="20"/>
              </w:rPr>
            </w:pPr>
            <w:r w:rsidRPr="00155339">
              <w:rPr>
                <w:color w:val="000000"/>
                <w:sz w:val="20"/>
                <w:szCs w:val="20"/>
              </w:rPr>
              <w:t xml:space="preserve">Individualno pregledavati i </w:t>
            </w:r>
          </w:p>
          <w:p w14:paraId="1D3A19C3" w14:textId="77777777" w:rsidR="003617CF" w:rsidRPr="00155339" w:rsidRDefault="003617CF" w:rsidP="00F10C8C">
            <w:pPr>
              <w:rPr>
                <w:color w:val="000000"/>
                <w:sz w:val="20"/>
                <w:szCs w:val="20"/>
              </w:rPr>
            </w:pPr>
            <w:r w:rsidRPr="00155339">
              <w:rPr>
                <w:color w:val="000000"/>
                <w:sz w:val="20"/>
                <w:szCs w:val="20"/>
              </w:rPr>
              <w:t xml:space="preserve">vrednovati uratke, radnu </w:t>
            </w:r>
          </w:p>
          <w:p w14:paraId="58FB0F8D" w14:textId="77777777" w:rsidR="003617CF" w:rsidRPr="00155339" w:rsidRDefault="003617CF" w:rsidP="00F10C8C">
            <w:pPr>
              <w:rPr>
                <w:color w:val="000000"/>
                <w:sz w:val="20"/>
                <w:szCs w:val="20"/>
              </w:rPr>
            </w:pPr>
            <w:r w:rsidRPr="00155339">
              <w:rPr>
                <w:color w:val="000000"/>
                <w:sz w:val="20"/>
                <w:szCs w:val="20"/>
              </w:rPr>
              <w:t xml:space="preserve">bilježnicu, osobni doprinos </w:t>
            </w:r>
          </w:p>
          <w:p w14:paraId="32907987" w14:textId="77777777" w:rsidR="003617CF" w:rsidRPr="00155339" w:rsidRDefault="003617CF" w:rsidP="00F10C8C">
            <w:pPr>
              <w:rPr>
                <w:color w:val="000000"/>
                <w:sz w:val="20"/>
                <w:szCs w:val="20"/>
              </w:rPr>
            </w:pPr>
            <w:r w:rsidRPr="00155339">
              <w:rPr>
                <w:color w:val="000000"/>
                <w:sz w:val="20"/>
                <w:szCs w:val="20"/>
              </w:rPr>
              <w:t>radu, kreativnost</w:t>
            </w:r>
          </w:p>
          <w:p w14:paraId="6B92F9B2" w14:textId="77777777" w:rsidR="003617CF" w:rsidRPr="00155339" w:rsidRDefault="003617CF" w:rsidP="00F10C8C">
            <w:pPr>
              <w:rPr>
                <w:color w:val="000000"/>
                <w:sz w:val="20"/>
                <w:szCs w:val="20"/>
                <w:u w:val="single"/>
              </w:rPr>
            </w:pPr>
            <w:r w:rsidRPr="00155339">
              <w:rPr>
                <w:color w:val="000000"/>
                <w:sz w:val="20"/>
                <w:szCs w:val="20"/>
                <w:u w:val="single"/>
              </w:rPr>
              <w:lastRenderedPageBreak/>
              <w:t xml:space="preserve">Kultura ponašanja /kultura </w:t>
            </w:r>
          </w:p>
          <w:p w14:paraId="008210B6" w14:textId="77777777" w:rsidR="003617CF" w:rsidRPr="00155339" w:rsidRDefault="003617CF" w:rsidP="00F10C8C">
            <w:pPr>
              <w:rPr>
                <w:color w:val="000000"/>
                <w:sz w:val="20"/>
                <w:szCs w:val="20"/>
                <w:u w:val="single"/>
              </w:rPr>
            </w:pPr>
            <w:r w:rsidRPr="00155339">
              <w:rPr>
                <w:color w:val="000000"/>
                <w:sz w:val="20"/>
                <w:szCs w:val="20"/>
                <w:u w:val="single"/>
              </w:rPr>
              <w:t>međusobne komunikacije</w:t>
            </w:r>
          </w:p>
          <w:p w14:paraId="18C7D117" w14:textId="77777777" w:rsidR="003617CF" w:rsidRPr="00155339" w:rsidRDefault="003617CF" w:rsidP="00F10C8C">
            <w:pPr>
              <w:rPr>
                <w:color w:val="000000"/>
                <w:sz w:val="20"/>
                <w:szCs w:val="20"/>
              </w:rPr>
            </w:pPr>
            <w:r w:rsidRPr="00155339">
              <w:rPr>
                <w:color w:val="000000"/>
                <w:sz w:val="20"/>
                <w:szCs w:val="20"/>
              </w:rPr>
              <w:t xml:space="preserve">Vrednovati kulturu međusobnog komuniciranja, odnosa prema predmetu i učiteljima. </w:t>
            </w:r>
          </w:p>
          <w:p w14:paraId="44AD10F6" w14:textId="77777777" w:rsidR="003617CF" w:rsidRPr="00155339" w:rsidRDefault="003617CF" w:rsidP="00F10C8C">
            <w:pPr>
              <w:rPr>
                <w:color w:val="000000"/>
                <w:sz w:val="20"/>
                <w:szCs w:val="20"/>
              </w:rPr>
            </w:pPr>
            <w:r w:rsidRPr="00155339">
              <w:rPr>
                <w:color w:val="000000"/>
                <w:sz w:val="20"/>
                <w:szCs w:val="20"/>
              </w:rPr>
              <w:t xml:space="preserve">Pomaganje i uvažavanje </w:t>
            </w:r>
          </w:p>
          <w:p w14:paraId="3E7075C9" w14:textId="77777777" w:rsidR="003617CF" w:rsidRPr="00155339" w:rsidRDefault="003617CF" w:rsidP="00F10C8C">
            <w:pPr>
              <w:rPr>
                <w:color w:val="000000"/>
                <w:sz w:val="20"/>
                <w:szCs w:val="20"/>
              </w:rPr>
            </w:pPr>
            <w:r w:rsidRPr="00155339">
              <w:rPr>
                <w:color w:val="000000"/>
                <w:sz w:val="20"/>
                <w:szCs w:val="20"/>
              </w:rPr>
              <w:t xml:space="preserve">drugih, dobra djela. </w:t>
            </w:r>
          </w:p>
          <w:p w14:paraId="7B637C07" w14:textId="77777777" w:rsidR="003617CF" w:rsidRPr="00155339" w:rsidRDefault="003617CF" w:rsidP="00F10C8C">
            <w:pPr>
              <w:rPr>
                <w:color w:val="000000"/>
                <w:sz w:val="20"/>
                <w:szCs w:val="20"/>
              </w:rPr>
            </w:pPr>
            <w:r w:rsidRPr="00155339">
              <w:rPr>
                <w:color w:val="000000"/>
                <w:sz w:val="20"/>
                <w:szCs w:val="20"/>
              </w:rPr>
              <w:t>Sveukupna komunikacija</w:t>
            </w:r>
          </w:p>
          <w:p w14:paraId="329A1AD8" w14:textId="77777777" w:rsidR="003617CF" w:rsidRPr="00155339" w:rsidRDefault="003617CF" w:rsidP="00F10C8C">
            <w:pPr>
              <w:rPr>
                <w:color w:val="000000"/>
                <w:sz w:val="20"/>
                <w:szCs w:val="20"/>
              </w:rPr>
            </w:pPr>
            <w:r w:rsidRPr="00155339">
              <w:rPr>
                <w:color w:val="000000"/>
                <w:sz w:val="20"/>
                <w:szCs w:val="20"/>
              </w:rPr>
              <w:t xml:space="preserve"> koja se događa na</w:t>
            </w:r>
          </w:p>
          <w:p w14:paraId="5D04A583" w14:textId="77777777" w:rsidR="003617CF" w:rsidRPr="00155339" w:rsidRDefault="003617CF" w:rsidP="00F10C8C">
            <w:pPr>
              <w:rPr>
                <w:color w:val="000000"/>
                <w:sz w:val="20"/>
                <w:szCs w:val="20"/>
              </w:rPr>
            </w:pPr>
            <w:r w:rsidRPr="00155339">
              <w:rPr>
                <w:color w:val="000000"/>
                <w:sz w:val="20"/>
                <w:szCs w:val="20"/>
              </w:rPr>
              <w:t xml:space="preserve"> satu vjeronauka i u</w:t>
            </w:r>
          </w:p>
          <w:p w14:paraId="164E72A7" w14:textId="77777777" w:rsidR="003617CF" w:rsidRPr="00155339" w:rsidRDefault="003617CF" w:rsidP="00F10C8C">
            <w:pPr>
              <w:rPr>
                <w:color w:val="000000"/>
                <w:sz w:val="20"/>
                <w:szCs w:val="20"/>
              </w:rPr>
            </w:pPr>
            <w:r w:rsidRPr="00155339">
              <w:rPr>
                <w:color w:val="000000"/>
                <w:sz w:val="20"/>
                <w:szCs w:val="20"/>
              </w:rPr>
              <w:t>školskom prostoru.</w:t>
            </w:r>
          </w:p>
          <w:p w14:paraId="5A911EE6" w14:textId="77777777" w:rsidR="003617CF" w:rsidRPr="00155339" w:rsidRDefault="003617CF" w:rsidP="00F10C8C">
            <w:pPr>
              <w:rPr>
                <w:color w:val="000000"/>
                <w:sz w:val="20"/>
                <w:szCs w:val="20"/>
              </w:rPr>
            </w:pPr>
            <w:r w:rsidRPr="00155339">
              <w:rPr>
                <w:color w:val="000000"/>
                <w:sz w:val="20"/>
                <w:szCs w:val="20"/>
              </w:rPr>
              <w:t xml:space="preserve"> </w:t>
            </w:r>
            <w:r w:rsidRPr="00155339">
              <w:rPr>
                <w:color w:val="000000"/>
                <w:sz w:val="20"/>
                <w:szCs w:val="20"/>
                <w:u w:val="single"/>
              </w:rPr>
              <w:t>Znanje</w:t>
            </w:r>
          </w:p>
          <w:p w14:paraId="0C5B3A2B" w14:textId="77777777" w:rsidR="003617CF" w:rsidRPr="00155339" w:rsidRDefault="003617CF" w:rsidP="00F10C8C">
            <w:pPr>
              <w:rPr>
                <w:color w:val="000000"/>
                <w:sz w:val="20"/>
                <w:szCs w:val="20"/>
              </w:rPr>
            </w:pPr>
            <w:r w:rsidRPr="00155339">
              <w:rPr>
                <w:color w:val="000000"/>
                <w:sz w:val="20"/>
                <w:szCs w:val="20"/>
              </w:rPr>
              <w:t xml:space="preserve">Usmenu i pismeno vrednovati </w:t>
            </w:r>
          </w:p>
          <w:p w14:paraId="22D34A95" w14:textId="77777777" w:rsidR="003617CF" w:rsidRPr="00155339" w:rsidRDefault="003617CF" w:rsidP="00F10C8C">
            <w:pPr>
              <w:rPr>
                <w:color w:val="000000"/>
                <w:sz w:val="20"/>
                <w:szCs w:val="20"/>
              </w:rPr>
            </w:pPr>
            <w:r w:rsidRPr="00155339">
              <w:rPr>
                <w:color w:val="000000"/>
                <w:sz w:val="20"/>
                <w:szCs w:val="20"/>
              </w:rPr>
              <w:t>mjerljive sadržaje, snalaženje i povezivanje gradiva, aktualizicije...</w:t>
            </w:r>
          </w:p>
          <w:p w14:paraId="1EE0EA22" w14:textId="77777777" w:rsidR="003617CF" w:rsidRPr="00155339" w:rsidRDefault="003617CF" w:rsidP="00F10C8C">
            <w:pPr>
              <w:rPr>
                <w:sz w:val="20"/>
                <w:szCs w:val="20"/>
              </w:rPr>
            </w:pPr>
            <w:r w:rsidRPr="00155339">
              <w:rPr>
                <w:sz w:val="20"/>
                <w:szCs w:val="20"/>
              </w:rPr>
              <w:t>Vrednovati u skladu propisanom</w:t>
            </w:r>
          </w:p>
          <w:p w14:paraId="3582D013" w14:textId="77777777" w:rsidR="003617CF" w:rsidRPr="00155339" w:rsidRDefault="003617CF" w:rsidP="00F10C8C">
            <w:pPr>
              <w:rPr>
                <w:sz w:val="20"/>
                <w:szCs w:val="20"/>
              </w:rPr>
            </w:pPr>
            <w:r w:rsidRPr="00155339">
              <w:rPr>
                <w:sz w:val="20"/>
                <w:szCs w:val="20"/>
              </w:rPr>
              <w:t xml:space="preserve"> od Ministarstva znanosti,</w:t>
            </w:r>
          </w:p>
          <w:p w14:paraId="76754BCE" w14:textId="77777777" w:rsidR="003617CF" w:rsidRPr="00155339" w:rsidRDefault="003617CF" w:rsidP="00F10C8C">
            <w:pPr>
              <w:rPr>
                <w:sz w:val="20"/>
                <w:szCs w:val="20"/>
              </w:rPr>
            </w:pPr>
            <w:r w:rsidRPr="00155339">
              <w:rPr>
                <w:sz w:val="20"/>
                <w:szCs w:val="20"/>
              </w:rPr>
              <w:t xml:space="preserve"> obrazovanja i športa.</w:t>
            </w:r>
          </w:p>
          <w:p w14:paraId="0CEA150D" w14:textId="77777777" w:rsidR="003617CF" w:rsidRPr="00155339" w:rsidRDefault="003617CF" w:rsidP="00F10C8C">
            <w:pPr>
              <w:rPr>
                <w:sz w:val="20"/>
                <w:szCs w:val="20"/>
              </w:rPr>
            </w:pPr>
            <w:r w:rsidRPr="00155339">
              <w:rPr>
                <w:sz w:val="20"/>
                <w:szCs w:val="20"/>
              </w:rPr>
              <w:tab/>
            </w:r>
          </w:p>
        </w:tc>
      </w:tr>
      <w:tr w:rsidR="003617CF" w:rsidRPr="00155339" w14:paraId="4BA696DC"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3C4AC1B8" w14:textId="77777777" w:rsidR="003617CF" w:rsidRPr="00155339" w:rsidRDefault="003617CF" w:rsidP="00F10C8C">
            <w:pPr>
              <w:rPr>
                <w:sz w:val="20"/>
                <w:szCs w:val="20"/>
              </w:rPr>
            </w:pPr>
            <w:r w:rsidRPr="00155339">
              <w:rPr>
                <w:sz w:val="20"/>
                <w:szCs w:val="20"/>
              </w:rPr>
              <w:lastRenderedPageBreak/>
              <w:t>TROŠKOVNIK</w:t>
            </w:r>
          </w:p>
          <w:p w14:paraId="1AF6735B" w14:textId="77777777" w:rsidR="003617CF" w:rsidRPr="00155339" w:rsidRDefault="003617CF" w:rsidP="00F10C8C">
            <w:pPr>
              <w:rPr>
                <w:sz w:val="20"/>
                <w:szCs w:val="20"/>
              </w:rPr>
            </w:pPr>
          </w:p>
        </w:tc>
        <w:tc>
          <w:tcPr>
            <w:tcW w:w="5761" w:type="dxa"/>
            <w:gridSpan w:val="2"/>
            <w:tcBorders>
              <w:top w:val="single" w:sz="4" w:space="0" w:color="000000"/>
              <w:left w:val="single" w:sz="4" w:space="0" w:color="000000"/>
              <w:bottom w:val="single" w:sz="4" w:space="0" w:color="000000"/>
              <w:right w:val="single" w:sz="4" w:space="0" w:color="000000"/>
            </w:tcBorders>
          </w:tcPr>
          <w:p w14:paraId="7BB436C8" w14:textId="77777777" w:rsidR="003617CF" w:rsidRPr="00155339" w:rsidRDefault="003617CF" w:rsidP="00F10C8C">
            <w:pPr>
              <w:rPr>
                <w:sz w:val="20"/>
                <w:szCs w:val="20"/>
              </w:rPr>
            </w:pPr>
            <w:r w:rsidRPr="00155339">
              <w:rPr>
                <w:sz w:val="20"/>
                <w:szCs w:val="20"/>
              </w:rPr>
              <w:t>Troškove pokrivaju materijalni izdaci škole</w:t>
            </w:r>
          </w:p>
        </w:tc>
      </w:tr>
    </w:tbl>
    <w:tbl>
      <w:tblPr>
        <w:tblW w:w="9288" w:type="dxa"/>
        <w:tblLook w:val="01E0" w:firstRow="1" w:lastRow="1" w:firstColumn="1" w:lastColumn="1" w:noHBand="0" w:noVBand="0"/>
      </w:tblPr>
      <w:tblGrid>
        <w:gridCol w:w="3096"/>
        <w:gridCol w:w="3096"/>
        <w:gridCol w:w="3096"/>
      </w:tblGrid>
      <w:tr w:rsidR="003617CF" w:rsidRPr="00155339" w14:paraId="56D44C82" w14:textId="77777777" w:rsidTr="00F10C8C">
        <w:tc>
          <w:tcPr>
            <w:tcW w:w="3096" w:type="dxa"/>
            <w:tcBorders>
              <w:top w:val="single" w:sz="4" w:space="0" w:color="000000"/>
              <w:left w:val="single" w:sz="4" w:space="0" w:color="000000"/>
              <w:bottom w:val="single" w:sz="4" w:space="0" w:color="000000"/>
              <w:right w:val="single" w:sz="4" w:space="0" w:color="000000"/>
            </w:tcBorders>
          </w:tcPr>
          <w:p w14:paraId="50F647AB" w14:textId="77777777" w:rsidR="003617CF" w:rsidRPr="00155339" w:rsidRDefault="003617CF" w:rsidP="00F10C8C">
            <w:pPr>
              <w:rPr>
                <w:sz w:val="20"/>
                <w:szCs w:val="20"/>
              </w:rPr>
            </w:pPr>
            <w:r w:rsidRPr="00155339">
              <w:rPr>
                <w:sz w:val="20"/>
                <w:szCs w:val="20"/>
              </w:rPr>
              <w:t>VODITELJ:</w:t>
            </w:r>
          </w:p>
        </w:tc>
        <w:tc>
          <w:tcPr>
            <w:tcW w:w="3096" w:type="dxa"/>
            <w:tcBorders>
              <w:top w:val="single" w:sz="4" w:space="0" w:color="000000"/>
              <w:left w:val="single" w:sz="4" w:space="0" w:color="000000"/>
              <w:bottom w:val="single" w:sz="4" w:space="0" w:color="000000"/>
              <w:right w:val="single" w:sz="4" w:space="0" w:color="000000"/>
            </w:tcBorders>
          </w:tcPr>
          <w:p w14:paraId="13284B7B" w14:textId="77777777" w:rsidR="003617CF" w:rsidRPr="00155339" w:rsidRDefault="003617CF" w:rsidP="00F10C8C">
            <w:pPr>
              <w:rPr>
                <w:sz w:val="20"/>
                <w:szCs w:val="20"/>
              </w:rPr>
            </w:pPr>
            <w:r w:rsidRPr="00155339">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0BE477CB" w14:textId="77777777" w:rsidR="003617CF" w:rsidRPr="00155339" w:rsidRDefault="003617CF" w:rsidP="00F10C8C">
            <w:pPr>
              <w:rPr>
                <w:sz w:val="20"/>
                <w:szCs w:val="20"/>
              </w:rPr>
            </w:pPr>
            <w:r w:rsidRPr="00155339">
              <w:rPr>
                <w:sz w:val="20"/>
                <w:szCs w:val="20"/>
              </w:rPr>
              <w:t>BROJ UČENIKA PO RAZREDU:</w:t>
            </w:r>
          </w:p>
        </w:tc>
      </w:tr>
      <w:tr w:rsidR="003617CF" w:rsidRPr="00155339" w14:paraId="7E66BF4E" w14:textId="77777777" w:rsidTr="00F10C8C">
        <w:tc>
          <w:tcPr>
            <w:tcW w:w="3096" w:type="dxa"/>
            <w:tcBorders>
              <w:top w:val="single" w:sz="4" w:space="0" w:color="000000"/>
              <w:left w:val="single" w:sz="4" w:space="0" w:color="000000"/>
              <w:bottom w:val="single" w:sz="4" w:space="0" w:color="000000"/>
              <w:right w:val="single" w:sz="4" w:space="0" w:color="000000"/>
            </w:tcBorders>
          </w:tcPr>
          <w:p w14:paraId="2988060C" w14:textId="77777777" w:rsidR="003617CF" w:rsidRPr="00155339" w:rsidRDefault="003617CF" w:rsidP="00F10C8C">
            <w:pPr>
              <w:rPr>
                <w:sz w:val="20"/>
                <w:szCs w:val="20"/>
              </w:rPr>
            </w:pPr>
            <w:r w:rsidRPr="00155339">
              <w:rPr>
                <w:sz w:val="20"/>
                <w:szCs w:val="20"/>
              </w:rPr>
              <w:t>MARIJA SRDAREVIĆ</w:t>
            </w:r>
          </w:p>
          <w:p w14:paraId="625CC6A2" w14:textId="77777777" w:rsidR="003617CF" w:rsidRPr="00155339" w:rsidRDefault="003617CF" w:rsidP="00F10C8C">
            <w:pPr>
              <w:rPr>
                <w:sz w:val="20"/>
                <w:szCs w:val="20"/>
              </w:rPr>
            </w:pPr>
            <w:r w:rsidRPr="00155339">
              <w:rPr>
                <w:sz w:val="20"/>
                <w:szCs w:val="20"/>
              </w:rPr>
              <w:t>IVANA BRAJKOVIĆ PRAH</w:t>
            </w:r>
          </w:p>
        </w:tc>
        <w:tc>
          <w:tcPr>
            <w:tcW w:w="3096" w:type="dxa"/>
            <w:tcBorders>
              <w:top w:val="single" w:sz="4" w:space="0" w:color="000000"/>
              <w:left w:val="single" w:sz="4" w:space="0" w:color="000000"/>
              <w:bottom w:val="single" w:sz="4" w:space="0" w:color="000000"/>
              <w:right w:val="single" w:sz="4" w:space="0" w:color="000000"/>
            </w:tcBorders>
          </w:tcPr>
          <w:p w14:paraId="1C3D319C" w14:textId="77777777" w:rsidR="003617CF" w:rsidRPr="00155339" w:rsidRDefault="003617CF" w:rsidP="00F10C8C">
            <w:pPr>
              <w:rPr>
                <w:sz w:val="20"/>
                <w:szCs w:val="20"/>
              </w:rPr>
            </w:pPr>
            <w:r w:rsidRPr="00155339">
              <w:rPr>
                <w:sz w:val="20"/>
                <w:szCs w:val="20"/>
              </w:rPr>
              <w:t>5a,5b, 5c</w:t>
            </w:r>
          </w:p>
          <w:p w14:paraId="72A4F1B4" w14:textId="77777777" w:rsidR="003617CF" w:rsidRPr="00155339" w:rsidRDefault="003617CF" w:rsidP="00F10C8C">
            <w:pPr>
              <w:rPr>
                <w:sz w:val="20"/>
                <w:szCs w:val="20"/>
              </w:rPr>
            </w:pPr>
            <w:r w:rsidRPr="00155339">
              <w:rPr>
                <w:sz w:val="20"/>
                <w:szCs w:val="20"/>
              </w:rPr>
              <w:t>5d, 5e</w:t>
            </w:r>
          </w:p>
        </w:tc>
        <w:tc>
          <w:tcPr>
            <w:tcW w:w="3096" w:type="dxa"/>
            <w:tcBorders>
              <w:top w:val="single" w:sz="4" w:space="0" w:color="000000"/>
              <w:left w:val="single" w:sz="4" w:space="0" w:color="000000"/>
              <w:bottom w:val="single" w:sz="4" w:space="0" w:color="000000"/>
              <w:right w:val="single" w:sz="4" w:space="0" w:color="000000"/>
            </w:tcBorders>
          </w:tcPr>
          <w:p w14:paraId="3CD983E5" w14:textId="77777777" w:rsidR="003617CF" w:rsidRPr="00155339" w:rsidRDefault="003617CF" w:rsidP="00F10C8C">
            <w:pPr>
              <w:rPr>
                <w:sz w:val="20"/>
                <w:szCs w:val="20"/>
              </w:rPr>
            </w:pPr>
            <w:r w:rsidRPr="00155339">
              <w:rPr>
                <w:sz w:val="20"/>
                <w:szCs w:val="20"/>
              </w:rPr>
              <w:t>22, 23, 25</w:t>
            </w:r>
          </w:p>
          <w:p w14:paraId="7FA5CB9E" w14:textId="77777777" w:rsidR="003617CF" w:rsidRPr="00155339" w:rsidRDefault="003617CF" w:rsidP="00F10C8C">
            <w:pPr>
              <w:rPr>
                <w:sz w:val="20"/>
                <w:szCs w:val="20"/>
              </w:rPr>
            </w:pPr>
            <w:r w:rsidRPr="00155339">
              <w:rPr>
                <w:sz w:val="20"/>
                <w:szCs w:val="20"/>
              </w:rPr>
              <w:t>23, 19</w:t>
            </w:r>
          </w:p>
          <w:p w14:paraId="16816E07" w14:textId="77777777" w:rsidR="003617CF" w:rsidRPr="00155339" w:rsidRDefault="003617CF" w:rsidP="00F10C8C">
            <w:pPr>
              <w:rPr>
                <w:sz w:val="20"/>
                <w:szCs w:val="20"/>
              </w:rPr>
            </w:pPr>
          </w:p>
        </w:tc>
      </w:tr>
    </w:tbl>
    <w:p w14:paraId="46C61F74" w14:textId="77777777" w:rsidR="003617CF" w:rsidRPr="00155339" w:rsidRDefault="003617CF" w:rsidP="003617CF">
      <w:pPr>
        <w:rPr>
          <w:sz w:val="20"/>
          <w:szCs w:val="20"/>
        </w:rPr>
      </w:pPr>
    </w:p>
    <w:tbl>
      <w:tblPr>
        <w:tblpPr w:leftFromText="180" w:rightFromText="180" w:horzAnchor="margin" w:tblpY="-543"/>
        <w:tblW w:w="9288" w:type="dxa"/>
        <w:tblLook w:val="01E0" w:firstRow="1" w:lastRow="1" w:firstColumn="1" w:lastColumn="1" w:noHBand="0" w:noVBand="0"/>
      </w:tblPr>
      <w:tblGrid>
        <w:gridCol w:w="3527"/>
        <w:gridCol w:w="1810"/>
        <w:gridCol w:w="3951"/>
      </w:tblGrid>
      <w:tr w:rsidR="003617CF" w:rsidRPr="00155339" w14:paraId="73001150"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39B17264" w14:textId="77777777" w:rsidR="003617CF" w:rsidRPr="00155339" w:rsidRDefault="003617CF" w:rsidP="00F10C8C">
            <w:pPr>
              <w:rPr>
                <w:sz w:val="20"/>
                <w:szCs w:val="20"/>
              </w:rPr>
            </w:pPr>
            <w:r w:rsidRPr="00155339">
              <w:rPr>
                <w:sz w:val="20"/>
                <w:szCs w:val="20"/>
              </w:rPr>
              <w:lastRenderedPageBreak/>
              <w:t>NAZIV AKTIVNOSTI/ PROGRAMA/ PROJEKTA</w:t>
            </w:r>
          </w:p>
        </w:tc>
        <w:tc>
          <w:tcPr>
            <w:tcW w:w="5761" w:type="dxa"/>
            <w:gridSpan w:val="2"/>
            <w:tcBorders>
              <w:top w:val="single" w:sz="4" w:space="0" w:color="000000"/>
              <w:left w:val="single" w:sz="4" w:space="0" w:color="000000"/>
              <w:bottom w:val="single" w:sz="4" w:space="0" w:color="000000"/>
              <w:right w:val="single" w:sz="4" w:space="0" w:color="000000"/>
            </w:tcBorders>
          </w:tcPr>
          <w:p w14:paraId="677E4A95" w14:textId="77777777" w:rsidR="003617CF" w:rsidRPr="00155339" w:rsidRDefault="003617CF" w:rsidP="00F10C8C">
            <w:pPr>
              <w:rPr>
                <w:sz w:val="20"/>
                <w:szCs w:val="20"/>
              </w:rPr>
            </w:pPr>
            <w:r w:rsidRPr="00155339">
              <w:rPr>
                <w:sz w:val="20"/>
                <w:szCs w:val="20"/>
              </w:rPr>
              <w:t>VJERONAUK</w:t>
            </w:r>
          </w:p>
        </w:tc>
      </w:tr>
      <w:tr w:rsidR="003617CF" w:rsidRPr="00155339" w14:paraId="45BDC154"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64A52C70" w14:textId="77777777" w:rsidR="003617CF" w:rsidRPr="00155339" w:rsidRDefault="003617CF" w:rsidP="00F10C8C">
            <w:pPr>
              <w:rPr>
                <w:sz w:val="20"/>
                <w:szCs w:val="20"/>
              </w:rPr>
            </w:pPr>
            <w:r w:rsidRPr="00155339">
              <w:rPr>
                <w:sz w:val="20"/>
                <w:szCs w:val="20"/>
              </w:rPr>
              <w:t>SVRHA (NAMJENA)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2FA6A0A0" w14:textId="77777777" w:rsidR="003617CF" w:rsidRPr="00155339" w:rsidRDefault="003617CF" w:rsidP="00F10C8C">
            <w:pPr>
              <w:ind w:left="-108"/>
              <w:jc w:val="center"/>
              <w:rPr>
                <w:sz w:val="20"/>
                <w:szCs w:val="20"/>
                <w:lang w:val="pl-PL"/>
              </w:rPr>
            </w:pPr>
            <w:r w:rsidRPr="00155339">
              <w:rPr>
                <w:sz w:val="20"/>
                <w:szCs w:val="20"/>
                <w:lang w:val="pl-PL"/>
              </w:rPr>
              <w:t>Uočiti, upoznati i iskusiti snagu kršćanske vjere koja vodi do potpune i prave slobode</w:t>
            </w:r>
          </w:p>
          <w:p w14:paraId="266CEF18" w14:textId="77777777" w:rsidR="003617CF" w:rsidRPr="00155339" w:rsidRDefault="003617CF" w:rsidP="00F10C8C">
            <w:pPr>
              <w:ind w:left="-108"/>
              <w:jc w:val="center"/>
              <w:rPr>
                <w:sz w:val="20"/>
                <w:szCs w:val="20"/>
                <w:lang w:val="pl-PL"/>
              </w:rPr>
            </w:pPr>
            <w:r w:rsidRPr="00155339">
              <w:rPr>
                <w:sz w:val="20"/>
                <w:szCs w:val="20"/>
                <w:lang w:val="pl-PL"/>
              </w:rPr>
              <w:t>izgraditi ozbiljan  i odgovoran stav prema životnim činjenicama, kao što su ropstvo grijeha, zlo u svijetu, nepravda i patnja, osama i beznađe koje su zapreka postignuću slobode i događaju se u različitim područjima života</w:t>
            </w:r>
          </w:p>
          <w:p w14:paraId="3C1D44CF" w14:textId="77777777" w:rsidR="003617CF" w:rsidRPr="00155339" w:rsidRDefault="003617CF" w:rsidP="00F10C8C">
            <w:pPr>
              <w:ind w:left="-108"/>
              <w:jc w:val="center"/>
              <w:rPr>
                <w:sz w:val="20"/>
                <w:szCs w:val="20"/>
                <w:lang w:val="it-IT"/>
              </w:rPr>
            </w:pPr>
            <w:r w:rsidRPr="00155339">
              <w:rPr>
                <w:sz w:val="20"/>
                <w:szCs w:val="20"/>
                <w:lang w:val="it-IT"/>
              </w:rPr>
              <w:t>otkriti, upoznati iskusiti da prava i potpuna sloboda izvire iz ljubavi prema Bogu i bližnjemu</w:t>
            </w:r>
          </w:p>
          <w:p w14:paraId="49E591EA" w14:textId="77777777" w:rsidR="003617CF" w:rsidRPr="00155339" w:rsidRDefault="003617CF" w:rsidP="00F10C8C">
            <w:pPr>
              <w:ind w:left="-108"/>
              <w:jc w:val="center"/>
              <w:rPr>
                <w:sz w:val="20"/>
                <w:szCs w:val="20"/>
                <w:lang w:val="it-IT"/>
              </w:rPr>
            </w:pPr>
            <w:r w:rsidRPr="00155339">
              <w:rPr>
                <w:sz w:val="20"/>
                <w:szCs w:val="20"/>
                <w:lang w:val="it-IT"/>
              </w:rPr>
              <w:t>upoznati i susreti Boga koji u SZ okuplja, oslobađa i spašava svoj izabrani narod, izbavlja ga iz ropstva, štiti od krivih idola i bogovai vodi kroz kušnje prema obećanoj slobodi</w:t>
            </w:r>
          </w:p>
          <w:p w14:paraId="071B9A40" w14:textId="77777777" w:rsidR="003617CF" w:rsidRPr="00155339" w:rsidRDefault="003617CF" w:rsidP="00F10C8C">
            <w:pPr>
              <w:ind w:left="-108"/>
              <w:jc w:val="center"/>
              <w:rPr>
                <w:sz w:val="20"/>
                <w:szCs w:val="20"/>
                <w:lang w:val="it-IT"/>
              </w:rPr>
            </w:pPr>
            <w:r w:rsidRPr="00155339">
              <w:rPr>
                <w:sz w:val="20"/>
                <w:szCs w:val="20"/>
                <w:lang w:val="it-IT"/>
              </w:rPr>
              <w:t>upoznati, susrest i prihvatiti Krista kao konačnog čovjekova Osloboditelja i Spasitelja, kao jedinoga  koji je, i to jednom zauvijek, pobijedio ropstvo, zlo, grijeh i smrt</w:t>
            </w:r>
          </w:p>
          <w:p w14:paraId="48F92D5D" w14:textId="77777777" w:rsidR="003617CF" w:rsidRPr="00155339" w:rsidRDefault="003617CF" w:rsidP="00F10C8C">
            <w:pPr>
              <w:ind w:left="-108"/>
              <w:jc w:val="center"/>
              <w:rPr>
                <w:sz w:val="20"/>
                <w:szCs w:val="20"/>
                <w:lang w:val="it-IT"/>
              </w:rPr>
            </w:pPr>
            <w:r w:rsidRPr="00155339">
              <w:rPr>
                <w:sz w:val="20"/>
                <w:szCs w:val="20"/>
                <w:lang w:val="it-IT"/>
              </w:rPr>
              <w:t>izgraditi otvorenost i stav prihvaćanja prema sakramentima kao znakovima susreta i jedinstva s Kristom koji daruje milosne darove, istinsku slobodu i puninu života</w:t>
            </w:r>
          </w:p>
          <w:p w14:paraId="1A4E37C2" w14:textId="77777777" w:rsidR="003617CF" w:rsidRPr="00155339" w:rsidRDefault="003617CF" w:rsidP="00F10C8C">
            <w:pPr>
              <w:rPr>
                <w:sz w:val="20"/>
                <w:szCs w:val="20"/>
              </w:rPr>
            </w:pPr>
            <w:r w:rsidRPr="00155339">
              <w:rPr>
                <w:sz w:val="20"/>
                <w:szCs w:val="20"/>
                <w:lang w:val="it-IT"/>
              </w:rPr>
              <w:t>izgraditi osjećaj i stav brieg za očuvanje krščćanskih sakralnih dobara</w:t>
            </w:r>
          </w:p>
        </w:tc>
      </w:tr>
      <w:tr w:rsidR="003617CF" w:rsidRPr="00155339" w14:paraId="4B92156D"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BAE81AB" w14:textId="77777777" w:rsidR="003617CF" w:rsidRPr="00155339" w:rsidRDefault="003617CF" w:rsidP="00F10C8C">
            <w:pPr>
              <w:rPr>
                <w:sz w:val="20"/>
                <w:szCs w:val="20"/>
              </w:rPr>
            </w:pPr>
            <w:r w:rsidRPr="00155339">
              <w:rPr>
                <w:sz w:val="20"/>
                <w:szCs w:val="20"/>
              </w:rPr>
              <w:t>CILJ</w:t>
            </w:r>
          </w:p>
        </w:tc>
        <w:tc>
          <w:tcPr>
            <w:tcW w:w="5761" w:type="dxa"/>
            <w:gridSpan w:val="2"/>
            <w:tcBorders>
              <w:top w:val="single" w:sz="4" w:space="0" w:color="000000"/>
              <w:left w:val="single" w:sz="4" w:space="0" w:color="000000"/>
              <w:bottom w:val="single" w:sz="4" w:space="0" w:color="000000"/>
              <w:right w:val="single" w:sz="4" w:space="0" w:color="000000"/>
            </w:tcBorders>
          </w:tcPr>
          <w:p w14:paraId="10B141E9" w14:textId="77777777" w:rsidR="003617CF" w:rsidRPr="00155339" w:rsidRDefault="003617CF" w:rsidP="00F10C8C">
            <w:pPr>
              <w:rPr>
                <w:sz w:val="20"/>
                <w:szCs w:val="20"/>
              </w:rPr>
            </w:pPr>
            <w:r w:rsidRPr="00155339">
              <w:rPr>
                <w:sz w:val="20"/>
                <w:szCs w:val="20"/>
                <w:lang w:val="it-IT"/>
              </w:rPr>
              <w:t>Da</w:t>
            </w:r>
            <w:r w:rsidRPr="00155339">
              <w:rPr>
                <w:sz w:val="20"/>
                <w:szCs w:val="20"/>
              </w:rPr>
              <w:t xml:space="preserve"> </w:t>
            </w:r>
            <w:r w:rsidRPr="00155339">
              <w:rPr>
                <w:sz w:val="20"/>
                <w:szCs w:val="20"/>
                <w:lang w:val="it-IT"/>
              </w:rPr>
              <w:t>u</w:t>
            </w:r>
            <w:r w:rsidRPr="00155339">
              <w:rPr>
                <w:sz w:val="20"/>
                <w:szCs w:val="20"/>
              </w:rPr>
              <w:t>č</w:t>
            </w:r>
            <w:r w:rsidRPr="00155339">
              <w:rPr>
                <w:sz w:val="20"/>
                <w:szCs w:val="20"/>
                <w:lang w:val="it-IT"/>
              </w:rPr>
              <w:t>enici</w:t>
            </w:r>
            <w:r w:rsidRPr="00155339">
              <w:rPr>
                <w:sz w:val="20"/>
                <w:szCs w:val="20"/>
              </w:rPr>
              <w:t xml:space="preserve"> </w:t>
            </w:r>
            <w:r w:rsidRPr="00155339">
              <w:rPr>
                <w:sz w:val="20"/>
                <w:szCs w:val="20"/>
                <w:lang w:val="it-IT"/>
              </w:rPr>
              <w:t>na</w:t>
            </w:r>
            <w:r w:rsidRPr="00155339">
              <w:rPr>
                <w:sz w:val="20"/>
                <w:szCs w:val="20"/>
              </w:rPr>
              <w:t xml:space="preserve"> </w:t>
            </w:r>
            <w:r w:rsidRPr="00155339">
              <w:rPr>
                <w:sz w:val="20"/>
                <w:szCs w:val="20"/>
                <w:lang w:val="it-IT"/>
              </w:rPr>
              <w:t>kraju</w:t>
            </w:r>
            <w:r w:rsidRPr="00155339">
              <w:rPr>
                <w:sz w:val="20"/>
                <w:szCs w:val="20"/>
              </w:rPr>
              <w:t xml:space="preserve"> </w:t>
            </w:r>
            <w:r w:rsidRPr="00155339">
              <w:rPr>
                <w:sz w:val="20"/>
                <w:szCs w:val="20"/>
                <w:lang w:val="it-IT"/>
              </w:rPr>
              <w:t>svog</w:t>
            </w:r>
            <w:r w:rsidRPr="00155339">
              <w:rPr>
                <w:sz w:val="20"/>
                <w:szCs w:val="20"/>
              </w:rPr>
              <w:t xml:space="preserve"> </w:t>
            </w:r>
            <w:r w:rsidRPr="00155339">
              <w:rPr>
                <w:sz w:val="20"/>
                <w:szCs w:val="20"/>
                <w:lang w:val="it-IT"/>
              </w:rPr>
              <w:t>djetinstva upoznaju</w:t>
            </w:r>
            <w:r w:rsidRPr="00155339">
              <w:rPr>
                <w:sz w:val="20"/>
                <w:szCs w:val="20"/>
              </w:rPr>
              <w:t xml:space="preserve"> </w:t>
            </w:r>
            <w:r w:rsidRPr="00155339">
              <w:rPr>
                <w:sz w:val="20"/>
                <w:szCs w:val="20"/>
                <w:lang w:val="it-IT"/>
              </w:rPr>
              <w:t>kr</w:t>
            </w:r>
            <w:r w:rsidRPr="00155339">
              <w:rPr>
                <w:sz w:val="20"/>
                <w:szCs w:val="20"/>
              </w:rPr>
              <w:t>šć</w:t>
            </w:r>
            <w:r w:rsidRPr="00155339">
              <w:rPr>
                <w:sz w:val="20"/>
                <w:szCs w:val="20"/>
                <w:lang w:val="it-IT"/>
              </w:rPr>
              <w:t>ansku</w:t>
            </w:r>
            <w:r w:rsidRPr="00155339">
              <w:rPr>
                <w:sz w:val="20"/>
                <w:szCs w:val="20"/>
              </w:rPr>
              <w:t xml:space="preserve"> </w:t>
            </w:r>
            <w:r w:rsidRPr="00155339">
              <w:rPr>
                <w:sz w:val="20"/>
                <w:szCs w:val="20"/>
                <w:lang w:val="it-IT"/>
              </w:rPr>
              <w:t>vjeru</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osvjedoče</w:t>
            </w:r>
            <w:r w:rsidRPr="00155339">
              <w:rPr>
                <w:sz w:val="20"/>
                <w:szCs w:val="20"/>
              </w:rPr>
              <w:t xml:space="preserve"> </w:t>
            </w:r>
            <w:r w:rsidRPr="00155339">
              <w:rPr>
                <w:sz w:val="20"/>
                <w:szCs w:val="20"/>
                <w:lang w:val="it-IT"/>
              </w:rPr>
              <w:t>se</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njezinu</w:t>
            </w:r>
            <w:r w:rsidRPr="00155339">
              <w:rPr>
                <w:sz w:val="20"/>
                <w:szCs w:val="20"/>
              </w:rPr>
              <w:t xml:space="preserve"> </w:t>
            </w:r>
            <w:r w:rsidRPr="00155339">
              <w:rPr>
                <w:sz w:val="20"/>
                <w:szCs w:val="20"/>
                <w:lang w:val="it-IT"/>
              </w:rPr>
              <w:t>snagu</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pro</w:t>
            </w:r>
            <w:r w:rsidRPr="00155339">
              <w:rPr>
                <w:sz w:val="20"/>
                <w:szCs w:val="20"/>
              </w:rPr>
              <w:t>š</w:t>
            </w:r>
            <w:r w:rsidRPr="00155339">
              <w:rPr>
                <w:sz w:val="20"/>
                <w:szCs w:val="20"/>
                <w:lang w:val="it-IT"/>
              </w:rPr>
              <w:t>losti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sada</w:t>
            </w:r>
            <w:r w:rsidRPr="00155339">
              <w:rPr>
                <w:sz w:val="20"/>
                <w:szCs w:val="20"/>
              </w:rPr>
              <w:t>š</w:t>
            </w:r>
            <w:r w:rsidRPr="00155339">
              <w:rPr>
                <w:sz w:val="20"/>
                <w:szCs w:val="20"/>
                <w:lang w:val="it-IT"/>
              </w:rPr>
              <w:t>njosti</w:t>
            </w:r>
            <w:r w:rsidRPr="00155339">
              <w:rPr>
                <w:sz w:val="20"/>
                <w:szCs w:val="20"/>
              </w:rPr>
              <w:t xml:space="preserve">, </w:t>
            </w:r>
            <w:r w:rsidRPr="00155339">
              <w:rPr>
                <w:sz w:val="20"/>
                <w:szCs w:val="20"/>
                <w:lang w:val="it-IT"/>
              </w:rPr>
              <w:t>da</w:t>
            </w:r>
            <w:r w:rsidRPr="00155339">
              <w:rPr>
                <w:sz w:val="20"/>
                <w:szCs w:val="20"/>
              </w:rPr>
              <w:t xml:space="preserve"> </w:t>
            </w:r>
            <w:r w:rsidRPr="00155339">
              <w:rPr>
                <w:sz w:val="20"/>
                <w:szCs w:val="20"/>
                <w:lang w:val="it-IT"/>
              </w:rPr>
              <w:t>se</w:t>
            </w:r>
            <w:r w:rsidRPr="00155339">
              <w:rPr>
                <w:sz w:val="20"/>
                <w:szCs w:val="20"/>
              </w:rPr>
              <w:t xml:space="preserve"> </w:t>
            </w:r>
            <w:r w:rsidRPr="00155339">
              <w:rPr>
                <w:sz w:val="20"/>
                <w:szCs w:val="20"/>
                <w:lang w:val="it-IT"/>
              </w:rPr>
              <w:t>vjeri</w:t>
            </w:r>
            <w:r w:rsidRPr="00155339">
              <w:rPr>
                <w:sz w:val="20"/>
                <w:szCs w:val="20"/>
              </w:rPr>
              <w:t xml:space="preserve"> </w:t>
            </w:r>
            <w:r w:rsidRPr="00155339">
              <w:rPr>
                <w:sz w:val="20"/>
                <w:szCs w:val="20"/>
                <w:lang w:val="it-IT"/>
              </w:rPr>
              <w:t>otvore</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po</w:t>
            </w:r>
            <w:r w:rsidRPr="00155339">
              <w:rPr>
                <w:sz w:val="20"/>
                <w:szCs w:val="20"/>
              </w:rPr>
              <w:t xml:space="preserve"> </w:t>
            </w:r>
            <w:r w:rsidRPr="00155339">
              <w:rPr>
                <w:sz w:val="20"/>
                <w:szCs w:val="20"/>
                <w:lang w:val="it-IT"/>
              </w:rPr>
              <w:t>njoj</w:t>
            </w:r>
            <w:r w:rsidRPr="00155339">
              <w:rPr>
                <w:sz w:val="20"/>
                <w:szCs w:val="20"/>
              </w:rPr>
              <w:t xml:space="preserve"> ž</w:t>
            </w:r>
            <w:r w:rsidRPr="00155339">
              <w:rPr>
                <w:sz w:val="20"/>
                <w:szCs w:val="20"/>
                <w:lang w:val="it-IT"/>
              </w:rPr>
              <w:t>ive</w:t>
            </w:r>
            <w:r w:rsidRPr="00155339">
              <w:rPr>
                <w:sz w:val="20"/>
                <w:szCs w:val="20"/>
              </w:rPr>
              <w:t>.</w:t>
            </w:r>
          </w:p>
          <w:p w14:paraId="7B3A3160" w14:textId="77777777" w:rsidR="003617CF" w:rsidRPr="00155339" w:rsidRDefault="003617CF" w:rsidP="00F10C8C">
            <w:pPr>
              <w:rPr>
                <w:sz w:val="20"/>
                <w:szCs w:val="20"/>
              </w:rPr>
            </w:pPr>
            <w:r w:rsidRPr="00155339">
              <w:rPr>
                <w:sz w:val="20"/>
                <w:szCs w:val="20"/>
              </w:rPr>
              <w:t>Ž</w:t>
            </w:r>
            <w:r w:rsidRPr="00155339">
              <w:rPr>
                <w:sz w:val="20"/>
                <w:szCs w:val="20"/>
                <w:lang w:val="it-IT"/>
              </w:rPr>
              <w:t>ivot</w:t>
            </w:r>
            <w:r w:rsidRPr="00155339">
              <w:rPr>
                <w:sz w:val="20"/>
                <w:szCs w:val="20"/>
              </w:rPr>
              <w:t xml:space="preserve"> </w:t>
            </w:r>
            <w:r w:rsidRPr="00155339">
              <w:rPr>
                <w:sz w:val="20"/>
                <w:szCs w:val="20"/>
                <w:lang w:val="it-IT"/>
              </w:rPr>
              <w:t>po</w:t>
            </w:r>
            <w:r w:rsidRPr="00155339">
              <w:rPr>
                <w:sz w:val="20"/>
                <w:szCs w:val="20"/>
              </w:rPr>
              <w:t xml:space="preserve"> </w:t>
            </w:r>
            <w:r w:rsidRPr="00155339">
              <w:rPr>
                <w:sz w:val="20"/>
                <w:szCs w:val="20"/>
                <w:lang w:val="it-IT"/>
              </w:rPr>
              <w:t>vjeri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kr</w:t>
            </w:r>
            <w:r w:rsidRPr="00155339">
              <w:rPr>
                <w:sz w:val="20"/>
                <w:szCs w:val="20"/>
              </w:rPr>
              <w:t>šć</w:t>
            </w:r>
            <w:r w:rsidRPr="00155339">
              <w:rPr>
                <w:sz w:val="20"/>
                <w:szCs w:val="20"/>
                <w:lang w:val="it-IT"/>
              </w:rPr>
              <w:t>anskim</w:t>
            </w:r>
            <w:r w:rsidRPr="00155339">
              <w:rPr>
                <w:sz w:val="20"/>
                <w:szCs w:val="20"/>
              </w:rPr>
              <w:t xml:space="preserve"> </w:t>
            </w:r>
            <w:r w:rsidRPr="00155339">
              <w:rPr>
                <w:sz w:val="20"/>
                <w:szCs w:val="20"/>
                <w:lang w:val="it-IT"/>
              </w:rPr>
              <w:t>vrijednostima</w:t>
            </w:r>
            <w:r w:rsidRPr="00155339">
              <w:rPr>
                <w:sz w:val="20"/>
                <w:szCs w:val="20"/>
              </w:rPr>
              <w:t xml:space="preserve"> </w:t>
            </w:r>
            <w:r w:rsidRPr="00155339">
              <w:rPr>
                <w:sz w:val="20"/>
                <w:szCs w:val="20"/>
                <w:lang w:val="it-IT"/>
              </w:rPr>
              <w:t>osobito</w:t>
            </w:r>
            <w:r w:rsidRPr="00155339">
              <w:rPr>
                <w:sz w:val="20"/>
                <w:szCs w:val="20"/>
              </w:rPr>
              <w:t xml:space="preserve"> </w:t>
            </w:r>
            <w:r w:rsidRPr="00155339">
              <w:rPr>
                <w:sz w:val="20"/>
                <w:szCs w:val="20"/>
                <w:lang w:val="it-IT"/>
              </w:rPr>
              <w:t>je</w:t>
            </w:r>
            <w:r w:rsidRPr="00155339">
              <w:rPr>
                <w:sz w:val="20"/>
                <w:szCs w:val="20"/>
              </w:rPr>
              <w:t xml:space="preserve"> </w:t>
            </w:r>
            <w:r w:rsidRPr="00155339">
              <w:rPr>
                <w:sz w:val="20"/>
                <w:szCs w:val="20"/>
                <w:lang w:val="it-IT"/>
              </w:rPr>
              <w:t>povezan</w:t>
            </w:r>
            <w:r w:rsidRPr="00155339">
              <w:rPr>
                <w:sz w:val="20"/>
                <w:szCs w:val="20"/>
              </w:rPr>
              <w:t xml:space="preserve"> </w:t>
            </w:r>
            <w:r w:rsidRPr="00155339">
              <w:rPr>
                <w:sz w:val="20"/>
                <w:szCs w:val="20"/>
                <w:lang w:val="it-IT"/>
              </w:rPr>
              <w:t>s</w:t>
            </w:r>
            <w:r w:rsidRPr="00155339">
              <w:rPr>
                <w:sz w:val="20"/>
                <w:szCs w:val="20"/>
              </w:rPr>
              <w:t xml:space="preserve"> </w:t>
            </w:r>
            <w:r w:rsidRPr="00155339">
              <w:rPr>
                <w:sz w:val="20"/>
                <w:szCs w:val="20"/>
                <w:lang w:val="it-IT"/>
              </w:rPr>
              <w:t>iskustvom</w:t>
            </w:r>
            <w:r w:rsidRPr="00155339">
              <w:rPr>
                <w:sz w:val="20"/>
                <w:szCs w:val="20"/>
              </w:rPr>
              <w:t xml:space="preserve"> </w:t>
            </w:r>
            <w:r w:rsidRPr="00155339">
              <w:rPr>
                <w:sz w:val="20"/>
                <w:szCs w:val="20"/>
                <w:lang w:val="it-IT"/>
              </w:rPr>
              <w:t>slobode</w:t>
            </w:r>
            <w:r w:rsidRPr="00155339">
              <w:rPr>
                <w:sz w:val="20"/>
                <w:szCs w:val="20"/>
              </w:rPr>
              <w:t xml:space="preserve"> </w:t>
            </w:r>
            <w:r w:rsidRPr="00155339">
              <w:rPr>
                <w:sz w:val="20"/>
                <w:szCs w:val="20"/>
                <w:lang w:val="it-IT"/>
              </w:rPr>
              <w:t>koja</w:t>
            </w:r>
            <w:r w:rsidRPr="00155339">
              <w:rPr>
                <w:sz w:val="20"/>
                <w:szCs w:val="20"/>
              </w:rPr>
              <w:t xml:space="preserve"> </w:t>
            </w:r>
            <w:r w:rsidRPr="00155339">
              <w:rPr>
                <w:sz w:val="20"/>
                <w:szCs w:val="20"/>
                <w:lang w:val="it-IT"/>
              </w:rPr>
              <w:t>u</w:t>
            </w:r>
            <w:r w:rsidRPr="00155339">
              <w:rPr>
                <w:sz w:val="20"/>
                <w:szCs w:val="20"/>
              </w:rPr>
              <w:t>č</w:t>
            </w:r>
            <w:r w:rsidRPr="00155339">
              <w:rPr>
                <w:sz w:val="20"/>
                <w:szCs w:val="20"/>
                <w:lang w:val="it-IT"/>
              </w:rPr>
              <w:t>enicima</w:t>
            </w:r>
            <w:r w:rsidRPr="00155339">
              <w:rPr>
                <w:sz w:val="20"/>
                <w:szCs w:val="20"/>
              </w:rPr>
              <w:t xml:space="preserve"> </w:t>
            </w:r>
            <w:r w:rsidRPr="00155339">
              <w:rPr>
                <w:sz w:val="20"/>
                <w:szCs w:val="20"/>
                <w:lang w:val="it-IT"/>
              </w:rPr>
              <w:t>da</w:t>
            </w:r>
            <w:r w:rsidRPr="00155339">
              <w:rPr>
                <w:sz w:val="20"/>
                <w:szCs w:val="20"/>
              </w:rPr>
              <w:t xml:space="preserve"> </w:t>
            </w:r>
            <w:r w:rsidRPr="00155339">
              <w:rPr>
                <w:sz w:val="20"/>
                <w:szCs w:val="20"/>
                <w:lang w:val="it-IT"/>
              </w:rPr>
              <w:t>sami</w:t>
            </w:r>
            <w:r w:rsidRPr="00155339">
              <w:rPr>
                <w:sz w:val="20"/>
                <w:szCs w:val="20"/>
              </w:rPr>
              <w:t xml:space="preserve"> </w:t>
            </w:r>
            <w:r w:rsidRPr="00155339">
              <w:rPr>
                <w:sz w:val="20"/>
                <w:szCs w:val="20"/>
                <w:lang w:val="it-IT"/>
              </w:rPr>
              <w:t>iza</w:t>
            </w:r>
            <w:r w:rsidRPr="00155339">
              <w:rPr>
                <w:sz w:val="20"/>
                <w:szCs w:val="20"/>
              </w:rPr>
              <w:t>đ</w:t>
            </w:r>
            <w:r w:rsidRPr="00155339">
              <w:rPr>
                <w:sz w:val="20"/>
                <w:szCs w:val="20"/>
                <w:lang w:val="it-IT"/>
              </w:rPr>
              <w:t>u</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slobodu</w:t>
            </w:r>
            <w:r w:rsidRPr="00155339">
              <w:rPr>
                <w:sz w:val="20"/>
                <w:szCs w:val="20"/>
              </w:rPr>
              <w:t xml:space="preserve"> </w:t>
            </w:r>
            <w:r w:rsidRPr="00155339">
              <w:rPr>
                <w:sz w:val="20"/>
                <w:szCs w:val="20"/>
                <w:lang w:val="it-IT"/>
              </w:rPr>
              <w:t>iz</w:t>
            </w:r>
            <w:r w:rsidRPr="00155339">
              <w:rPr>
                <w:sz w:val="20"/>
                <w:szCs w:val="20"/>
              </w:rPr>
              <w:t xml:space="preserve"> </w:t>
            </w:r>
            <w:r w:rsidRPr="00155339">
              <w:rPr>
                <w:sz w:val="20"/>
                <w:szCs w:val="20"/>
                <w:lang w:val="it-IT"/>
              </w:rPr>
              <w:t>situacije</w:t>
            </w:r>
            <w:r w:rsidRPr="00155339">
              <w:rPr>
                <w:sz w:val="20"/>
                <w:szCs w:val="20"/>
              </w:rPr>
              <w:t xml:space="preserve"> </w:t>
            </w:r>
            <w:r w:rsidRPr="00155339">
              <w:rPr>
                <w:sz w:val="20"/>
                <w:szCs w:val="20"/>
                <w:lang w:val="it-IT"/>
              </w:rPr>
              <w:t>neprihvatljivoga</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grije</w:t>
            </w:r>
            <w:r w:rsidRPr="00155339">
              <w:rPr>
                <w:sz w:val="20"/>
                <w:szCs w:val="20"/>
              </w:rPr>
              <w:t>š</w:t>
            </w:r>
            <w:r w:rsidRPr="00155339">
              <w:rPr>
                <w:sz w:val="20"/>
                <w:szCs w:val="20"/>
                <w:lang w:val="it-IT"/>
              </w:rPr>
              <w:t>noga</w:t>
            </w:r>
            <w:r w:rsidRPr="00155339">
              <w:rPr>
                <w:sz w:val="20"/>
                <w:szCs w:val="20"/>
              </w:rPr>
              <w:t xml:space="preserve">. </w:t>
            </w:r>
            <w:r w:rsidRPr="00155339">
              <w:rPr>
                <w:sz w:val="20"/>
                <w:szCs w:val="20"/>
                <w:lang w:val="it-IT"/>
              </w:rPr>
              <w:t>Istinska</w:t>
            </w:r>
            <w:r w:rsidRPr="00155339">
              <w:rPr>
                <w:sz w:val="20"/>
                <w:szCs w:val="20"/>
              </w:rPr>
              <w:t xml:space="preserve"> </w:t>
            </w:r>
            <w:r w:rsidRPr="00155339">
              <w:rPr>
                <w:sz w:val="20"/>
                <w:szCs w:val="20"/>
                <w:lang w:val="it-IT"/>
              </w:rPr>
              <w:t>sloboda</w:t>
            </w:r>
            <w:r w:rsidRPr="00155339">
              <w:rPr>
                <w:sz w:val="20"/>
                <w:szCs w:val="20"/>
              </w:rPr>
              <w:t xml:space="preserve"> </w:t>
            </w:r>
            <w:r w:rsidRPr="00155339">
              <w:rPr>
                <w:sz w:val="20"/>
                <w:szCs w:val="20"/>
                <w:lang w:val="it-IT"/>
              </w:rPr>
              <w:t>povezana</w:t>
            </w:r>
            <w:r w:rsidRPr="00155339">
              <w:rPr>
                <w:sz w:val="20"/>
                <w:szCs w:val="20"/>
              </w:rPr>
              <w:t xml:space="preserve"> </w:t>
            </w:r>
            <w:r w:rsidRPr="00155339">
              <w:rPr>
                <w:sz w:val="20"/>
                <w:szCs w:val="20"/>
                <w:lang w:val="it-IT"/>
              </w:rPr>
              <w:t>s</w:t>
            </w:r>
            <w:r w:rsidRPr="00155339">
              <w:rPr>
                <w:sz w:val="20"/>
                <w:szCs w:val="20"/>
              </w:rPr>
              <w:t xml:space="preserve"> </w:t>
            </w:r>
            <w:r w:rsidRPr="00155339">
              <w:rPr>
                <w:sz w:val="20"/>
                <w:szCs w:val="20"/>
                <w:lang w:val="it-IT"/>
              </w:rPr>
              <w:t>istinom</w:t>
            </w:r>
            <w:r w:rsidRPr="00155339">
              <w:rPr>
                <w:sz w:val="20"/>
                <w:szCs w:val="20"/>
              </w:rPr>
              <w:t xml:space="preserve">, </w:t>
            </w:r>
            <w:r w:rsidRPr="00155339">
              <w:rPr>
                <w:sz w:val="20"/>
                <w:szCs w:val="20"/>
                <w:lang w:val="it-IT"/>
              </w:rPr>
              <w:t>pravdom</w:t>
            </w:r>
            <w:r w:rsidRPr="00155339">
              <w:rPr>
                <w:sz w:val="20"/>
                <w:szCs w:val="20"/>
              </w:rPr>
              <w:t xml:space="preserve">, </w:t>
            </w:r>
            <w:r w:rsidRPr="00155339">
              <w:rPr>
                <w:sz w:val="20"/>
                <w:szCs w:val="20"/>
                <w:lang w:val="it-IT"/>
              </w:rPr>
              <w:t>s</w:t>
            </w:r>
            <w:r w:rsidRPr="00155339">
              <w:rPr>
                <w:sz w:val="20"/>
                <w:szCs w:val="20"/>
              </w:rPr>
              <w:t xml:space="preserve"> </w:t>
            </w:r>
            <w:r w:rsidRPr="00155339">
              <w:rPr>
                <w:sz w:val="20"/>
                <w:szCs w:val="20"/>
                <w:lang w:val="it-IT"/>
              </w:rPr>
              <w:t>mirom</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s</w:t>
            </w:r>
            <w:r w:rsidRPr="00155339">
              <w:rPr>
                <w:sz w:val="20"/>
                <w:szCs w:val="20"/>
              </w:rPr>
              <w:t xml:space="preserve"> </w:t>
            </w:r>
            <w:r w:rsidRPr="00155339">
              <w:rPr>
                <w:sz w:val="20"/>
                <w:szCs w:val="20"/>
                <w:lang w:val="it-IT"/>
              </w:rPr>
              <w:t>ljubavlju</w:t>
            </w:r>
            <w:r w:rsidRPr="00155339">
              <w:rPr>
                <w:sz w:val="20"/>
                <w:szCs w:val="20"/>
              </w:rPr>
              <w:t xml:space="preserve">, </w:t>
            </w:r>
            <w:r w:rsidRPr="00155339">
              <w:rPr>
                <w:sz w:val="20"/>
                <w:szCs w:val="20"/>
                <w:lang w:val="it-IT"/>
              </w:rPr>
              <w:t>objedinjuje</w:t>
            </w:r>
            <w:r w:rsidRPr="00155339">
              <w:rPr>
                <w:sz w:val="20"/>
                <w:szCs w:val="20"/>
              </w:rPr>
              <w:t xml:space="preserve"> </w:t>
            </w:r>
            <w:r w:rsidRPr="00155339">
              <w:rPr>
                <w:sz w:val="20"/>
                <w:szCs w:val="20"/>
                <w:lang w:val="it-IT"/>
              </w:rPr>
              <w:t>cjelokupni</w:t>
            </w:r>
            <w:r w:rsidRPr="00155339">
              <w:rPr>
                <w:sz w:val="20"/>
                <w:szCs w:val="20"/>
              </w:rPr>
              <w:t xml:space="preserve"> </w:t>
            </w:r>
            <w:r w:rsidRPr="00155339">
              <w:rPr>
                <w:sz w:val="20"/>
                <w:szCs w:val="20"/>
                <w:lang w:val="it-IT"/>
              </w:rPr>
              <w:t>program</w:t>
            </w:r>
            <w:r w:rsidRPr="00155339">
              <w:rPr>
                <w:sz w:val="20"/>
                <w:szCs w:val="20"/>
              </w:rPr>
              <w:t xml:space="preserve"> 6. </w:t>
            </w:r>
            <w:r w:rsidRPr="00155339">
              <w:rPr>
                <w:sz w:val="20"/>
                <w:szCs w:val="20"/>
                <w:lang w:val="it-IT"/>
              </w:rPr>
              <w:t>vjeronau</w:t>
            </w:r>
            <w:r w:rsidRPr="00155339">
              <w:rPr>
                <w:sz w:val="20"/>
                <w:szCs w:val="20"/>
              </w:rPr>
              <w:t>č</w:t>
            </w:r>
            <w:r w:rsidRPr="00155339">
              <w:rPr>
                <w:sz w:val="20"/>
                <w:szCs w:val="20"/>
                <w:lang w:val="it-IT"/>
              </w:rPr>
              <w:t>nog</w:t>
            </w:r>
            <w:r w:rsidRPr="00155339">
              <w:rPr>
                <w:sz w:val="20"/>
                <w:szCs w:val="20"/>
              </w:rPr>
              <w:t xml:space="preserve"> </w:t>
            </w:r>
            <w:r w:rsidRPr="00155339">
              <w:rPr>
                <w:sz w:val="20"/>
                <w:szCs w:val="20"/>
                <w:lang w:val="it-IT"/>
              </w:rPr>
              <w:t>godi</w:t>
            </w:r>
            <w:r w:rsidRPr="00155339">
              <w:rPr>
                <w:sz w:val="20"/>
                <w:szCs w:val="20"/>
              </w:rPr>
              <w:t>š</w:t>
            </w:r>
            <w:r w:rsidRPr="00155339">
              <w:rPr>
                <w:sz w:val="20"/>
                <w:szCs w:val="20"/>
                <w:lang w:val="it-IT"/>
              </w:rPr>
              <w:t>ta</w:t>
            </w:r>
            <w:r w:rsidRPr="00155339">
              <w:rPr>
                <w:sz w:val="20"/>
                <w:szCs w:val="20"/>
              </w:rPr>
              <w:t>.</w:t>
            </w:r>
          </w:p>
          <w:p w14:paraId="028536C0" w14:textId="77777777" w:rsidR="003617CF" w:rsidRPr="00155339" w:rsidRDefault="003617CF" w:rsidP="00F10C8C">
            <w:pPr>
              <w:rPr>
                <w:sz w:val="20"/>
                <w:szCs w:val="20"/>
              </w:rPr>
            </w:pPr>
            <w:r w:rsidRPr="00155339">
              <w:rPr>
                <w:sz w:val="20"/>
                <w:szCs w:val="20"/>
                <w:lang w:val="it-IT"/>
              </w:rPr>
              <w:t>U</w:t>
            </w:r>
            <w:r w:rsidRPr="00155339">
              <w:rPr>
                <w:sz w:val="20"/>
                <w:szCs w:val="20"/>
              </w:rPr>
              <w:t xml:space="preserve"> </w:t>
            </w:r>
            <w:r w:rsidRPr="00155339">
              <w:rPr>
                <w:sz w:val="20"/>
                <w:szCs w:val="20"/>
                <w:lang w:val="it-IT"/>
              </w:rPr>
              <w:t>njemu</w:t>
            </w:r>
            <w:r w:rsidRPr="00155339">
              <w:rPr>
                <w:sz w:val="20"/>
                <w:szCs w:val="20"/>
              </w:rPr>
              <w:t xml:space="preserve"> </w:t>
            </w:r>
            <w:r w:rsidRPr="00155339">
              <w:rPr>
                <w:sz w:val="20"/>
                <w:szCs w:val="20"/>
                <w:lang w:val="it-IT"/>
              </w:rPr>
              <w:t>se</w:t>
            </w:r>
            <w:r w:rsidRPr="00155339">
              <w:rPr>
                <w:sz w:val="20"/>
                <w:szCs w:val="20"/>
              </w:rPr>
              <w:t xml:space="preserve">  </w:t>
            </w:r>
            <w:r w:rsidRPr="00155339">
              <w:rPr>
                <w:sz w:val="20"/>
                <w:szCs w:val="20"/>
                <w:lang w:val="it-IT"/>
              </w:rPr>
              <w:t>Bog</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povijesti</w:t>
            </w:r>
            <w:r w:rsidRPr="00155339">
              <w:rPr>
                <w:sz w:val="20"/>
                <w:szCs w:val="20"/>
              </w:rPr>
              <w:t xml:space="preserve"> </w:t>
            </w:r>
            <w:r w:rsidRPr="00155339">
              <w:rPr>
                <w:sz w:val="20"/>
                <w:szCs w:val="20"/>
                <w:lang w:val="it-IT"/>
              </w:rPr>
              <w:t>o</w:t>
            </w:r>
            <w:r w:rsidRPr="00155339">
              <w:rPr>
                <w:sz w:val="20"/>
                <w:szCs w:val="20"/>
              </w:rPr>
              <w:t>č</w:t>
            </w:r>
            <w:r w:rsidRPr="00155339">
              <w:rPr>
                <w:sz w:val="20"/>
                <w:szCs w:val="20"/>
                <w:lang w:val="it-IT"/>
              </w:rPr>
              <w:t>ituje</w:t>
            </w:r>
            <w:r w:rsidRPr="00155339">
              <w:rPr>
                <w:sz w:val="20"/>
                <w:szCs w:val="20"/>
              </w:rPr>
              <w:t xml:space="preserve"> </w:t>
            </w:r>
            <w:r w:rsidRPr="00155339">
              <w:rPr>
                <w:sz w:val="20"/>
                <w:szCs w:val="20"/>
                <w:lang w:val="it-IT"/>
              </w:rPr>
              <w:t>kao</w:t>
            </w:r>
            <w:r w:rsidRPr="00155339">
              <w:rPr>
                <w:sz w:val="20"/>
                <w:szCs w:val="20"/>
              </w:rPr>
              <w:t xml:space="preserve"> </w:t>
            </w:r>
            <w:r w:rsidRPr="00155339">
              <w:rPr>
                <w:sz w:val="20"/>
                <w:szCs w:val="20"/>
                <w:lang w:val="it-IT"/>
              </w:rPr>
              <w:t>Osloboditelj</w:t>
            </w:r>
            <w:r w:rsidRPr="00155339">
              <w:rPr>
                <w:sz w:val="20"/>
                <w:szCs w:val="20"/>
              </w:rPr>
              <w:t xml:space="preserve"> č</w:t>
            </w:r>
            <w:r w:rsidRPr="00155339">
              <w:rPr>
                <w:sz w:val="20"/>
                <w:szCs w:val="20"/>
                <w:lang w:val="it-IT"/>
              </w:rPr>
              <w:t>ovjeka</w:t>
            </w:r>
            <w:r w:rsidRPr="00155339">
              <w:rPr>
                <w:sz w:val="20"/>
                <w:szCs w:val="20"/>
              </w:rPr>
              <w:t xml:space="preserve">. </w:t>
            </w:r>
            <w:r w:rsidRPr="00155339">
              <w:rPr>
                <w:sz w:val="20"/>
                <w:szCs w:val="20"/>
                <w:lang w:val="pl-PL"/>
              </w:rPr>
              <w:t>Bog je onaj koji u SZ oslobađai spašava svoj narod. U NZ Isus Krist poziva sve ljude na izlazak iz ropstva zla, grijeha i smrti, i ulazaku u oslobođeni i otkupljni novi Božji narod.</w:t>
            </w:r>
          </w:p>
        </w:tc>
      </w:tr>
      <w:tr w:rsidR="003617CF" w:rsidRPr="00155339" w14:paraId="614C30C1" w14:textId="77777777" w:rsidTr="00F10C8C">
        <w:trPr>
          <w:trHeight w:val="1258"/>
        </w:trPr>
        <w:tc>
          <w:tcPr>
            <w:tcW w:w="3527" w:type="dxa"/>
            <w:tcBorders>
              <w:top w:val="single" w:sz="4" w:space="0" w:color="000000"/>
              <w:left w:val="single" w:sz="4" w:space="0" w:color="000000"/>
              <w:bottom w:val="single" w:sz="4" w:space="0" w:color="000000"/>
              <w:right w:val="single" w:sz="4" w:space="0" w:color="000000"/>
            </w:tcBorders>
          </w:tcPr>
          <w:p w14:paraId="3E4CE0D9" w14:textId="77777777" w:rsidR="003617CF" w:rsidRPr="00155339" w:rsidRDefault="003617CF" w:rsidP="00F10C8C">
            <w:pPr>
              <w:rPr>
                <w:sz w:val="20"/>
                <w:szCs w:val="20"/>
              </w:rPr>
            </w:pPr>
            <w:r w:rsidRPr="00155339">
              <w:rPr>
                <w:sz w:val="20"/>
                <w:szCs w:val="20"/>
              </w:rPr>
              <w:t>ZADACI</w:t>
            </w:r>
          </w:p>
        </w:tc>
        <w:tc>
          <w:tcPr>
            <w:tcW w:w="5761" w:type="dxa"/>
            <w:gridSpan w:val="2"/>
            <w:tcBorders>
              <w:top w:val="single" w:sz="4" w:space="0" w:color="000000"/>
              <w:left w:val="single" w:sz="4" w:space="0" w:color="000000"/>
              <w:bottom w:val="single" w:sz="4" w:space="0" w:color="000000"/>
              <w:right w:val="single" w:sz="4" w:space="0" w:color="000000"/>
            </w:tcBorders>
          </w:tcPr>
          <w:tbl>
            <w:tblPr>
              <w:tblpPr w:leftFromText="180" w:rightFromText="180" w:vertAnchor="text" w:tblpY="-116"/>
              <w:tblW w:w="5544" w:type="dxa"/>
              <w:tblLook w:val="0000" w:firstRow="0" w:lastRow="0" w:firstColumn="0" w:lastColumn="0" w:noHBand="0" w:noVBand="0"/>
            </w:tblPr>
            <w:tblGrid>
              <w:gridCol w:w="5544"/>
            </w:tblGrid>
            <w:tr w:rsidR="003617CF" w:rsidRPr="00155339" w14:paraId="0345F32B" w14:textId="77777777" w:rsidTr="00F10C8C">
              <w:trPr>
                <w:trHeight w:val="777"/>
              </w:trPr>
              <w:tc>
                <w:tcPr>
                  <w:tcW w:w="5544" w:type="dxa"/>
                </w:tcPr>
                <w:p w14:paraId="265AC50B" w14:textId="77777777" w:rsidR="003617CF" w:rsidRPr="00155339" w:rsidRDefault="003617CF" w:rsidP="00F10C8C">
                  <w:pPr>
                    <w:pStyle w:val="Default"/>
                    <w:rPr>
                      <w:rFonts w:ascii="Times New Roman" w:hAnsi="Times New Roman" w:cs="Times New Roman"/>
                      <w:sz w:val="20"/>
                      <w:szCs w:val="20"/>
                    </w:rPr>
                  </w:pPr>
                  <w:r w:rsidRPr="00155339">
                    <w:rPr>
                      <w:rFonts w:ascii="Times New Roman" w:hAnsi="Times New Roman" w:cs="Times New Roman"/>
                      <w:sz w:val="20"/>
                      <w:szCs w:val="20"/>
                    </w:rPr>
                    <w:t xml:space="preserve">Otkrivati da prava i potpuna sloboda izvire iz ljubavi prema Bogu i bližnjemu; upoznati Krista kao konačnog osloboditelja i spasitelja čovjeka. </w:t>
                  </w:r>
                </w:p>
              </w:tc>
            </w:tr>
          </w:tbl>
          <w:p w14:paraId="2D8E66A1" w14:textId="77777777" w:rsidR="003617CF" w:rsidRPr="00155339" w:rsidRDefault="003617CF" w:rsidP="00F10C8C">
            <w:pPr>
              <w:pStyle w:val="Default"/>
              <w:rPr>
                <w:rFonts w:ascii="Times New Roman" w:hAnsi="Times New Roman" w:cs="Times New Roman"/>
                <w:sz w:val="20"/>
                <w:szCs w:val="20"/>
              </w:rPr>
            </w:pPr>
          </w:p>
          <w:tbl>
            <w:tblPr>
              <w:tblW w:w="222" w:type="dxa"/>
              <w:tblLook w:val="0000" w:firstRow="0" w:lastRow="0" w:firstColumn="0" w:lastColumn="0" w:noHBand="0" w:noVBand="0"/>
            </w:tblPr>
            <w:tblGrid>
              <w:gridCol w:w="222"/>
            </w:tblGrid>
            <w:tr w:rsidR="003617CF" w:rsidRPr="00155339" w14:paraId="7208C67C" w14:textId="77777777" w:rsidTr="00F10C8C">
              <w:trPr>
                <w:trHeight w:val="80"/>
              </w:trPr>
              <w:tc>
                <w:tcPr>
                  <w:tcW w:w="222" w:type="dxa"/>
                </w:tcPr>
                <w:p w14:paraId="4B03F632" w14:textId="77777777" w:rsidR="003617CF" w:rsidRPr="00155339" w:rsidRDefault="003617CF" w:rsidP="00C01FD3">
                  <w:pPr>
                    <w:pStyle w:val="Default"/>
                    <w:framePr w:hSpace="180" w:wrap="around" w:hAnchor="margin" w:y="-543"/>
                    <w:rPr>
                      <w:rFonts w:ascii="Times New Roman" w:hAnsi="Times New Roman" w:cs="Times New Roman"/>
                      <w:sz w:val="20"/>
                      <w:szCs w:val="20"/>
                    </w:rPr>
                  </w:pPr>
                </w:p>
              </w:tc>
            </w:tr>
          </w:tbl>
          <w:p w14:paraId="55B37995" w14:textId="77777777" w:rsidR="003617CF" w:rsidRPr="00155339" w:rsidRDefault="003617CF" w:rsidP="00F10C8C">
            <w:pPr>
              <w:rPr>
                <w:sz w:val="20"/>
                <w:szCs w:val="20"/>
              </w:rPr>
            </w:pPr>
          </w:p>
        </w:tc>
      </w:tr>
      <w:tr w:rsidR="003617CF" w:rsidRPr="00155339" w14:paraId="093D4FC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42F73DF8" w14:textId="77777777" w:rsidR="003617CF" w:rsidRPr="00155339" w:rsidRDefault="003617CF" w:rsidP="00F10C8C">
            <w:pPr>
              <w:rPr>
                <w:sz w:val="20"/>
                <w:szCs w:val="20"/>
              </w:rPr>
            </w:pPr>
            <w:r w:rsidRPr="00155339">
              <w:rPr>
                <w:sz w:val="20"/>
                <w:szCs w:val="20"/>
              </w:rPr>
              <w:t>NOSITELJI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2211357A" w14:textId="77777777" w:rsidR="003617CF" w:rsidRPr="00155339" w:rsidRDefault="003617CF" w:rsidP="00F10C8C">
            <w:pPr>
              <w:rPr>
                <w:sz w:val="20"/>
                <w:szCs w:val="20"/>
              </w:rPr>
            </w:pPr>
            <w:r w:rsidRPr="00155339">
              <w:rPr>
                <w:sz w:val="20"/>
                <w:szCs w:val="20"/>
              </w:rPr>
              <w:t>VERA HORVAT, MARIJA SRDAREVIĆ</w:t>
            </w:r>
          </w:p>
        </w:tc>
      </w:tr>
      <w:tr w:rsidR="003617CF" w:rsidRPr="00155339" w14:paraId="4A6E0EE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0296F11" w14:textId="77777777" w:rsidR="003617CF" w:rsidRPr="00155339" w:rsidRDefault="003617CF" w:rsidP="00F10C8C">
            <w:pPr>
              <w:rPr>
                <w:sz w:val="20"/>
                <w:szCs w:val="20"/>
              </w:rPr>
            </w:pPr>
            <w:r w:rsidRPr="00155339">
              <w:rPr>
                <w:sz w:val="20"/>
                <w:szCs w:val="20"/>
              </w:rPr>
              <w:t>KORISNICI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20968B63" w14:textId="77777777" w:rsidR="003617CF" w:rsidRPr="00155339" w:rsidRDefault="003617CF" w:rsidP="00F10C8C">
            <w:pPr>
              <w:rPr>
                <w:sz w:val="20"/>
                <w:szCs w:val="20"/>
              </w:rPr>
            </w:pPr>
            <w:r w:rsidRPr="00155339">
              <w:rPr>
                <w:sz w:val="20"/>
                <w:szCs w:val="20"/>
              </w:rPr>
              <w:t>6.RAZRED</w:t>
            </w:r>
          </w:p>
        </w:tc>
      </w:tr>
      <w:tr w:rsidR="003617CF" w:rsidRPr="00155339" w14:paraId="582C4612" w14:textId="77777777" w:rsidTr="00F10C8C">
        <w:trPr>
          <w:trHeight w:val="84"/>
        </w:trPr>
        <w:tc>
          <w:tcPr>
            <w:tcW w:w="3527" w:type="dxa"/>
            <w:vMerge w:val="restart"/>
            <w:tcBorders>
              <w:top w:val="single" w:sz="4" w:space="0" w:color="000000"/>
              <w:left w:val="single" w:sz="4" w:space="0" w:color="000000"/>
              <w:bottom w:val="single" w:sz="4" w:space="0" w:color="000000"/>
              <w:right w:val="single" w:sz="4" w:space="0" w:color="000000"/>
            </w:tcBorders>
          </w:tcPr>
          <w:p w14:paraId="7B3DDD99" w14:textId="77777777" w:rsidR="003617CF" w:rsidRPr="00155339" w:rsidRDefault="003617CF" w:rsidP="00F10C8C">
            <w:pPr>
              <w:rPr>
                <w:sz w:val="20"/>
                <w:szCs w:val="20"/>
              </w:rPr>
            </w:pPr>
            <w:r w:rsidRPr="00155339">
              <w:rPr>
                <w:sz w:val="20"/>
                <w:szCs w:val="20"/>
              </w:rPr>
              <w:t>NAČIN REALIZACIJE AKTIVNOSTI</w:t>
            </w:r>
          </w:p>
          <w:p w14:paraId="0F6B2D32" w14:textId="77777777" w:rsidR="003617CF" w:rsidRPr="00155339" w:rsidRDefault="003617CF" w:rsidP="00F10C8C">
            <w:pPr>
              <w:rPr>
                <w:sz w:val="20"/>
                <w:szCs w:val="20"/>
              </w:rPr>
            </w:pPr>
          </w:p>
          <w:p w14:paraId="1DB19F53" w14:textId="77777777" w:rsidR="003617CF" w:rsidRPr="00155339" w:rsidRDefault="003617CF" w:rsidP="00F10C8C">
            <w:pPr>
              <w:rPr>
                <w:sz w:val="20"/>
                <w:szCs w:val="20"/>
              </w:rPr>
            </w:pPr>
          </w:p>
          <w:p w14:paraId="4239E38E" w14:textId="77777777" w:rsidR="003617CF" w:rsidRPr="00155339" w:rsidRDefault="003617CF" w:rsidP="00F10C8C">
            <w:pPr>
              <w:rPr>
                <w:sz w:val="20"/>
                <w:szCs w:val="20"/>
              </w:rPr>
            </w:pPr>
            <w:r w:rsidRPr="00155339">
              <w:rPr>
                <w:sz w:val="20"/>
                <w:szCs w:val="20"/>
              </w:rPr>
              <w:t xml:space="preserve">  Realizacija nastave u vjeronaučnoj učionici.</w:t>
            </w:r>
          </w:p>
          <w:p w14:paraId="41DBA576" w14:textId="77777777" w:rsidR="003617CF" w:rsidRPr="00155339" w:rsidRDefault="003617CF" w:rsidP="00F10C8C">
            <w:pPr>
              <w:rPr>
                <w:sz w:val="20"/>
                <w:szCs w:val="20"/>
              </w:rPr>
            </w:pPr>
            <w:r w:rsidRPr="00155339">
              <w:rPr>
                <w:sz w:val="20"/>
                <w:szCs w:val="20"/>
              </w:rPr>
              <w:t>Aktivnost će biti realizirana prema nastavnom planu i programu.</w:t>
            </w:r>
          </w:p>
        </w:tc>
        <w:tc>
          <w:tcPr>
            <w:tcW w:w="1810" w:type="dxa"/>
            <w:tcBorders>
              <w:top w:val="single" w:sz="4" w:space="0" w:color="000000"/>
              <w:left w:val="single" w:sz="4" w:space="0" w:color="000000"/>
              <w:bottom w:val="single" w:sz="4" w:space="0" w:color="000000"/>
              <w:right w:val="single" w:sz="4" w:space="0" w:color="000000"/>
            </w:tcBorders>
          </w:tcPr>
          <w:p w14:paraId="226788C5" w14:textId="77777777" w:rsidR="003617CF" w:rsidRPr="00155339" w:rsidRDefault="003617CF" w:rsidP="00F10C8C">
            <w:pPr>
              <w:rPr>
                <w:sz w:val="20"/>
                <w:szCs w:val="20"/>
              </w:rPr>
            </w:pPr>
            <w:r w:rsidRPr="00155339">
              <w:rPr>
                <w:sz w:val="20"/>
                <w:szCs w:val="20"/>
              </w:rPr>
              <w:t>SADRŽAJI</w:t>
            </w:r>
          </w:p>
        </w:tc>
        <w:tc>
          <w:tcPr>
            <w:tcW w:w="3951" w:type="dxa"/>
            <w:tcBorders>
              <w:top w:val="single" w:sz="4" w:space="0" w:color="000000"/>
              <w:left w:val="single" w:sz="4" w:space="0" w:color="000000"/>
              <w:bottom w:val="single" w:sz="4" w:space="0" w:color="000000"/>
              <w:right w:val="single" w:sz="4" w:space="0" w:color="000000"/>
            </w:tcBorders>
          </w:tcPr>
          <w:p w14:paraId="78F6AC6E" w14:textId="77777777" w:rsidR="003617CF" w:rsidRPr="00155339" w:rsidRDefault="003617CF" w:rsidP="00F10C8C">
            <w:pPr>
              <w:rPr>
                <w:sz w:val="20"/>
                <w:szCs w:val="20"/>
              </w:rPr>
            </w:pPr>
            <w:r w:rsidRPr="00155339">
              <w:rPr>
                <w:sz w:val="20"/>
                <w:szCs w:val="20"/>
              </w:rPr>
              <w:t>I. ZA SLOBODU STVORENI</w:t>
            </w:r>
          </w:p>
          <w:p w14:paraId="2A41E103" w14:textId="77777777" w:rsidR="003617CF" w:rsidRPr="00155339" w:rsidRDefault="003617CF" w:rsidP="00F10C8C">
            <w:pPr>
              <w:rPr>
                <w:sz w:val="20"/>
                <w:szCs w:val="20"/>
              </w:rPr>
            </w:pPr>
            <w:r w:rsidRPr="00155339">
              <w:rPr>
                <w:sz w:val="20"/>
                <w:szCs w:val="20"/>
              </w:rPr>
              <w:t>II. OD ROPSTVA DO SLOBODE</w:t>
            </w:r>
          </w:p>
          <w:p w14:paraId="3C61FD0B" w14:textId="77777777" w:rsidR="003617CF" w:rsidRPr="00155339" w:rsidRDefault="003617CF" w:rsidP="00F10C8C">
            <w:pPr>
              <w:rPr>
                <w:sz w:val="20"/>
                <w:szCs w:val="20"/>
              </w:rPr>
            </w:pPr>
            <w:r w:rsidRPr="00155339">
              <w:rPr>
                <w:sz w:val="20"/>
                <w:szCs w:val="20"/>
              </w:rPr>
              <w:t>III. CRKVA – TO SMO MI</w:t>
            </w:r>
          </w:p>
          <w:p w14:paraId="16355761" w14:textId="77777777" w:rsidR="003617CF" w:rsidRPr="00155339" w:rsidRDefault="003617CF" w:rsidP="00F10C8C">
            <w:pPr>
              <w:rPr>
                <w:sz w:val="20"/>
                <w:szCs w:val="20"/>
              </w:rPr>
            </w:pPr>
            <w:r w:rsidRPr="00155339">
              <w:rPr>
                <w:sz w:val="20"/>
                <w:szCs w:val="20"/>
              </w:rPr>
              <w:t>IV. CRKVA TIJEKOM POVIJESTI</w:t>
            </w:r>
          </w:p>
          <w:p w14:paraId="1765E98D" w14:textId="77777777" w:rsidR="003617CF" w:rsidRPr="00155339" w:rsidRDefault="003617CF" w:rsidP="00F10C8C">
            <w:pPr>
              <w:rPr>
                <w:sz w:val="20"/>
                <w:szCs w:val="20"/>
              </w:rPr>
            </w:pPr>
            <w:r w:rsidRPr="00155339">
              <w:rPr>
                <w:sz w:val="20"/>
                <w:szCs w:val="20"/>
              </w:rPr>
              <w:t>V. ISUS KRIST - OSLOBODITELJ</w:t>
            </w:r>
          </w:p>
          <w:p w14:paraId="3BBD7A60" w14:textId="77777777" w:rsidR="003617CF" w:rsidRPr="00155339" w:rsidRDefault="003617CF" w:rsidP="00F10C8C">
            <w:pPr>
              <w:rPr>
                <w:sz w:val="20"/>
                <w:szCs w:val="20"/>
              </w:rPr>
            </w:pPr>
            <w:r w:rsidRPr="00155339">
              <w:rPr>
                <w:sz w:val="20"/>
                <w:szCs w:val="20"/>
              </w:rPr>
              <w:t xml:space="preserve">VI. MARIJA – MATI SLOBODE </w:t>
            </w:r>
          </w:p>
          <w:p w14:paraId="6F0C7888" w14:textId="77777777" w:rsidR="003617CF" w:rsidRPr="00155339" w:rsidRDefault="003617CF" w:rsidP="00F10C8C">
            <w:pPr>
              <w:rPr>
                <w:sz w:val="20"/>
                <w:szCs w:val="20"/>
              </w:rPr>
            </w:pPr>
            <w:r w:rsidRPr="00155339">
              <w:rPr>
                <w:sz w:val="20"/>
                <w:szCs w:val="20"/>
              </w:rPr>
              <w:t>VII. SAKRAMENTI – ISUS MEĐU NAMA</w:t>
            </w:r>
          </w:p>
          <w:p w14:paraId="4C78FA6F" w14:textId="77777777" w:rsidR="003617CF" w:rsidRPr="00155339" w:rsidRDefault="003617CF" w:rsidP="00F10C8C">
            <w:pPr>
              <w:rPr>
                <w:sz w:val="20"/>
                <w:szCs w:val="20"/>
              </w:rPr>
            </w:pPr>
            <w:r w:rsidRPr="00155339">
              <w:rPr>
                <w:sz w:val="20"/>
                <w:szCs w:val="20"/>
              </w:rPr>
              <w:t>VIII. CRKVA U CRKVI</w:t>
            </w:r>
          </w:p>
        </w:tc>
      </w:tr>
      <w:tr w:rsidR="003617CF" w:rsidRPr="00155339" w14:paraId="6E582922"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358900E6"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63F441A8" w14:textId="77777777" w:rsidR="003617CF" w:rsidRPr="00155339" w:rsidRDefault="003617CF" w:rsidP="00F10C8C">
            <w:pPr>
              <w:rPr>
                <w:sz w:val="20"/>
                <w:szCs w:val="20"/>
              </w:rPr>
            </w:pPr>
            <w:r w:rsidRPr="00155339">
              <w:rPr>
                <w:sz w:val="20"/>
                <w:szCs w:val="20"/>
              </w:rPr>
              <w:t>SOCIOLOŠKI OBLICI RADA</w:t>
            </w:r>
          </w:p>
        </w:tc>
        <w:tc>
          <w:tcPr>
            <w:tcW w:w="3951" w:type="dxa"/>
            <w:tcBorders>
              <w:top w:val="single" w:sz="4" w:space="0" w:color="000000"/>
              <w:left w:val="single" w:sz="4" w:space="0" w:color="000000"/>
              <w:bottom w:val="single" w:sz="4" w:space="0" w:color="000000"/>
              <w:right w:val="single" w:sz="4" w:space="0" w:color="000000"/>
            </w:tcBorders>
          </w:tcPr>
          <w:p w14:paraId="2C87BC86" w14:textId="77777777" w:rsidR="003617CF" w:rsidRPr="00155339" w:rsidRDefault="003617CF" w:rsidP="00F10C8C">
            <w:pPr>
              <w:rPr>
                <w:sz w:val="20"/>
                <w:szCs w:val="20"/>
              </w:rPr>
            </w:pPr>
            <w:r w:rsidRPr="00155339">
              <w:rPr>
                <w:sz w:val="20"/>
                <w:szCs w:val="20"/>
              </w:rPr>
              <w:t>Frontalni, grupni rad, rad u paru, individualni</w:t>
            </w:r>
          </w:p>
        </w:tc>
      </w:tr>
      <w:tr w:rsidR="003617CF" w:rsidRPr="00155339" w14:paraId="4A5EEAE7"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472EEFFE"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6EB9B9D0" w14:textId="77777777" w:rsidR="003617CF" w:rsidRPr="00155339" w:rsidRDefault="003617CF" w:rsidP="00F10C8C">
            <w:pPr>
              <w:rPr>
                <w:sz w:val="20"/>
                <w:szCs w:val="20"/>
              </w:rPr>
            </w:pPr>
            <w:r w:rsidRPr="00155339">
              <w:rPr>
                <w:sz w:val="20"/>
                <w:szCs w:val="20"/>
              </w:rPr>
              <w:t>METODE</w:t>
            </w:r>
          </w:p>
        </w:tc>
        <w:tc>
          <w:tcPr>
            <w:tcW w:w="3951" w:type="dxa"/>
            <w:tcBorders>
              <w:top w:val="single" w:sz="4" w:space="0" w:color="000000"/>
              <w:left w:val="single" w:sz="4" w:space="0" w:color="000000"/>
              <w:bottom w:val="single" w:sz="4" w:space="0" w:color="000000"/>
              <w:right w:val="single" w:sz="4" w:space="0" w:color="000000"/>
            </w:tcBorders>
          </w:tcPr>
          <w:p w14:paraId="661A58E5" w14:textId="77777777" w:rsidR="003617CF" w:rsidRPr="00155339" w:rsidRDefault="003617CF" w:rsidP="00F10C8C">
            <w:pPr>
              <w:rPr>
                <w:sz w:val="20"/>
                <w:szCs w:val="20"/>
              </w:rPr>
            </w:pPr>
            <w:r w:rsidRPr="00155339">
              <w:rPr>
                <w:sz w:val="20"/>
                <w:szCs w:val="20"/>
              </w:rPr>
              <w:t>Različite</w:t>
            </w:r>
          </w:p>
          <w:p w14:paraId="1BD13E9B" w14:textId="77777777" w:rsidR="003617CF" w:rsidRPr="00155339" w:rsidRDefault="003617CF" w:rsidP="00F10C8C">
            <w:pPr>
              <w:rPr>
                <w:sz w:val="20"/>
                <w:szCs w:val="20"/>
              </w:rPr>
            </w:pPr>
            <w:r w:rsidRPr="00155339">
              <w:rPr>
                <w:sz w:val="20"/>
                <w:szCs w:val="20"/>
              </w:rPr>
              <w:t>metode i</w:t>
            </w:r>
          </w:p>
          <w:p w14:paraId="455B8BFC" w14:textId="77777777" w:rsidR="003617CF" w:rsidRPr="00155339" w:rsidRDefault="003617CF" w:rsidP="00F10C8C">
            <w:pPr>
              <w:rPr>
                <w:sz w:val="20"/>
                <w:szCs w:val="20"/>
              </w:rPr>
            </w:pPr>
            <w:r w:rsidRPr="00155339">
              <w:rPr>
                <w:sz w:val="20"/>
                <w:szCs w:val="20"/>
              </w:rPr>
              <w:t>postupci:</w:t>
            </w:r>
          </w:p>
          <w:p w14:paraId="64162DEB" w14:textId="77777777" w:rsidR="003617CF" w:rsidRPr="00155339" w:rsidRDefault="003617CF" w:rsidP="00F10C8C">
            <w:pPr>
              <w:rPr>
                <w:sz w:val="20"/>
                <w:szCs w:val="20"/>
              </w:rPr>
            </w:pPr>
            <w:r w:rsidRPr="00155339">
              <w:rPr>
                <w:sz w:val="20"/>
                <w:szCs w:val="20"/>
              </w:rPr>
              <w:t>usmeno izlaganje,</w:t>
            </w:r>
          </w:p>
          <w:p w14:paraId="41EC7560" w14:textId="77777777" w:rsidR="003617CF" w:rsidRPr="00155339" w:rsidRDefault="003617CF" w:rsidP="00F10C8C">
            <w:pPr>
              <w:rPr>
                <w:sz w:val="20"/>
                <w:szCs w:val="20"/>
              </w:rPr>
            </w:pPr>
            <w:r w:rsidRPr="00155339">
              <w:rPr>
                <w:sz w:val="20"/>
                <w:szCs w:val="20"/>
              </w:rPr>
              <w:t>razgovor,</w:t>
            </w:r>
          </w:p>
          <w:p w14:paraId="275FB805" w14:textId="77777777" w:rsidR="003617CF" w:rsidRPr="00155339" w:rsidRDefault="003617CF" w:rsidP="00F10C8C">
            <w:pPr>
              <w:rPr>
                <w:sz w:val="20"/>
                <w:szCs w:val="20"/>
              </w:rPr>
            </w:pPr>
            <w:r w:rsidRPr="00155339">
              <w:rPr>
                <w:sz w:val="20"/>
                <w:szCs w:val="20"/>
              </w:rPr>
              <w:t>pismeno izražavanje,</w:t>
            </w:r>
          </w:p>
          <w:p w14:paraId="1E2370FC" w14:textId="77777777" w:rsidR="003617CF" w:rsidRPr="00155339" w:rsidRDefault="003617CF" w:rsidP="00F10C8C">
            <w:pPr>
              <w:rPr>
                <w:sz w:val="20"/>
                <w:szCs w:val="20"/>
              </w:rPr>
            </w:pPr>
            <w:r w:rsidRPr="00155339">
              <w:rPr>
                <w:sz w:val="20"/>
                <w:szCs w:val="20"/>
              </w:rPr>
              <w:t>molitveno izražavanje,</w:t>
            </w:r>
          </w:p>
          <w:p w14:paraId="50B22CDE" w14:textId="77777777" w:rsidR="003617CF" w:rsidRPr="00155339" w:rsidRDefault="003617CF" w:rsidP="00F10C8C">
            <w:pPr>
              <w:rPr>
                <w:sz w:val="20"/>
                <w:szCs w:val="20"/>
              </w:rPr>
            </w:pPr>
            <w:r w:rsidRPr="00155339">
              <w:rPr>
                <w:sz w:val="20"/>
                <w:szCs w:val="20"/>
              </w:rPr>
              <w:t>likovno izražavanje, obrada uz pomoć igre, scensko izražavanje,</w:t>
            </w:r>
          </w:p>
          <w:p w14:paraId="5E7018C3" w14:textId="77777777" w:rsidR="003617CF" w:rsidRPr="00155339" w:rsidRDefault="003617CF" w:rsidP="00F10C8C">
            <w:pPr>
              <w:rPr>
                <w:sz w:val="20"/>
                <w:szCs w:val="20"/>
              </w:rPr>
            </w:pPr>
            <w:r w:rsidRPr="00155339">
              <w:rPr>
                <w:sz w:val="20"/>
                <w:szCs w:val="20"/>
              </w:rPr>
              <w:t>čitanje i rad na</w:t>
            </w:r>
          </w:p>
          <w:p w14:paraId="0D72E20F" w14:textId="77777777" w:rsidR="003617CF" w:rsidRPr="00155339" w:rsidRDefault="003617CF" w:rsidP="00F10C8C">
            <w:pPr>
              <w:rPr>
                <w:sz w:val="20"/>
                <w:szCs w:val="20"/>
              </w:rPr>
            </w:pPr>
            <w:r w:rsidRPr="00155339">
              <w:rPr>
                <w:sz w:val="20"/>
                <w:szCs w:val="20"/>
              </w:rPr>
              <w:t xml:space="preserve">tekstu, </w:t>
            </w:r>
          </w:p>
          <w:p w14:paraId="0B571E89" w14:textId="77777777" w:rsidR="003617CF" w:rsidRPr="00155339" w:rsidRDefault="003617CF" w:rsidP="00F10C8C">
            <w:pPr>
              <w:rPr>
                <w:sz w:val="20"/>
                <w:szCs w:val="20"/>
              </w:rPr>
            </w:pPr>
            <w:r w:rsidRPr="00155339">
              <w:rPr>
                <w:sz w:val="20"/>
                <w:szCs w:val="20"/>
              </w:rPr>
              <w:t>glazbeno izražavanje,</w:t>
            </w:r>
          </w:p>
          <w:p w14:paraId="283B3361" w14:textId="77777777" w:rsidR="003617CF" w:rsidRPr="00155339" w:rsidRDefault="003617CF" w:rsidP="00F10C8C">
            <w:pPr>
              <w:rPr>
                <w:sz w:val="20"/>
                <w:szCs w:val="20"/>
              </w:rPr>
            </w:pPr>
            <w:r w:rsidRPr="00155339">
              <w:rPr>
                <w:sz w:val="20"/>
                <w:szCs w:val="20"/>
              </w:rPr>
              <w:t>meditacija, molitva</w:t>
            </w:r>
          </w:p>
          <w:p w14:paraId="022EE044" w14:textId="77777777" w:rsidR="003617CF" w:rsidRPr="00155339" w:rsidRDefault="003617CF" w:rsidP="00F10C8C">
            <w:pPr>
              <w:rPr>
                <w:color w:val="000000"/>
                <w:sz w:val="20"/>
                <w:szCs w:val="20"/>
              </w:rPr>
            </w:pPr>
            <w:r w:rsidRPr="00155339">
              <w:rPr>
                <w:sz w:val="20"/>
                <w:szCs w:val="20"/>
              </w:rPr>
              <w:t>usmeno izražavanje</w:t>
            </w:r>
            <w:r w:rsidRPr="00155339">
              <w:rPr>
                <w:color w:val="000000"/>
                <w:sz w:val="20"/>
                <w:szCs w:val="20"/>
              </w:rPr>
              <w:t xml:space="preserve"> </w:t>
            </w:r>
          </w:p>
          <w:p w14:paraId="5B5E43E1" w14:textId="77777777" w:rsidR="003617CF" w:rsidRPr="00155339" w:rsidRDefault="003617CF" w:rsidP="00F10C8C">
            <w:pPr>
              <w:rPr>
                <w:sz w:val="20"/>
                <w:szCs w:val="20"/>
              </w:rPr>
            </w:pPr>
            <w:r w:rsidRPr="00155339">
              <w:rPr>
                <w:color w:val="000000"/>
                <w:sz w:val="20"/>
                <w:szCs w:val="20"/>
              </w:rPr>
              <w:lastRenderedPageBreak/>
              <w:t>poticati  na aktivnost, savjetovati, nagrađivati bodovima.</w:t>
            </w:r>
          </w:p>
        </w:tc>
      </w:tr>
      <w:tr w:rsidR="003617CF" w:rsidRPr="00155339" w14:paraId="05E1FE38" w14:textId="77777777" w:rsidTr="00F10C8C">
        <w:trPr>
          <w:trHeight w:val="82"/>
        </w:trPr>
        <w:tc>
          <w:tcPr>
            <w:tcW w:w="3527" w:type="dxa"/>
            <w:vMerge/>
            <w:tcBorders>
              <w:top w:val="single" w:sz="4" w:space="0" w:color="000000"/>
              <w:left w:val="single" w:sz="4" w:space="0" w:color="000000"/>
              <w:bottom w:val="single" w:sz="4" w:space="0" w:color="000000"/>
              <w:right w:val="single" w:sz="4" w:space="0" w:color="000000"/>
            </w:tcBorders>
          </w:tcPr>
          <w:p w14:paraId="36667A6F" w14:textId="77777777" w:rsidR="003617CF" w:rsidRPr="00155339" w:rsidRDefault="003617C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1473B7FD" w14:textId="77777777" w:rsidR="003617CF" w:rsidRPr="00155339" w:rsidRDefault="003617CF" w:rsidP="00F10C8C">
            <w:pPr>
              <w:rPr>
                <w:sz w:val="20"/>
                <w:szCs w:val="20"/>
              </w:rPr>
            </w:pPr>
            <w:r w:rsidRPr="00155339">
              <w:rPr>
                <w:sz w:val="20"/>
                <w:szCs w:val="20"/>
              </w:rPr>
              <w:t>SURADNICI</w:t>
            </w:r>
          </w:p>
        </w:tc>
        <w:tc>
          <w:tcPr>
            <w:tcW w:w="3951" w:type="dxa"/>
            <w:tcBorders>
              <w:top w:val="single" w:sz="4" w:space="0" w:color="000000"/>
              <w:left w:val="single" w:sz="4" w:space="0" w:color="000000"/>
              <w:bottom w:val="single" w:sz="4" w:space="0" w:color="000000"/>
              <w:right w:val="single" w:sz="4" w:space="0" w:color="000000"/>
            </w:tcBorders>
          </w:tcPr>
          <w:p w14:paraId="36661936" w14:textId="77777777" w:rsidR="003617CF" w:rsidRPr="00155339" w:rsidRDefault="003617CF" w:rsidP="00F10C8C">
            <w:pPr>
              <w:rPr>
                <w:sz w:val="20"/>
                <w:szCs w:val="20"/>
              </w:rPr>
            </w:pPr>
            <w:r w:rsidRPr="00155339">
              <w:rPr>
                <w:sz w:val="20"/>
                <w:szCs w:val="20"/>
              </w:rPr>
              <w:t>Vjeroučitelji, ravnatelj, stručne suradnice, razrednici</w:t>
            </w:r>
          </w:p>
        </w:tc>
      </w:tr>
      <w:tr w:rsidR="003617CF" w:rsidRPr="00155339" w14:paraId="06781CA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49E25667" w14:textId="77777777" w:rsidR="003617CF" w:rsidRPr="00155339" w:rsidRDefault="003617CF" w:rsidP="00F10C8C">
            <w:pPr>
              <w:rPr>
                <w:sz w:val="20"/>
                <w:szCs w:val="20"/>
              </w:rPr>
            </w:pPr>
            <w:r w:rsidRPr="00155339">
              <w:rPr>
                <w:sz w:val="20"/>
                <w:szCs w:val="20"/>
              </w:rPr>
              <w:t>VREMENIK AKTIVNOSTI</w:t>
            </w:r>
          </w:p>
        </w:tc>
        <w:tc>
          <w:tcPr>
            <w:tcW w:w="5761" w:type="dxa"/>
            <w:gridSpan w:val="2"/>
            <w:tcBorders>
              <w:top w:val="single" w:sz="4" w:space="0" w:color="000000"/>
              <w:left w:val="single" w:sz="4" w:space="0" w:color="000000"/>
              <w:bottom w:val="single" w:sz="4" w:space="0" w:color="000000"/>
              <w:right w:val="single" w:sz="4" w:space="0" w:color="000000"/>
            </w:tcBorders>
          </w:tcPr>
          <w:p w14:paraId="0B197FC5" w14:textId="77777777" w:rsidR="003617CF" w:rsidRPr="00155339" w:rsidRDefault="003617CF" w:rsidP="00F10C8C">
            <w:pPr>
              <w:rPr>
                <w:sz w:val="20"/>
                <w:szCs w:val="20"/>
              </w:rPr>
            </w:pPr>
          </w:p>
          <w:p w14:paraId="6C474D94" w14:textId="77777777" w:rsidR="003617CF" w:rsidRPr="00155339" w:rsidRDefault="003617CF" w:rsidP="00F10C8C">
            <w:pPr>
              <w:rPr>
                <w:sz w:val="20"/>
                <w:szCs w:val="20"/>
              </w:rPr>
            </w:pPr>
            <w:r w:rsidRPr="00155339">
              <w:rPr>
                <w:sz w:val="20"/>
                <w:szCs w:val="20"/>
              </w:rPr>
              <w:t>Tijekom nastavne godine- 70 sati</w:t>
            </w:r>
          </w:p>
        </w:tc>
      </w:tr>
      <w:tr w:rsidR="003617CF" w:rsidRPr="00155339" w14:paraId="5B425333"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48EF1BB0" w14:textId="77777777" w:rsidR="003617CF" w:rsidRPr="00155339" w:rsidRDefault="003617CF" w:rsidP="00F10C8C">
            <w:pPr>
              <w:rPr>
                <w:sz w:val="20"/>
                <w:szCs w:val="20"/>
              </w:rPr>
            </w:pPr>
            <w:r w:rsidRPr="00155339">
              <w:rPr>
                <w:sz w:val="20"/>
                <w:szCs w:val="20"/>
              </w:rPr>
              <w:t>VREDNOVANJE</w:t>
            </w:r>
          </w:p>
        </w:tc>
        <w:tc>
          <w:tcPr>
            <w:tcW w:w="5761" w:type="dxa"/>
            <w:gridSpan w:val="2"/>
            <w:tcBorders>
              <w:top w:val="single" w:sz="4" w:space="0" w:color="000000"/>
              <w:left w:val="single" w:sz="4" w:space="0" w:color="000000"/>
              <w:bottom w:val="single" w:sz="4" w:space="0" w:color="000000"/>
              <w:right w:val="single" w:sz="4" w:space="0" w:color="000000"/>
            </w:tcBorders>
          </w:tcPr>
          <w:p w14:paraId="1806088E" w14:textId="77777777" w:rsidR="003617CF" w:rsidRPr="00155339" w:rsidRDefault="003617CF" w:rsidP="00F10C8C">
            <w:pPr>
              <w:rPr>
                <w:color w:val="000000"/>
                <w:sz w:val="20"/>
                <w:szCs w:val="20"/>
                <w:u w:val="single"/>
              </w:rPr>
            </w:pPr>
            <w:r w:rsidRPr="00155339">
              <w:rPr>
                <w:color w:val="000000"/>
                <w:sz w:val="20"/>
                <w:szCs w:val="20"/>
                <w:u w:val="single"/>
              </w:rPr>
              <w:t>Opisno i brojčano</w:t>
            </w:r>
          </w:p>
          <w:p w14:paraId="3A82EC5A" w14:textId="77777777" w:rsidR="003617CF" w:rsidRPr="00155339" w:rsidRDefault="003617CF" w:rsidP="00F10C8C">
            <w:pPr>
              <w:rPr>
                <w:color w:val="000000"/>
                <w:sz w:val="20"/>
                <w:szCs w:val="20"/>
                <w:u w:val="single"/>
              </w:rPr>
            </w:pPr>
            <w:r w:rsidRPr="00155339">
              <w:rPr>
                <w:color w:val="000000"/>
                <w:sz w:val="20"/>
                <w:szCs w:val="20"/>
                <w:u w:val="single"/>
              </w:rPr>
              <w:t>Stvaralačko izražavanje:</w:t>
            </w:r>
          </w:p>
          <w:p w14:paraId="4BB21E73" w14:textId="77777777" w:rsidR="003617CF" w:rsidRPr="00155339" w:rsidRDefault="003617CF" w:rsidP="00F10C8C">
            <w:pPr>
              <w:rPr>
                <w:color w:val="000000"/>
                <w:sz w:val="20"/>
                <w:szCs w:val="20"/>
              </w:rPr>
            </w:pPr>
            <w:r w:rsidRPr="00155339">
              <w:rPr>
                <w:color w:val="000000"/>
                <w:sz w:val="20"/>
                <w:szCs w:val="20"/>
              </w:rPr>
              <w:t xml:space="preserve">Individualno pregledavati i </w:t>
            </w:r>
          </w:p>
          <w:p w14:paraId="0B46EEE2" w14:textId="77777777" w:rsidR="003617CF" w:rsidRPr="00155339" w:rsidRDefault="003617CF" w:rsidP="00F10C8C">
            <w:pPr>
              <w:rPr>
                <w:color w:val="000000"/>
                <w:sz w:val="20"/>
                <w:szCs w:val="20"/>
              </w:rPr>
            </w:pPr>
            <w:r w:rsidRPr="00155339">
              <w:rPr>
                <w:color w:val="000000"/>
                <w:sz w:val="20"/>
                <w:szCs w:val="20"/>
              </w:rPr>
              <w:t xml:space="preserve">vrednovati uratke, radnu </w:t>
            </w:r>
          </w:p>
          <w:p w14:paraId="3B47040E" w14:textId="77777777" w:rsidR="003617CF" w:rsidRPr="00155339" w:rsidRDefault="003617CF" w:rsidP="00F10C8C">
            <w:pPr>
              <w:rPr>
                <w:color w:val="000000"/>
                <w:sz w:val="20"/>
                <w:szCs w:val="20"/>
              </w:rPr>
            </w:pPr>
            <w:r w:rsidRPr="00155339">
              <w:rPr>
                <w:color w:val="000000"/>
                <w:sz w:val="20"/>
                <w:szCs w:val="20"/>
              </w:rPr>
              <w:t xml:space="preserve">bilježnicu, osobni doprinos </w:t>
            </w:r>
          </w:p>
          <w:p w14:paraId="2E737084" w14:textId="77777777" w:rsidR="003617CF" w:rsidRPr="00155339" w:rsidRDefault="003617CF" w:rsidP="00F10C8C">
            <w:pPr>
              <w:rPr>
                <w:color w:val="000000"/>
                <w:sz w:val="20"/>
                <w:szCs w:val="20"/>
              </w:rPr>
            </w:pPr>
            <w:r w:rsidRPr="00155339">
              <w:rPr>
                <w:color w:val="000000"/>
                <w:sz w:val="20"/>
                <w:szCs w:val="20"/>
              </w:rPr>
              <w:t>radu, kreativnost</w:t>
            </w:r>
          </w:p>
          <w:p w14:paraId="1DB05338" w14:textId="77777777" w:rsidR="003617CF" w:rsidRPr="00155339" w:rsidRDefault="003617CF" w:rsidP="00F10C8C">
            <w:pPr>
              <w:rPr>
                <w:color w:val="000000"/>
                <w:sz w:val="20"/>
                <w:szCs w:val="20"/>
                <w:u w:val="single"/>
              </w:rPr>
            </w:pPr>
            <w:r w:rsidRPr="00155339">
              <w:rPr>
                <w:color w:val="000000"/>
                <w:sz w:val="20"/>
                <w:szCs w:val="20"/>
                <w:u w:val="single"/>
              </w:rPr>
              <w:t xml:space="preserve">Kultura ponašanja /kultura </w:t>
            </w:r>
          </w:p>
          <w:p w14:paraId="107547F7" w14:textId="77777777" w:rsidR="003617CF" w:rsidRPr="00155339" w:rsidRDefault="003617CF" w:rsidP="00F10C8C">
            <w:pPr>
              <w:rPr>
                <w:color w:val="000000"/>
                <w:sz w:val="20"/>
                <w:szCs w:val="20"/>
                <w:u w:val="single"/>
              </w:rPr>
            </w:pPr>
            <w:r w:rsidRPr="00155339">
              <w:rPr>
                <w:color w:val="000000"/>
                <w:sz w:val="20"/>
                <w:szCs w:val="20"/>
                <w:u w:val="single"/>
              </w:rPr>
              <w:t>međusobne komunikacije</w:t>
            </w:r>
          </w:p>
          <w:p w14:paraId="7E56802E" w14:textId="77777777" w:rsidR="003617CF" w:rsidRPr="00155339" w:rsidRDefault="003617CF" w:rsidP="00F10C8C">
            <w:pPr>
              <w:rPr>
                <w:color w:val="000000"/>
                <w:sz w:val="20"/>
                <w:szCs w:val="20"/>
              </w:rPr>
            </w:pPr>
            <w:r w:rsidRPr="00155339">
              <w:rPr>
                <w:color w:val="000000"/>
                <w:sz w:val="20"/>
                <w:szCs w:val="20"/>
              </w:rPr>
              <w:t xml:space="preserve">Vrednovati kulturu međusobnog komuniciranja, odnosa prema predmetu i učiteljima. </w:t>
            </w:r>
          </w:p>
          <w:p w14:paraId="5780606B" w14:textId="77777777" w:rsidR="003617CF" w:rsidRPr="00155339" w:rsidRDefault="003617CF" w:rsidP="00F10C8C">
            <w:pPr>
              <w:rPr>
                <w:color w:val="000000"/>
                <w:sz w:val="20"/>
                <w:szCs w:val="20"/>
              </w:rPr>
            </w:pPr>
            <w:r w:rsidRPr="00155339">
              <w:rPr>
                <w:color w:val="000000"/>
                <w:sz w:val="20"/>
                <w:szCs w:val="20"/>
              </w:rPr>
              <w:t xml:space="preserve">Pomaganje i uvažavanje </w:t>
            </w:r>
          </w:p>
          <w:p w14:paraId="72FFBE83" w14:textId="77777777" w:rsidR="003617CF" w:rsidRPr="00155339" w:rsidRDefault="003617CF" w:rsidP="00F10C8C">
            <w:pPr>
              <w:rPr>
                <w:color w:val="000000"/>
                <w:sz w:val="20"/>
                <w:szCs w:val="20"/>
              </w:rPr>
            </w:pPr>
            <w:r w:rsidRPr="00155339">
              <w:rPr>
                <w:color w:val="000000"/>
                <w:sz w:val="20"/>
                <w:szCs w:val="20"/>
              </w:rPr>
              <w:t xml:space="preserve">drugih, dobra djela. </w:t>
            </w:r>
          </w:p>
          <w:p w14:paraId="583C9908" w14:textId="77777777" w:rsidR="003617CF" w:rsidRPr="00155339" w:rsidRDefault="003617CF" w:rsidP="00F10C8C">
            <w:pPr>
              <w:rPr>
                <w:color w:val="000000"/>
                <w:sz w:val="20"/>
                <w:szCs w:val="20"/>
              </w:rPr>
            </w:pPr>
            <w:r w:rsidRPr="00155339">
              <w:rPr>
                <w:color w:val="000000"/>
                <w:sz w:val="20"/>
                <w:szCs w:val="20"/>
              </w:rPr>
              <w:t>Sveukupna komunikacija</w:t>
            </w:r>
          </w:p>
          <w:p w14:paraId="27C7A20C" w14:textId="77777777" w:rsidR="003617CF" w:rsidRPr="00155339" w:rsidRDefault="003617CF" w:rsidP="00F10C8C">
            <w:pPr>
              <w:rPr>
                <w:color w:val="000000"/>
                <w:sz w:val="20"/>
                <w:szCs w:val="20"/>
              </w:rPr>
            </w:pPr>
            <w:r w:rsidRPr="00155339">
              <w:rPr>
                <w:color w:val="000000"/>
                <w:sz w:val="20"/>
                <w:szCs w:val="20"/>
              </w:rPr>
              <w:t xml:space="preserve"> koja se događa na</w:t>
            </w:r>
          </w:p>
          <w:p w14:paraId="30A06D8B" w14:textId="77777777" w:rsidR="003617CF" w:rsidRPr="00155339" w:rsidRDefault="003617CF" w:rsidP="00F10C8C">
            <w:pPr>
              <w:rPr>
                <w:color w:val="000000"/>
                <w:sz w:val="20"/>
                <w:szCs w:val="20"/>
              </w:rPr>
            </w:pPr>
            <w:r w:rsidRPr="00155339">
              <w:rPr>
                <w:color w:val="000000"/>
                <w:sz w:val="20"/>
                <w:szCs w:val="20"/>
              </w:rPr>
              <w:t xml:space="preserve"> satu vjeronauka i u</w:t>
            </w:r>
          </w:p>
          <w:p w14:paraId="15973667" w14:textId="77777777" w:rsidR="003617CF" w:rsidRPr="00155339" w:rsidRDefault="003617CF" w:rsidP="00F10C8C">
            <w:pPr>
              <w:rPr>
                <w:color w:val="000000"/>
                <w:sz w:val="20"/>
                <w:szCs w:val="20"/>
              </w:rPr>
            </w:pPr>
            <w:r w:rsidRPr="00155339">
              <w:rPr>
                <w:color w:val="000000"/>
                <w:sz w:val="20"/>
                <w:szCs w:val="20"/>
              </w:rPr>
              <w:t>školskom prostoru.</w:t>
            </w:r>
          </w:p>
          <w:p w14:paraId="650EDD24" w14:textId="77777777" w:rsidR="003617CF" w:rsidRPr="00155339" w:rsidRDefault="003617CF" w:rsidP="00F10C8C">
            <w:pPr>
              <w:rPr>
                <w:color w:val="000000"/>
                <w:sz w:val="20"/>
                <w:szCs w:val="20"/>
              </w:rPr>
            </w:pPr>
            <w:r w:rsidRPr="00155339">
              <w:rPr>
                <w:color w:val="000000"/>
                <w:sz w:val="20"/>
                <w:szCs w:val="20"/>
              </w:rPr>
              <w:t xml:space="preserve"> </w:t>
            </w:r>
            <w:r w:rsidRPr="00155339">
              <w:rPr>
                <w:color w:val="000000"/>
                <w:sz w:val="20"/>
                <w:szCs w:val="20"/>
                <w:u w:val="single"/>
              </w:rPr>
              <w:t>Znanje</w:t>
            </w:r>
          </w:p>
          <w:p w14:paraId="0646921C" w14:textId="77777777" w:rsidR="003617CF" w:rsidRPr="00155339" w:rsidRDefault="003617CF" w:rsidP="00F10C8C">
            <w:pPr>
              <w:rPr>
                <w:color w:val="000000"/>
                <w:sz w:val="20"/>
                <w:szCs w:val="20"/>
              </w:rPr>
            </w:pPr>
            <w:r w:rsidRPr="00155339">
              <w:rPr>
                <w:color w:val="000000"/>
                <w:sz w:val="20"/>
                <w:szCs w:val="20"/>
              </w:rPr>
              <w:t xml:space="preserve">Usmenu i pismeno vrednovati </w:t>
            </w:r>
          </w:p>
          <w:p w14:paraId="5C600274" w14:textId="77777777" w:rsidR="003617CF" w:rsidRPr="00155339" w:rsidRDefault="003617CF" w:rsidP="00F10C8C">
            <w:pPr>
              <w:rPr>
                <w:color w:val="000000"/>
                <w:sz w:val="20"/>
                <w:szCs w:val="20"/>
              </w:rPr>
            </w:pPr>
            <w:r w:rsidRPr="00155339">
              <w:rPr>
                <w:color w:val="000000"/>
                <w:sz w:val="20"/>
                <w:szCs w:val="20"/>
              </w:rPr>
              <w:t>mjerljive sadržaje, snalaženje i povezivanje gradiva, aktualizicije...</w:t>
            </w:r>
          </w:p>
          <w:p w14:paraId="6A4B0483" w14:textId="77777777" w:rsidR="003617CF" w:rsidRPr="00155339" w:rsidRDefault="003617CF" w:rsidP="00F10C8C">
            <w:pPr>
              <w:rPr>
                <w:sz w:val="20"/>
                <w:szCs w:val="20"/>
              </w:rPr>
            </w:pPr>
            <w:r w:rsidRPr="00155339">
              <w:rPr>
                <w:sz w:val="20"/>
                <w:szCs w:val="20"/>
              </w:rPr>
              <w:t>Vrednovati u skladu propisanom</w:t>
            </w:r>
          </w:p>
          <w:p w14:paraId="5AF916C4" w14:textId="77777777" w:rsidR="003617CF" w:rsidRPr="00155339" w:rsidRDefault="003617CF" w:rsidP="00F10C8C">
            <w:pPr>
              <w:rPr>
                <w:sz w:val="20"/>
                <w:szCs w:val="20"/>
              </w:rPr>
            </w:pPr>
            <w:r w:rsidRPr="00155339">
              <w:rPr>
                <w:sz w:val="20"/>
                <w:szCs w:val="20"/>
              </w:rPr>
              <w:t xml:space="preserve"> od Ministarstva znanosti,</w:t>
            </w:r>
          </w:p>
          <w:p w14:paraId="20EB3CBD" w14:textId="77777777" w:rsidR="003617CF" w:rsidRPr="00155339" w:rsidRDefault="003617CF" w:rsidP="00F10C8C">
            <w:pPr>
              <w:rPr>
                <w:sz w:val="20"/>
                <w:szCs w:val="20"/>
              </w:rPr>
            </w:pPr>
            <w:r w:rsidRPr="00155339">
              <w:rPr>
                <w:sz w:val="20"/>
                <w:szCs w:val="20"/>
              </w:rPr>
              <w:t xml:space="preserve"> obrazovanja i športa.</w:t>
            </w:r>
          </w:p>
          <w:p w14:paraId="7B85E8D6" w14:textId="77777777" w:rsidR="003617CF" w:rsidRPr="00155339" w:rsidRDefault="003617CF" w:rsidP="00F10C8C">
            <w:pPr>
              <w:rPr>
                <w:sz w:val="20"/>
                <w:szCs w:val="20"/>
              </w:rPr>
            </w:pPr>
            <w:r w:rsidRPr="00155339">
              <w:rPr>
                <w:sz w:val="20"/>
                <w:szCs w:val="20"/>
              </w:rPr>
              <w:tab/>
            </w:r>
          </w:p>
        </w:tc>
      </w:tr>
      <w:tr w:rsidR="003617CF" w:rsidRPr="00155339" w14:paraId="69B0B442" w14:textId="77777777" w:rsidTr="00F10C8C">
        <w:tc>
          <w:tcPr>
            <w:tcW w:w="3527" w:type="dxa"/>
            <w:tcBorders>
              <w:top w:val="single" w:sz="4" w:space="0" w:color="000000"/>
              <w:left w:val="single" w:sz="4" w:space="0" w:color="000000"/>
              <w:bottom w:val="single" w:sz="4" w:space="0" w:color="000000"/>
              <w:right w:val="single" w:sz="4" w:space="0" w:color="000000"/>
            </w:tcBorders>
          </w:tcPr>
          <w:p w14:paraId="1A7EB64E" w14:textId="77777777" w:rsidR="003617CF" w:rsidRPr="00155339" w:rsidRDefault="003617CF" w:rsidP="00F10C8C">
            <w:pPr>
              <w:rPr>
                <w:sz w:val="20"/>
                <w:szCs w:val="20"/>
              </w:rPr>
            </w:pPr>
            <w:r w:rsidRPr="00155339">
              <w:rPr>
                <w:sz w:val="20"/>
                <w:szCs w:val="20"/>
              </w:rPr>
              <w:t>TROŠKOVNIK</w:t>
            </w:r>
          </w:p>
          <w:p w14:paraId="0A247B99" w14:textId="77777777" w:rsidR="003617CF" w:rsidRPr="00155339" w:rsidRDefault="003617CF" w:rsidP="00F10C8C">
            <w:pPr>
              <w:rPr>
                <w:sz w:val="20"/>
                <w:szCs w:val="20"/>
              </w:rPr>
            </w:pPr>
          </w:p>
        </w:tc>
        <w:tc>
          <w:tcPr>
            <w:tcW w:w="5761" w:type="dxa"/>
            <w:gridSpan w:val="2"/>
            <w:tcBorders>
              <w:top w:val="single" w:sz="4" w:space="0" w:color="000000"/>
              <w:left w:val="single" w:sz="4" w:space="0" w:color="000000"/>
              <w:bottom w:val="single" w:sz="4" w:space="0" w:color="000000"/>
              <w:right w:val="single" w:sz="4" w:space="0" w:color="000000"/>
            </w:tcBorders>
          </w:tcPr>
          <w:p w14:paraId="34A644F8" w14:textId="77777777" w:rsidR="003617CF" w:rsidRPr="00155339" w:rsidRDefault="003617CF" w:rsidP="00F10C8C">
            <w:pPr>
              <w:rPr>
                <w:sz w:val="20"/>
                <w:szCs w:val="20"/>
              </w:rPr>
            </w:pPr>
            <w:r w:rsidRPr="00155339">
              <w:rPr>
                <w:sz w:val="20"/>
                <w:szCs w:val="20"/>
              </w:rPr>
              <w:t>Troškove pokrivaju materijalni izdaci škole</w:t>
            </w:r>
          </w:p>
        </w:tc>
      </w:tr>
    </w:tbl>
    <w:tbl>
      <w:tblPr>
        <w:tblW w:w="9288" w:type="dxa"/>
        <w:tblLook w:val="01E0" w:firstRow="1" w:lastRow="1" w:firstColumn="1" w:lastColumn="1" w:noHBand="0" w:noVBand="0"/>
      </w:tblPr>
      <w:tblGrid>
        <w:gridCol w:w="3096"/>
        <w:gridCol w:w="3096"/>
        <w:gridCol w:w="3096"/>
      </w:tblGrid>
      <w:tr w:rsidR="003617CF" w:rsidRPr="00155339" w14:paraId="0C7F3948" w14:textId="77777777" w:rsidTr="00F10C8C">
        <w:tc>
          <w:tcPr>
            <w:tcW w:w="3096" w:type="dxa"/>
            <w:tcBorders>
              <w:top w:val="single" w:sz="4" w:space="0" w:color="000000"/>
              <w:left w:val="single" w:sz="4" w:space="0" w:color="000000"/>
              <w:bottom w:val="single" w:sz="4" w:space="0" w:color="000000"/>
              <w:right w:val="single" w:sz="4" w:space="0" w:color="000000"/>
            </w:tcBorders>
          </w:tcPr>
          <w:p w14:paraId="3B0043D5" w14:textId="77777777" w:rsidR="003617CF" w:rsidRPr="00155339" w:rsidRDefault="003617CF" w:rsidP="00F10C8C">
            <w:pPr>
              <w:rPr>
                <w:sz w:val="20"/>
                <w:szCs w:val="20"/>
              </w:rPr>
            </w:pPr>
            <w:r w:rsidRPr="00155339">
              <w:rPr>
                <w:sz w:val="20"/>
                <w:szCs w:val="20"/>
              </w:rPr>
              <w:t>VODITELJI:</w:t>
            </w:r>
          </w:p>
          <w:p w14:paraId="143725E3" w14:textId="77777777" w:rsidR="003617CF" w:rsidRPr="00155339" w:rsidRDefault="003617CF" w:rsidP="00F10C8C">
            <w:pPr>
              <w:rPr>
                <w:sz w:val="20"/>
                <w:szCs w:val="20"/>
              </w:rPr>
            </w:pPr>
            <w:r w:rsidRPr="00155339">
              <w:rPr>
                <w:sz w:val="20"/>
                <w:szCs w:val="20"/>
              </w:rPr>
              <w:t>MARIJA SRDAREVIĆ</w:t>
            </w:r>
          </w:p>
          <w:p w14:paraId="22B53156" w14:textId="77777777" w:rsidR="003617CF" w:rsidRPr="00155339" w:rsidRDefault="003617CF" w:rsidP="00F10C8C">
            <w:pPr>
              <w:rPr>
                <w:sz w:val="20"/>
                <w:szCs w:val="20"/>
              </w:rPr>
            </w:pPr>
            <w:r w:rsidRPr="00155339">
              <w:rPr>
                <w:sz w:val="20"/>
                <w:szCs w:val="20"/>
              </w:rPr>
              <w:t>VERA HORVAT</w:t>
            </w:r>
          </w:p>
        </w:tc>
        <w:tc>
          <w:tcPr>
            <w:tcW w:w="3096" w:type="dxa"/>
            <w:tcBorders>
              <w:top w:val="single" w:sz="4" w:space="0" w:color="000000"/>
              <w:left w:val="single" w:sz="4" w:space="0" w:color="000000"/>
              <w:bottom w:val="single" w:sz="4" w:space="0" w:color="000000"/>
              <w:right w:val="single" w:sz="4" w:space="0" w:color="000000"/>
            </w:tcBorders>
          </w:tcPr>
          <w:p w14:paraId="1C3268BE" w14:textId="77777777" w:rsidR="003617CF" w:rsidRPr="00155339" w:rsidRDefault="003617CF" w:rsidP="00F10C8C">
            <w:pPr>
              <w:rPr>
                <w:sz w:val="20"/>
                <w:szCs w:val="20"/>
              </w:rPr>
            </w:pPr>
            <w:r w:rsidRPr="00155339">
              <w:rPr>
                <w:sz w:val="20"/>
                <w:szCs w:val="20"/>
              </w:rPr>
              <w:t>GRUPA:</w:t>
            </w:r>
          </w:p>
          <w:p w14:paraId="54E8F2DA" w14:textId="77777777" w:rsidR="003617CF" w:rsidRPr="00155339" w:rsidRDefault="003617CF" w:rsidP="00F10C8C">
            <w:pPr>
              <w:rPr>
                <w:sz w:val="20"/>
                <w:szCs w:val="20"/>
              </w:rPr>
            </w:pPr>
            <w:r w:rsidRPr="00155339">
              <w:rPr>
                <w:sz w:val="20"/>
                <w:szCs w:val="20"/>
              </w:rPr>
              <w:t>6a, 6b</w:t>
            </w:r>
          </w:p>
          <w:p w14:paraId="07B96705" w14:textId="77777777" w:rsidR="003617CF" w:rsidRPr="00155339" w:rsidRDefault="003617CF" w:rsidP="00F10C8C">
            <w:pPr>
              <w:rPr>
                <w:sz w:val="20"/>
                <w:szCs w:val="20"/>
              </w:rPr>
            </w:pPr>
            <w:r w:rsidRPr="00155339">
              <w:rPr>
                <w:sz w:val="20"/>
                <w:szCs w:val="20"/>
              </w:rPr>
              <w:t>6c, 6d, 6e</w:t>
            </w:r>
          </w:p>
        </w:tc>
        <w:tc>
          <w:tcPr>
            <w:tcW w:w="3096" w:type="dxa"/>
            <w:tcBorders>
              <w:top w:val="single" w:sz="4" w:space="0" w:color="000000"/>
              <w:left w:val="single" w:sz="4" w:space="0" w:color="000000"/>
              <w:bottom w:val="single" w:sz="4" w:space="0" w:color="000000"/>
              <w:right w:val="single" w:sz="4" w:space="0" w:color="000000"/>
            </w:tcBorders>
          </w:tcPr>
          <w:p w14:paraId="6EB1EBC7" w14:textId="77777777" w:rsidR="003617CF" w:rsidRPr="00155339" w:rsidRDefault="003617CF" w:rsidP="00F10C8C">
            <w:pPr>
              <w:rPr>
                <w:sz w:val="20"/>
                <w:szCs w:val="20"/>
              </w:rPr>
            </w:pPr>
            <w:r w:rsidRPr="00155339">
              <w:rPr>
                <w:sz w:val="20"/>
                <w:szCs w:val="20"/>
              </w:rPr>
              <w:t>BROJ UČENIKA PO RAZREDU:</w:t>
            </w:r>
          </w:p>
          <w:p w14:paraId="3AAF1DA4" w14:textId="77777777" w:rsidR="003617CF" w:rsidRPr="00155339" w:rsidRDefault="003617CF" w:rsidP="00F10C8C">
            <w:pPr>
              <w:rPr>
                <w:sz w:val="20"/>
                <w:szCs w:val="20"/>
              </w:rPr>
            </w:pPr>
            <w:r w:rsidRPr="00155339">
              <w:rPr>
                <w:sz w:val="20"/>
                <w:szCs w:val="20"/>
              </w:rPr>
              <w:t>23, 22</w:t>
            </w:r>
          </w:p>
          <w:p w14:paraId="6B10E93A" w14:textId="77777777" w:rsidR="003617CF" w:rsidRPr="00155339" w:rsidRDefault="003617CF" w:rsidP="00F10C8C">
            <w:pPr>
              <w:rPr>
                <w:sz w:val="20"/>
                <w:szCs w:val="20"/>
              </w:rPr>
            </w:pPr>
          </w:p>
          <w:p w14:paraId="02D04F4F" w14:textId="77777777" w:rsidR="003617CF" w:rsidRPr="00155339" w:rsidRDefault="003617CF" w:rsidP="00F10C8C">
            <w:pPr>
              <w:rPr>
                <w:sz w:val="20"/>
                <w:szCs w:val="20"/>
              </w:rPr>
            </w:pPr>
            <w:r w:rsidRPr="00155339">
              <w:rPr>
                <w:sz w:val="20"/>
                <w:szCs w:val="20"/>
              </w:rPr>
              <w:t>20, 23, 21</w:t>
            </w:r>
          </w:p>
        </w:tc>
      </w:tr>
      <w:tr w:rsidR="003617CF" w:rsidRPr="00155339" w14:paraId="51EECB74" w14:textId="77777777" w:rsidTr="00F10C8C">
        <w:tc>
          <w:tcPr>
            <w:tcW w:w="3096" w:type="dxa"/>
            <w:tcBorders>
              <w:top w:val="single" w:sz="4" w:space="0" w:color="000000"/>
              <w:left w:val="single" w:sz="4" w:space="0" w:color="000000"/>
              <w:bottom w:val="single" w:sz="4" w:space="0" w:color="000000"/>
              <w:right w:val="single" w:sz="4" w:space="0" w:color="000000"/>
            </w:tcBorders>
          </w:tcPr>
          <w:p w14:paraId="07C53FC0" w14:textId="77777777" w:rsidR="003617CF" w:rsidRPr="00155339" w:rsidRDefault="003617CF" w:rsidP="00F10C8C">
            <w:pPr>
              <w:rPr>
                <w:sz w:val="20"/>
                <w:szCs w:val="20"/>
              </w:rPr>
            </w:pPr>
          </w:p>
        </w:tc>
        <w:tc>
          <w:tcPr>
            <w:tcW w:w="3096" w:type="dxa"/>
            <w:tcBorders>
              <w:top w:val="single" w:sz="4" w:space="0" w:color="000000"/>
              <w:left w:val="single" w:sz="4" w:space="0" w:color="000000"/>
              <w:bottom w:val="single" w:sz="4" w:space="0" w:color="000000"/>
              <w:right w:val="single" w:sz="4" w:space="0" w:color="000000"/>
            </w:tcBorders>
          </w:tcPr>
          <w:p w14:paraId="352B62E3" w14:textId="77777777" w:rsidR="003617CF" w:rsidRPr="00155339" w:rsidRDefault="003617CF" w:rsidP="00F10C8C">
            <w:pPr>
              <w:rPr>
                <w:sz w:val="20"/>
                <w:szCs w:val="20"/>
              </w:rPr>
            </w:pPr>
          </w:p>
        </w:tc>
        <w:tc>
          <w:tcPr>
            <w:tcW w:w="3096" w:type="dxa"/>
            <w:tcBorders>
              <w:top w:val="single" w:sz="4" w:space="0" w:color="000000"/>
              <w:left w:val="single" w:sz="4" w:space="0" w:color="000000"/>
              <w:bottom w:val="single" w:sz="4" w:space="0" w:color="000000"/>
              <w:right w:val="single" w:sz="4" w:space="0" w:color="000000"/>
            </w:tcBorders>
          </w:tcPr>
          <w:p w14:paraId="5C7D673F" w14:textId="77777777" w:rsidR="003617CF" w:rsidRPr="00155339" w:rsidRDefault="003617CF" w:rsidP="00F10C8C">
            <w:pPr>
              <w:rPr>
                <w:sz w:val="20"/>
                <w:szCs w:val="20"/>
              </w:rPr>
            </w:pPr>
          </w:p>
        </w:tc>
      </w:tr>
    </w:tbl>
    <w:p w14:paraId="51000CBD" w14:textId="77777777" w:rsidR="003617CF" w:rsidRPr="00155339" w:rsidRDefault="003617CF" w:rsidP="003617CF">
      <w:pPr>
        <w:rPr>
          <w:sz w:val="20"/>
          <w:szCs w:val="20"/>
        </w:rPr>
      </w:pPr>
    </w:p>
    <w:tbl>
      <w:tblPr>
        <w:tblpPr w:leftFromText="180" w:rightFromText="180" w:horzAnchor="margin" w:tblpY="-543"/>
        <w:tblW w:w="9288" w:type="dxa"/>
        <w:tblLook w:val="01E0" w:firstRow="1" w:lastRow="1" w:firstColumn="1" w:lastColumn="1" w:noHBand="0" w:noVBand="0"/>
      </w:tblPr>
      <w:tblGrid>
        <w:gridCol w:w="3526"/>
        <w:gridCol w:w="1810"/>
        <w:gridCol w:w="3952"/>
      </w:tblGrid>
      <w:tr w:rsidR="00FB552F" w:rsidRPr="00155339" w14:paraId="15C87A90"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09F58235" w14:textId="77777777" w:rsidR="00FB552F" w:rsidRPr="00155339" w:rsidRDefault="00FB552F" w:rsidP="00F10C8C">
            <w:pPr>
              <w:rPr>
                <w:sz w:val="20"/>
                <w:szCs w:val="20"/>
              </w:rPr>
            </w:pPr>
            <w:r w:rsidRPr="00155339">
              <w:rPr>
                <w:sz w:val="20"/>
                <w:szCs w:val="20"/>
              </w:rPr>
              <w:lastRenderedPageBreak/>
              <w:t>NAZIV AKTIVNOSTI/ PROGRAMA/ PROJEKTA</w:t>
            </w:r>
          </w:p>
        </w:tc>
        <w:tc>
          <w:tcPr>
            <w:tcW w:w="5762" w:type="dxa"/>
            <w:gridSpan w:val="2"/>
            <w:tcBorders>
              <w:top w:val="single" w:sz="4" w:space="0" w:color="000000"/>
              <w:left w:val="single" w:sz="4" w:space="0" w:color="000000"/>
              <w:bottom w:val="single" w:sz="4" w:space="0" w:color="000000"/>
              <w:right w:val="single" w:sz="4" w:space="0" w:color="000000"/>
            </w:tcBorders>
          </w:tcPr>
          <w:p w14:paraId="2A90F309" w14:textId="77777777" w:rsidR="00FB552F" w:rsidRPr="00155339" w:rsidRDefault="00FB552F" w:rsidP="00F10C8C">
            <w:pPr>
              <w:rPr>
                <w:sz w:val="20"/>
                <w:szCs w:val="20"/>
              </w:rPr>
            </w:pPr>
            <w:r w:rsidRPr="00155339">
              <w:rPr>
                <w:sz w:val="20"/>
                <w:szCs w:val="20"/>
              </w:rPr>
              <w:t>VJERONAUK</w:t>
            </w:r>
          </w:p>
        </w:tc>
      </w:tr>
      <w:tr w:rsidR="00FB552F" w:rsidRPr="00155339" w14:paraId="477E3692"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47129511" w14:textId="77777777" w:rsidR="00FB552F" w:rsidRPr="00155339" w:rsidRDefault="00FB552F" w:rsidP="00F10C8C">
            <w:pPr>
              <w:rPr>
                <w:sz w:val="20"/>
                <w:szCs w:val="20"/>
              </w:rPr>
            </w:pPr>
            <w:r w:rsidRPr="00155339">
              <w:rPr>
                <w:sz w:val="20"/>
                <w:szCs w:val="20"/>
              </w:rPr>
              <w:t>SVRHA (NAMJENA)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2EED9434" w14:textId="77777777" w:rsidR="00FB552F" w:rsidRPr="00155339" w:rsidRDefault="00FB552F" w:rsidP="00F10C8C">
            <w:pPr>
              <w:ind w:left="-114"/>
              <w:jc w:val="center"/>
              <w:rPr>
                <w:sz w:val="20"/>
                <w:szCs w:val="20"/>
                <w:lang w:val="it-IT"/>
              </w:rPr>
            </w:pPr>
            <w:r w:rsidRPr="00155339">
              <w:rPr>
                <w:sz w:val="20"/>
                <w:szCs w:val="20"/>
                <w:lang w:val="it-IT"/>
              </w:rPr>
              <w:t>Otkriri dubinu čovjekove težnje za uspjelim ostvarenjem vlastitoga života u istini i slobodi, imajući u vidu Božje znakove kao znakove i pravila života</w:t>
            </w:r>
          </w:p>
          <w:p w14:paraId="6B5B5F5C" w14:textId="77777777" w:rsidR="00FB552F" w:rsidRPr="00155339" w:rsidRDefault="00FB552F" w:rsidP="00F10C8C">
            <w:pPr>
              <w:ind w:left="-114"/>
              <w:jc w:val="center"/>
              <w:rPr>
                <w:sz w:val="20"/>
                <w:szCs w:val="20"/>
                <w:lang w:val="pl-PL"/>
              </w:rPr>
            </w:pPr>
            <w:r w:rsidRPr="00155339">
              <w:rPr>
                <w:sz w:val="20"/>
                <w:szCs w:val="20"/>
                <w:lang w:val="pl-PL"/>
              </w:rPr>
              <w:t>uočiti da je zajedništvo vrednota koje promiču i druge religije, pa tako i židovska religija</w:t>
            </w:r>
          </w:p>
          <w:p w14:paraId="2B664FC6" w14:textId="77777777" w:rsidR="00FB552F" w:rsidRPr="00155339" w:rsidRDefault="00FB552F" w:rsidP="00F10C8C">
            <w:pPr>
              <w:ind w:left="-114"/>
              <w:jc w:val="center"/>
              <w:rPr>
                <w:sz w:val="20"/>
                <w:szCs w:val="20"/>
                <w:lang w:val="pl-PL"/>
              </w:rPr>
            </w:pPr>
            <w:r w:rsidRPr="00155339">
              <w:rPr>
                <w:sz w:val="20"/>
                <w:szCs w:val="20"/>
                <w:lang w:val="pl-PL"/>
              </w:rPr>
              <w:t>osluškivati, tražiti i izgradtiti vlastiti stav vjere nadahnute SZ proročkim i drugim tekstovima, biblijskim svjedočanstvima i drugim porukama</w:t>
            </w:r>
          </w:p>
          <w:p w14:paraId="0F0F2272" w14:textId="77777777" w:rsidR="00FB552F" w:rsidRPr="00155339" w:rsidRDefault="00FB552F" w:rsidP="00F10C8C">
            <w:pPr>
              <w:ind w:left="-114"/>
              <w:jc w:val="center"/>
              <w:rPr>
                <w:sz w:val="20"/>
                <w:szCs w:val="20"/>
                <w:lang w:val="pl-PL"/>
              </w:rPr>
            </w:pPr>
            <w:r w:rsidRPr="00155339">
              <w:rPr>
                <w:sz w:val="20"/>
                <w:szCs w:val="20"/>
                <w:lang w:val="pl-PL"/>
              </w:rPr>
              <w:t>upoznati i prihvatiti Krista koji je ispunjenje svih proročanstava, uvesti u osobni susret s Kristom i pokazati da nam on jedini može pomoći ostvariti svoj život prožet mirom i radošću</w:t>
            </w:r>
          </w:p>
          <w:p w14:paraId="52A915C7" w14:textId="77777777" w:rsidR="00FB552F" w:rsidRPr="00155339" w:rsidRDefault="00FB552F" w:rsidP="00F10C8C">
            <w:pPr>
              <w:ind w:left="-114"/>
              <w:jc w:val="center"/>
              <w:rPr>
                <w:sz w:val="20"/>
                <w:szCs w:val="20"/>
                <w:lang w:val="pl-PL"/>
              </w:rPr>
            </w:pPr>
            <w:r w:rsidRPr="00155339">
              <w:rPr>
                <w:sz w:val="20"/>
                <w:szCs w:val="20"/>
                <w:lang w:val="pl-PL"/>
              </w:rPr>
              <w:t>upoznati i prihvattii da je Krist uvijek i svima znak poziva na opraštanje i znak jedinstva i zajedništva svih kršćana do konačnog zajedništva u vječnom životu</w:t>
            </w:r>
          </w:p>
          <w:p w14:paraId="3BB54D22" w14:textId="77777777" w:rsidR="00FB552F" w:rsidRPr="00155339" w:rsidRDefault="00FB552F" w:rsidP="00F10C8C">
            <w:pPr>
              <w:rPr>
                <w:sz w:val="20"/>
                <w:szCs w:val="20"/>
                <w:lang w:val="pl-PL"/>
              </w:rPr>
            </w:pPr>
            <w:r w:rsidRPr="00155339">
              <w:rPr>
                <w:sz w:val="20"/>
                <w:szCs w:val="20"/>
                <w:lang w:val="pl-PL"/>
              </w:rPr>
              <w:t>doživjeti i graditi pomirenje i praštanje kao uvjet zajedništva i jedinstvo svih kršćana koji se promiće kroz ekumneski pokret u molitvi i susretima kršćanaotkrivati tajne života nakon smrti.</w:t>
            </w:r>
          </w:p>
          <w:p w14:paraId="355CE306" w14:textId="77777777" w:rsidR="00FB552F" w:rsidRPr="00155339" w:rsidRDefault="00FB552F" w:rsidP="00F10C8C">
            <w:pPr>
              <w:rPr>
                <w:sz w:val="20"/>
                <w:szCs w:val="20"/>
              </w:rPr>
            </w:pPr>
            <w:r w:rsidRPr="00155339">
              <w:rPr>
                <w:sz w:val="20"/>
                <w:szCs w:val="20"/>
                <w:lang w:val="pl-PL"/>
              </w:rPr>
              <w:t>Učenici će u sklopu teme Ovisnosti posjetiti centar Cenakolo gdje će kroz predavanje i razgovor upotpuniti učioničku nastavu. Posjet je planiran za listopad 2019.</w:t>
            </w:r>
          </w:p>
        </w:tc>
      </w:tr>
      <w:tr w:rsidR="00FB552F" w:rsidRPr="00155339" w14:paraId="79DD3090"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50004D43" w14:textId="77777777" w:rsidR="00FB552F" w:rsidRPr="00155339" w:rsidRDefault="00FB552F" w:rsidP="00F10C8C">
            <w:pPr>
              <w:rPr>
                <w:sz w:val="20"/>
                <w:szCs w:val="20"/>
              </w:rPr>
            </w:pPr>
            <w:r w:rsidRPr="00155339">
              <w:rPr>
                <w:sz w:val="20"/>
                <w:szCs w:val="20"/>
              </w:rPr>
              <w:t>CILJ</w:t>
            </w:r>
          </w:p>
        </w:tc>
        <w:tc>
          <w:tcPr>
            <w:tcW w:w="5762" w:type="dxa"/>
            <w:gridSpan w:val="2"/>
            <w:tcBorders>
              <w:top w:val="single" w:sz="4" w:space="0" w:color="000000"/>
              <w:left w:val="single" w:sz="4" w:space="0" w:color="000000"/>
              <w:bottom w:val="single" w:sz="4" w:space="0" w:color="000000"/>
              <w:right w:val="single" w:sz="4" w:space="0" w:color="000000"/>
            </w:tcBorders>
          </w:tcPr>
          <w:p w14:paraId="36A0F575" w14:textId="77777777" w:rsidR="00FB552F" w:rsidRPr="00155339" w:rsidRDefault="00FB552F" w:rsidP="00F10C8C">
            <w:pPr>
              <w:rPr>
                <w:sz w:val="20"/>
                <w:szCs w:val="20"/>
              </w:rPr>
            </w:pPr>
            <w:r w:rsidRPr="00155339">
              <w:rPr>
                <w:sz w:val="20"/>
                <w:szCs w:val="20"/>
                <w:lang w:val="pl-PL"/>
              </w:rPr>
              <w:t>Svrha</w:t>
            </w:r>
            <w:r w:rsidRPr="00155339">
              <w:rPr>
                <w:sz w:val="20"/>
                <w:szCs w:val="20"/>
              </w:rPr>
              <w:t xml:space="preserve"> </w:t>
            </w:r>
            <w:r w:rsidRPr="00155339">
              <w:rPr>
                <w:sz w:val="20"/>
                <w:szCs w:val="20"/>
                <w:lang w:val="pl-PL"/>
              </w:rPr>
              <w:t>je</w:t>
            </w:r>
            <w:r w:rsidRPr="00155339">
              <w:rPr>
                <w:sz w:val="20"/>
                <w:szCs w:val="20"/>
              </w:rPr>
              <w:t xml:space="preserve"> </w:t>
            </w:r>
            <w:r w:rsidRPr="00155339">
              <w:rPr>
                <w:sz w:val="20"/>
                <w:szCs w:val="20"/>
                <w:lang w:val="pl-PL"/>
              </w:rPr>
              <w:t>katoli</w:t>
            </w:r>
            <w:r w:rsidRPr="00155339">
              <w:rPr>
                <w:sz w:val="20"/>
                <w:szCs w:val="20"/>
              </w:rPr>
              <w:t>č</w:t>
            </w:r>
            <w:r w:rsidRPr="00155339">
              <w:rPr>
                <w:sz w:val="20"/>
                <w:szCs w:val="20"/>
                <w:lang w:val="pl-PL"/>
              </w:rPr>
              <w:t>kog</w:t>
            </w:r>
            <w:r w:rsidRPr="00155339">
              <w:rPr>
                <w:sz w:val="20"/>
                <w:szCs w:val="20"/>
              </w:rPr>
              <w:t xml:space="preserve"> </w:t>
            </w:r>
            <w:r w:rsidRPr="00155339">
              <w:rPr>
                <w:sz w:val="20"/>
                <w:szCs w:val="20"/>
                <w:lang w:val="pl-PL"/>
              </w:rPr>
              <w:t>vjeronauka</w:t>
            </w:r>
            <w:r w:rsidRPr="00155339">
              <w:rPr>
                <w:sz w:val="20"/>
                <w:szCs w:val="20"/>
              </w:rPr>
              <w:t xml:space="preserve"> 7. </w:t>
            </w:r>
            <w:r w:rsidRPr="00155339">
              <w:rPr>
                <w:sz w:val="20"/>
                <w:szCs w:val="20"/>
                <w:lang w:val="pl-PL"/>
              </w:rPr>
              <w:t>godi</w:t>
            </w:r>
            <w:r w:rsidRPr="00155339">
              <w:rPr>
                <w:sz w:val="20"/>
                <w:szCs w:val="20"/>
              </w:rPr>
              <w:t>š</w:t>
            </w:r>
            <w:r w:rsidRPr="00155339">
              <w:rPr>
                <w:sz w:val="20"/>
                <w:szCs w:val="20"/>
                <w:lang w:val="pl-PL"/>
              </w:rPr>
              <w:t>ta</w:t>
            </w:r>
            <w:r w:rsidRPr="00155339">
              <w:rPr>
                <w:sz w:val="20"/>
                <w:szCs w:val="20"/>
              </w:rPr>
              <w:t xml:space="preserve"> </w:t>
            </w:r>
            <w:r w:rsidRPr="00155339">
              <w:rPr>
                <w:sz w:val="20"/>
                <w:szCs w:val="20"/>
                <w:lang w:val="pl-PL"/>
              </w:rPr>
              <w:t>da</w:t>
            </w:r>
            <w:r w:rsidRPr="00155339">
              <w:rPr>
                <w:sz w:val="20"/>
                <w:szCs w:val="20"/>
              </w:rPr>
              <w:t xml:space="preserve"> </w:t>
            </w:r>
            <w:r w:rsidRPr="00155339">
              <w:rPr>
                <w:sz w:val="20"/>
                <w:szCs w:val="20"/>
                <w:lang w:val="pl-PL"/>
              </w:rPr>
              <w:t>u</w:t>
            </w:r>
            <w:r w:rsidRPr="00155339">
              <w:rPr>
                <w:sz w:val="20"/>
                <w:szCs w:val="20"/>
              </w:rPr>
              <w:t>č</w:t>
            </w:r>
            <w:r w:rsidRPr="00155339">
              <w:rPr>
                <w:sz w:val="20"/>
                <w:szCs w:val="20"/>
                <w:lang w:val="pl-PL"/>
              </w:rPr>
              <w:t>enici</w:t>
            </w:r>
            <w:r w:rsidRPr="00155339">
              <w:rPr>
                <w:sz w:val="20"/>
                <w:szCs w:val="20"/>
              </w:rPr>
              <w:t xml:space="preserve"> </w:t>
            </w:r>
            <w:r w:rsidRPr="00155339">
              <w:rPr>
                <w:sz w:val="20"/>
                <w:szCs w:val="20"/>
                <w:lang w:val="pl-PL"/>
              </w:rPr>
              <w:t>dublje</w:t>
            </w:r>
            <w:r w:rsidRPr="00155339">
              <w:rPr>
                <w:sz w:val="20"/>
                <w:szCs w:val="20"/>
              </w:rPr>
              <w:t xml:space="preserve"> </w:t>
            </w:r>
            <w:r w:rsidRPr="00155339">
              <w:rPr>
                <w:sz w:val="20"/>
                <w:szCs w:val="20"/>
                <w:lang w:val="pl-PL"/>
              </w:rPr>
              <w:t>i</w:t>
            </w:r>
            <w:r w:rsidRPr="00155339">
              <w:rPr>
                <w:sz w:val="20"/>
                <w:szCs w:val="20"/>
              </w:rPr>
              <w:t xml:space="preserve"> </w:t>
            </w:r>
            <w:r w:rsidRPr="00155339">
              <w:rPr>
                <w:sz w:val="20"/>
                <w:szCs w:val="20"/>
                <w:lang w:val="pl-PL"/>
              </w:rPr>
              <w:t>cjelovitije</w:t>
            </w:r>
            <w:r w:rsidRPr="00155339">
              <w:rPr>
                <w:sz w:val="20"/>
                <w:szCs w:val="20"/>
              </w:rPr>
              <w:t xml:space="preserve"> </w:t>
            </w:r>
            <w:r w:rsidRPr="00155339">
              <w:rPr>
                <w:sz w:val="20"/>
                <w:szCs w:val="20"/>
                <w:lang w:val="pl-PL"/>
              </w:rPr>
              <w:t>upoznaju</w:t>
            </w:r>
            <w:r w:rsidRPr="00155339">
              <w:rPr>
                <w:sz w:val="20"/>
                <w:szCs w:val="20"/>
              </w:rPr>
              <w:t xml:space="preserve"> </w:t>
            </w:r>
            <w:r w:rsidRPr="00155339">
              <w:rPr>
                <w:sz w:val="20"/>
                <w:szCs w:val="20"/>
                <w:lang w:val="pl-PL"/>
              </w:rPr>
              <w:t>sredi</w:t>
            </w:r>
            <w:r w:rsidRPr="00155339">
              <w:rPr>
                <w:sz w:val="20"/>
                <w:szCs w:val="20"/>
              </w:rPr>
              <w:t>š</w:t>
            </w:r>
            <w:r w:rsidRPr="00155339">
              <w:rPr>
                <w:sz w:val="20"/>
                <w:szCs w:val="20"/>
                <w:lang w:val="pl-PL"/>
              </w:rPr>
              <w:t>nje</w:t>
            </w:r>
            <w:r w:rsidRPr="00155339">
              <w:rPr>
                <w:sz w:val="20"/>
                <w:szCs w:val="20"/>
              </w:rPr>
              <w:t xml:space="preserve"> </w:t>
            </w:r>
            <w:r w:rsidRPr="00155339">
              <w:rPr>
                <w:sz w:val="20"/>
                <w:szCs w:val="20"/>
                <w:lang w:val="pl-PL"/>
              </w:rPr>
              <w:t>istine</w:t>
            </w:r>
            <w:r w:rsidRPr="00155339">
              <w:rPr>
                <w:sz w:val="20"/>
                <w:szCs w:val="20"/>
              </w:rPr>
              <w:t xml:space="preserve"> </w:t>
            </w:r>
            <w:r w:rsidRPr="00155339">
              <w:rPr>
                <w:sz w:val="20"/>
                <w:szCs w:val="20"/>
                <w:lang w:val="pl-PL"/>
              </w:rPr>
              <w:t>kr</w:t>
            </w:r>
            <w:r w:rsidRPr="00155339">
              <w:rPr>
                <w:sz w:val="20"/>
                <w:szCs w:val="20"/>
              </w:rPr>
              <w:t>šć</w:t>
            </w:r>
            <w:r w:rsidRPr="00155339">
              <w:rPr>
                <w:sz w:val="20"/>
                <w:szCs w:val="20"/>
                <w:lang w:val="pl-PL"/>
              </w:rPr>
              <w:t>anske</w:t>
            </w:r>
            <w:r w:rsidRPr="00155339">
              <w:rPr>
                <w:sz w:val="20"/>
                <w:szCs w:val="20"/>
              </w:rPr>
              <w:t xml:space="preserve"> </w:t>
            </w:r>
            <w:r w:rsidRPr="00155339">
              <w:rPr>
                <w:sz w:val="20"/>
                <w:szCs w:val="20"/>
                <w:lang w:val="pl-PL"/>
              </w:rPr>
              <w:t>vjere</w:t>
            </w:r>
            <w:r w:rsidRPr="00155339">
              <w:rPr>
                <w:sz w:val="20"/>
                <w:szCs w:val="20"/>
              </w:rPr>
              <w:t xml:space="preserve"> </w:t>
            </w:r>
            <w:r w:rsidRPr="00155339">
              <w:rPr>
                <w:sz w:val="20"/>
                <w:szCs w:val="20"/>
                <w:lang w:val="pl-PL"/>
              </w:rPr>
              <w:t>kako</w:t>
            </w:r>
            <w:r w:rsidRPr="00155339">
              <w:rPr>
                <w:sz w:val="20"/>
                <w:szCs w:val="20"/>
              </w:rPr>
              <w:t xml:space="preserve"> </w:t>
            </w:r>
            <w:r w:rsidRPr="00155339">
              <w:rPr>
                <w:sz w:val="20"/>
                <w:szCs w:val="20"/>
                <w:lang w:val="pl-PL"/>
              </w:rPr>
              <w:t>bi</w:t>
            </w:r>
            <w:r w:rsidRPr="00155339">
              <w:rPr>
                <w:sz w:val="20"/>
                <w:szCs w:val="20"/>
              </w:rPr>
              <w:t xml:space="preserve"> </w:t>
            </w:r>
            <w:r w:rsidRPr="00155339">
              <w:rPr>
                <w:sz w:val="20"/>
                <w:szCs w:val="20"/>
                <w:lang w:val="pl-PL"/>
              </w:rPr>
              <w:t>u</w:t>
            </w:r>
            <w:r w:rsidRPr="00155339">
              <w:rPr>
                <w:sz w:val="20"/>
                <w:szCs w:val="20"/>
              </w:rPr>
              <w:t xml:space="preserve"> </w:t>
            </w:r>
            <w:r w:rsidRPr="00155339">
              <w:rPr>
                <w:sz w:val="20"/>
                <w:szCs w:val="20"/>
                <w:lang w:val="pl-PL"/>
              </w:rPr>
              <w:t>duhu</w:t>
            </w:r>
            <w:r w:rsidRPr="00155339">
              <w:rPr>
                <w:sz w:val="20"/>
                <w:szCs w:val="20"/>
              </w:rPr>
              <w:t xml:space="preserve"> </w:t>
            </w:r>
            <w:r w:rsidRPr="00155339">
              <w:rPr>
                <w:sz w:val="20"/>
                <w:szCs w:val="20"/>
                <w:lang w:val="pl-PL"/>
              </w:rPr>
              <w:t>vjere</w:t>
            </w:r>
            <w:r w:rsidRPr="00155339">
              <w:rPr>
                <w:sz w:val="20"/>
                <w:szCs w:val="20"/>
              </w:rPr>
              <w:t xml:space="preserve"> </w:t>
            </w:r>
            <w:r w:rsidRPr="00155339">
              <w:rPr>
                <w:sz w:val="20"/>
                <w:szCs w:val="20"/>
                <w:lang w:val="pl-PL"/>
              </w:rPr>
              <w:t>mogli</w:t>
            </w:r>
            <w:r w:rsidRPr="00155339">
              <w:rPr>
                <w:sz w:val="20"/>
                <w:szCs w:val="20"/>
              </w:rPr>
              <w:t xml:space="preserve"> </w:t>
            </w:r>
            <w:r w:rsidRPr="00155339">
              <w:rPr>
                <w:sz w:val="20"/>
                <w:szCs w:val="20"/>
                <w:lang w:val="pl-PL"/>
              </w:rPr>
              <w:t>lak</w:t>
            </w:r>
            <w:r w:rsidRPr="00155339">
              <w:rPr>
                <w:sz w:val="20"/>
                <w:szCs w:val="20"/>
              </w:rPr>
              <w:t>š</w:t>
            </w:r>
            <w:r w:rsidRPr="00155339">
              <w:rPr>
                <w:sz w:val="20"/>
                <w:szCs w:val="20"/>
                <w:lang w:val="pl-PL"/>
              </w:rPr>
              <w:t>e</w:t>
            </w:r>
            <w:r w:rsidRPr="00155339">
              <w:rPr>
                <w:sz w:val="20"/>
                <w:szCs w:val="20"/>
              </w:rPr>
              <w:t xml:space="preserve"> </w:t>
            </w:r>
            <w:r w:rsidRPr="00155339">
              <w:rPr>
                <w:sz w:val="20"/>
                <w:szCs w:val="20"/>
                <w:lang w:val="pl-PL"/>
              </w:rPr>
              <w:t>upoznati</w:t>
            </w:r>
            <w:r w:rsidRPr="00155339">
              <w:rPr>
                <w:sz w:val="20"/>
                <w:szCs w:val="20"/>
              </w:rPr>
              <w:t xml:space="preserve">, </w:t>
            </w:r>
            <w:r w:rsidRPr="00155339">
              <w:rPr>
                <w:sz w:val="20"/>
                <w:szCs w:val="20"/>
                <w:lang w:val="pl-PL"/>
              </w:rPr>
              <w:t>razjasniti</w:t>
            </w:r>
            <w:r w:rsidRPr="00155339">
              <w:rPr>
                <w:sz w:val="20"/>
                <w:szCs w:val="20"/>
              </w:rPr>
              <w:t xml:space="preserve"> </w:t>
            </w:r>
            <w:r w:rsidRPr="00155339">
              <w:rPr>
                <w:sz w:val="20"/>
                <w:szCs w:val="20"/>
                <w:lang w:val="pl-PL"/>
              </w:rPr>
              <w:t>i</w:t>
            </w:r>
            <w:r w:rsidRPr="00155339">
              <w:rPr>
                <w:sz w:val="20"/>
                <w:szCs w:val="20"/>
              </w:rPr>
              <w:t xml:space="preserve"> </w:t>
            </w:r>
            <w:r w:rsidRPr="00155339">
              <w:rPr>
                <w:sz w:val="20"/>
                <w:szCs w:val="20"/>
                <w:lang w:val="pl-PL"/>
              </w:rPr>
              <w:t>prevladati</w:t>
            </w:r>
            <w:r w:rsidRPr="00155339">
              <w:rPr>
                <w:sz w:val="20"/>
                <w:szCs w:val="20"/>
              </w:rPr>
              <w:t xml:space="preserve"> </w:t>
            </w:r>
            <w:r w:rsidRPr="00155339">
              <w:rPr>
                <w:sz w:val="20"/>
                <w:szCs w:val="20"/>
                <w:lang w:val="pl-PL"/>
              </w:rPr>
              <w:t>osobne</w:t>
            </w:r>
            <w:r w:rsidRPr="00155339">
              <w:rPr>
                <w:sz w:val="20"/>
                <w:szCs w:val="20"/>
              </w:rPr>
              <w:t xml:space="preserve"> </w:t>
            </w:r>
            <w:r w:rsidRPr="00155339">
              <w:rPr>
                <w:sz w:val="20"/>
                <w:szCs w:val="20"/>
                <w:lang w:val="pl-PL"/>
              </w:rPr>
              <w:t>i</w:t>
            </w:r>
            <w:r w:rsidRPr="00155339">
              <w:rPr>
                <w:sz w:val="20"/>
                <w:szCs w:val="20"/>
              </w:rPr>
              <w:t xml:space="preserve"> </w:t>
            </w:r>
            <w:r w:rsidRPr="00155339">
              <w:rPr>
                <w:sz w:val="20"/>
                <w:szCs w:val="20"/>
                <w:lang w:val="pl-PL"/>
              </w:rPr>
              <w:t>zajedni</w:t>
            </w:r>
            <w:r w:rsidRPr="00155339">
              <w:rPr>
                <w:sz w:val="20"/>
                <w:szCs w:val="20"/>
              </w:rPr>
              <w:t>č</w:t>
            </w:r>
            <w:r w:rsidRPr="00155339">
              <w:rPr>
                <w:sz w:val="20"/>
                <w:szCs w:val="20"/>
                <w:lang w:val="pl-PL"/>
              </w:rPr>
              <w:t>ke</w:t>
            </w:r>
            <w:r w:rsidRPr="00155339">
              <w:rPr>
                <w:sz w:val="20"/>
                <w:szCs w:val="20"/>
              </w:rPr>
              <w:t xml:space="preserve"> </w:t>
            </w:r>
            <w:r w:rsidRPr="00155339">
              <w:rPr>
                <w:sz w:val="20"/>
                <w:szCs w:val="20"/>
                <w:lang w:val="pl-PL"/>
              </w:rPr>
              <w:t>pote</w:t>
            </w:r>
            <w:r w:rsidRPr="00155339">
              <w:rPr>
                <w:sz w:val="20"/>
                <w:szCs w:val="20"/>
              </w:rPr>
              <w:t>š</w:t>
            </w:r>
            <w:r w:rsidRPr="00155339">
              <w:rPr>
                <w:sz w:val="20"/>
                <w:szCs w:val="20"/>
                <w:lang w:val="pl-PL"/>
              </w:rPr>
              <w:t>ko</w:t>
            </w:r>
            <w:r w:rsidRPr="00155339">
              <w:rPr>
                <w:sz w:val="20"/>
                <w:szCs w:val="20"/>
              </w:rPr>
              <w:t>ć</w:t>
            </w:r>
            <w:r w:rsidRPr="00155339">
              <w:rPr>
                <w:sz w:val="20"/>
                <w:szCs w:val="20"/>
                <w:lang w:val="pl-PL"/>
              </w:rPr>
              <w:t>e</w:t>
            </w:r>
            <w:r w:rsidRPr="00155339">
              <w:rPr>
                <w:sz w:val="20"/>
                <w:szCs w:val="20"/>
              </w:rPr>
              <w:t xml:space="preserve"> </w:t>
            </w:r>
            <w:r w:rsidRPr="00155339">
              <w:rPr>
                <w:sz w:val="20"/>
                <w:szCs w:val="20"/>
                <w:lang w:val="pl-PL"/>
              </w:rPr>
              <w:t>i</w:t>
            </w:r>
            <w:r w:rsidRPr="00155339">
              <w:rPr>
                <w:sz w:val="20"/>
                <w:szCs w:val="20"/>
              </w:rPr>
              <w:t xml:space="preserve"> </w:t>
            </w:r>
            <w:r w:rsidRPr="00155339">
              <w:rPr>
                <w:sz w:val="20"/>
                <w:szCs w:val="20"/>
                <w:lang w:val="pl-PL"/>
              </w:rPr>
              <w:t>probleme</w:t>
            </w:r>
            <w:r w:rsidRPr="00155339">
              <w:rPr>
                <w:sz w:val="20"/>
                <w:szCs w:val="20"/>
              </w:rPr>
              <w:t xml:space="preserve"> </w:t>
            </w:r>
            <w:r w:rsidRPr="00155339">
              <w:rPr>
                <w:sz w:val="20"/>
                <w:szCs w:val="20"/>
                <w:lang w:val="pl-PL"/>
              </w:rPr>
              <w:t>na</w:t>
            </w:r>
            <w:r w:rsidRPr="00155339">
              <w:rPr>
                <w:sz w:val="20"/>
                <w:szCs w:val="20"/>
              </w:rPr>
              <w:t xml:space="preserve"> </w:t>
            </w:r>
            <w:r w:rsidRPr="00155339">
              <w:rPr>
                <w:sz w:val="20"/>
                <w:szCs w:val="20"/>
                <w:lang w:val="pl-PL"/>
              </w:rPr>
              <w:t>putu</w:t>
            </w:r>
            <w:r w:rsidRPr="00155339">
              <w:rPr>
                <w:sz w:val="20"/>
                <w:szCs w:val="20"/>
              </w:rPr>
              <w:t xml:space="preserve"> </w:t>
            </w:r>
            <w:r w:rsidRPr="00155339">
              <w:rPr>
                <w:sz w:val="20"/>
                <w:szCs w:val="20"/>
                <w:lang w:val="pl-PL"/>
              </w:rPr>
              <w:t>vjerskoga</w:t>
            </w:r>
            <w:r w:rsidRPr="00155339">
              <w:rPr>
                <w:sz w:val="20"/>
                <w:szCs w:val="20"/>
              </w:rPr>
              <w:t xml:space="preserve"> </w:t>
            </w:r>
            <w:r w:rsidRPr="00155339">
              <w:rPr>
                <w:sz w:val="20"/>
                <w:szCs w:val="20"/>
                <w:lang w:val="pl-PL"/>
              </w:rPr>
              <w:t>i</w:t>
            </w:r>
            <w:r w:rsidRPr="00155339">
              <w:rPr>
                <w:sz w:val="20"/>
                <w:szCs w:val="20"/>
              </w:rPr>
              <w:t xml:space="preserve"> </w:t>
            </w:r>
            <w:r w:rsidRPr="00155339">
              <w:rPr>
                <w:sz w:val="20"/>
                <w:szCs w:val="20"/>
                <w:lang w:val="pl-PL"/>
              </w:rPr>
              <w:t>mladena</w:t>
            </w:r>
            <w:r w:rsidRPr="00155339">
              <w:rPr>
                <w:sz w:val="20"/>
                <w:szCs w:val="20"/>
              </w:rPr>
              <w:t>č</w:t>
            </w:r>
            <w:r w:rsidRPr="00155339">
              <w:rPr>
                <w:sz w:val="20"/>
                <w:szCs w:val="20"/>
                <w:lang w:val="pl-PL"/>
              </w:rPr>
              <w:t>koga</w:t>
            </w:r>
            <w:r w:rsidRPr="00155339">
              <w:rPr>
                <w:sz w:val="20"/>
                <w:szCs w:val="20"/>
              </w:rPr>
              <w:t xml:space="preserve"> </w:t>
            </w:r>
            <w:r w:rsidRPr="00155339">
              <w:rPr>
                <w:sz w:val="20"/>
                <w:szCs w:val="20"/>
                <w:lang w:val="pl-PL"/>
              </w:rPr>
              <w:t>odrastanja</w:t>
            </w:r>
            <w:r w:rsidRPr="00155339">
              <w:rPr>
                <w:sz w:val="20"/>
                <w:szCs w:val="20"/>
              </w:rPr>
              <w:t>.</w:t>
            </w:r>
          </w:p>
          <w:p w14:paraId="57F5557B" w14:textId="77777777" w:rsidR="00FB552F" w:rsidRPr="00155339" w:rsidRDefault="00FB552F" w:rsidP="00F10C8C">
            <w:pPr>
              <w:rPr>
                <w:sz w:val="20"/>
                <w:szCs w:val="20"/>
              </w:rPr>
            </w:pPr>
            <w:r w:rsidRPr="00155339">
              <w:rPr>
                <w:sz w:val="20"/>
                <w:szCs w:val="20"/>
                <w:lang w:val="it-IT"/>
              </w:rPr>
              <w:t>Na</w:t>
            </w:r>
            <w:r w:rsidRPr="00155339">
              <w:rPr>
                <w:sz w:val="20"/>
                <w:szCs w:val="20"/>
              </w:rPr>
              <w:t xml:space="preserve"> </w:t>
            </w:r>
            <w:r w:rsidRPr="00155339">
              <w:rPr>
                <w:sz w:val="20"/>
                <w:szCs w:val="20"/>
                <w:lang w:val="it-IT"/>
              </w:rPr>
              <w:t>tom</w:t>
            </w:r>
            <w:r w:rsidRPr="00155339">
              <w:rPr>
                <w:sz w:val="20"/>
                <w:szCs w:val="20"/>
              </w:rPr>
              <w:t xml:space="preserve"> </w:t>
            </w:r>
            <w:r w:rsidRPr="00155339">
              <w:rPr>
                <w:sz w:val="20"/>
                <w:szCs w:val="20"/>
                <w:lang w:val="it-IT"/>
              </w:rPr>
              <w:t>putu</w:t>
            </w:r>
            <w:r w:rsidRPr="00155339">
              <w:rPr>
                <w:sz w:val="20"/>
                <w:szCs w:val="20"/>
              </w:rPr>
              <w:t xml:space="preserve"> </w:t>
            </w:r>
            <w:r w:rsidRPr="00155339">
              <w:rPr>
                <w:sz w:val="20"/>
                <w:szCs w:val="20"/>
                <w:lang w:val="it-IT"/>
              </w:rPr>
              <w:t>oni</w:t>
            </w:r>
            <w:r w:rsidRPr="00155339">
              <w:rPr>
                <w:sz w:val="20"/>
                <w:szCs w:val="20"/>
              </w:rPr>
              <w:t xml:space="preserve"> </w:t>
            </w:r>
            <w:r w:rsidRPr="00155339">
              <w:rPr>
                <w:sz w:val="20"/>
                <w:szCs w:val="20"/>
                <w:lang w:val="it-IT"/>
              </w:rPr>
              <w:t>otkrivaju</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usvajaju</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svijetlu</w:t>
            </w:r>
            <w:r w:rsidRPr="00155339">
              <w:rPr>
                <w:sz w:val="20"/>
                <w:szCs w:val="20"/>
              </w:rPr>
              <w:t xml:space="preserve"> </w:t>
            </w:r>
            <w:r w:rsidRPr="00155339">
              <w:rPr>
                <w:sz w:val="20"/>
                <w:szCs w:val="20"/>
                <w:lang w:val="it-IT"/>
              </w:rPr>
              <w:t>Bo</w:t>
            </w:r>
            <w:r w:rsidRPr="00155339">
              <w:rPr>
                <w:sz w:val="20"/>
                <w:szCs w:val="20"/>
              </w:rPr>
              <w:t>ž</w:t>
            </w:r>
            <w:r w:rsidRPr="00155339">
              <w:rPr>
                <w:sz w:val="20"/>
                <w:szCs w:val="20"/>
                <w:lang w:val="it-IT"/>
              </w:rPr>
              <w:t>je</w:t>
            </w:r>
            <w:r w:rsidRPr="00155339">
              <w:rPr>
                <w:sz w:val="20"/>
                <w:szCs w:val="20"/>
              </w:rPr>
              <w:t xml:space="preserve"> </w:t>
            </w:r>
            <w:r w:rsidRPr="00155339">
              <w:rPr>
                <w:sz w:val="20"/>
                <w:szCs w:val="20"/>
                <w:lang w:val="it-IT"/>
              </w:rPr>
              <w:t>rije</w:t>
            </w:r>
            <w:r w:rsidRPr="00155339">
              <w:rPr>
                <w:sz w:val="20"/>
                <w:szCs w:val="20"/>
              </w:rPr>
              <w:t>č</w:t>
            </w:r>
            <w:r w:rsidRPr="00155339">
              <w:rPr>
                <w:sz w:val="20"/>
                <w:szCs w:val="20"/>
                <w:lang w:val="it-IT"/>
              </w:rPr>
              <w:t>i</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nauka</w:t>
            </w:r>
            <w:r w:rsidRPr="00155339">
              <w:rPr>
                <w:sz w:val="20"/>
                <w:szCs w:val="20"/>
              </w:rPr>
              <w:t xml:space="preserve"> </w:t>
            </w:r>
            <w:r w:rsidRPr="00155339">
              <w:rPr>
                <w:sz w:val="20"/>
                <w:szCs w:val="20"/>
                <w:lang w:val="it-IT"/>
              </w:rPr>
              <w:t>Crkve</w:t>
            </w:r>
            <w:r w:rsidRPr="00155339">
              <w:rPr>
                <w:sz w:val="20"/>
                <w:szCs w:val="20"/>
              </w:rPr>
              <w:t xml:space="preserve">, </w:t>
            </w:r>
            <w:r w:rsidRPr="00155339">
              <w:rPr>
                <w:sz w:val="20"/>
                <w:szCs w:val="20"/>
                <w:lang w:val="it-IT"/>
              </w:rPr>
              <w:t>da</w:t>
            </w:r>
            <w:r w:rsidRPr="00155339">
              <w:rPr>
                <w:sz w:val="20"/>
                <w:szCs w:val="20"/>
              </w:rPr>
              <w:t xml:space="preserve"> </w:t>
            </w:r>
            <w:r w:rsidRPr="00155339">
              <w:rPr>
                <w:sz w:val="20"/>
                <w:szCs w:val="20"/>
                <w:lang w:val="it-IT"/>
              </w:rPr>
              <w:t>je</w:t>
            </w:r>
            <w:r w:rsidRPr="00155339">
              <w:rPr>
                <w:sz w:val="20"/>
                <w:szCs w:val="20"/>
              </w:rPr>
              <w:t xml:space="preserve"> </w:t>
            </w:r>
            <w:r w:rsidRPr="00155339">
              <w:rPr>
                <w:sz w:val="20"/>
                <w:szCs w:val="20"/>
                <w:lang w:val="it-IT"/>
              </w:rPr>
              <w:t>svatko</w:t>
            </w:r>
            <w:r w:rsidRPr="00155339">
              <w:rPr>
                <w:sz w:val="20"/>
                <w:szCs w:val="20"/>
              </w:rPr>
              <w:t xml:space="preserve"> </w:t>
            </w:r>
            <w:r w:rsidRPr="00155339">
              <w:rPr>
                <w:sz w:val="20"/>
                <w:szCs w:val="20"/>
                <w:lang w:val="it-IT"/>
              </w:rPr>
              <w:t>od</w:t>
            </w:r>
            <w:r w:rsidRPr="00155339">
              <w:rPr>
                <w:sz w:val="20"/>
                <w:szCs w:val="20"/>
              </w:rPr>
              <w:t xml:space="preserve"> </w:t>
            </w:r>
            <w:r w:rsidRPr="00155339">
              <w:rPr>
                <w:sz w:val="20"/>
                <w:szCs w:val="20"/>
                <w:lang w:val="it-IT"/>
              </w:rPr>
              <w:t>njih</w:t>
            </w:r>
            <w:r w:rsidRPr="00155339">
              <w:rPr>
                <w:sz w:val="20"/>
                <w:szCs w:val="20"/>
              </w:rPr>
              <w:t xml:space="preserve"> </w:t>
            </w:r>
            <w:r w:rsidRPr="00155339">
              <w:rPr>
                <w:sz w:val="20"/>
                <w:szCs w:val="20"/>
                <w:lang w:val="it-IT"/>
              </w:rPr>
              <w:t>jedinstven</w:t>
            </w:r>
            <w:r w:rsidRPr="00155339">
              <w:rPr>
                <w:sz w:val="20"/>
                <w:szCs w:val="20"/>
              </w:rPr>
              <w:t xml:space="preserve">, </w:t>
            </w:r>
            <w:r w:rsidRPr="00155339">
              <w:rPr>
                <w:sz w:val="20"/>
                <w:szCs w:val="20"/>
                <w:lang w:val="it-IT"/>
              </w:rPr>
              <w:t>dragocjen</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upu</w:t>
            </w:r>
            <w:r w:rsidRPr="00155339">
              <w:rPr>
                <w:sz w:val="20"/>
                <w:szCs w:val="20"/>
              </w:rPr>
              <w:t>č</w:t>
            </w:r>
            <w:r w:rsidRPr="00155339">
              <w:rPr>
                <w:sz w:val="20"/>
                <w:szCs w:val="20"/>
                <w:lang w:val="it-IT"/>
              </w:rPr>
              <w:t>en</w:t>
            </w:r>
            <w:r w:rsidRPr="00155339">
              <w:rPr>
                <w:sz w:val="20"/>
                <w:szCs w:val="20"/>
              </w:rPr>
              <w:t xml:space="preserve"> </w:t>
            </w:r>
            <w:r w:rsidRPr="00155339">
              <w:rPr>
                <w:sz w:val="20"/>
                <w:szCs w:val="20"/>
                <w:lang w:val="it-IT"/>
              </w:rPr>
              <w:t>jedan</w:t>
            </w:r>
            <w:r w:rsidRPr="00155339">
              <w:rPr>
                <w:sz w:val="20"/>
                <w:szCs w:val="20"/>
              </w:rPr>
              <w:t xml:space="preserve"> </w:t>
            </w:r>
            <w:r w:rsidRPr="00155339">
              <w:rPr>
                <w:sz w:val="20"/>
                <w:szCs w:val="20"/>
                <w:lang w:val="it-IT"/>
              </w:rPr>
              <w:t>na</w:t>
            </w:r>
            <w:r w:rsidRPr="00155339">
              <w:rPr>
                <w:sz w:val="20"/>
                <w:szCs w:val="20"/>
              </w:rPr>
              <w:t xml:space="preserve"> </w:t>
            </w:r>
            <w:r w:rsidRPr="00155339">
              <w:rPr>
                <w:sz w:val="20"/>
                <w:szCs w:val="20"/>
                <w:lang w:val="it-IT"/>
              </w:rPr>
              <w:t>drugoga</w:t>
            </w:r>
            <w:r w:rsidRPr="00155339">
              <w:rPr>
                <w:sz w:val="20"/>
                <w:szCs w:val="20"/>
              </w:rPr>
              <w:t xml:space="preserve">, </w:t>
            </w:r>
            <w:r w:rsidRPr="00155339">
              <w:rPr>
                <w:sz w:val="20"/>
                <w:szCs w:val="20"/>
                <w:lang w:val="it-IT"/>
              </w:rPr>
              <w:t>da</w:t>
            </w:r>
            <w:r w:rsidRPr="00155339">
              <w:rPr>
                <w:sz w:val="20"/>
                <w:szCs w:val="20"/>
              </w:rPr>
              <w:t xml:space="preserve"> </w:t>
            </w:r>
            <w:r w:rsidRPr="00155339">
              <w:rPr>
                <w:sz w:val="20"/>
                <w:szCs w:val="20"/>
                <w:lang w:val="it-IT"/>
              </w:rPr>
              <w:t>su</w:t>
            </w:r>
            <w:r w:rsidRPr="00155339">
              <w:rPr>
                <w:sz w:val="20"/>
                <w:szCs w:val="20"/>
              </w:rPr>
              <w:t xml:space="preserve"> </w:t>
            </w:r>
            <w:r w:rsidRPr="00155339">
              <w:rPr>
                <w:sz w:val="20"/>
                <w:szCs w:val="20"/>
                <w:lang w:val="it-IT"/>
              </w:rPr>
              <w:t>po</w:t>
            </w:r>
            <w:r w:rsidRPr="00155339">
              <w:rPr>
                <w:sz w:val="20"/>
                <w:szCs w:val="20"/>
              </w:rPr>
              <w:t>š</w:t>
            </w:r>
            <w:r w:rsidRPr="00155339">
              <w:rPr>
                <w:sz w:val="20"/>
                <w:szCs w:val="20"/>
                <w:lang w:val="it-IT"/>
              </w:rPr>
              <w:t>tovanje</w:t>
            </w:r>
            <w:r w:rsidRPr="00155339">
              <w:rPr>
                <w:sz w:val="20"/>
                <w:szCs w:val="20"/>
              </w:rPr>
              <w:t xml:space="preserve">, </w:t>
            </w:r>
            <w:r w:rsidRPr="00155339">
              <w:rPr>
                <w:sz w:val="20"/>
                <w:szCs w:val="20"/>
                <w:lang w:val="it-IT"/>
              </w:rPr>
              <w:t>prijateljstvo</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zajedni</w:t>
            </w:r>
            <w:r w:rsidRPr="00155339">
              <w:rPr>
                <w:sz w:val="20"/>
                <w:szCs w:val="20"/>
              </w:rPr>
              <w:t>š</w:t>
            </w:r>
            <w:r w:rsidRPr="00155339">
              <w:rPr>
                <w:sz w:val="20"/>
                <w:szCs w:val="20"/>
                <w:lang w:val="it-IT"/>
              </w:rPr>
              <w:t>tvo</w:t>
            </w:r>
            <w:r w:rsidRPr="00155339">
              <w:rPr>
                <w:sz w:val="20"/>
                <w:szCs w:val="20"/>
              </w:rPr>
              <w:t xml:space="preserve"> </w:t>
            </w:r>
            <w:r w:rsidRPr="00155339">
              <w:rPr>
                <w:sz w:val="20"/>
                <w:szCs w:val="20"/>
                <w:lang w:val="it-IT"/>
              </w:rPr>
              <w:t>vrline</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snaga</w:t>
            </w:r>
            <w:r w:rsidRPr="00155339">
              <w:rPr>
                <w:sz w:val="20"/>
                <w:szCs w:val="20"/>
              </w:rPr>
              <w:t xml:space="preserve"> </w:t>
            </w:r>
            <w:r w:rsidRPr="00155339">
              <w:rPr>
                <w:sz w:val="20"/>
                <w:szCs w:val="20"/>
                <w:lang w:val="it-IT"/>
              </w:rPr>
              <w:t>mladena</w:t>
            </w:r>
            <w:r w:rsidRPr="00155339">
              <w:rPr>
                <w:sz w:val="20"/>
                <w:szCs w:val="20"/>
              </w:rPr>
              <w:t>š</w:t>
            </w:r>
            <w:r w:rsidRPr="00155339">
              <w:rPr>
                <w:sz w:val="20"/>
                <w:szCs w:val="20"/>
                <w:lang w:val="it-IT"/>
              </w:rPr>
              <w:t>tva</w:t>
            </w:r>
            <w:r w:rsidRPr="00155339">
              <w:rPr>
                <w:sz w:val="20"/>
                <w:szCs w:val="20"/>
              </w:rPr>
              <w:t xml:space="preserve"> </w:t>
            </w:r>
            <w:r w:rsidRPr="00155339">
              <w:rPr>
                <w:sz w:val="20"/>
                <w:szCs w:val="20"/>
                <w:lang w:val="it-IT"/>
              </w:rPr>
              <w:t>u</w:t>
            </w:r>
            <w:r w:rsidRPr="00155339">
              <w:rPr>
                <w:sz w:val="20"/>
                <w:szCs w:val="20"/>
              </w:rPr>
              <w:t xml:space="preserve"> </w:t>
            </w:r>
            <w:r w:rsidRPr="00155339">
              <w:rPr>
                <w:sz w:val="20"/>
                <w:szCs w:val="20"/>
                <w:lang w:val="it-IT"/>
              </w:rPr>
              <w:t>vrijeme</w:t>
            </w:r>
            <w:r w:rsidRPr="00155339">
              <w:rPr>
                <w:sz w:val="20"/>
                <w:szCs w:val="20"/>
              </w:rPr>
              <w:t xml:space="preserve"> </w:t>
            </w:r>
            <w:r w:rsidRPr="00155339">
              <w:rPr>
                <w:sz w:val="20"/>
                <w:szCs w:val="20"/>
                <w:lang w:val="it-IT"/>
              </w:rPr>
              <w:t>njihova</w:t>
            </w:r>
            <w:r w:rsidRPr="00155339">
              <w:rPr>
                <w:sz w:val="20"/>
                <w:szCs w:val="20"/>
              </w:rPr>
              <w:t xml:space="preserve"> </w:t>
            </w:r>
            <w:r w:rsidRPr="00155339">
              <w:rPr>
                <w:sz w:val="20"/>
                <w:szCs w:val="20"/>
                <w:lang w:val="it-IT"/>
              </w:rPr>
              <w:t>tjelesnoga</w:t>
            </w:r>
            <w:r w:rsidRPr="00155339">
              <w:rPr>
                <w:sz w:val="20"/>
                <w:szCs w:val="20"/>
              </w:rPr>
              <w:t xml:space="preserve">, </w:t>
            </w:r>
            <w:r w:rsidRPr="00155339">
              <w:rPr>
                <w:sz w:val="20"/>
                <w:szCs w:val="20"/>
                <w:lang w:val="it-IT"/>
              </w:rPr>
              <w:t>moralnoga</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duhovnoga</w:t>
            </w:r>
            <w:r w:rsidRPr="00155339">
              <w:rPr>
                <w:sz w:val="20"/>
                <w:szCs w:val="20"/>
              </w:rPr>
              <w:t xml:space="preserve"> </w:t>
            </w:r>
            <w:r w:rsidRPr="00155339">
              <w:rPr>
                <w:sz w:val="20"/>
                <w:szCs w:val="20"/>
                <w:lang w:val="it-IT"/>
              </w:rPr>
              <w:t>rasta</w:t>
            </w:r>
            <w:r w:rsidRPr="00155339">
              <w:rPr>
                <w:sz w:val="20"/>
                <w:szCs w:val="20"/>
              </w:rPr>
              <w:t xml:space="preserve"> </w:t>
            </w:r>
            <w:r w:rsidRPr="00155339">
              <w:rPr>
                <w:sz w:val="20"/>
                <w:szCs w:val="20"/>
                <w:lang w:val="it-IT"/>
              </w:rPr>
              <w:t>i</w:t>
            </w:r>
            <w:r w:rsidRPr="00155339">
              <w:rPr>
                <w:sz w:val="20"/>
                <w:szCs w:val="20"/>
              </w:rPr>
              <w:t xml:space="preserve"> </w:t>
            </w:r>
            <w:r w:rsidRPr="00155339">
              <w:rPr>
                <w:sz w:val="20"/>
                <w:szCs w:val="20"/>
                <w:lang w:val="it-IT"/>
              </w:rPr>
              <w:t>razvoja</w:t>
            </w:r>
            <w:r w:rsidRPr="00155339">
              <w:rPr>
                <w:sz w:val="20"/>
                <w:szCs w:val="20"/>
              </w:rPr>
              <w:t>.</w:t>
            </w:r>
          </w:p>
        </w:tc>
      </w:tr>
      <w:tr w:rsidR="00FB552F" w:rsidRPr="00155339" w14:paraId="48E03290"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359CFF32" w14:textId="77777777" w:rsidR="00FB552F" w:rsidRPr="00155339" w:rsidRDefault="00FB552F" w:rsidP="00F10C8C">
            <w:pPr>
              <w:rPr>
                <w:sz w:val="20"/>
                <w:szCs w:val="20"/>
              </w:rPr>
            </w:pPr>
            <w:r w:rsidRPr="00155339">
              <w:rPr>
                <w:sz w:val="20"/>
                <w:szCs w:val="20"/>
              </w:rPr>
              <w:t>ZADACI</w:t>
            </w:r>
          </w:p>
        </w:tc>
        <w:tc>
          <w:tcPr>
            <w:tcW w:w="5762" w:type="dxa"/>
            <w:gridSpan w:val="2"/>
            <w:tcBorders>
              <w:top w:val="single" w:sz="4" w:space="0" w:color="000000"/>
              <w:left w:val="single" w:sz="4" w:space="0" w:color="000000"/>
              <w:bottom w:val="single" w:sz="4" w:space="0" w:color="000000"/>
              <w:right w:val="single" w:sz="4" w:space="0" w:color="000000"/>
            </w:tcBorders>
          </w:tcPr>
          <w:p w14:paraId="62F6F6CE" w14:textId="77777777" w:rsidR="00FB552F" w:rsidRPr="00155339" w:rsidRDefault="00FB552F" w:rsidP="00F10C8C">
            <w:pPr>
              <w:pStyle w:val="Default"/>
              <w:rPr>
                <w:rFonts w:ascii="Times New Roman" w:hAnsi="Times New Roman" w:cs="Times New Roman"/>
                <w:sz w:val="20"/>
                <w:szCs w:val="20"/>
              </w:rPr>
            </w:pPr>
          </w:p>
          <w:tbl>
            <w:tblPr>
              <w:tblW w:w="5544" w:type="dxa"/>
              <w:tblLook w:val="0000" w:firstRow="0" w:lastRow="0" w:firstColumn="0" w:lastColumn="0" w:noHBand="0" w:noVBand="0"/>
            </w:tblPr>
            <w:tblGrid>
              <w:gridCol w:w="5544"/>
            </w:tblGrid>
            <w:tr w:rsidR="00FB552F" w:rsidRPr="00155339" w14:paraId="506584DA" w14:textId="77777777" w:rsidTr="00F10C8C">
              <w:trPr>
                <w:trHeight w:val="1053"/>
              </w:trPr>
              <w:tc>
                <w:tcPr>
                  <w:tcW w:w="5544" w:type="dxa"/>
                </w:tcPr>
                <w:p w14:paraId="37672E47" w14:textId="77777777" w:rsidR="00FB552F" w:rsidRPr="00155339" w:rsidRDefault="00FB552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Shvatiti vjeru kao važan dio čovjekovog ţžvota. </w:t>
                  </w:r>
                </w:p>
                <w:p w14:paraId="0C6733C9" w14:textId="77777777" w:rsidR="00FB552F" w:rsidRPr="00155339" w:rsidRDefault="00FB552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Uočiti važnost Božjeg poziva na zajedništvo. </w:t>
                  </w:r>
                </w:p>
                <w:p w14:paraId="6E3A5F43" w14:textId="77777777" w:rsidR="00FB552F" w:rsidRPr="00155339" w:rsidRDefault="00FB552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Otvoriti se istinskim evanđeoskim vrednotama. </w:t>
                  </w:r>
                </w:p>
              </w:tc>
            </w:tr>
          </w:tbl>
          <w:p w14:paraId="61A66E3E" w14:textId="77777777" w:rsidR="00FB552F" w:rsidRPr="00155339" w:rsidRDefault="00FB552F" w:rsidP="00F10C8C">
            <w:pPr>
              <w:rPr>
                <w:sz w:val="20"/>
                <w:szCs w:val="20"/>
              </w:rPr>
            </w:pPr>
          </w:p>
        </w:tc>
      </w:tr>
      <w:tr w:rsidR="00FB552F" w:rsidRPr="00155339" w14:paraId="171698EA"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5C00A9AF" w14:textId="77777777" w:rsidR="00FB552F" w:rsidRPr="00155339" w:rsidRDefault="00FB552F" w:rsidP="00F10C8C">
            <w:pPr>
              <w:rPr>
                <w:sz w:val="20"/>
                <w:szCs w:val="20"/>
              </w:rPr>
            </w:pPr>
            <w:r w:rsidRPr="00155339">
              <w:rPr>
                <w:sz w:val="20"/>
                <w:szCs w:val="20"/>
              </w:rPr>
              <w:t>NOSITELJI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207A8394" w14:textId="77777777" w:rsidR="00FB552F" w:rsidRPr="00155339" w:rsidRDefault="00FB552F" w:rsidP="00F10C8C">
            <w:pPr>
              <w:rPr>
                <w:sz w:val="20"/>
                <w:szCs w:val="20"/>
              </w:rPr>
            </w:pPr>
            <w:r w:rsidRPr="00155339">
              <w:rPr>
                <w:sz w:val="20"/>
                <w:szCs w:val="20"/>
              </w:rPr>
              <w:t>ZDRAVKO LUČIĆ, IVANA BRAJKOVIĆ PRAH</w:t>
            </w:r>
          </w:p>
        </w:tc>
      </w:tr>
      <w:tr w:rsidR="00FB552F" w:rsidRPr="00155339" w14:paraId="78A09D37"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58F4FBCF" w14:textId="77777777" w:rsidR="00FB552F" w:rsidRPr="00155339" w:rsidRDefault="00FB552F" w:rsidP="00F10C8C">
            <w:pPr>
              <w:rPr>
                <w:sz w:val="20"/>
                <w:szCs w:val="20"/>
              </w:rPr>
            </w:pPr>
            <w:r w:rsidRPr="00155339">
              <w:rPr>
                <w:sz w:val="20"/>
                <w:szCs w:val="20"/>
              </w:rPr>
              <w:t>KORISNICI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496D13E2" w14:textId="77777777" w:rsidR="00FB552F" w:rsidRPr="00155339" w:rsidRDefault="00FB552F" w:rsidP="00F10C8C">
            <w:pPr>
              <w:rPr>
                <w:sz w:val="20"/>
                <w:szCs w:val="20"/>
              </w:rPr>
            </w:pPr>
            <w:r w:rsidRPr="00155339">
              <w:rPr>
                <w:sz w:val="20"/>
                <w:szCs w:val="20"/>
              </w:rPr>
              <w:t>7.RAZRED</w:t>
            </w:r>
          </w:p>
        </w:tc>
      </w:tr>
      <w:tr w:rsidR="00FB552F" w:rsidRPr="00155339" w14:paraId="0CAF2CCC" w14:textId="77777777" w:rsidTr="00F10C8C">
        <w:trPr>
          <w:trHeight w:val="84"/>
        </w:trPr>
        <w:tc>
          <w:tcPr>
            <w:tcW w:w="3526" w:type="dxa"/>
            <w:vMerge w:val="restart"/>
            <w:tcBorders>
              <w:top w:val="single" w:sz="4" w:space="0" w:color="000000"/>
              <w:left w:val="single" w:sz="4" w:space="0" w:color="000000"/>
              <w:bottom w:val="single" w:sz="4" w:space="0" w:color="000000"/>
              <w:right w:val="single" w:sz="4" w:space="0" w:color="000000"/>
            </w:tcBorders>
          </w:tcPr>
          <w:p w14:paraId="44BC3832" w14:textId="77777777" w:rsidR="00FB552F" w:rsidRPr="00155339" w:rsidRDefault="00FB552F" w:rsidP="00F10C8C">
            <w:pPr>
              <w:rPr>
                <w:sz w:val="20"/>
                <w:szCs w:val="20"/>
              </w:rPr>
            </w:pPr>
            <w:r w:rsidRPr="00155339">
              <w:rPr>
                <w:sz w:val="20"/>
                <w:szCs w:val="20"/>
              </w:rPr>
              <w:t>NAČIN REALIZACIJE AKTIVNOSTI</w:t>
            </w:r>
          </w:p>
          <w:p w14:paraId="03C4C1B1" w14:textId="77777777" w:rsidR="00FB552F" w:rsidRPr="00155339" w:rsidRDefault="00FB552F" w:rsidP="00F10C8C">
            <w:pPr>
              <w:rPr>
                <w:sz w:val="20"/>
                <w:szCs w:val="20"/>
              </w:rPr>
            </w:pPr>
          </w:p>
          <w:p w14:paraId="2E474984" w14:textId="77777777" w:rsidR="00FB552F" w:rsidRPr="00155339" w:rsidRDefault="00FB552F" w:rsidP="00F10C8C">
            <w:pPr>
              <w:rPr>
                <w:sz w:val="20"/>
                <w:szCs w:val="20"/>
              </w:rPr>
            </w:pPr>
          </w:p>
          <w:p w14:paraId="7FDC18DA" w14:textId="77777777" w:rsidR="00FB552F" w:rsidRPr="00155339" w:rsidRDefault="00FB552F" w:rsidP="00F10C8C">
            <w:pPr>
              <w:rPr>
                <w:sz w:val="20"/>
                <w:szCs w:val="20"/>
              </w:rPr>
            </w:pPr>
            <w:r w:rsidRPr="00155339">
              <w:rPr>
                <w:sz w:val="20"/>
                <w:szCs w:val="20"/>
              </w:rPr>
              <w:t xml:space="preserve">  Realizacija nastave u vjeronaučnoj učionici.</w:t>
            </w:r>
          </w:p>
          <w:p w14:paraId="39B26379" w14:textId="77777777" w:rsidR="00FB552F" w:rsidRPr="00155339" w:rsidRDefault="00FB552F" w:rsidP="00F10C8C">
            <w:pPr>
              <w:rPr>
                <w:sz w:val="20"/>
                <w:szCs w:val="20"/>
              </w:rPr>
            </w:pPr>
            <w:r w:rsidRPr="00155339">
              <w:rPr>
                <w:sz w:val="20"/>
                <w:szCs w:val="20"/>
              </w:rPr>
              <w:t>Aktivnost će biti realizirana prema nastavnom planu i programu.</w:t>
            </w:r>
          </w:p>
        </w:tc>
        <w:tc>
          <w:tcPr>
            <w:tcW w:w="1810" w:type="dxa"/>
            <w:tcBorders>
              <w:top w:val="single" w:sz="4" w:space="0" w:color="000000"/>
              <w:left w:val="single" w:sz="4" w:space="0" w:color="000000"/>
              <w:bottom w:val="single" w:sz="4" w:space="0" w:color="000000"/>
              <w:right w:val="single" w:sz="4" w:space="0" w:color="000000"/>
            </w:tcBorders>
          </w:tcPr>
          <w:p w14:paraId="0B9EF19A" w14:textId="77777777" w:rsidR="00FB552F" w:rsidRPr="00155339" w:rsidRDefault="00FB552F" w:rsidP="00F10C8C">
            <w:pPr>
              <w:rPr>
                <w:sz w:val="20"/>
                <w:szCs w:val="20"/>
              </w:rPr>
            </w:pPr>
            <w:r w:rsidRPr="00155339">
              <w:rPr>
                <w:sz w:val="20"/>
                <w:szCs w:val="20"/>
              </w:rPr>
              <w:t>SADRŽAJI</w:t>
            </w:r>
          </w:p>
        </w:tc>
        <w:tc>
          <w:tcPr>
            <w:tcW w:w="3952" w:type="dxa"/>
            <w:tcBorders>
              <w:top w:val="single" w:sz="4" w:space="0" w:color="000000"/>
              <w:left w:val="single" w:sz="4" w:space="0" w:color="000000"/>
              <w:bottom w:val="single" w:sz="4" w:space="0" w:color="000000"/>
              <w:right w:val="single" w:sz="4" w:space="0" w:color="000000"/>
            </w:tcBorders>
          </w:tcPr>
          <w:p w14:paraId="6BA74FD9" w14:textId="77777777" w:rsidR="00FB552F" w:rsidRPr="00155339" w:rsidRDefault="00FB552F" w:rsidP="00F10C8C">
            <w:pPr>
              <w:rPr>
                <w:sz w:val="20"/>
                <w:szCs w:val="20"/>
              </w:rPr>
            </w:pPr>
            <w:r w:rsidRPr="00155339">
              <w:rPr>
                <w:color w:val="080808"/>
                <w:sz w:val="20"/>
                <w:szCs w:val="20"/>
                <w:shd w:val="clear" w:color="auto" w:fill="FFFFFF"/>
                <w:lang w:eastAsia="hr-BA"/>
              </w:rPr>
              <w:t>I. RAZVIJAM OSOBNOST, ŽIVIM VREDNOTE</w:t>
            </w:r>
            <w:r w:rsidRPr="00155339">
              <w:rPr>
                <w:color w:val="080808"/>
                <w:sz w:val="20"/>
                <w:szCs w:val="20"/>
                <w:lang w:eastAsia="hr-BA"/>
              </w:rPr>
              <w:br/>
            </w:r>
            <w:r w:rsidRPr="00155339">
              <w:rPr>
                <w:color w:val="080808"/>
                <w:sz w:val="20"/>
                <w:szCs w:val="20"/>
                <w:shd w:val="clear" w:color="auto" w:fill="FFFFFF"/>
                <w:lang w:eastAsia="hr-BA"/>
              </w:rPr>
              <w:t>II. PUT KOJI VODI U ŽIVOT</w:t>
            </w:r>
            <w:r w:rsidRPr="00155339">
              <w:rPr>
                <w:color w:val="080808"/>
                <w:sz w:val="20"/>
                <w:szCs w:val="20"/>
                <w:lang w:eastAsia="hr-BA"/>
              </w:rPr>
              <w:br/>
            </w:r>
            <w:r w:rsidRPr="00155339">
              <w:rPr>
                <w:color w:val="080808"/>
                <w:sz w:val="20"/>
                <w:szCs w:val="20"/>
                <w:shd w:val="clear" w:color="auto" w:fill="FFFFFF"/>
                <w:lang w:eastAsia="hr-BA"/>
              </w:rPr>
              <w:t xml:space="preserve">III. PROROCI OD BOGA POZVANI-NARODU POSLANI </w:t>
            </w:r>
            <w:r w:rsidRPr="00155339">
              <w:rPr>
                <w:color w:val="080808"/>
                <w:sz w:val="20"/>
                <w:szCs w:val="20"/>
                <w:lang w:eastAsia="hr-BA"/>
              </w:rPr>
              <w:t xml:space="preserve"> </w:t>
            </w:r>
            <w:r w:rsidRPr="00155339">
              <w:rPr>
                <w:color w:val="080808"/>
                <w:sz w:val="20"/>
                <w:szCs w:val="20"/>
                <w:lang w:eastAsia="hr-BA"/>
              </w:rPr>
              <w:br/>
            </w:r>
            <w:r w:rsidRPr="00155339">
              <w:rPr>
                <w:color w:val="080808"/>
                <w:sz w:val="20"/>
                <w:szCs w:val="20"/>
                <w:shd w:val="clear" w:color="auto" w:fill="FFFFFF"/>
                <w:lang w:eastAsia="hr-BA"/>
              </w:rPr>
              <w:t xml:space="preserve">IV. DEKALOG – UPUTNIK ZA ŽIVOT </w:t>
            </w:r>
            <w:r w:rsidRPr="00155339">
              <w:rPr>
                <w:color w:val="080808"/>
                <w:sz w:val="20"/>
                <w:szCs w:val="20"/>
                <w:lang w:eastAsia="hr-BA"/>
              </w:rPr>
              <w:br/>
            </w:r>
            <w:r w:rsidRPr="00155339">
              <w:rPr>
                <w:color w:val="080808"/>
                <w:sz w:val="20"/>
                <w:szCs w:val="20"/>
                <w:shd w:val="clear" w:color="auto" w:fill="FFFFFF"/>
                <w:lang w:eastAsia="hr-BA"/>
              </w:rPr>
              <w:t>V. LJEPOTA POMIRENJA I OPRAŠTANJA</w:t>
            </w:r>
            <w:r w:rsidRPr="00155339">
              <w:rPr>
                <w:color w:val="080808"/>
                <w:sz w:val="20"/>
                <w:szCs w:val="20"/>
                <w:lang w:eastAsia="hr-BA"/>
              </w:rPr>
              <w:br/>
            </w:r>
            <w:r w:rsidRPr="00155339">
              <w:rPr>
                <w:color w:val="080808"/>
                <w:sz w:val="20"/>
                <w:szCs w:val="20"/>
                <w:shd w:val="clear" w:color="auto" w:fill="FFFFFF"/>
                <w:lang w:eastAsia="hr-BA"/>
              </w:rPr>
              <w:t>VI. ŽIDOVSTVO</w:t>
            </w:r>
            <w:r w:rsidRPr="00155339">
              <w:rPr>
                <w:color w:val="080808"/>
                <w:sz w:val="20"/>
                <w:szCs w:val="20"/>
                <w:lang w:eastAsia="hr-BA"/>
              </w:rPr>
              <w:br/>
            </w:r>
            <w:r w:rsidRPr="00155339">
              <w:rPr>
                <w:color w:val="080808"/>
                <w:sz w:val="20"/>
                <w:szCs w:val="20"/>
                <w:shd w:val="clear" w:color="auto" w:fill="FFFFFF"/>
                <w:lang w:eastAsia="hr-BA"/>
              </w:rPr>
              <w:t xml:space="preserve">VII. DA SVI BUDU JEDNO </w:t>
            </w:r>
            <w:r w:rsidRPr="00155339">
              <w:rPr>
                <w:color w:val="080808"/>
                <w:sz w:val="20"/>
                <w:szCs w:val="20"/>
                <w:lang w:eastAsia="hr-BA"/>
              </w:rPr>
              <w:br/>
            </w:r>
          </w:p>
        </w:tc>
      </w:tr>
      <w:tr w:rsidR="00FB552F" w:rsidRPr="00155339" w14:paraId="6C02DAB4"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3756566B" w14:textId="77777777" w:rsidR="00FB552F" w:rsidRPr="00155339" w:rsidRDefault="00FB552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063E0537" w14:textId="77777777" w:rsidR="00FB552F" w:rsidRPr="00155339" w:rsidRDefault="00FB552F" w:rsidP="00F10C8C">
            <w:pPr>
              <w:rPr>
                <w:sz w:val="20"/>
                <w:szCs w:val="20"/>
              </w:rPr>
            </w:pPr>
            <w:r w:rsidRPr="00155339">
              <w:rPr>
                <w:sz w:val="20"/>
                <w:szCs w:val="20"/>
              </w:rPr>
              <w:t>SOCIOLOŠKI OBLICI RADA</w:t>
            </w:r>
          </w:p>
        </w:tc>
        <w:tc>
          <w:tcPr>
            <w:tcW w:w="3952" w:type="dxa"/>
            <w:tcBorders>
              <w:top w:val="single" w:sz="4" w:space="0" w:color="000000"/>
              <w:left w:val="single" w:sz="4" w:space="0" w:color="000000"/>
              <w:bottom w:val="single" w:sz="4" w:space="0" w:color="000000"/>
              <w:right w:val="single" w:sz="4" w:space="0" w:color="000000"/>
            </w:tcBorders>
          </w:tcPr>
          <w:p w14:paraId="145AC741" w14:textId="77777777" w:rsidR="00FB552F" w:rsidRPr="00155339" w:rsidRDefault="00FB552F" w:rsidP="00F10C8C">
            <w:pPr>
              <w:rPr>
                <w:sz w:val="20"/>
                <w:szCs w:val="20"/>
              </w:rPr>
            </w:pPr>
            <w:r w:rsidRPr="00155339">
              <w:rPr>
                <w:sz w:val="20"/>
                <w:szCs w:val="20"/>
              </w:rPr>
              <w:t>Frontalni,</w:t>
            </w:r>
          </w:p>
          <w:p w14:paraId="799ACBE5" w14:textId="77777777" w:rsidR="00FB552F" w:rsidRPr="00155339" w:rsidRDefault="00FB552F" w:rsidP="00F10C8C">
            <w:pPr>
              <w:rPr>
                <w:sz w:val="20"/>
                <w:szCs w:val="20"/>
              </w:rPr>
            </w:pPr>
            <w:r w:rsidRPr="00155339">
              <w:rPr>
                <w:sz w:val="20"/>
                <w:szCs w:val="20"/>
              </w:rPr>
              <w:t xml:space="preserve"> Individualni, </w:t>
            </w:r>
          </w:p>
          <w:p w14:paraId="428D14BD" w14:textId="77777777" w:rsidR="00FB552F" w:rsidRPr="00155339" w:rsidRDefault="00FB552F" w:rsidP="00F10C8C">
            <w:pPr>
              <w:rPr>
                <w:sz w:val="20"/>
                <w:szCs w:val="20"/>
              </w:rPr>
            </w:pPr>
            <w:r w:rsidRPr="00155339">
              <w:rPr>
                <w:sz w:val="20"/>
                <w:szCs w:val="20"/>
              </w:rPr>
              <w:t xml:space="preserve">Grupni, </w:t>
            </w:r>
          </w:p>
          <w:p w14:paraId="39617CF0" w14:textId="77777777" w:rsidR="00FB552F" w:rsidRPr="00155339" w:rsidRDefault="00FB552F" w:rsidP="00F10C8C">
            <w:pPr>
              <w:rPr>
                <w:sz w:val="20"/>
                <w:szCs w:val="20"/>
              </w:rPr>
            </w:pPr>
            <w:r w:rsidRPr="00155339">
              <w:rPr>
                <w:sz w:val="20"/>
                <w:szCs w:val="20"/>
              </w:rPr>
              <w:t xml:space="preserve">Rad u paru </w:t>
            </w:r>
          </w:p>
        </w:tc>
      </w:tr>
      <w:tr w:rsidR="00FB552F" w:rsidRPr="00155339" w14:paraId="538B976B"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448D0B39" w14:textId="77777777" w:rsidR="00FB552F" w:rsidRPr="00155339" w:rsidRDefault="00FB552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71F46FD5" w14:textId="77777777" w:rsidR="00FB552F" w:rsidRPr="00155339" w:rsidRDefault="00FB552F" w:rsidP="00F10C8C">
            <w:pPr>
              <w:rPr>
                <w:sz w:val="20"/>
                <w:szCs w:val="20"/>
              </w:rPr>
            </w:pPr>
            <w:r w:rsidRPr="00155339">
              <w:rPr>
                <w:sz w:val="20"/>
                <w:szCs w:val="20"/>
              </w:rPr>
              <w:t>METODE</w:t>
            </w:r>
          </w:p>
        </w:tc>
        <w:tc>
          <w:tcPr>
            <w:tcW w:w="3952" w:type="dxa"/>
            <w:tcBorders>
              <w:top w:val="single" w:sz="4" w:space="0" w:color="000000"/>
              <w:left w:val="single" w:sz="4" w:space="0" w:color="000000"/>
              <w:bottom w:val="single" w:sz="4" w:space="0" w:color="000000"/>
              <w:right w:val="single" w:sz="4" w:space="0" w:color="000000"/>
            </w:tcBorders>
          </w:tcPr>
          <w:p w14:paraId="49732E52" w14:textId="77777777" w:rsidR="00FB552F" w:rsidRPr="00155339" w:rsidRDefault="00FB552F" w:rsidP="00F10C8C">
            <w:pPr>
              <w:rPr>
                <w:sz w:val="20"/>
                <w:szCs w:val="20"/>
              </w:rPr>
            </w:pPr>
            <w:r w:rsidRPr="00155339">
              <w:rPr>
                <w:sz w:val="20"/>
                <w:szCs w:val="20"/>
              </w:rPr>
              <w:t>Različite</w:t>
            </w:r>
          </w:p>
          <w:p w14:paraId="62C4E803" w14:textId="77777777" w:rsidR="00FB552F" w:rsidRPr="00155339" w:rsidRDefault="00FB552F" w:rsidP="00F10C8C">
            <w:pPr>
              <w:rPr>
                <w:sz w:val="20"/>
                <w:szCs w:val="20"/>
              </w:rPr>
            </w:pPr>
            <w:r w:rsidRPr="00155339">
              <w:rPr>
                <w:sz w:val="20"/>
                <w:szCs w:val="20"/>
              </w:rPr>
              <w:t>metode i</w:t>
            </w:r>
          </w:p>
          <w:p w14:paraId="3705AE55" w14:textId="77777777" w:rsidR="00FB552F" w:rsidRPr="00155339" w:rsidRDefault="00FB552F" w:rsidP="00F10C8C">
            <w:pPr>
              <w:rPr>
                <w:sz w:val="20"/>
                <w:szCs w:val="20"/>
              </w:rPr>
            </w:pPr>
            <w:r w:rsidRPr="00155339">
              <w:rPr>
                <w:sz w:val="20"/>
                <w:szCs w:val="20"/>
              </w:rPr>
              <w:t>postupci:</w:t>
            </w:r>
          </w:p>
          <w:p w14:paraId="6FFDB44A" w14:textId="77777777" w:rsidR="00FB552F" w:rsidRPr="00155339" w:rsidRDefault="00FB552F" w:rsidP="00F10C8C">
            <w:pPr>
              <w:rPr>
                <w:sz w:val="20"/>
                <w:szCs w:val="20"/>
              </w:rPr>
            </w:pPr>
            <w:r w:rsidRPr="00155339">
              <w:rPr>
                <w:sz w:val="20"/>
                <w:szCs w:val="20"/>
              </w:rPr>
              <w:t>usmeno izlaganje,</w:t>
            </w:r>
          </w:p>
          <w:p w14:paraId="72FA6AAC" w14:textId="77777777" w:rsidR="00FB552F" w:rsidRPr="00155339" w:rsidRDefault="00FB552F" w:rsidP="00F10C8C">
            <w:pPr>
              <w:rPr>
                <w:sz w:val="20"/>
                <w:szCs w:val="20"/>
              </w:rPr>
            </w:pPr>
            <w:r w:rsidRPr="00155339">
              <w:rPr>
                <w:sz w:val="20"/>
                <w:szCs w:val="20"/>
              </w:rPr>
              <w:t>razgovor,</w:t>
            </w:r>
          </w:p>
          <w:p w14:paraId="0BDB48FD" w14:textId="77777777" w:rsidR="00FB552F" w:rsidRPr="00155339" w:rsidRDefault="00FB552F" w:rsidP="00F10C8C">
            <w:pPr>
              <w:rPr>
                <w:sz w:val="20"/>
                <w:szCs w:val="20"/>
              </w:rPr>
            </w:pPr>
            <w:r w:rsidRPr="00155339">
              <w:rPr>
                <w:sz w:val="20"/>
                <w:szCs w:val="20"/>
              </w:rPr>
              <w:t>pismeno izražavanje,</w:t>
            </w:r>
          </w:p>
          <w:p w14:paraId="768BD92A" w14:textId="77777777" w:rsidR="00FB552F" w:rsidRPr="00155339" w:rsidRDefault="00FB552F" w:rsidP="00F10C8C">
            <w:pPr>
              <w:rPr>
                <w:sz w:val="20"/>
                <w:szCs w:val="20"/>
              </w:rPr>
            </w:pPr>
            <w:r w:rsidRPr="00155339">
              <w:rPr>
                <w:sz w:val="20"/>
                <w:szCs w:val="20"/>
              </w:rPr>
              <w:t>molitveno izražavanje,</w:t>
            </w:r>
          </w:p>
          <w:p w14:paraId="6E17167E" w14:textId="77777777" w:rsidR="00FB552F" w:rsidRPr="00155339" w:rsidRDefault="00FB552F" w:rsidP="00F10C8C">
            <w:pPr>
              <w:rPr>
                <w:sz w:val="20"/>
                <w:szCs w:val="20"/>
              </w:rPr>
            </w:pPr>
            <w:r w:rsidRPr="00155339">
              <w:rPr>
                <w:sz w:val="20"/>
                <w:szCs w:val="20"/>
              </w:rPr>
              <w:t>likovno izražavanje, obrada uz pomoć igre, scensko izražavanje,</w:t>
            </w:r>
          </w:p>
          <w:p w14:paraId="06C6D1E5" w14:textId="77777777" w:rsidR="00FB552F" w:rsidRPr="00155339" w:rsidRDefault="00FB552F" w:rsidP="00F10C8C">
            <w:pPr>
              <w:rPr>
                <w:sz w:val="20"/>
                <w:szCs w:val="20"/>
              </w:rPr>
            </w:pPr>
            <w:r w:rsidRPr="00155339">
              <w:rPr>
                <w:sz w:val="20"/>
                <w:szCs w:val="20"/>
              </w:rPr>
              <w:t>čitanje i rad na</w:t>
            </w:r>
          </w:p>
          <w:p w14:paraId="146EE3E2" w14:textId="77777777" w:rsidR="00FB552F" w:rsidRPr="00155339" w:rsidRDefault="00FB552F" w:rsidP="00F10C8C">
            <w:pPr>
              <w:rPr>
                <w:sz w:val="20"/>
                <w:szCs w:val="20"/>
              </w:rPr>
            </w:pPr>
            <w:r w:rsidRPr="00155339">
              <w:rPr>
                <w:sz w:val="20"/>
                <w:szCs w:val="20"/>
              </w:rPr>
              <w:t xml:space="preserve">tekstu, </w:t>
            </w:r>
          </w:p>
          <w:p w14:paraId="7D291696" w14:textId="77777777" w:rsidR="00FB552F" w:rsidRPr="00155339" w:rsidRDefault="00FB552F" w:rsidP="00F10C8C">
            <w:pPr>
              <w:rPr>
                <w:sz w:val="20"/>
                <w:szCs w:val="20"/>
              </w:rPr>
            </w:pPr>
            <w:r w:rsidRPr="00155339">
              <w:rPr>
                <w:sz w:val="20"/>
                <w:szCs w:val="20"/>
              </w:rPr>
              <w:t>glazbeno izražavanje,</w:t>
            </w:r>
          </w:p>
          <w:p w14:paraId="2C546F41" w14:textId="77777777" w:rsidR="00FB552F" w:rsidRPr="00155339" w:rsidRDefault="00FB552F" w:rsidP="00F10C8C">
            <w:pPr>
              <w:rPr>
                <w:sz w:val="20"/>
                <w:szCs w:val="20"/>
              </w:rPr>
            </w:pPr>
            <w:r w:rsidRPr="00155339">
              <w:rPr>
                <w:sz w:val="20"/>
                <w:szCs w:val="20"/>
              </w:rPr>
              <w:lastRenderedPageBreak/>
              <w:t>meditacija, molitva</w:t>
            </w:r>
          </w:p>
          <w:p w14:paraId="3E3CE6B5" w14:textId="77777777" w:rsidR="00FB552F" w:rsidRPr="00155339" w:rsidRDefault="00FB552F" w:rsidP="00F10C8C">
            <w:pPr>
              <w:rPr>
                <w:color w:val="000000"/>
                <w:sz w:val="20"/>
                <w:szCs w:val="20"/>
              </w:rPr>
            </w:pPr>
            <w:r w:rsidRPr="00155339">
              <w:rPr>
                <w:sz w:val="20"/>
                <w:szCs w:val="20"/>
              </w:rPr>
              <w:t>usmeno izražavanje</w:t>
            </w:r>
            <w:r w:rsidRPr="00155339">
              <w:rPr>
                <w:color w:val="000000"/>
                <w:sz w:val="20"/>
                <w:szCs w:val="20"/>
              </w:rPr>
              <w:t xml:space="preserve"> </w:t>
            </w:r>
          </w:p>
          <w:p w14:paraId="416B7C47" w14:textId="77777777" w:rsidR="00FB552F" w:rsidRPr="00155339" w:rsidRDefault="00FB552F" w:rsidP="00F10C8C">
            <w:pPr>
              <w:rPr>
                <w:sz w:val="20"/>
                <w:szCs w:val="20"/>
              </w:rPr>
            </w:pPr>
            <w:r w:rsidRPr="00155339">
              <w:rPr>
                <w:color w:val="000000"/>
                <w:sz w:val="20"/>
                <w:szCs w:val="20"/>
              </w:rPr>
              <w:t>poticati  na aktivnost, savjetovati, nagrađivati bodovima.</w:t>
            </w:r>
          </w:p>
        </w:tc>
      </w:tr>
      <w:tr w:rsidR="00FB552F" w:rsidRPr="00155339" w14:paraId="727AA5D9"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2D3CC5BB" w14:textId="77777777" w:rsidR="00FB552F" w:rsidRPr="00155339" w:rsidRDefault="00FB552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0F7A52F4" w14:textId="77777777" w:rsidR="00FB552F" w:rsidRPr="00155339" w:rsidRDefault="00FB552F" w:rsidP="00F10C8C">
            <w:pPr>
              <w:rPr>
                <w:sz w:val="20"/>
                <w:szCs w:val="20"/>
              </w:rPr>
            </w:pPr>
            <w:r w:rsidRPr="00155339">
              <w:rPr>
                <w:sz w:val="20"/>
                <w:szCs w:val="20"/>
              </w:rPr>
              <w:t>SURADNICI</w:t>
            </w:r>
          </w:p>
        </w:tc>
        <w:tc>
          <w:tcPr>
            <w:tcW w:w="3952" w:type="dxa"/>
            <w:tcBorders>
              <w:top w:val="single" w:sz="4" w:space="0" w:color="000000"/>
              <w:left w:val="single" w:sz="4" w:space="0" w:color="000000"/>
              <w:bottom w:val="single" w:sz="4" w:space="0" w:color="000000"/>
              <w:right w:val="single" w:sz="4" w:space="0" w:color="000000"/>
            </w:tcBorders>
          </w:tcPr>
          <w:p w14:paraId="62CD2112" w14:textId="77777777" w:rsidR="00FB552F" w:rsidRPr="00155339" w:rsidRDefault="00FB552F" w:rsidP="00F10C8C">
            <w:pPr>
              <w:rPr>
                <w:sz w:val="20"/>
                <w:szCs w:val="20"/>
              </w:rPr>
            </w:pPr>
            <w:r w:rsidRPr="00155339">
              <w:rPr>
                <w:sz w:val="20"/>
                <w:szCs w:val="20"/>
              </w:rPr>
              <w:t>Vjeroučitelji, ravnatelj, stručne suradnice, razrednici</w:t>
            </w:r>
          </w:p>
        </w:tc>
      </w:tr>
      <w:tr w:rsidR="00FB552F" w:rsidRPr="00155339" w14:paraId="7A257F49"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66396EC4" w14:textId="77777777" w:rsidR="00FB552F" w:rsidRPr="00155339" w:rsidRDefault="00FB552F" w:rsidP="00F10C8C">
            <w:pPr>
              <w:rPr>
                <w:sz w:val="20"/>
                <w:szCs w:val="20"/>
              </w:rPr>
            </w:pPr>
            <w:r w:rsidRPr="00155339">
              <w:rPr>
                <w:sz w:val="20"/>
                <w:szCs w:val="20"/>
              </w:rPr>
              <w:t>VREMENIK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445B35A3" w14:textId="77777777" w:rsidR="00FB552F" w:rsidRPr="00155339" w:rsidRDefault="00FB552F" w:rsidP="00F10C8C">
            <w:pPr>
              <w:rPr>
                <w:sz w:val="20"/>
                <w:szCs w:val="20"/>
              </w:rPr>
            </w:pPr>
            <w:r w:rsidRPr="00155339">
              <w:rPr>
                <w:sz w:val="20"/>
                <w:szCs w:val="20"/>
              </w:rPr>
              <w:t>Tijekom nastavne godine- 70 sati</w:t>
            </w:r>
          </w:p>
        </w:tc>
      </w:tr>
      <w:tr w:rsidR="00FB552F" w:rsidRPr="00155339" w14:paraId="5D539538"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0B9101E4" w14:textId="77777777" w:rsidR="00FB552F" w:rsidRPr="00155339" w:rsidRDefault="00FB552F" w:rsidP="00F10C8C">
            <w:pPr>
              <w:rPr>
                <w:sz w:val="20"/>
                <w:szCs w:val="20"/>
              </w:rPr>
            </w:pPr>
            <w:r w:rsidRPr="00155339">
              <w:rPr>
                <w:sz w:val="20"/>
                <w:szCs w:val="20"/>
              </w:rPr>
              <w:t>VREDNOVANJE</w:t>
            </w:r>
          </w:p>
        </w:tc>
        <w:tc>
          <w:tcPr>
            <w:tcW w:w="5762" w:type="dxa"/>
            <w:gridSpan w:val="2"/>
            <w:tcBorders>
              <w:top w:val="single" w:sz="4" w:space="0" w:color="000000"/>
              <w:left w:val="single" w:sz="4" w:space="0" w:color="000000"/>
              <w:bottom w:val="single" w:sz="4" w:space="0" w:color="000000"/>
              <w:right w:val="single" w:sz="4" w:space="0" w:color="000000"/>
            </w:tcBorders>
          </w:tcPr>
          <w:p w14:paraId="550250BB" w14:textId="77777777" w:rsidR="00FB552F" w:rsidRPr="00155339" w:rsidRDefault="00FB552F" w:rsidP="00F10C8C">
            <w:pPr>
              <w:rPr>
                <w:color w:val="000000"/>
                <w:sz w:val="20"/>
                <w:szCs w:val="20"/>
                <w:u w:val="single"/>
              </w:rPr>
            </w:pPr>
            <w:r w:rsidRPr="00155339">
              <w:rPr>
                <w:color w:val="000000"/>
                <w:sz w:val="20"/>
                <w:szCs w:val="20"/>
                <w:u w:val="single"/>
              </w:rPr>
              <w:t>Opisno i brojčano</w:t>
            </w:r>
          </w:p>
          <w:p w14:paraId="54E00C05" w14:textId="77777777" w:rsidR="00FB552F" w:rsidRPr="00155339" w:rsidRDefault="00FB552F" w:rsidP="00F10C8C">
            <w:pPr>
              <w:rPr>
                <w:color w:val="000000"/>
                <w:sz w:val="20"/>
                <w:szCs w:val="20"/>
                <w:u w:val="single"/>
              </w:rPr>
            </w:pPr>
            <w:r w:rsidRPr="00155339">
              <w:rPr>
                <w:color w:val="000000"/>
                <w:sz w:val="20"/>
                <w:szCs w:val="20"/>
                <w:u w:val="single"/>
              </w:rPr>
              <w:t>Stvaralačko izražavanje:</w:t>
            </w:r>
          </w:p>
          <w:p w14:paraId="3239FFD9" w14:textId="77777777" w:rsidR="00FB552F" w:rsidRPr="00155339" w:rsidRDefault="00FB552F" w:rsidP="00F10C8C">
            <w:pPr>
              <w:rPr>
                <w:color w:val="000000"/>
                <w:sz w:val="20"/>
                <w:szCs w:val="20"/>
              </w:rPr>
            </w:pPr>
            <w:r w:rsidRPr="00155339">
              <w:rPr>
                <w:color w:val="000000"/>
                <w:sz w:val="20"/>
                <w:szCs w:val="20"/>
              </w:rPr>
              <w:t xml:space="preserve">Individualno pregledavati i </w:t>
            </w:r>
          </w:p>
          <w:p w14:paraId="7618EE1D" w14:textId="77777777" w:rsidR="00FB552F" w:rsidRPr="00155339" w:rsidRDefault="00FB552F" w:rsidP="00F10C8C">
            <w:pPr>
              <w:rPr>
                <w:color w:val="000000"/>
                <w:sz w:val="20"/>
                <w:szCs w:val="20"/>
              </w:rPr>
            </w:pPr>
            <w:r w:rsidRPr="00155339">
              <w:rPr>
                <w:color w:val="000000"/>
                <w:sz w:val="20"/>
                <w:szCs w:val="20"/>
              </w:rPr>
              <w:t xml:space="preserve">vrednovati uratke, radnu </w:t>
            </w:r>
          </w:p>
          <w:p w14:paraId="3573B6E9" w14:textId="77777777" w:rsidR="00FB552F" w:rsidRPr="00155339" w:rsidRDefault="00FB552F" w:rsidP="00F10C8C">
            <w:pPr>
              <w:rPr>
                <w:color w:val="000000"/>
                <w:sz w:val="20"/>
                <w:szCs w:val="20"/>
              </w:rPr>
            </w:pPr>
            <w:r w:rsidRPr="00155339">
              <w:rPr>
                <w:color w:val="000000"/>
                <w:sz w:val="20"/>
                <w:szCs w:val="20"/>
              </w:rPr>
              <w:t xml:space="preserve">bilježnicu, osobni doprinos </w:t>
            </w:r>
          </w:p>
          <w:p w14:paraId="333CE389" w14:textId="77777777" w:rsidR="00FB552F" w:rsidRPr="00155339" w:rsidRDefault="00FB552F" w:rsidP="00F10C8C">
            <w:pPr>
              <w:rPr>
                <w:color w:val="000000"/>
                <w:sz w:val="20"/>
                <w:szCs w:val="20"/>
              </w:rPr>
            </w:pPr>
            <w:r w:rsidRPr="00155339">
              <w:rPr>
                <w:color w:val="000000"/>
                <w:sz w:val="20"/>
                <w:szCs w:val="20"/>
              </w:rPr>
              <w:t>radu, kreativnost</w:t>
            </w:r>
          </w:p>
          <w:p w14:paraId="41F1BEE9" w14:textId="77777777" w:rsidR="00FB552F" w:rsidRPr="00155339" w:rsidRDefault="00FB552F" w:rsidP="00F10C8C">
            <w:pPr>
              <w:rPr>
                <w:color w:val="000000"/>
                <w:sz w:val="20"/>
                <w:szCs w:val="20"/>
                <w:u w:val="single"/>
              </w:rPr>
            </w:pPr>
            <w:r w:rsidRPr="00155339">
              <w:rPr>
                <w:color w:val="000000"/>
                <w:sz w:val="20"/>
                <w:szCs w:val="20"/>
                <w:u w:val="single"/>
              </w:rPr>
              <w:t xml:space="preserve">Kultura ponašanja /kultura </w:t>
            </w:r>
          </w:p>
          <w:p w14:paraId="7235B6B3" w14:textId="77777777" w:rsidR="00FB552F" w:rsidRPr="00155339" w:rsidRDefault="00FB552F" w:rsidP="00F10C8C">
            <w:pPr>
              <w:rPr>
                <w:color w:val="000000"/>
                <w:sz w:val="20"/>
                <w:szCs w:val="20"/>
                <w:u w:val="single"/>
              </w:rPr>
            </w:pPr>
            <w:r w:rsidRPr="00155339">
              <w:rPr>
                <w:color w:val="000000"/>
                <w:sz w:val="20"/>
                <w:szCs w:val="20"/>
                <w:u w:val="single"/>
              </w:rPr>
              <w:t>međusobne komunikacije</w:t>
            </w:r>
          </w:p>
          <w:p w14:paraId="11AEEADD" w14:textId="77777777" w:rsidR="00FB552F" w:rsidRPr="00155339" w:rsidRDefault="00FB552F" w:rsidP="00F10C8C">
            <w:pPr>
              <w:rPr>
                <w:color w:val="000000"/>
                <w:sz w:val="20"/>
                <w:szCs w:val="20"/>
              </w:rPr>
            </w:pPr>
            <w:r w:rsidRPr="00155339">
              <w:rPr>
                <w:color w:val="000000"/>
                <w:sz w:val="20"/>
                <w:szCs w:val="20"/>
              </w:rPr>
              <w:t xml:space="preserve">Vrednovati kulturu međusobnog komuniciranja, odnosa prema predmetu i učiteljima. </w:t>
            </w:r>
          </w:p>
          <w:p w14:paraId="7E74E13F" w14:textId="77777777" w:rsidR="00FB552F" w:rsidRPr="00155339" w:rsidRDefault="00FB552F" w:rsidP="00F10C8C">
            <w:pPr>
              <w:rPr>
                <w:color w:val="000000"/>
                <w:sz w:val="20"/>
                <w:szCs w:val="20"/>
              </w:rPr>
            </w:pPr>
            <w:r w:rsidRPr="00155339">
              <w:rPr>
                <w:color w:val="000000"/>
                <w:sz w:val="20"/>
                <w:szCs w:val="20"/>
              </w:rPr>
              <w:t xml:space="preserve">Pomaganje i uvažavanje </w:t>
            </w:r>
          </w:p>
          <w:p w14:paraId="64F21A3B" w14:textId="77777777" w:rsidR="00FB552F" w:rsidRPr="00155339" w:rsidRDefault="00FB552F" w:rsidP="00F10C8C">
            <w:pPr>
              <w:rPr>
                <w:color w:val="000000"/>
                <w:sz w:val="20"/>
                <w:szCs w:val="20"/>
              </w:rPr>
            </w:pPr>
            <w:r w:rsidRPr="00155339">
              <w:rPr>
                <w:color w:val="000000"/>
                <w:sz w:val="20"/>
                <w:szCs w:val="20"/>
              </w:rPr>
              <w:t xml:space="preserve">drugih, dobra djela. </w:t>
            </w:r>
          </w:p>
          <w:p w14:paraId="36E53C73" w14:textId="77777777" w:rsidR="00FB552F" w:rsidRPr="00155339" w:rsidRDefault="00FB552F" w:rsidP="00F10C8C">
            <w:pPr>
              <w:rPr>
                <w:color w:val="000000"/>
                <w:sz w:val="20"/>
                <w:szCs w:val="20"/>
              </w:rPr>
            </w:pPr>
            <w:r w:rsidRPr="00155339">
              <w:rPr>
                <w:color w:val="000000"/>
                <w:sz w:val="20"/>
                <w:szCs w:val="20"/>
              </w:rPr>
              <w:t>Sveukupna komunikacija</w:t>
            </w:r>
          </w:p>
          <w:p w14:paraId="134CDAA7" w14:textId="77777777" w:rsidR="00FB552F" w:rsidRPr="00155339" w:rsidRDefault="00FB552F" w:rsidP="00F10C8C">
            <w:pPr>
              <w:rPr>
                <w:color w:val="000000"/>
                <w:sz w:val="20"/>
                <w:szCs w:val="20"/>
              </w:rPr>
            </w:pPr>
            <w:r w:rsidRPr="00155339">
              <w:rPr>
                <w:color w:val="000000"/>
                <w:sz w:val="20"/>
                <w:szCs w:val="20"/>
              </w:rPr>
              <w:t xml:space="preserve"> koja se događa na</w:t>
            </w:r>
          </w:p>
          <w:p w14:paraId="066CE81A" w14:textId="77777777" w:rsidR="00FB552F" w:rsidRPr="00155339" w:rsidRDefault="00FB552F" w:rsidP="00F10C8C">
            <w:pPr>
              <w:rPr>
                <w:color w:val="000000"/>
                <w:sz w:val="20"/>
                <w:szCs w:val="20"/>
              </w:rPr>
            </w:pPr>
            <w:r w:rsidRPr="00155339">
              <w:rPr>
                <w:color w:val="000000"/>
                <w:sz w:val="20"/>
                <w:szCs w:val="20"/>
              </w:rPr>
              <w:t xml:space="preserve"> satu vjeronauka i u</w:t>
            </w:r>
          </w:p>
          <w:p w14:paraId="1B10E019" w14:textId="77777777" w:rsidR="00FB552F" w:rsidRPr="00155339" w:rsidRDefault="00FB552F" w:rsidP="00F10C8C">
            <w:pPr>
              <w:rPr>
                <w:color w:val="000000"/>
                <w:sz w:val="20"/>
                <w:szCs w:val="20"/>
              </w:rPr>
            </w:pPr>
            <w:r w:rsidRPr="00155339">
              <w:rPr>
                <w:color w:val="000000"/>
                <w:sz w:val="20"/>
                <w:szCs w:val="20"/>
              </w:rPr>
              <w:t>školskom prostoru.</w:t>
            </w:r>
          </w:p>
          <w:p w14:paraId="7171F0D3" w14:textId="77777777" w:rsidR="00FB552F" w:rsidRPr="00155339" w:rsidRDefault="00FB552F" w:rsidP="00F10C8C">
            <w:pPr>
              <w:rPr>
                <w:color w:val="000000"/>
                <w:sz w:val="20"/>
                <w:szCs w:val="20"/>
              </w:rPr>
            </w:pPr>
            <w:r w:rsidRPr="00155339">
              <w:rPr>
                <w:color w:val="000000"/>
                <w:sz w:val="20"/>
                <w:szCs w:val="20"/>
              </w:rPr>
              <w:t xml:space="preserve"> </w:t>
            </w:r>
            <w:r w:rsidRPr="00155339">
              <w:rPr>
                <w:color w:val="000000"/>
                <w:sz w:val="20"/>
                <w:szCs w:val="20"/>
                <w:u w:val="single"/>
              </w:rPr>
              <w:t>Znanje</w:t>
            </w:r>
          </w:p>
          <w:p w14:paraId="3B30D560" w14:textId="77777777" w:rsidR="00FB552F" w:rsidRPr="00155339" w:rsidRDefault="00FB552F" w:rsidP="00F10C8C">
            <w:pPr>
              <w:rPr>
                <w:color w:val="000000"/>
                <w:sz w:val="20"/>
                <w:szCs w:val="20"/>
              </w:rPr>
            </w:pPr>
            <w:r w:rsidRPr="00155339">
              <w:rPr>
                <w:color w:val="000000"/>
                <w:sz w:val="20"/>
                <w:szCs w:val="20"/>
              </w:rPr>
              <w:t xml:space="preserve">Usmenu i pismeno vrednovati </w:t>
            </w:r>
          </w:p>
          <w:p w14:paraId="5B768E21" w14:textId="77777777" w:rsidR="00FB552F" w:rsidRPr="00155339" w:rsidRDefault="00FB552F" w:rsidP="00F10C8C">
            <w:pPr>
              <w:rPr>
                <w:color w:val="000000"/>
                <w:sz w:val="20"/>
                <w:szCs w:val="20"/>
              </w:rPr>
            </w:pPr>
            <w:r w:rsidRPr="00155339">
              <w:rPr>
                <w:color w:val="000000"/>
                <w:sz w:val="20"/>
                <w:szCs w:val="20"/>
              </w:rPr>
              <w:t>mjerljive sadržaje, snalaženje i povezivanje gradiva, aktualizicije...</w:t>
            </w:r>
          </w:p>
          <w:p w14:paraId="6E37620D" w14:textId="77777777" w:rsidR="00FB552F" w:rsidRPr="00155339" w:rsidRDefault="00FB552F" w:rsidP="00F10C8C">
            <w:pPr>
              <w:rPr>
                <w:sz w:val="20"/>
                <w:szCs w:val="20"/>
              </w:rPr>
            </w:pPr>
            <w:r w:rsidRPr="00155339">
              <w:rPr>
                <w:sz w:val="20"/>
                <w:szCs w:val="20"/>
              </w:rPr>
              <w:t>Vrednovati u skladu propisanom</w:t>
            </w:r>
          </w:p>
          <w:p w14:paraId="5DB9734C" w14:textId="77777777" w:rsidR="00FB552F" w:rsidRPr="00155339" w:rsidRDefault="00FB552F" w:rsidP="00F10C8C">
            <w:pPr>
              <w:rPr>
                <w:sz w:val="20"/>
                <w:szCs w:val="20"/>
              </w:rPr>
            </w:pPr>
            <w:r w:rsidRPr="00155339">
              <w:rPr>
                <w:sz w:val="20"/>
                <w:szCs w:val="20"/>
              </w:rPr>
              <w:t xml:space="preserve"> od Ministarstva znanosti,</w:t>
            </w:r>
          </w:p>
          <w:p w14:paraId="2E891E13" w14:textId="77777777" w:rsidR="00FB552F" w:rsidRPr="00155339" w:rsidRDefault="00FB552F" w:rsidP="00F10C8C">
            <w:pPr>
              <w:rPr>
                <w:sz w:val="20"/>
                <w:szCs w:val="20"/>
              </w:rPr>
            </w:pPr>
            <w:r w:rsidRPr="00155339">
              <w:rPr>
                <w:sz w:val="20"/>
                <w:szCs w:val="20"/>
              </w:rPr>
              <w:t xml:space="preserve"> obrazovanja i športa.</w:t>
            </w:r>
            <w:r w:rsidRPr="00155339">
              <w:rPr>
                <w:sz w:val="20"/>
                <w:szCs w:val="20"/>
              </w:rPr>
              <w:tab/>
            </w:r>
          </w:p>
        </w:tc>
      </w:tr>
      <w:tr w:rsidR="00FB552F" w:rsidRPr="00155339" w14:paraId="0340E97A"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6A9068C5" w14:textId="77777777" w:rsidR="00FB552F" w:rsidRPr="00155339" w:rsidRDefault="00FB552F" w:rsidP="00F10C8C">
            <w:pPr>
              <w:rPr>
                <w:sz w:val="20"/>
                <w:szCs w:val="20"/>
              </w:rPr>
            </w:pPr>
            <w:r w:rsidRPr="00155339">
              <w:rPr>
                <w:sz w:val="20"/>
                <w:szCs w:val="20"/>
              </w:rPr>
              <w:t>TROŠKOVNIK</w:t>
            </w:r>
          </w:p>
          <w:p w14:paraId="41104F31" w14:textId="77777777" w:rsidR="00FB552F" w:rsidRPr="00155339" w:rsidRDefault="00FB552F" w:rsidP="00F10C8C">
            <w:pPr>
              <w:rPr>
                <w:sz w:val="20"/>
                <w:szCs w:val="20"/>
              </w:rPr>
            </w:pPr>
          </w:p>
        </w:tc>
        <w:tc>
          <w:tcPr>
            <w:tcW w:w="5762" w:type="dxa"/>
            <w:gridSpan w:val="2"/>
            <w:tcBorders>
              <w:top w:val="single" w:sz="4" w:space="0" w:color="000000"/>
              <w:left w:val="single" w:sz="4" w:space="0" w:color="000000"/>
              <w:bottom w:val="single" w:sz="4" w:space="0" w:color="000000"/>
              <w:right w:val="single" w:sz="4" w:space="0" w:color="000000"/>
            </w:tcBorders>
          </w:tcPr>
          <w:p w14:paraId="29BAEDC8" w14:textId="77777777" w:rsidR="00FB552F" w:rsidRPr="00155339" w:rsidRDefault="00FB552F" w:rsidP="00F10C8C">
            <w:pPr>
              <w:rPr>
                <w:sz w:val="20"/>
                <w:szCs w:val="20"/>
              </w:rPr>
            </w:pPr>
            <w:r w:rsidRPr="00155339">
              <w:rPr>
                <w:sz w:val="20"/>
                <w:szCs w:val="20"/>
              </w:rPr>
              <w:t>Troškove pokrivaju materijalni izdaci škole</w:t>
            </w:r>
          </w:p>
        </w:tc>
      </w:tr>
    </w:tbl>
    <w:tbl>
      <w:tblPr>
        <w:tblW w:w="9288" w:type="dxa"/>
        <w:tblLook w:val="01E0" w:firstRow="1" w:lastRow="1" w:firstColumn="1" w:lastColumn="1" w:noHBand="0" w:noVBand="0"/>
      </w:tblPr>
      <w:tblGrid>
        <w:gridCol w:w="3096"/>
        <w:gridCol w:w="3096"/>
        <w:gridCol w:w="3096"/>
      </w:tblGrid>
      <w:tr w:rsidR="00FB552F" w:rsidRPr="00155339" w14:paraId="4EF34B96" w14:textId="77777777" w:rsidTr="00F10C8C">
        <w:tc>
          <w:tcPr>
            <w:tcW w:w="3096" w:type="dxa"/>
            <w:tcBorders>
              <w:top w:val="single" w:sz="4" w:space="0" w:color="000000"/>
              <w:left w:val="single" w:sz="4" w:space="0" w:color="000000"/>
              <w:bottom w:val="single" w:sz="4" w:space="0" w:color="000000"/>
              <w:right w:val="single" w:sz="4" w:space="0" w:color="000000"/>
            </w:tcBorders>
          </w:tcPr>
          <w:p w14:paraId="6C499C4C" w14:textId="77777777" w:rsidR="00FB552F" w:rsidRPr="00155339" w:rsidRDefault="00FB552F" w:rsidP="00F10C8C">
            <w:pPr>
              <w:rPr>
                <w:sz w:val="20"/>
                <w:szCs w:val="20"/>
              </w:rPr>
            </w:pPr>
            <w:r w:rsidRPr="00155339">
              <w:rPr>
                <w:sz w:val="20"/>
                <w:szCs w:val="20"/>
              </w:rPr>
              <w:t>VODITELJ:</w:t>
            </w:r>
          </w:p>
        </w:tc>
        <w:tc>
          <w:tcPr>
            <w:tcW w:w="3096" w:type="dxa"/>
            <w:tcBorders>
              <w:top w:val="single" w:sz="4" w:space="0" w:color="000000"/>
              <w:left w:val="single" w:sz="4" w:space="0" w:color="000000"/>
              <w:bottom w:val="single" w:sz="4" w:space="0" w:color="000000"/>
              <w:right w:val="single" w:sz="4" w:space="0" w:color="000000"/>
            </w:tcBorders>
          </w:tcPr>
          <w:p w14:paraId="5EFE0B8B" w14:textId="77777777" w:rsidR="00FB552F" w:rsidRPr="00155339" w:rsidRDefault="00FB552F" w:rsidP="00F10C8C">
            <w:pPr>
              <w:rPr>
                <w:sz w:val="20"/>
                <w:szCs w:val="20"/>
              </w:rPr>
            </w:pPr>
            <w:r w:rsidRPr="00155339">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530DAEAF" w14:textId="77777777" w:rsidR="00FB552F" w:rsidRPr="00155339" w:rsidRDefault="00FB552F" w:rsidP="00F10C8C">
            <w:pPr>
              <w:rPr>
                <w:sz w:val="20"/>
                <w:szCs w:val="20"/>
              </w:rPr>
            </w:pPr>
            <w:r w:rsidRPr="00155339">
              <w:rPr>
                <w:sz w:val="20"/>
                <w:szCs w:val="20"/>
              </w:rPr>
              <w:t>BROJ UČENIKA PO RAZREDU:</w:t>
            </w:r>
          </w:p>
        </w:tc>
      </w:tr>
      <w:tr w:rsidR="00FB552F" w:rsidRPr="00155339" w14:paraId="17537FE0" w14:textId="77777777" w:rsidTr="00F10C8C">
        <w:tc>
          <w:tcPr>
            <w:tcW w:w="3096" w:type="dxa"/>
            <w:tcBorders>
              <w:top w:val="single" w:sz="4" w:space="0" w:color="000000"/>
              <w:left w:val="single" w:sz="4" w:space="0" w:color="000000"/>
              <w:bottom w:val="single" w:sz="4" w:space="0" w:color="000000"/>
              <w:right w:val="single" w:sz="4" w:space="0" w:color="000000"/>
            </w:tcBorders>
          </w:tcPr>
          <w:p w14:paraId="66A7956D" w14:textId="77777777" w:rsidR="00FB552F" w:rsidRPr="00155339" w:rsidRDefault="00FB552F" w:rsidP="00F10C8C">
            <w:pPr>
              <w:rPr>
                <w:sz w:val="20"/>
                <w:szCs w:val="20"/>
              </w:rPr>
            </w:pPr>
            <w:r w:rsidRPr="00155339">
              <w:rPr>
                <w:sz w:val="20"/>
                <w:szCs w:val="20"/>
              </w:rPr>
              <w:t>ZDRAVKO LUČIĆ</w:t>
            </w:r>
          </w:p>
          <w:p w14:paraId="461C71EE" w14:textId="77777777" w:rsidR="00FB552F" w:rsidRPr="00155339" w:rsidRDefault="00FB552F" w:rsidP="00F10C8C">
            <w:pPr>
              <w:rPr>
                <w:sz w:val="20"/>
                <w:szCs w:val="20"/>
              </w:rPr>
            </w:pPr>
            <w:r w:rsidRPr="00155339">
              <w:rPr>
                <w:sz w:val="20"/>
                <w:szCs w:val="20"/>
              </w:rPr>
              <w:t>IVANA BRAJKOVIĆ PRAH</w:t>
            </w:r>
          </w:p>
        </w:tc>
        <w:tc>
          <w:tcPr>
            <w:tcW w:w="3096" w:type="dxa"/>
            <w:tcBorders>
              <w:top w:val="single" w:sz="4" w:space="0" w:color="000000"/>
              <w:left w:val="single" w:sz="4" w:space="0" w:color="000000"/>
              <w:bottom w:val="single" w:sz="4" w:space="0" w:color="000000"/>
              <w:right w:val="single" w:sz="4" w:space="0" w:color="000000"/>
            </w:tcBorders>
          </w:tcPr>
          <w:p w14:paraId="4C4B908D" w14:textId="77777777" w:rsidR="00FB552F" w:rsidRPr="00155339" w:rsidRDefault="00FB552F" w:rsidP="00F10C8C">
            <w:pPr>
              <w:rPr>
                <w:sz w:val="20"/>
                <w:szCs w:val="20"/>
              </w:rPr>
            </w:pPr>
            <w:r w:rsidRPr="00155339">
              <w:rPr>
                <w:sz w:val="20"/>
                <w:szCs w:val="20"/>
              </w:rPr>
              <w:t>7a,7b, 7c</w:t>
            </w:r>
          </w:p>
          <w:p w14:paraId="09F549F1" w14:textId="77777777" w:rsidR="00FB552F" w:rsidRPr="00155339" w:rsidRDefault="00FB552F" w:rsidP="00F10C8C">
            <w:pPr>
              <w:rPr>
                <w:sz w:val="20"/>
                <w:szCs w:val="20"/>
              </w:rPr>
            </w:pPr>
            <w:r w:rsidRPr="00155339">
              <w:rPr>
                <w:sz w:val="20"/>
                <w:szCs w:val="20"/>
              </w:rPr>
              <w:t>7d,7e</w:t>
            </w:r>
          </w:p>
        </w:tc>
        <w:tc>
          <w:tcPr>
            <w:tcW w:w="3096" w:type="dxa"/>
            <w:tcBorders>
              <w:top w:val="single" w:sz="4" w:space="0" w:color="000000"/>
              <w:left w:val="single" w:sz="4" w:space="0" w:color="000000"/>
              <w:bottom w:val="single" w:sz="4" w:space="0" w:color="000000"/>
              <w:right w:val="single" w:sz="4" w:space="0" w:color="000000"/>
            </w:tcBorders>
          </w:tcPr>
          <w:p w14:paraId="2222586D" w14:textId="77777777" w:rsidR="00FB552F" w:rsidRPr="00155339" w:rsidRDefault="00FB552F" w:rsidP="00F10C8C">
            <w:pPr>
              <w:rPr>
                <w:sz w:val="20"/>
                <w:szCs w:val="20"/>
              </w:rPr>
            </w:pPr>
            <w:r w:rsidRPr="00155339">
              <w:rPr>
                <w:sz w:val="20"/>
                <w:szCs w:val="20"/>
              </w:rPr>
              <w:t>20,22, 21</w:t>
            </w:r>
          </w:p>
          <w:p w14:paraId="1AA71814" w14:textId="77777777" w:rsidR="00FB552F" w:rsidRPr="00155339" w:rsidRDefault="00FB552F" w:rsidP="00F10C8C">
            <w:pPr>
              <w:rPr>
                <w:sz w:val="20"/>
                <w:szCs w:val="20"/>
              </w:rPr>
            </w:pPr>
            <w:r w:rsidRPr="00155339">
              <w:rPr>
                <w:sz w:val="20"/>
                <w:szCs w:val="20"/>
              </w:rPr>
              <w:t>23, 21</w:t>
            </w:r>
          </w:p>
        </w:tc>
      </w:tr>
    </w:tbl>
    <w:p w14:paraId="795D6839" w14:textId="77777777" w:rsidR="00FB552F" w:rsidRPr="00155339" w:rsidRDefault="00FB552F" w:rsidP="00FB552F">
      <w:pPr>
        <w:rPr>
          <w:sz w:val="20"/>
          <w:szCs w:val="20"/>
        </w:rPr>
      </w:pPr>
    </w:p>
    <w:tbl>
      <w:tblPr>
        <w:tblpPr w:leftFromText="180" w:rightFromText="180" w:horzAnchor="margin" w:tblpY="-543"/>
        <w:tblW w:w="9288" w:type="dxa"/>
        <w:tblLook w:val="01E0" w:firstRow="1" w:lastRow="1" w:firstColumn="1" w:lastColumn="1" w:noHBand="0" w:noVBand="0"/>
      </w:tblPr>
      <w:tblGrid>
        <w:gridCol w:w="3526"/>
        <w:gridCol w:w="1810"/>
        <w:gridCol w:w="3952"/>
      </w:tblGrid>
      <w:tr w:rsidR="00FB552F" w:rsidRPr="00155339" w14:paraId="0F5103BF"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0F744739" w14:textId="77777777" w:rsidR="00FB552F" w:rsidRPr="00155339" w:rsidRDefault="00FB552F" w:rsidP="00F10C8C">
            <w:pPr>
              <w:rPr>
                <w:sz w:val="20"/>
                <w:szCs w:val="20"/>
              </w:rPr>
            </w:pPr>
            <w:r w:rsidRPr="00155339">
              <w:rPr>
                <w:sz w:val="20"/>
                <w:szCs w:val="20"/>
              </w:rPr>
              <w:lastRenderedPageBreak/>
              <w:t>NAZIV AKTIVNOSTI/ PROGRAMA/ PROJEKTA</w:t>
            </w:r>
          </w:p>
        </w:tc>
        <w:tc>
          <w:tcPr>
            <w:tcW w:w="5762" w:type="dxa"/>
            <w:gridSpan w:val="2"/>
            <w:tcBorders>
              <w:top w:val="single" w:sz="4" w:space="0" w:color="000000"/>
              <w:left w:val="single" w:sz="4" w:space="0" w:color="000000"/>
              <w:bottom w:val="single" w:sz="4" w:space="0" w:color="000000"/>
              <w:right w:val="single" w:sz="4" w:space="0" w:color="000000"/>
            </w:tcBorders>
          </w:tcPr>
          <w:p w14:paraId="7ADD1A90" w14:textId="77777777" w:rsidR="00FB552F" w:rsidRPr="00155339" w:rsidRDefault="00FB552F" w:rsidP="00F10C8C">
            <w:pPr>
              <w:rPr>
                <w:sz w:val="20"/>
                <w:szCs w:val="20"/>
              </w:rPr>
            </w:pPr>
            <w:r w:rsidRPr="00155339">
              <w:rPr>
                <w:sz w:val="20"/>
                <w:szCs w:val="20"/>
              </w:rPr>
              <w:t>VJERONAUK</w:t>
            </w:r>
          </w:p>
        </w:tc>
      </w:tr>
      <w:tr w:rsidR="00FB552F" w:rsidRPr="00155339" w14:paraId="3E1560C4"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32096C90" w14:textId="77777777" w:rsidR="00FB552F" w:rsidRPr="00155339" w:rsidRDefault="00FB552F" w:rsidP="00F10C8C">
            <w:pPr>
              <w:rPr>
                <w:sz w:val="20"/>
                <w:szCs w:val="20"/>
              </w:rPr>
            </w:pPr>
            <w:r w:rsidRPr="00155339">
              <w:rPr>
                <w:sz w:val="20"/>
                <w:szCs w:val="20"/>
              </w:rPr>
              <w:t>SVRHA (NAMJENA)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2E96904D" w14:textId="77777777" w:rsidR="00FB552F" w:rsidRPr="00155339" w:rsidRDefault="00FB552F" w:rsidP="00F10C8C">
            <w:pPr>
              <w:ind w:left="-114"/>
              <w:jc w:val="center"/>
              <w:rPr>
                <w:sz w:val="20"/>
                <w:szCs w:val="20"/>
                <w:lang w:val="it-IT"/>
              </w:rPr>
            </w:pPr>
            <w:r w:rsidRPr="00155339">
              <w:rPr>
                <w:sz w:val="20"/>
                <w:szCs w:val="20"/>
                <w:lang w:val="it-IT"/>
              </w:rPr>
              <w:t>Otkriti snagu zajedništva, pravoga prijateljstva, ispravnog shvaćanja ljudske spolnosti koja je u službi ljubavi i života</w:t>
            </w:r>
          </w:p>
          <w:p w14:paraId="612AB875" w14:textId="77777777" w:rsidR="00FB552F" w:rsidRPr="00155339" w:rsidRDefault="00FB552F" w:rsidP="00F10C8C">
            <w:pPr>
              <w:ind w:left="-114"/>
              <w:jc w:val="center"/>
              <w:rPr>
                <w:sz w:val="20"/>
                <w:szCs w:val="20"/>
                <w:lang w:val="it-IT"/>
              </w:rPr>
            </w:pPr>
            <w:r w:rsidRPr="00155339">
              <w:rPr>
                <w:sz w:val="20"/>
                <w:szCs w:val="20"/>
                <w:lang w:val="it-IT"/>
              </w:rPr>
              <w:t>Otkriti, upoznati temeljne kršćanske vrednote vezane uz prijateljstvo, brak i celibat</w:t>
            </w:r>
          </w:p>
          <w:p w14:paraId="3EF33C37" w14:textId="77777777" w:rsidR="00FB552F" w:rsidRPr="00155339" w:rsidRDefault="00FB552F" w:rsidP="00F10C8C">
            <w:pPr>
              <w:ind w:left="-114"/>
              <w:jc w:val="center"/>
              <w:rPr>
                <w:sz w:val="20"/>
                <w:szCs w:val="20"/>
                <w:lang w:val="it-IT"/>
              </w:rPr>
            </w:pPr>
            <w:r w:rsidRPr="00155339">
              <w:rPr>
                <w:sz w:val="20"/>
                <w:szCs w:val="20"/>
                <w:lang w:val="it-IT"/>
              </w:rPr>
              <w:t>Otkriti ljepotu Božje slike u čovjeku te poziv na Božju dobrotu; promatrati čovjeka kao tajnu u svjetlu objave, njegov susret s Bogom, zloporabu sloode i iskonski grijeh, zlo razdora među ljudima i Božju dobrotu koja pobjeđuje zlo</w:t>
            </w:r>
          </w:p>
          <w:p w14:paraId="1459F069" w14:textId="77777777" w:rsidR="00FB552F" w:rsidRPr="00155339" w:rsidRDefault="00FB552F" w:rsidP="00F10C8C">
            <w:pPr>
              <w:ind w:left="-114"/>
              <w:jc w:val="center"/>
              <w:rPr>
                <w:sz w:val="20"/>
                <w:szCs w:val="20"/>
                <w:lang w:val="it-IT"/>
              </w:rPr>
            </w:pPr>
            <w:r w:rsidRPr="00155339">
              <w:rPr>
                <w:sz w:val="20"/>
                <w:szCs w:val="20"/>
                <w:lang w:val="it-IT"/>
              </w:rPr>
              <w:t>Upoznati i susresti Krista koji nam otkriva tajnu Boga i čovjeka koji je prošao zemljem čineći dobro i koji poziva svoje učenike da ga u tome nasljeduju</w:t>
            </w:r>
          </w:p>
          <w:p w14:paraId="5968AB3C" w14:textId="77777777" w:rsidR="00FB552F" w:rsidRPr="00155339" w:rsidRDefault="00FB552F" w:rsidP="00F10C8C">
            <w:pPr>
              <w:rPr>
                <w:sz w:val="20"/>
                <w:szCs w:val="20"/>
                <w:lang w:val="it-IT"/>
              </w:rPr>
            </w:pPr>
            <w:r w:rsidRPr="00155339">
              <w:rPr>
                <w:sz w:val="20"/>
                <w:szCs w:val="20"/>
                <w:lang w:val="it-IT"/>
              </w:rPr>
              <w:t>U suodnosu sa župnom katehezom otkriti darve Duha Svetoga koji se primaju u skaramentu Potvrde te izgraditi svjesnu i osobnu odluku o življenju i svjedočanstvu svoje vjere</w:t>
            </w:r>
          </w:p>
          <w:p w14:paraId="1F7DF464" w14:textId="77777777" w:rsidR="00FB552F" w:rsidRPr="00155339" w:rsidRDefault="00FB552F" w:rsidP="00F10C8C">
            <w:pPr>
              <w:rPr>
                <w:sz w:val="20"/>
                <w:szCs w:val="20"/>
              </w:rPr>
            </w:pPr>
            <w:r w:rsidRPr="00155339">
              <w:rPr>
                <w:sz w:val="20"/>
                <w:szCs w:val="20"/>
                <w:lang w:val="it-IT"/>
              </w:rPr>
              <w:t>Učenici će u sklopu vjeronaučne nastave posjetiti centar Cenakolo da bi upotpunili temu o odrastanju i razvoju. Posjet je planiran za listopad 2019.</w:t>
            </w:r>
          </w:p>
        </w:tc>
      </w:tr>
      <w:tr w:rsidR="00FB552F" w:rsidRPr="00155339" w14:paraId="31C50988"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552E2122" w14:textId="77777777" w:rsidR="00FB552F" w:rsidRPr="00155339" w:rsidRDefault="00FB552F" w:rsidP="00F10C8C">
            <w:pPr>
              <w:rPr>
                <w:sz w:val="20"/>
                <w:szCs w:val="20"/>
              </w:rPr>
            </w:pPr>
            <w:r w:rsidRPr="00155339">
              <w:rPr>
                <w:sz w:val="20"/>
                <w:szCs w:val="20"/>
              </w:rPr>
              <w:t>CILJ</w:t>
            </w:r>
          </w:p>
        </w:tc>
        <w:tc>
          <w:tcPr>
            <w:tcW w:w="5762" w:type="dxa"/>
            <w:gridSpan w:val="2"/>
            <w:tcBorders>
              <w:top w:val="single" w:sz="4" w:space="0" w:color="000000"/>
              <w:left w:val="single" w:sz="4" w:space="0" w:color="000000"/>
              <w:bottom w:val="single" w:sz="4" w:space="0" w:color="000000"/>
              <w:right w:val="single" w:sz="4" w:space="0" w:color="000000"/>
            </w:tcBorders>
          </w:tcPr>
          <w:p w14:paraId="65B9FEB3" w14:textId="77777777" w:rsidR="00FB552F" w:rsidRPr="00155339" w:rsidRDefault="00FB552F" w:rsidP="00F10C8C">
            <w:pPr>
              <w:rPr>
                <w:sz w:val="20"/>
                <w:szCs w:val="20"/>
                <w:lang w:val="it-IT"/>
              </w:rPr>
            </w:pPr>
            <w:r w:rsidRPr="00155339">
              <w:rPr>
                <w:sz w:val="20"/>
                <w:szCs w:val="20"/>
                <w:lang w:val="it-IT"/>
              </w:rPr>
              <w:t>Cilj 8. vjeronaučnog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w:t>
            </w:r>
          </w:p>
          <w:p w14:paraId="2B6D01B4" w14:textId="77777777" w:rsidR="00FB552F" w:rsidRPr="00155339" w:rsidRDefault="00FB552F" w:rsidP="00F10C8C">
            <w:pPr>
              <w:rPr>
                <w:sz w:val="20"/>
                <w:szCs w:val="20"/>
                <w:lang w:val="it-IT"/>
              </w:rPr>
            </w:pPr>
            <w:r w:rsidRPr="00155339">
              <w:rPr>
                <w:sz w:val="20"/>
                <w:szCs w:val="20"/>
                <w:lang w:val="it-IT"/>
              </w:rPr>
              <w:t xml:space="preserve"> Učenici u svjetlu Božje riječi otkrivaju i žive osnovne oblike kršćanskoga života kao istinske i prave mogućnosti cjelovitoga ostvarenja vlastitoga, kršćanskoga i ljudskoga života.</w:t>
            </w:r>
          </w:p>
          <w:p w14:paraId="0FE726B8" w14:textId="77777777" w:rsidR="00FB552F" w:rsidRPr="00155339" w:rsidRDefault="00FB552F" w:rsidP="00F10C8C">
            <w:pPr>
              <w:rPr>
                <w:sz w:val="20"/>
                <w:szCs w:val="20"/>
              </w:rPr>
            </w:pPr>
          </w:p>
        </w:tc>
      </w:tr>
      <w:tr w:rsidR="00FB552F" w:rsidRPr="00155339" w14:paraId="56CEDE37"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6F0B7215" w14:textId="77777777" w:rsidR="00FB552F" w:rsidRPr="00155339" w:rsidRDefault="00FB552F" w:rsidP="00F10C8C">
            <w:pPr>
              <w:rPr>
                <w:sz w:val="20"/>
                <w:szCs w:val="20"/>
              </w:rPr>
            </w:pPr>
            <w:r w:rsidRPr="00155339">
              <w:rPr>
                <w:sz w:val="20"/>
                <w:szCs w:val="20"/>
              </w:rPr>
              <w:t>ZADACI</w:t>
            </w:r>
          </w:p>
        </w:tc>
        <w:tc>
          <w:tcPr>
            <w:tcW w:w="5762" w:type="dxa"/>
            <w:gridSpan w:val="2"/>
            <w:tcBorders>
              <w:top w:val="single" w:sz="4" w:space="0" w:color="000000"/>
              <w:left w:val="single" w:sz="4" w:space="0" w:color="000000"/>
              <w:bottom w:val="single" w:sz="4" w:space="0" w:color="000000"/>
              <w:right w:val="single" w:sz="4" w:space="0" w:color="000000"/>
            </w:tcBorders>
          </w:tcPr>
          <w:p w14:paraId="25247B01" w14:textId="77777777" w:rsidR="00FB552F" w:rsidRPr="00155339" w:rsidRDefault="00FB552F" w:rsidP="00F10C8C">
            <w:pPr>
              <w:pStyle w:val="Default"/>
              <w:rPr>
                <w:rFonts w:ascii="Times New Roman" w:hAnsi="Times New Roman" w:cs="Times New Roman"/>
                <w:sz w:val="20"/>
                <w:szCs w:val="20"/>
              </w:rPr>
            </w:pPr>
          </w:p>
          <w:tbl>
            <w:tblPr>
              <w:tblW w:w="5544" w:type="dxa"/>
              <w:tblLook w:val="0000" w:firstRow="0" w:lastRow="0" w:firstColumn="0" w:lastColumn="0" w:noHBand="0" w:noVBand="0"/>
            </w:tblPr>
            <w:tblGrid>
              <w:gridCol w:w="5544"/>
            </w:tblGrid>
            <w:tr w:rsidR="00FB552F" w:rsidRPr="00155339" w14:paraId="36309E61" w14:textId="77777777" w:rsidTr="00F10C8C">
              <w:trPr>
                <w:trHeight w:val="1329"/>
              </w:trPr>
              <w:tc>
                <w:tcPr>
                  <w:tcW w:w="5544" w:type="dxa"/>
                </w:tcPr>
                <w:p w14:paraId="038F9415" w14:textId="77777777" w:rsidR="00FB552F" w:rsidRPr="00155339" w:rsidRDefault="00FB552F" w:rsidP="00C01FD3">
                  <w:pPr>
                    <w:pStyle w:val="Default"/>
                    <w:framePr w:hSpace="180" w:wrap="around" w:hAnchor="margin" w:y="-543"/>
                    <w:rPr>
                      <w:rFonts w:ascii="Times New Roman" w:hAnsi="Times New Roman" w:cs="Times New Roman"/>
                      <w:sz w:val="20"/>
                      <w:szCs w:val="20"/>
                    </w:rPr>
                  </w:pPr>
                  <w:r w:rsidRPr="00155339">
                    <w:rPr>
                      <w:rFonts w:ascii="Times New Roman" w:hAnsi="Times New Roman" w:cs="Times New Roman"/>
                      <w:sz w:val="20"/>
                      <w:szCs w:val="20"/>
                    </w:rPr>
                    <w:t xml:space="preserve">NAUČITI ZRELO SE ODNOSITI PREMA SEBI I DRUGIMA. RAZVIJATI DUH PRIJATELJSTVA. ZNATI IZBJEGAVATI RELIGIOZNE ZAMKE DANAŠNJEG DRUŠTVA. U SAKRAMENTU POTVRDE STEĆI VJERNIČKU ZRELOST. </w:t>
                  </w:r>
                </w:p>
              </w:tc>
            </w:tr>
          </w:tbl>
          <w:p w14:paraId="0238C449" w14:textId="77777777" w:rsidR="00FB552F" w:rsidRPr="00155339" w:rsidRDefault="00FB552F" w:rsidP="00F10C8C">
            <w:pPr>
              <w:rPr>
                <w:sz w:val="20"/>
                <w:szCs w:val="20"/>
              </w:rPr>
            </w:pPr>
          </w:p>
        </w:tc>
      </w:tr>
      <w:tr w:rsidR="00FB552F" w:rsidRPr="00155339" w14:paraId="315424B5"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592FB893" w14:textId="77777777" w:rsidR="00FB552F" w:rsidRPr="00155339" w:rsidRDefault="00FB552F" w:rsidP="00F10C8C">
            <w:pPr>
              <w:rPr>
                <w:sz w:val="20"/>
                <w:szCs w:val="20"/>
              </w:rPr>
            </w:pPr>
            <w:r w:rsidRPr="00155339">
              <w:rPr>
                <w:sz w:val="20"/>
                <w:szCs w:val="20"/>
              </w:rPr>
              <w:t>NOSITELJI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16C8D305" w14:textId="77777777" w:rsidR="00FB552F" w:rsidRPr="00155339" w:rsidRDefault="00FB552F" w:rsidP="00F10C8C">
            <w:pPr>
              <w:rPr>
                <w:sz w:val="20"/>
                <w:szCs w:val="20"/>
              </w:rPr>
            </w:pPr>
            <w:r w:rsidRPr="00155339">
              <w:rPr>
                <w:sz w:val="20"/>
                <w:szCs w:val="20"/>
              </w:rPr>
              <w:t>ZDRAVKO LUČIĆ, VERA HORVAT</w:t>
            </w:r>
          </w:p>
        </w:tc>
      </w:tr>
      <w:tr w:rsidR="00FB552F" w:rsidRPr="00155339" w14:paraId="7B9CE33F"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04110EF2" w14:textId="77777777" w:rsidR="00FB552F" w:rsidRPr="00155339" w:rsidRDefault="00FB552F" w:rsidP="00F10C8C">
            <w:pPr>
              <w:rPr>
                <w:sz w:val="20"/>
                <w:szCs w:val="20"/>
              </w:rPr>
            </w:pPr>
            <w:r w:rsidRPr="00155339">
              <w:rPr>
                <w:sz w:val="20"/>
                <w:szCs w:val="20"/>
              </w:rPr>
              <w:t>KORISNICI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1D770F91" w14:textId="77777777" w:rsidR="00FB552F" w:rsidRPr="00155339" w:rsidRDefault="00FB552F" w:rsidP="00F10C8C">
            <w:pPr>
              <w:rPr>
                <w:sz w:val="20"/>
                <w:szCs w:val="20"/>
              </w:rPr>
            </w:pPr>
            <w:r w:rsidRPr="00155339">
              <w:rPr>
                <w:sz w:val="20"/>
                <w:szCs w:val="20"/>
              </w:rPr>
              <w:t>8.RAZRED</w:t>
            </w:r>
          </w:p>
        </w:tc>
      </w:tr>
      <w:tr w:rsidR="00FB552F" w:rsidRPr="00155339" w14:paraId="298EE89A" w14:textId="77777777" w:rsidTr="00F10C8C">
        <w:trPr>
          <w:trHeight w:val="84"/>
        </w:trPr>
        <w:tc>
          <w:tcPr>
            <w:tcW w:w="3526" w:type="dxa"/>
            <w:vMerge w:val="restart"/>
            <w:tcBorders>
              <w:top w:val="single" w:sz="4" w:space="0" w:color="000000"/>
              <w:left w:val="single" w:sz="4" w:space="0" w:color="000000"/>
              <w:bottom w:val="single" w:sz="4" w:space="0" w:color="000000"/>
              <w:right w:val="single" w:sz="4" w:space="0" w:color="000000"/>
            </w:tcBorders>
          </w:tcPr>
          <w:p w14:paraId="4CC6E338" w14:textId="77777777" w:rsidR="00FB552F" w:rsidRPr="00155339" w:rsidRDefault="00FB552F" w:rsidP="00F10C8C">
            <w:pPr>
              <w:rPr>
                <w:sz w:val="20"/>
                <w:szCs w:val="20"/>
              </w:rPr>
            </w:pPr>
            <w:r w:rsidRPr="00155339">
              <w:rPr>
                <w:sz w:val="20"/>
                <w:szCs w:val="20"/>
              </w:rPr>
              <w:t>NAČIN REALIZACIJE AKTIVNOSTI</w:t>
            </w:r>
          </w:p>
          <w:p w14:paraId="0507B496" w14:textId="77777777" w:rsidR="00FB552F" w:rsidRPr="00155339" w:rsidRDefault="00FB552F" w:rsidP="00F10C8C">
            <w:pPr>
              <w:rPr>
                <w:sz w:val="20"/>
                <w:szCs w:val="20"/>
              </w:rPr>
            </w:pPr>
          </w:p>
          <w:p w14:paraId="13A79EC9" w14:textId="77777777" w:rsidR="00FB552F" w:rsidRPr="00155339" w:rsidRDefault="00FB552F" w:rsidP="00F10C8C">
            <w:pPr>
              <w:rPr>
                <w:sz w:val="20"/>
                <w:szCs w:val="20"/>
              </w:rPr>
            </w:pPr>
          </w:p>
          <w:p w14:paraId="208332A7" w14:textId="77777777" w:rsidR="00FB552F" w:rsidRPr="00155339" w:rsidRDefault="00FB552F" w:rsidP="00F10C8C">
            <w:pPr>
              <w:rPr>
                <w:sz w:val="20"/>
                <w:szCs w:val="20"/>
              </w:rPr>
            </w:pPr>
            <w:r w:rsidRPr="00155339">
              <w:rPr>
                <w:sz w:val="20"/>
                <w:szCs w:val="20"/>
              </w:rPr>
              <w:t xml:space="preserve">  Realizacija nastave u vjeronaučnoj učionici.</w:t>
            </w:r>
          </w:p>
          <w:p w14:paraId="643AFBE5" w14:textId="77777777" w:rsidR="00FB552F" w:rsidRPr="00155339" w:rsidRDefault="00FB552F" w:rsidP="00F10C8C">
            <w:pPr>
              <w:rPr>
                <w:sz w:val="20"/>
                <w:szCs w:val="20"/>
              </w:rPr>
            </w:pPr>
            <w:r w:rsidRPr="00155339">
              <w:rPr>
                <w:sz w:val="20"/>
                <w:szCs w:val="20"/>
              </w:rPr>
              <w:t>Aktivnost će biti realizirana prema nastavnom planu i programu.</w:t>
            </w:r>
          </w:p>
        </w:tc>
        <w:tc>
          <w:tcPr>
            <w:tcW w:w="1810" w:type="dxa"/>
            <w:tcBorders>
              <w:top w:val="single" w:sz="4" w:space="0" w:color="000000"/>
              <w:left w:val="single" w:sz="4" w:space="0" w:color="000000"/>
              <w:bottom w:val="single" w:sz="4" w:space="0" w:color="000000"/>
              <w:right w:val="single" w:sz="4" w:space="0" w:color="000000"/>
            </w:tcBorders>
          </w:tcPr>
          <w:p w14:paraId="45DE681E" w14:textId="77777777" w:rsidR="00FB552F" w:rsidRPr="00155339" w:rsidRDefault="00FB552F" w:rsidP="00F10C8C">
            <w:pPr>
              <w:rPr>
                <w:sz w:val="20"/>
                <w:szCs w:val="20"/>
              </w:rPr>
            </w:pPr>
            <w:r w:rsidRPr="00155339">
              <w:rPr>
                <w:sz w:val="20"/>
                <w:szCs w:val="20"/>
              </w:rPr>
              <w:t>SADRŽAJI</w:t>
            </w:r>
          </w:p>
        </w:tc>
        <w:tc>
          <w:tcPr>
            <w:tcW w:w="3952" w:type="dxa"/>
            <w:tcBorders>
              <w:top w:val="single" w:sz="4" w:space="0" w:color="000000"/>
              <w:left w:val="single" w:sz="4" w:space="0" w:color="000000"/>
              <w:bottom w:val="single" w:sz="4" w:space="0" w:color="000000"/>
              <w:right w:val="single" w:sz="4" w:space="0" w:color="000000"/>
            </w:tcBorders>
          </w:tcPr>
          <w:p w14:paraId="004D1E45" w14:textId="77777777" w:rsidR="00FB552F" w:rsidRPr="00155339" w:rsidRDefault="00FB552F" w:rsidP="00F10C8C">
            <w:pPr>
              <w:rPr>
                <w:sz w:val="20"/>
                <w:szCs w:val="20"/>
              </w:rPr>
            </w:pPr>
            <w:r w:rsidRPr="00155339">
              <w:rPr>
                <w:color w:val="080808"/>
                <w:sz w:val="20"/>
                <w:szCs w:val="20"/>
                <w:shd w:val="clear" w:color="auto" w:fill="FFFFFF"/>
                <w:lang w:eastAsia="hr-BA"/>
              </w:rPr>
              <w:t xml:space="preserve">I. UPOZNAJMO I IZGRAĐUJMO SVOJ ŽIVOT </w:t>
            </w:r>
            <w:r w:rsidRPr="00155339">
              <w:rPr>
                <w:color w:val="080808"/>
                <w:sz w:val="20"/>
                <w:szCs w:val="20"/>
                <w:lang w:eastAsia="hr-BA"/>
              </w:rPr>
              <w:br/>
            </w:r>
            <w:r w:rsidRPr="00155339">
              <w:rPr>
                <w:color w:val="080808"/>
                <w:sz w:val="20"/>
                <w:szCs w:val="20"/>
                <w:shd w:val="clear" w:color="auto" w:fill="FFFFFF"/>
                <w:lang w:eastAsia="hr-BA"/>
              </w:rPr>
              <w:t xml:space="preserve">II. ČOVJEKOVO TRAGANJE ZA ŽIVIM BOGOM </w:t>
            </w:r>
            <w:r w:rsidRPr="00155339">
              <w:rPr>
                <w:color w:val="080808"/>
                <w:sz w:val="20"/>
                <w:szCs w:val="20"/>
                <w:lang w:eastAsia="hr-BA"/>
              </w:rPr>
              <w:br/>
            </w:r>
            <w:r w:rsidRPr="00155339">
              <w:rPr>
                <w:color w:val="080808"/>
                <w:sz w:val="20"/>
                <w:szCs w:val="20"/>
                <w:shd w:val="clear" w:color="auto" w:fill="FFFFFF"/>
                <w:lang w:eastAsia="hr-BA"/>
              </w:rPr>
              <w:t xml:space="preserve">III. TAJNA SVIJETA I ČOVJEKA U SVJETLU BIBLIJE </w:t>
            </w:r>
            <w:r w:rsidRPr="00155339">
              <w:rPr>
                <w:color w:val="080808"/>
                <w:sz w:val="20"/>
                <w:szCs w:val="20"/>
                <w:lang w:eastAsia="hr-BA"/>
              </w:rPr>
              <w:br/>
            </w:r>
            <w:r w:rsidRPr="00155339">
              <w:rPr>
                <w:color w:val="080808"/>
                <w:sz w:val="20"/>
                <w:szCs w:val="20"/>
                <w:shd w:val="clear" w:color="auto" w:fill="FFFFFF"/>
                <w:lang w:eastAsia="hr-BA"/>
              </w:rPr>
              <w:t xml:space="preserve">IV. U ISUSU KRISTU UPOZNAJEMO PRAVOGA BOGA </w:t>
            </w:r>
            <w:r w:rsidRPr="00155339">
              <w:rPr>
                <w:color w:val="080808"/>
                <w:sz w:val="20"/>
                <w:szCs w:val="20"/>
                <w:lang w:eastAsia="hr-BA"/>
              </w:rPr>
              <w:br/>
            </w:r>
            <w:r w:rsidRPr="00155339">
              <w:rPr>
                <w:color w:val="080808"/>
                <w:sz w:val="20"/>
                <w:szCs w:val="20"/>
                <w:shd w:val="clear" w:color="auto" w:fill="FFFFFF"/>
                <w:lang w:eastAsia="hr-BA"/>
              </w:rPr>
              <w:t xml:space="preserve">V. KATOLIČKA CRKVA I KRŠĆANSTVO U HRVATA </w:t>
            </w:r>
            <w:r w:rsidRPr="00155339">
              <w:rPr>
                <w:color w:val="080808"/>
                <w:sz w:val="20"/>
                <w:szCs w:val="20"/>
                <w:lang w:eastAsia="hr-BA"/>
              </w:rPr>
              <w:br/>
            </w:r>
            <w:r w:rsidRPr="00155339">
              <w:rPr>
                <w:color w:val="080808"/>
                <w:sz w:val="20"/>
                <w:szCs w:val="20"/>
                <w:shd w:val="clear" w:color="auto" w:fill="FFFFFF"/>
                <w:lang w:eastAsia="hr-BA"/>
              </w:rPr>
              <w:t xml:space="preserve">VI. POTVRDA – SNAGA KRŠĆANSKOGA POSLANJA </w:t>
            </w:r>
            <w:r w:rsidRPr="00155339">
              <w:rPr>
                <w:color w:val="080808"/>
                <w:sz w:val="20"/>
                <w:szCs w:val="20"/>
                <w:lang w:eastAsia="hr-BA"/>
              </w:rPr>
              <w:br/>
            </w:r>
            <w:r w:rsidRPr="00155339">
              <w:rPr>
                <w:color w:val="080808"/>
                <w:sz w:val="20"/>
                <w:szCs w:val="20"/>
                <w:shd w:val="clear" w:color="auto" w:fill="FFFFFF"/>
                <w:lang w:eastAsia="hr-BA"/>
              </w:rPr>
              <w:t>VII. BITI KRŠĆANIN U CRKVI I U DRUŠTVU</w:t>
            </w:r>
          </w:p>
        </w:tc>
      </w:tr>
      <w:tr w:rsidR="00FB552F" w:rsidRPr="00155339" w14:paraId="1F996200"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6A7E23E0" w14:textId="77777777" w:rsidR="00FB552F" w:rsidRPr="00155339" w:rsidRDefault="00FB552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04333EFE" w14:textId="77777777" w:rsidR="00FB552F" w:rsidRPr="00155339" w:rsidRDefault="00FB552F" w:rsidP="00F10C8C">
            <w:pPr>
              <w:rPr>
                <w:sz w:val="20"/>
                <w:szCs w:val="20"/>
              </w:rPr>
            </w:pPr>
            <w:r w:rsidRPr="00155339">
              <w:rPr>
                <w:sz w:val="20"/>
                <w:szCs w:val="20"/>
              </w:rPr>
              <w:t>SOCIOLOŠKI OBLICI RADA</w:t>
            </w:r>
          </w:p>
        </w:tc>
        <w:tc>
          <w:tcPr>
            <w:tcW w:w="3952" w:type="dxa"/>
            <w:tcBorders>
              <w:top w:val="single" w:sz="4" w:space="0" w:color="000000"/>
              <w:left w:val="single" w:sz="4" w:space="0" w:color="000000"/>
              <w:bottom w:val="single" w:sz="4" w:space="0" w:color="000000"/>
              <w:right w:val="single" w:sz="4" w:space="0" w:color="000000"/>
            </w:tcBorders>
          </w:tcPr>
          <w:p w14:paraId="3D0437FE" w14:textId="77777777" w:rsidR="00FB552F" w:rsidRPr="00155339" w:rsidRDefault="00FB552F" w:rsidP="00F10C8C">
            <w:pPr>
              <w:rPr>
                <w:sz w:val="20"/>
                <w:szCs w:val="20"/>
              </w:rPr>
            </w:pPr>
            <w:r w:rsidRPr="00155339">
              <w:rPr>
                <w:sz w:val="20"/>
                <w:szCs w:val="20"/>
              </w:rPr>
              <w:t>Frontalni,</w:t>
            </w:r>
          </w:p>
          <w:p w14:paraId="65E4DB12" w14:textId="77777777" w:rsidR="00FB552F" w:rsidRPr="00155339" w:rsidRDefault="00FB552F" w:rsidP="00F10C8C">
            <w:pPr>
              <w:rPr>
                <w:sz w:val="20"/>
                <w:szCs w:val="20"/>
              </w:rPr>
            </w:pPr>
            <w:r w:rsidRPr="00155339">
              <w:rPr>
                <w:sz w:val="20"/>
                <w:szCs w:val="20"/>
              </w:rPr>
              <w:t xml:space="preserve"> Individualni, </w:t>
            </w:r>
          </w:p>
          <w:p w14:paraId="17B52C8A" w14:textId="77777777" w:rsidR="00FB552F" w:rsidRPr="00155339" w:rsidRDefault="00FB552F" w:rsidP="00F10C8C">
            <w:pPr>
              <w:rPr>
                <w:sz w:val="20"/>
                <w:szCs w:val="20"/>
              </w:rPr>
            </w:pPr>
            <w:r w:rsidRPr="00155339">
              <w:rPr>
                <w:sz w:val="20"/>
                <w:szCs w:val="20"/>
              </w:rPr>
              <w:t xml:space="preserve">Grupni, </w:t>
            </w:r>
          </w:p>
          <w:p w14:paraId="1C7A6C4C" w14:textId="77777777" w:rsidR="00FB552F" w:rsidRPr="00155339" w:rsidRDefault="00FB552F" w:rsidP="00F10C8C">
            <w:pPr>
              <w:rPr>
                <w:sz w:val="20"/>
                <w:szCs w:val="20"/>
              </w:rPr>
            </w:pPr>
            <w:r w:rsidRPr="00155339">
              <w:rPr>
                <w:sz w:val="20"/>
                <w:szCs w:val="20"/>
              </w:rPr>
              <w:t xml:space="preserve">Rad u paru </w:t>
            </w:r>
          </w:p>
        </w:tc>
      </w:tr>
      <w:tr w:rsidR="00FB552F" w:rsidRPr="00155339" w14:paraId="3B2A797F"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5A514AED" w14:textId="77777777" w:rsidR="00FB552F" w:rsidRPr="00155339" w:rsidRDefault="00FB552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7BB45763" w14:textId="77777777" w:rsidR="00FB552F" w:rsidRPr="00155339" w:rsidRDefault="00FB552F" w:rsidP="00F10C8C">
            <w:pPr>
              <w:rPr>
                <w:sz w:val="20"/>
                <w:szCs w:val="20"/>
              </w:rPr>
            </w:pPr>
            <w:r w:rsidRPr="00155339">
              <w:rPr>
                <w:sz w:val="20"/>
                <w:szCs w:val="20"/>
              </w:rPr>
              <w:t>METODE</w:t>
            </w:r>
          </w:p>
        </w:tc>
        <w:tc>
          <w:tcPr>
            <w:tcW w:w="3952" w:type="dxa"/>
            <w:tcBorders>
              <w:top w:val="single" w:sz="4" w:space="0" w:color="000000"/>
              <w:left w:val="single" w:sz="4" w:space="0" w:color="000000"/>
              <w:bottom w:val="single" w:sz="4" w:space="0" w:color="000000"/>
              <w:right w:val="single" w:sz="4" w:space="0" w:color="000000"/>
            </w:tcBorders>
          </w:tcPr>
          <w:p w14:paraId="50896361" w14:textId="77777777" w:rsidR="00FB552F" w:rsidRPr="00155339" w:rsidRDefault="00FB552F" w:rsidP="00F10C8C">
            <w:pPr>
              <w:rPr>
                <w:sz w:val="20"/>
                <w:szCs w:val="20"/>
              </w:rPr>
            </w:pPr>
            <w:r w:rsidRPr="00155339">
              <w:rPr>
                <w:sz w:val="20"/>
                <w:szCs w:val="20"/>
              </w:rPr>
              <w:t>Različite</w:t>
            </w:r>
          </w:p>
          <w:p w14:paraId="41B6682A" w14:textId="77777777" w:rsidR="00FB552F" w:rsidRPr="00155339" w:rsidRDefault="00FB552F" w:rsidP="00F10C8C">
            <w:pPr>
              <w:rPr>
                <w:sz w:val="20"/>
                <w:szCs w:val="20"/>
              </w:rPr>
            </w:pPr>
            <w:r w:rsidRPr="00155339">
              <w:rPr>
                <w:sz w:val="20"/>
                <w:szCs w:val="20"/>
              </w:rPr>
              <w:t>metode i</w:t>
            </w:r>
          </w:p>
          <w:p w14:paraId="0DC6EAA1" w14:textId="77777777" w:rsidR="00FB552F" w:rsidRPr="00155339" w:rsidRDefault="00FB552F" w:rsidP="00F10C8C">
            <w:pPr>
              <w:rPr>
                <w:sz w:val="20"/>
                <w:szCs w:val="20"/>
              </w:rPr>
            </w:pPr>
            <w:r w:rsidRPr="00155339">
              <w:rPr>
                <w:sz w:val="20"/>
                <w:szCs w:val="20"/>
              </w:rPr>
              <w:t>postupci:</w:t>
            </w:r>
          </w:p>
          <w:p w14:paraId="2323CE06" w14:textId="77777777" w:rsidR="00FB552F" w:rsidRPr="00155339" w:rsidRDefault="00FB552F" w:rsidP="00F10C8C">
            <w:pPr>
              <w:rPr>
                <w:sz w:val="20"/>
                <w:szCs w:val="20"/>
              </w:rPr>
            </w:pPr>
            <w:r w:rsidRPr="00155339">
              <w:rPr>
                <w:sz w:val="20"/>
                <w:szCs w:val="20"/>
              </w:rPr>
              <w:t>usmeno izlaganje,</w:t>
            </w:r>
          </w:p>
          <w:p w14:paraId="2FA3841D" w14:textId="77777777" w:rsidR="00FB552F" w:rsidRPr="00155339" w:rsidRDefault="00FB552F" w:rsidP="00F10C8C">
            <w:pPr>
              <w:rPr>
                <w:sz w:val="20"/>
                <w:szCs w:val="20"/>
              </w:rPr>
            </w:pPr>
            <w:r w:rsidRPr="00155339">
              <w:rPr>
                <w:sz w:val="20"/>
                <w:szCs w:val="20"/>
              </w:rPr>
              <w:t>razgovor,</w:t>
            </w:r>
          </w:p>
          <w:p w14:paraId="2F100E66" w14:textId="77777777" w:rsidR="00FB552F" w:rsidRPr="00155339" w:rsidRDefault="00FB552F" w:rsidP="00F10C8C">
            <w:pPr>
              <w:rPr>
                <w:sz w:val="20"/>
                <w:szCs w:val="20"/>
              </w:rPr>
            </w:pPr>
            <w:r w:rsidRPr="00155339">
              <w:rPr>
                <w:sz w:val="20"/>
                <w:szCs w:val="20"/>
              </w:rPr>
              <w:t>pismeno izražavanje,</w:t>
            </w:r>
          </w:p>
          <w:p w14:paraId="16052BEF" w14:textId="77777777" w:rsidR="00FB552F" w:rsidRPr="00155339" w:rsidRDefault="00FB552F" w:rsidP="00F10C8C">
            <w:pPr>
              <w:rPr>
                <w:sz w:val="20"/>
                <w:szCs w:val="20"/>
              </w:rPr>
            </w:pPr>
            <w:r w:rsidRPr="00155339">
              <w:rPr>
                <w:sz w:val="20"/>
                <w:szCs w:val="20"/>
              </w:rPr>
              <w:t>molitveno izražavanje,</w:t>
            </w:r>
          </w:p>
          <w:p w14:paraId="5F73313C" w14:textId="77777777" w:rsidR="00FB552F" w:rsidRPr="00155339" w:rsidRDefault="00FB552F" w:rsidP="00F10C8C">
            <w:pPr>
              <w:rPr>
                <w:sz w:val="20"/>
                <w:szCs w:val="20"/>
              </w:rPr>
            </w:pPr>
            <w:r w:rsidRPr="00155339">
              <w:rPr>
                <w:sz w:val="20"/>
                <w:szCs w:val="20"/>
              </w:rPr>
              <w:t>likovno izražavanje, obrada uz pomoć igre, scensko izražavanje,</w:t>
            </w:r>
          </w:p>
          <w:p w14:paraId="6134BA97" w14:textId="77777777" w:rsidR="00FB552F" w:rsidRPr="00155339" w:rsidRDefault="00FB552F" w:rsidP="00F10C8C">
            <w:pPr>
              <w:rPr>
                <w:sz w:val="20"/>
                <w:szCs w:val="20"/>
              </w:rPr>
            </w:pPr>
            <w:r w:rsidRPr="00155339">
              <w:rPr>
                <w:sz w:val="20"/>
                <w:szCs w:val="20"/>
              </w:rPr>
              <w:lastRenderedPageBreak/>
              <w:t>čitanje i rad na</w:t>
            </w:r>
          </w:p>
          <w:p w14:paraId="3EE70CFF" w14:textId="77777777" w:rsidR="00FB552F" w:rsidRPr="00155339" w:rsidRDefault="00FB552F" w:rsidP="00F10C8C">
            <w:pPr>
              <w:rPr>
                <w:sz w:val="20"/>
                <w:szCs w:val="20"/>
              </w:rPr>
            </w:pPr>
            <w:r w:rsidRPr="00155339">
              <w:rPr>
                <w:sz w:val="20"/>
                <w:szCs w:val="20"/>
              </w:rPr>
              <w:t xml:space="preserve">tekstu, </w:t>
            </w:r>
          </w:p>
          <w:p w14:paraId="40EA59D2" w14:textId="77777777" w:rsidR="00FB552F" w:rsidRPr="00155339" w:rsidRDefault="00FB552F" w:rsidP="00F10C8C">
            <w:pPr>
              <w:rPr>
                <w:sz w:val="20"/>
                <w:szCs w:val="20"/>
              </w:rPr>
            </w:pPr>
            <w:r w:rsidRPr="00155339">
              <w:rPr>
                <w:sz w:val="20"/>
                <w:szCs w:val="20"/>
              </w:rPr>
              <w:t>glazbeno izražavanje,</w:t>
            </w:r>
          </w:p>
          <w:p w14:paraId="79849631" w14:textId="77777777" w:rsidR="00FB552F" w:rsidRPr="00155339" w:rsidRDefault="00FB552F" w:rsidP="00F10C8C">
            <w:pPr>
              <w:rPr>
                <w:sz w:val="20"/>
                <w:szCs w:val="20"/>
              </w:rPr>
            </w:pPr>
            <w:r w:rsidRPr="00155339">
              <w:rPr>
                <w:sz w:val="20"/>
                <w:szCs w:val="20"/>
              </w:rPr>
              <w:t>meditacija, molitva</w:t>
            </w:r>
          </w:p>
          <w:p w14:paraId="6E82CBE3" w14:textId="77777777" w:rsidR="00FB552F" w:rsidRPr="00155339" w:rsidRDefault="00FB552F" w:rsidP="00F10C8C">
            <w:pPr>
              <w:rPr>
                <w:color w:val="000000"/>
                <w:sz w:val="20"/>
                <w:szCs w:val="20"/>
              </w:rPr>
            </w:pPr>
            <w:r w:rsidRPr="00155339">
              <w:rPr>
                <w:sz w:val="20"/>
                <w:szCs w:val="20"/>
              </w:rPr>
              <w:t>usmeno izražavanje</w:t>
            </w:r>
            <w:r w:rsidRPr="00155339">
              <w:rPr>
                <w:color w:val="000000"/>
                <w:sz w:val="20"/>
                <w:szCs w:val="20"/>
              </w:rPr>
              <w:t xml:space="preserve"> </w:t>
            </w:r>
          </w:p>
          <w:p w14:paraId="2AD4A77F" w14:textId="77777777" w:rsidR="00FB552F" w:rsidRPr="00155339" w:rsidRDefault="00FB552F" w:rsidP="00F10C8C">
            <w:pPr>
              <w:rPr>
                <w:sz w:val="20"/>
                <w:szCs w:val="20"/>
              </w:rPr>
            </w:pPr>
            <w:r w:rsidRPr="00155339">
              <w:rPr>
                <w:color w:val="000000"/>
                <w:sz w:val="20"/>
                <w:szCs w:val="20"/>
              </w:rPr>
              <w:t>poticati  na aktivnost, savjetovati, nagrađivati bodovima.</w:t>
            </w:r>
          </w:p>
        </w:tc>
      </w:tr>
      <w:tr w:rsidR="00FB552F" w:rsidRPr="00155339" w14:paraId="5DAF40DC" w14:textId="77777777" w:rsidTr="00F10C8C">
        <w:trPr>
          <w:trHeight w:val="82"/>
        </w:trPr>
        <w:tc>
          <w:tcPr>
            <w:tcW w:w="3526" w:type="dxa"/>
            <w:vMerge/>
            <w:tcBorders>
              <w:top w:val="single" w:sz="4" w:space="0" w:color="000000"/>
              <w:left w:val="single" w:sz="4" w:space="0" w:color="000000"/>
              <w:bottom w:val="single" w:sz="4" w:space="0" w:color="000000"/>
              <w:right w:val="single" w:sz="4" w:space="0" w:color="000000"/>
            </w:tcBorders>
          </w:tcPr>
          <w:p w14:paraId="6783C61D" w14:textId="77777777" w:rsidR="00FB552F" w:rsidRPr="00155339" w:rsidRDefault="00FB552F" w:rsidP="00F10C8C">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tcPr>
          <w:p w14:paraId="45544397" w14:textId="77777777" w:rsidR="00FB552F" w:rsidRPr="00155339" w:rsidRDefault="00FB552F" w:rsidP="00F10C8C">
            <w:pPr>
              <w:rPr>
                <w:sz w:val="20"/>
                <w:szCs w:val="20"/>
              </w:rPr>
            </w:pPr>
            <w:r w:rsidRPr="00155339">
              <w:rPr>
                <w:sz w:val="20"/>
                <w:szCs w:val="20"/>
              </w:rPr>
              <w:t>SURADNICI</w:t>
            </w:r>
          </w:p>
        </w:tc>
        <w:tc>
          <w:tcPr>
            <w:tcW w:w="3952" w:type="dxa"/>
            <w:tcBorders>
              <w:top w:val="single" w:sz="4" w:space="0" w:color="000000"/>
              <w:left w:val="single" w:sz="4" w:space="0" w:color="000000"/>
              <w:bottom w:val="single" w:sz="4" w:space="0" w:color="000000"/>
              <w:right w:val="single" w:sz="4" w:space="0" w:color="000000"/>
            </w:tcBorders>
          </w:tcPr>
          <w:p w14:paraId="4CB1D7C3" w14:textId="77777777" w:rsidR="00FB552F" w:rsidRPr="00155339" w:rsidRDefault="00FB552F" w:rsidP="00F10C8C">
            <w:pPr>
              <w:rPr>
                <w:sz w:val="20"/>
                <w:szCs w:val="20"/>
              </w:rPr>
            </w:pPr>
            <w:r w:rsidRPr="00155339">
              <w:rPr>
                <w:sz w:val="20"/>
                <w:szCs w:val="20"/>
              </w:rPr>
              <w:t>Vjeroučitelji, ravnatelj, stručne suradnice, razrednici</w:t>
            </w:r>
          </w:p>
        </w:tc>
      </w:tr>
      <w:tr w:rsidR="00FB552F" w:rsidRPr="00155339" w14:paraId="210343E9"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27581CC7" w14:textId="77777777" w:rsidR="00FB552F" w:rsidRPr="00155339" w:rsidRDefault="00FB552F" w:rsidP="00F10C8C">
            <w:pPr>
              <w:rPr>
                <w:sz w:val="20"/>
                <w:szCs w:val="20"/>
              </w:rPr>
            </w:pPr>
            <w:r w:rsidRPr="00155339">
              <w:rPr>
                <w:sz w:val="20"/>
                <w:szCs w:val="20"/>
              </w:rPr>
              <w:t>VREMENIK AKTIVNOSTI</w:t>
            </w:r>
          </w:p>
        </w:tc>
        <w:tc>
          <w:tcPr>
            <w:tcW w:w="5762" w:type="dxa"/>
            <w:gridSpan w:val="2"/>
            <w:tcBorders>
              <w:top w:val="single" w:sz="4" w:space="0" w:color="000000"/>
              <w:left w:val="single" w:sz="4" w:space="0" w:color="000000"/>
              <w:bottom w:val="single" w:sz="4" w:space="0" w:color="000000"/>
              <w:right w:val="single" w:sz="4" w:space="0" w:color="000000"/>
            </w:tcBorders>
          </w:tcPr>
          <w:p w14:paraId="7A54C47F" w14:textId="77777777" w:rsidR="00FB552F" w:rsidRPr="00155339" w:rsidRDefault="00FB552F" w:rsidP="00F10C8C">
            <w:pPr>
              <w:rPr>
                <w:sz w:val="20"/>
                <w:szCs w:val="20"/>
              </w:rPr>
            </w:pPr>
            <w:r w:rsidRPr="00155339">
              <w:rPr>
                <w:sz w:val="20"/>
                <w:szCs w:val="20"/>
              </w:rPr>
              <w:t>Tijekom nastavne godine- 70 sati</w:t>
            </w:r>
          </w:p>
        </w:tc>
      </w:tr>
      <w:tr w:rsidR="00FB552F" w:rsidRPr="00155339" w14:paraId="662BD2CB"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1550FA38" w14:textId="77777777" w:rsidR="00FB552F" w:rsidRPr="00155339" w:rsidRDefault="00FB552F" w:rsidP="00F10C8C">
            <w:pPr>
              <w:rPr>
                <w:sz w:val="20"/>
                <w:szCs w:val="20"/>
              </w:rPr>
            </w:pPr>
            <w:r w:rsidRPr="00155339">
              <w:rPr>
                <w:sz w:val="20"/>
                <w:szCs w:val="20"/>
              </w:rPr>
              <w:t>VREDNOVANJE</w:t>
            </w:r>
          </w:p>
        </w:tc>
        <w:tc>
          <w:tcPr>
            <w:tcW w:w="5762" w:type="dxa"/>
            <w:gridSpan w:val="2"/>
            <w:tcBorders>
              <w:top w:val="single" w:sz="4" w:space="0" w:color="000000"/>
              <w:left w:val="single" w:sz="4" w:space="0" w:color="000000"/>
              <w:bottom w:val="single" w:sz="4" w:space="0" w:color="000000"/>
              <w:right w:val="single" w:sz="4" w:space="0" w:color="000000"/>
            </w:tcBorders>
          </w:tcPr>
          <w:p w14:paraId="5E9BEF23" w14:textId="77777777" w:rsidR="00FB552F" w:rsidRPr="00155339" w:rsidRDefault="00FB552F" w:rsidP="00F10C8C">
            <w:pPr>
              <w:rPr>
                <w:color w:val="000000"/>
                <w:sz w:val="20"/>
                <w:szCs w:val="20"/>
                <w:u w:val="single"/>
              </w:rPr>
            </w:pPr>
            <w:r w:rsidRPr="00155339">
              <w:rPr>
                <w:color w:val="000000"/>
                <w:sz w:val="20"/>
                <w:szCs w:val="20"/>
                <w:u w:val="single"/>
              </w:rPr>
              <w:t>Opisno i brojčano</w:t>
            </w:r>
          </w:p>
          <w:p w14:paraId="1F3205C8" w14:textId="77777777" w:rsidR="00FB552F" w:rsidRPr="00155339" w:rsidRDefault="00FB552F" w:rsidP="00F10C8C">
            <w:pPr>
              <w:rPr>
                <w:color w:val="000000"/>
                <w:sz w:val="20"/>
                <w:szCs w:val="20"/>
                <w:u w:val="single"/>
              </w:rPr>
            </w:pPr>
            <w:r w:rsidRPr="00155339">
              <w:rPr>
                <w:color w:val="000000"/>
                <w:sz w:val="20"/>
                <w:szCs w:val="20"/>
                <w:u w:val="single"/>
              </w:rPr>
              <w:t>Stvaralačko izražavanje:</w:t>
            </w:r>
          </w:p>
          <w:p w14:paraId="5D148AFE" w14:textId="77777777" w:rsidR="00FB552F" w:rsidRPr="00155339" w:rsidRDefault="00FB552F" w:rsidP="00F10C8C">
            <w:pPr>
              <w:rPr>
                <w:color w:val="000000"/>
                <w:sz w:val="20"/>
                <w:szCs w:val="20"/>
              </w:rPr>
            </w:pPr>
            <w:r w:rsidRPr="00155339">
              <w:rPr>
                <w:color w:val="000000"/>
                <w:sz w:val="20"/>
                <w:szCs w:val="20"/>
              </w:rPr>
              <w:t xml:space="preserve">Individualno pregledavati i </w:t>
            </w:r>
          </w:p>
          <w:p w14:paraId="78251B18" w14:textId="77777777" w:rsidR="00FB552F" w:rsidRPr="00155339" w:rsidRDefault="00FB552F" w:rsidP="00F10C8C">
            <w:pPr>
              <w:rPr>
                <w:color w:val="000000"/>
                <w:sz w:val="20"/>
                <w:szCs w:val="20"/>
              </w:rPr>
            </w:pPr>
            <w:r w:rsidRPr="00155339">
              <w:rPr>
                <w:color w:val="000000"/>
                <w:sz w:val="20"/>
                <w:szCs w:val="20"/>
              </w:rPr>
              <w:t xml:space="preserve">vrednovati uratke, radnu </w:t>
            </w:r>
          </w:p>
          <w:p w14:paraId="428D6C58" w14:textId="77777777" w:rsidR="00FB552F" w:rsidRPr="00155339" w:rsidRDefault="00FB552F" w:rsidP="00F10C8C">
            <w:pPr>
              <w:rPr>
                <w:color w:val="000000"/>
                <w:sz w:val="20"/>
                <w:szCs w:val="20"/>
              </w:rPr>
            </w:pPr>
            <w:r w:rsidRPr="00155339">
              <w:rPr>
                <w:color w:val="000000"/>
                <w:sz w:val="20"/>
                <w:szCs w:val="20"/>
              </w:rPr>
              <w:t xml:space="preserve">bilježnicu, osobni doprinos </w:t>
            </w:r>
          </w:p>
          <w:p w14:paraId="468232ED" w14:textId="77777777" w:rsidR="00FB552F" w:rsidRPr="00155339" w:rsidRDefault="00FB552F" w:rsidP="00F10C8C">
            <w:pPr>
              <w:rPr>
                <w:color w:val="000000"/>
                <w:sz w:val="20"/>
                <w:szCs w:val="20"/>
              </w:rPr>
            </w:pPr>
            <w:r w:rsidRPr="00155339">
              <w:rPr>
                <w:color w:val="000000"/>
                <w:sz w:val="20"/>
                <w:szCs w:val="20"/>
              </w:rPr>
              <w:t>radu, kreativnost</w:t>
            </w:r>
          </w:p>
          <w:p w14:paraId="0BE88877" w14:textId="77777777" w:rsidR="00FB552F" w:rsidRPr="00155339" w:rsidRDefault="00FB552F" w:rsidP="00F10C8C">
            <w:pPr>
              <w:rPr>
                <w:color w:val="000000"/>
                <w:sz w:val="20"/>
                <w:szCs w:val="20"/>
                <w:u w:val="single"/>
              </w:rPr>
            </w:pPr>
            <w:r w:rsidRPr="00155339">
              <w:rPr>
                <w:color w:val="000000"/>
                <w:sz w:val="20"/>
                <w:szCs w:val="20"/>
                <w:u w:val="single"/>
              </w:rPr>
              <w:t>Zalaganje:</w:t>
            </w:r>
          </w:p>
          <w:p w14:paraId="72C7F2F4" w14:textId="77777777" w:rsidR="00FB552F" w:rsidRPr="00155339" w:rsidRDefault="00FB552F" w:rsidP="00F10C8C">
            <w:pPr>
              <w:rPr>
                <w:color w:val="000000"/>
                <w:sz w:val="20"/>
                <w:szCs w:val="20"/>
              </w:rPr>
            </w:pPr>
            <w:r w:rsidRPr="00155339">
              <w:rPr>
                <w:color w:val="000000"/>
                <w:sz w:val="20"/>
                <w:szCs w:val="20"/>
              </w:rPr>
              <w:t xml:space="preserve">na satovima, pratiti i vrednovati aktivnost učenika, uložen trud, marljivost, zauzetost </w:t>
            </w:r>
          </w:p>
          <w:p w14:paraId="7BC05D8B" w14:textId="77777777" w:rsidR="00FB552F" w:rsidRPr="00155339" w:rsidRDefault="00FB552F" w:rsidP="00F10C8C">
            <w:pPr>
              <w:rPr>
                <w:color w:val="000000"/>
                <w:sz w:val="20"/>
                <w:szCs w:val="20"/>
              </w:rPr>
            </w:pPr>
            <w:r w:rsidRPr="00155339">
              <w:rPr>
                <w:color w:val="000000"/>
                <w:sz w:val="20"/>
                <w:szCs w:val="20"/>
              </w:rPr>
              <w:t xml:space="preserve"> tijekom pojedinih faza sata, rad u skupini, timski rad i zadaće </w:t>
            </w:r>
          </w:p>
          <w:p w14:paraId="1DD194B6" w14:textId="77777777" w:rsidR="00FB552F" w:rsidRPr="00155339" w:rsidRDefault="00FB552F" w:rsidP="00F10C8C">
            <w:pPr>
              <w:rPr>
                <w:color w:val="000000"/>
                <w:sz w:val="20"/>
                <w:szCs w:val="20"/>
                <w:u w:val="single"/>
              </w:rPr>
            </w:pPr>
            <w:r w:rsidRPr="00155339">
              <w:rPr>
                <w:color w:val="000000"/>
                <w:sz w:val="20"/>
                <w:szCs w:val="20"/>
                <w:u w:val="single"/>
              </w:rPr>
              <w:t xml:space="preserve">Kultura ponašanja /kultura </w:t>
            </w:r>
          </w:p>
          <w:p w14:paraId="0C42BD4C" w14:textId="77777777" w:rsidR="00FB552F" w:rsidRPr="00155339" w:rsidRDefault="00FB552F" w:rsidP="00F10C8C">
            <w:pPr>
              <w:rPr>
                <w:color w:val="000000"/>
                <w:sz w:val="20"/>
                <w:szCs w:val="20"/>
                <w:u w:val="single"/>
              </w:rPr>
            </w:pPr>
            <w:r w:rsidRPr="00155339">
              <w:rPr>
                <w:color w:val="000000"/>
                <w:sz w:val="20"/>
                <w:szCs w:val="20"/>
                <w:u w:val="single"/>
              </w:rPr>
              <w:t>međusobne komunikacije</w:t>
            </w:r>
          </w:p>
          <w:p w14:paraId="7764C268" w14:textId="77777777" w:rsidR="00FB552F" w:rsidRPr="00155339" w:rsidRDefault="00FB552F" w:rsidP="00F10C8C">
            <w:pPr>
              <w:rPr>
                <w:color w:val="000000"/>
                <w:sz w:val="20"/>
                <w:szCs w:val="20"/>
              </w:rPr>
            </w:pPr>
            <w:r w:rsidRPr="00155339">
              <w:rPr>
                <w:color w:val="000000"/>
                <w:sz w:val="20"/>
                <w:szCs w:val="20"/>
              </w:rPr>
              <w:t xml:space="preserve">Vrednovati kulturu međusobnog komuniciranja, odnosa prema predmetu i učiteljima. </w:t>
            </w:r>
          </w:p>
          <w:p w14:paraId="6F82F9A7" w14:textId="77777777" w:rsidR="00FB552F" w:rsidRPr="00155339" w:rsidRDefault="00FB552F" w:rsidP="00F10C8C">
            <w:pPr>
              <w:rPr>
                <w:color w:val="000000"/>
                <w:sz w:val="20"/>
                <w:szCs w:val="20"/>
              </w:rPr>
            </w:pPr>
            <w:r w:rsidRPr="00155339">
              <w:rPr>
                <w:color w:val="000000"/>
                <w:sz w:val="20"/>
                <w:szCs w:val="20"/>
              </w:rPr>
              <w:t xml:space="preserve">Pomaganje i uvažavanje </w:t>
            </w:r>
          </w:p>
          <w:p w14:paraId="0EB06ED6" w14:textId="77777777" w:rsidR="00FB552F" w:rsidRPr="00155339" w:rsidRDefault="00FB552F" w:rsidP="00F10C8C">
            <w:pPr>
              <w:rPr>
                <w:color w:val="000000"/>
                <w:sz w:val="20"/>
                <w:szCs w:val="20"/>
              </w:rPr>
            </w:pPr>
            <w:r w:rsidRPr="00155339">
              <w:rPr>
                <w:color w:val="000000"/>
                <w:sz w:val="20"/>
                <w:szCs w:val="20"/>
              </w:rPr>
              <w:t xml:space="preserve">drugih, dobra djela. </w:t>
            </w:r>
          </w:p>
          <w:p w14:paraId="2198C243" w14:textId="77777777" w:rsidR="00FB552F" w:rsidRPr="00155339" w:rsidRDefault="00FB552F" w:rsidP="00F10C8C">
            <w:pPr>
              <w:rPr>
                <w:color w:val="000000"/>
                <w:sz w:val="20"/>
                <w:szCs w:val="20"/>
              </w:rPr>
            </w:pPr>
            <w:r w:rsidRPr="00155339">
              <w:rPr>
                <w:color w:val="000000"/>
                <w:sz w:val="20"/>
                <w:szCs w:val="20"/>
              </w:rPr>
              <w:t>Sveukupna komunikacija</w:t>
            </w:r>
          </w:p>
          <w:p w14:paraId="7C6158DB" w14:textId="77777777" w:rsidR="00FB552F" w:rsidRPr="00155339" w:rsidRDefault="00FB552F" w:rsidP="00F10C8C">
            <w:pPr>
              <w:rPr>
                <w:color w:val="000000"/>
                <w:sz w:val="20"/>
                <w:szCs w:val="20"/>
              </w:rPr>
            </w:pPr>
            <w:r w:rsidRPr="00155339">
              <w:rPr>
                <w:color w:val="000000"/>
                <w:sz w:val="20"/>
                <w:szCs w:val="20"/>
              </w:rPr>
              <w:t xml:space="preserve"> koja se događa na</w:t>
            </w:r>
          </w:p>
          <w:p w14:paraId="3D9AC591" w14:textId="77777777" w:rsidR="00FB552F" w:rsidRPr="00155339" w:rsidRDefault="00FB552F" w:rsidP="00F10C8C">
            <w:pPr>
              <w:rPr>
                <w:color w:val="000000"/>
                <w:sz w:val="20"/>
                <w:szCs w:val="20"/>
              </w:rPr>
            </w:pPr>
            <w:r w:rsidRPr="00155339">
              <w:rPr>
                <w:color w:val="000000"/>
                <w:sz w:val="20"/>
                <w:szCs w:val="20"/>
              </w:rPr>
              <w:t xml:space="preserve"> satu vjeronauka i u</w:t>
            </w:r>
          </w:p>
          <w:p w14:paraId="759A16D3" w14:textId="77777777" w:rsidR="00FB552F" w:rsidRPr="00155339" w:rsidRDefault="00FB552F" w:rsidP="00F10C8C">
            <w:pPr>
              <w:rPr>
                <w:color w:val="000000"/>
                <w:sz w:val="20"/>
                <w:szCs w:val="20"/>
              </w:rPr>
            </w:pPr>
            <w:r w:rsidRPr="00155339">
              <w:rPr>
                <w:color w:val="000000"/>
                <w:sz w:val="20"/>
                <w:szCs w:val="20"/>
              </w:rPr>
              <w:t>školskom prostoru.</w:t>
            </w:r>
          </w:p>
          <w:p w14:paraId="336AA3F9" w14:textId="77777777" w:rsidR="00FB552F" w:rsidRPr="00155339" w:rsidRDefault="00FB552F" w:rsidP="00F10C8C">
            <w:pPr>
              <w:rPr>
                <w:color w:val="000000"/>
                <w:sz w:val="20"/>
                <w:szCs w:val="20"/>
              </w:rPr>
            </w:pPr>
            <w:r w:rsidRPr="00155339">
              <w:rPr>
                <w:color w:val="000000"/>
                <w:sz w:val="20"/>
                <w:szCs w:val="20"/>
              </w:rPr>
              <w:t xml:space="preserve"> </w:t>
            </w:r>
            <w:r w:rsidRPr="00155339">
              <w:rPr>
                <w:color w:val="000000"/>
                <w:sz w:val="20"/>
                <w:szCs w:val="20"/>
                <w:u w:val="single"/>
              </w:rPr>
              <w:t>Znanje</w:t>
            </w:r>
          </w:p>
          <w:p w14:paraId="1D216319" w14:textId="77777777" w:rsidR="00FB552F" w:rsidRPr="00155339" w:rsidRDefault="00FB552F" w:rsidP="00F10C8C">
            <w:pPr>
              <w:rPr>
                <w:color w:val="000000"/>
                <w:sz w:val="20"/>
                <w:szCs w:val="20"/>
              </w:rPr>
            </w:pPr>
            <w:r w:rsidRPr="00155339">
              <w:rPr>
                <w:color w:val="000000"/>
                <w:sz w:val="20"/>
                <w:szCs w:val="20"/>
              </w:rPr>
              <w:t xml:space="preserve">Usmenu i pismeno vrednovati </w:t>
            </w:r>
          </w:p>
          <w:p w14:paraId="24E36F2E" w14:textId="77777777" w:rsidR="00FB552F" w:rsidRPr="00155339" w:rsidRDefault="00FB552F" w:rsidP="00F10C8C">
            <w:pPr>
              <w:rPr>
                <w:color w:val="000000"/>
                <w:sz w:val="20"/>
                <w:szCs w:val="20"/>
              </w:rPr>
            </w:pPr>
            <w:r w:rsidRPr="00155339">
              <w:rPr>
                <w:color w:val="000000"/>
                <w:sz w:val="20"/>
                <w:szCs w:val="20"/>
              </w:rPr>
              <w:t>mjerljive sadržaje, snalaženje i povezivanje gradiva, aktualizicije...</w:t>
            </w:r>
          </w:p>
          <w:p w14:paraId="442CFAEC" w14:textId="77777777" w:rsidR="00FB552F" w:rsidRPr="00155339" w:rsidRDefault="00FB552F" w:rsidP="00F10C8C">
            <w:pPr>
              <w:rPr>
                <w:sz w:val="20"/>
                <w:szCs w:val="20"/>
              </w:rPr>
            </w:pPr>
            <w:r w:rsidRPr="00155339">
              <w:rPr>
                <w:sz w:val="20"/>
                <w:szCs w:val="20"/>
              </w:rPr>
              <w:t>Vrednovati u skladu propisanom</w:t>
            </w:r>
          </w:p>
          <w:p w14:paraId="0CA306F4" w14:textId="77777777" w:rsidR="00FB552F" w:rsidRPr="00155339" w:rsidRDefault="00FB552F" w:rsidP="00F10C8C">
            <w:pPr>
              <w:rPr>
                <w:sz w:val="20"/>
                <w:szCs w:val="20"/>
              </w:rPr>
            </w:pPr>
            <w:r w:rsidRPr="00155339">
              <w:rPr>
                <w:sz w:val="20"/>
                <w:szCs w:val="20"/>
              </w:rPr>
              <w:t xml:space="preserve"> od Ministarstva znanosti,</w:t>
            </w:r>
          </w:p>
          <w:p w14:paraId="654E8299" w14:textId="77777777" w:rsidR="00FB552F" w:rsidRPr="00155339" w:rsidRDefault="00FB552F" w:rsidP="00F10C8C">
            <w:pPr>
              <w:rPr>
                <w:sz w:val="20"/>
                <w:szCs w:val="20"/>
              </w:rPr>
            </w:pPr>
            <w:r w:rsidRPr="00155339">
              <w:rPr>
                <w:sz w:val="20"/>
                <w:szCs w:val="20"/>
              </w:rPr>
              <w:t xml:space="preserve"> obrazovanja i športa.</w:t>
            </w:r>
          </w:p>
          <w:p w14:paraId="0FF51E1F" w14:textId="77777777" w:rsidR="00FB552F" w:rsidRPr="00155339" w:rsidRDefault="00FB552F" w:rsidP="00F10C8C">
            <w:pPr>
              <w:ind w:left="795"/>
              <w:rPr>
                <w:sz w:val="20"/>
                <w:szCs w:val="20"/>
              </w:rPr>
            </w:pPr>
          </w:p>
          <w:p w14:paraId="49914C60" w14:textId="77777777" w:rsidR="00FB552F" w:rsidRPr="00155339" w:rsidRDefault="00FB552F" w:rsidP="00F10C8C">
            <w:pPr>
              <w:rPr>
                <w:sz w:val="20"/>
                <w:szCs w:val="20"/>
              </w:rPr>
            </w:pPr>
            <w:r w:rsidRPr="00155339">
              <w:rPr>
                <w:sz w:val="20"/>
                <w:szCs w:val="20"/>
              </w:rPr>
              <w:tab/>
            </w:r>
          </w:p>
        </w:tc>
      </w:tr>
      <w:tr w:rsidR="00FB552F" w:rsidRPr="00155339" w14:paraId="3D0F66F3" w14:textId="77777777" w:rsidTr="00F10C8C">
        <w:tc>
          <w:tcPr>
            <w:tcW w:w="3526" w:type="dxa"/>
            <w:tcBorders>
              <w:top w:val="single" w:sz="4" w:space="0" w:color="000000"/>
              <w:left w:val="single" w:sz="4" w:space="0" w:color="000000"/>
              <w:bottom w:val="single" w:sz="4" w:space="0" w:color="000000"/>
              <w:right w:val="single" w:sz="4" w:space="0" w:color="000000"/>
            </w:tcBorders>
          </w:tcPr>
          <w:p w14:paraId="3A42A05F" w14:textId="77777777" w:rsidR="00FB552F" w:rsidRPr="00155339" w:rsidRDefault="00FB552F" w:rsidP="00F10C8C">
            <w:pPr>
              <w:rPr>
                <w:sz w:val="20"/>
                <w:szCs w:val="20"/>
              </w:rPr>
            </w:pPr>
            <w:r w:rsidRPr="00155339">
              <w:rPr>
                <w:sz w:val="20"/>
                <w:szCs w:val="20"/>
              </w:rPr>
              <w:t>TROŠKOVNIK</w:t>
            </w:r>
          </w:p>
          <w:p w14:paraId="290F2232" w14:textId="77777777" w:rsidR="00FB552F" w:rsidRPr="00155339" w:rsidRDefault="00FB552F" w:rsidP="00F10C8C">
            <w:pPr>
              <w:rPr>
                <w:sz w:val="20"/>
                <w:szCs w:val="20"/>
              </w:rPr>
            </w:pPr>
          </w:p>
        </w:tc>
        <w:tc>
          <w:tcPr>
            <w:tcW w:w="5762" w:type="dxa"/>
            <w:gridSpan w:val="2"/>
            <w:tcBorders>
              <w:top w:val="single" w:sz="4" w:space="0" w:color="000000"/>
              <w:left w:val="single" w:sz="4" w:space="0" w:color="000000"/>
              <w:bottom w:val="single" w:sz="4" w:space="0" w:color="000000"/>
              <w:right w:val="single" w:sz="4" w:space="0" w:color="000000"/>
            </w:tcBorders>
          </w:tcPr>
          <w:p w14:paraId="449FAF28" w14:textId="77777777" w:rsidR="00FB552F" w:rsidRPr="00155339" w:rsidRDefault="00FB552F" w:rsidP="00F10C8C">
            <w:pPr>
              <w:rPr>
                <w:sz w:val="20"/>
                <w:szCs w:val="20"/>
              </w:rPr>
            </w:pPr>
            <w:r w:rsidRPr="00155339">
              <w:rPr>
                <w:sz w:val="20"/>
                <w:szCs w:val="20"/>
              </w:rPr>
              <w:t>Troškove pokrivaju materijalni izdaci škole</w:t>
            </w:r>
          </w:p>
        </w:tc>
      </w:tr>
    </w:tbl>
    <w:tbl>
      <w:tblPr>
        <w:tblW w:w="9288" w:type="dxa"/>
        <w:tblLook w:val="01E0" w:firstRow="1" w:lastRow="1" w:firstColumn="1" w:lastColumn="1" w:noHBand="0" w:noVBand="0"/>
      </w:tblPr>
      <w:tblGrid>
        <w:gridCol w:w="3096"/>
        <w:gridCol w:w="3096"/>
        <w:gridCol w:w="3096"/>
      </w:tblGrid>
      <w:tr w:rsidR="00FB552F" w:rsidRPr="00155339" w14:paraId="2A6C8D7D" w14:textId="77777777" w:rsidTr="00F10C8C">
        <w:tc>
          <w:tcPr>
            <w:tcW w:w="3096" w:type="dxa"/>
            <w:tcBorders>
              <w:top w:val="single" w:sz="4" w:space="0" w:color="000000"/>
              <w:left w:val="single" w:sz="4" w:space="0" w:color="000000"/>
              <w:bottom w:val="single" w:sz="4" w:space="0" w:color="000000"/>
              <w:right w:val="single" w:sz="4" w:space="0" w:color="000000"/>
            </w:tcBorders>
          </w:tcPr>
          <w:p w14:paraId="12ED54D1" w14:textId="77777777" w:rsidR="00FB552F" w:rsidRPr="00155339" w:rsidRDefault="00FB552F" w:rsidP="00F10C8C">
            <w:pPr>
              <w:rPr>
                <w:sz w:val="20"/>
                <w:szCs w:val="20"/>
              </w:rPr>
            </w:pPr>
            <w:r w:rsidRPr="00155339">
              <w:rPr>
                <w:sz w:val="20"/>
                <w:szCs w:val="20"/>
              </w:rPr>
              <w:t>VODITELJ:</w:t>
            </w:r>
          </w:p>
        </w:tc>
        <w:tc>
          <w:tcPr>
            <w:tcW w:w="3096" w:type="dxa"/>
            <w:tcBorders>
              <w:top w:val="single" w:sz="4" w:space="0" w:color="000000"/>
              <w:left w:val="single" w:sz="4" w:space="0" w:color="000000"/>
              <w:bottom w:val="single" w:sz="4" w:space="0" w:color="000000"/>
              <w:right w:val="single" w:sz="4" w:space="0" w:color="000000"/>
            </w:tcBorders>
          </w:tcPr>
          <w:p w14:paraId="35DB95EA" w14:textId="77777777" w:rsidR="00FB552F" w:rsidRPr="00155339" w:rsidRDefault="00FB552F" w:rsidP="00F10C8C">
            <w:pPr>
              <w:rPr>
                <w:sz w:val="20"/>
                <w:szCs w:val="20"/>
              </w:rPr>
            </w:pPr>
            <w:r w:rsidRPr="00155339">
              <w:rPr>
                <w:sz w:val="20"/>
                <w:szCs w:val="20"/>
              </w:rPr>
              <w:t>GRUPA:</w:t>
            </w:r>
          </w:p>
        </w:tc>
        <w:tc>
          <w:tcPr>
            <w:tcW w:w="3096" w:type="dxa"/>
            <w:tcBorders>
              <w:top w:val="single" w:sz="4" w:space="0" w:color="000000"/>
              <w:left w:val="single" w:sz="4" w:space="0" w:color="000000"/>
              <w:bottom w:val="single" w:sz="4" w:space="0" w:color="000000"/>
              <w:right w:val="single" w:sz="4" w:space="0" w:color="000000"/>
            </w:tcBorders>
          </w:tcPr>
          <w:p w14:paraId="4413107E" w14:textId="77777777" w:rsidR="00FB552F" w:rsidRPr="00155339" w:rsidRDefault="00FB552F" w:rsidP="00F10C8C">
            <w:pPr>
              <w:rPr>
                <w:sz w:val="20"/>
                <w:szCs w:val="20"/>
              </w:rPr>
            </w:pPr>
            <w:r w:rsidRPr="00155339">
              <w:rPr>
                <w:sz w:val="20"/>
                <w:szCs w:val="20"/>
              </w:rPr>
              <w:t>BROJ UČENIKA PO RAZREDU:</w:t>
            </w:r>
          </w:p>
        </w:tc>
      </w:tr>
      <w:tr w:rsidR="00FB552F" w:rsidRPr="00155339" w14:paraId="1FC27B1C" w14:textId="77777777" w:rsidTr="00F10C8C">
        <w:tc>
          <w:tcPr>
            <w:tcW w:w="3096" w:type="dxa"/>
            <w:tcBorders>
              <w:top w:val="single" w:sz="4" w:space="0" w:color="000000"/>
              <w:left w:val="single" w:sz="4" w:space="0" w:color="000000"/>
              <w:bottom w:val="single" w:sz="4" w:space="0" w:color="000000"/>
              <w:right w:val="single" w:sz="4" w:space="0" w:color="000000"/>
            </w:tcBorders>
          </w:tcPr>
          <w:p w14:paraId="217CB47A" w14:textId="77777777" w:rsidR="00FB552F" w:rsidRPr="00155339" w:rsidRDefault="00FB552F" w:rsidP="00F10C8C">
            <w:pPr>
              <w:rPr>
                <w:sz w:val="20"/>
                <w:szCs w:val="20"/>
              </w:rPr>
            </w:pPr>
            <w:r w:rsidRPr="00155339">
              <w:rPr>
                <w:sz w:val="20"/>
                <w:szCs w:val="20"/>
              </w:rPr>
              <w:t>ZDRAVKO LUČIĆ</w:t>
            </w:r>
          </w:p>
          <w:p w14:paraId="48246B69" w14:textId="77777777" w:rsidR="00FB552F" w:rsidRPr="00155339" w:rsidRDefault="00FB552F" w:rsidP="00F10C8C">
            <w:pPr>
              <w:rPr>
                <w:sz w:val="20"/>
                <w:szCs w:val="20"/>
              </w:rPr>
            </w:pPr>
            <w:r w:rsidRPr="00155339">
              <w:rPr>
                <w:sz w:val="20"/>
                <w:szCs w:val="20"/>
              </w:rPr>
              <w:t>VERA HORVAT</w:t>
            </w:r>
          </w:p>
          <w:p w14:paraId="383972BD" w14:textId="77777777" w:rsidR="00FB552F" w:rsidRPr="00155339" w:rsidRDefault="00FB552F" w:rsidP="00F10C8C">
            <w:pPr>
              <w:rPr>
                <w:sz w:val="20"/>
                <w:szCs w:val="20"/>
              </w:rPr>
            </w:pPr>
          </w:p>
        </w:tc>
        <w:tc>
          <w:tcPr>
            <w:tcW w:w="3096" w:type="dxa"/>
            <w:tcBorders>
              <w:top w:val="single" w:sz="4" w:space="0" w:color="000000"/>
              <w:left w:val="single" w:sz="4" w:space="0" w:color="000000"/>
              <w:bottom w:val="single" w:sz="4" w:space="0" w:color="000000"/>
              <w:right w:val="single" w:sz="4" w:space="0" w:color="000000"/>
            </w:tcBorders>
          </w:tcPr>
          <w:p w14:paraId="0EF37D1A" w14:textId="77777777" w:rsidR="00FB552F" w:rsidRPr="00155339" w:rsidRDefault="00FB552F" w:rsidP="00F10C8C">
            <w:pPr>
              <w:rPr>
                <w:sz w:val="20"/>
                <w:szCs w:val="20"/>
              </w:rPr>
            </w:pPr>
            <w:r w:rsidRPr="00155339">
              <w:rPr>
                <w:sz w:val="20"/>
                <w:szCs w:val="20"/>
              </w:rPr>
              <w:t>8a,8b</w:t>
            </w:r>
          </w:p>
          <w:p w14:paraId="2E130A04" w14:textId="77777777" w:rsidR="00FB552F" w:rsidRPr="00155339" w:rsidRDefault="00FB552F" w:rsidP="00F10C8C">
            <w:pPr>
              <w:rPr>
                <w:sz w:val="20"/>
                <w:szCs w:val="20"/>
              </w:rPr>
            </w:pPr>
            <w:r w:rsidRPr="00155339">
              <w:rPr>
                <w:sz w:val="20"/>
                <w:szCs w:val="20"/>
              </w:rPr>
              <w:t>8C,8d,8e</w:t>
            </w:r>
          </w:p>
        </w:tc>
        <w:tc>
          <w:tcPr>
            <w:tcW w:w="3096" w:type="dxa"/>
            <w:tcBorders>
              <w:top w:val="single" w:sz="4" w:space="0" w:color="000000"/>
              <w:left w:val="single" w:sz="4" w:space="0" w:color="000000"/>
              <w:bottom w:val="single" w:sz="4" w:space="0" w:color="000000"/>
              <w:right w:val="single" w:sz="4" w:space="0" w:color="000000"/>
            </w:tcBorders>
          </w:tcPr>
          <w:p w14:paraId="2B73FE71" w14:textId="77777777" w:rsidR="00FB552F" w:rsidRPr="00155339" w:rsidRDefault="00FB552F" w:rsidP="00F10C8C">
            <w:pPr>
              <w:rPr>
                <w:sz w:val="20"/>
                <w:szCs w:val="20"/>
              </w:rPr>
            </w:pPr>
            <w:r w:rsidRPr="00155339">
              <w:rPr>
                <w:sz w:val="20"/>
                <w:szCs w:val="20"/>
              </w:rPr>
              <w:t>21,22</w:t>
            </w:r>
          </w:p>
          <w:p w14:paraId="1BF4F75D" w14:textId="77777777" w:rsidR="00FB552F" w:rsidRPr="00155339" w:rsidRDefault="00FB552F" w:rsidP="00F10C8C">
            <w:pPr>
              <w:rPr>
                <w:sz w:val="20"/>
                <w:szCs w:val="20"/>
              </w:rPr>
            </w:pPr>
            <w:r w:rsidRPr="00155339">
              <w:rPr>
                <w:sz w:val="20"/>
                <w:szCs w:val="20"/>
              </w:rPr>
              <w:t>19, 19, 26</w:t>
            </w:r>
          </w:p>
        </w:tc>
      </w:tr>
    </w:tbl>
    <w:p w14:paraId="02F9B03A" w14:textId="77777777" w:rsidR="00FB552F" w:rsidRPr="00155339" w:rsidRDefault="00FB552F" w:rsidP="00FB552F">
      <w:pPr>
        <w:rPr>
          <w:sz w:val="20"/>
          <w:szCs w:val="20"/>
        </w:rPr>
      </w:pPr>
    </w:p>
    <w:p w14:paraId="3FEA4663" w14:textId="77777777" w:rsidR="00A37BAB" w:rsidRPr="00155339" w:rsidRDefault="00A37BAB" w:rsidP="00A37BAB">
      <w:pPr>
        <w:rPr>
          <w:sz w:val="20"/>
          <w:szCs w:val="20"/>
        </w:rPr>
      </w:pPr>
    </w:p>
    <w:p w14:paraId="199B08FB" w14:textId="77777777" w:rsidR="00257108" w:rsidRPr="00155339" w:rsidRDefault="00257108" w:rsidP="00257108">
      <w:pPr>
        <w:widowControl w:val="0"/>
        <w:autoSpaceDE w:val="0"/>
        <w:autoSpaceDN w:val="0"/>
        <w:adjustRightInd w:val="0"/>
        <w:spacing w:line="200" w:lineRule="exact"/>
        <w:rPr>
          <w:sz w:val="20"/>
          <w:szCs w:val="20"/>
        </w:rPr>
      </w:pPr>
    </w:p>
    <w:p w14:paraId="6BB43476" w14:textId="77777777" w:rsidR="00257108" w:rsidRPr="00155339" w:rsidRDefault="00257108" w:rsidP="00257108">
      <w:pPr>
        <w:widowControl w:val="0"/>
        <w:autoSpaceDE w:val="0"/>
        <w:autoSpaceDN w:val="0"/>
        <w:adjustRightInd w:val="0"/>
        <w:spacing w:line="200" w:lineRule="exact"/>
        <w:rPr>
          <w:sz w:val="20"/>
          <w:szCs w:val="20"/>
        </w:rPr>
      </w:pPr>
      <w:r w:rsidRPr="00155339">
        <w:rPr>
          <w:sz w:val="20"/>
          <w:szCs w:val="20"/>
        </w:rPr>
        <w:t>Izborna nastava                                  OŠ BREZOVICA</w:t>
      </w:r>
    </w:p>
    <w:p w14:paraId="7B4D844E" w14:textId="77777777" w:rsidR="00257108" w:rsidRPr="00155339" w:rsidRDefault="00257108" w:rsidP="00257108">
      <w:pPr>
        <w:widowControl w:val="0"/>
        <w:autoSpaceDE w:val="0"/>
        <w:autoSpaceDN w:val="0"/>
        <w:adjustRightInd w:val="0"/>
        <w:spacing w:line="293" w:lineRule="exact"/>
        <w:rPr>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3520"/>
        <w:gridCol w:w="5780"/>
        <w:gridCol w:w="30"/>
      </w:tblGrid>
      <w:tr w:rsidR="00257108" w:rsidRPr="00155339" w14:paraId="772EECFE" w14:textId="77777777" w:rsidTr="00F10C8C">
        <w:trPr>
          <w:trHeight w:val="313"/>
        </w:trPr>
        <w:tc>
          <w:tcPr>
            <w:tcW w:w="3520" w:type="dxa"/>
            <w:tcBorders>
              <w:top w:val="single" w:sz="8" w:space="0" w:color="000000"/>
              <w:left w:val="single" w:sz="8" w:space="0" w:color="000000"/>
              <w:bottom w:val="nil"/>
              <w:right w:val="single" w:sz="8" w:space="0" w:color="000000"/>
            </w:tcBorders>
            <w:vAlign w:val="bottom"/>
          </w:tcPr>
          <w:p w14:paraId="67D9A4D6" w14:textId="77777777" w:rsidR="00257108" w:rsidRPr="00155339" w:rsidRDefault="00257108" w:rsidP="00F10C8C">
            <w:pPr>
              <w:widowControl w:val="0"/>
              <w:autoSpaceDE w:val="0"/>
              <w:autoSpaceDN w:val="0"/>
              <w:adjustRightInd w:val="0"/>
              <w:spacing w:line="312" w:lineRule="exact"/>
              <w:rPr>
                <w:b/>
                <w:sz w:val="20"/>
                <w:szCs w:val="20"/>
              </w:rPr>
            </w:pPr>
            <w:r w:rsidRPr="00155339">
              <w:rPr>
                <w:b/>
                <w:color w:val="000000"/>
                <w:sz w:val="20"/>
                <w:szCs w:val="20"/>
              </w:rPr>
              <w:t>NAZIV AKTIVNOSTI/</w:t>
            </w:r>
          </w:p>
        </w:tc>
        <w:tc>
          <w:tcPr>
            <w:tcW w:w="5780" w:type="dxa"/>
            <w:vMerge w:val="restart"/>
            <w:tcBorders>
              <w:top w:val="single" w:sz="8" w:space="0" w:color="000000"/>
              <w:left w:val="nil"/>
              <w:bottom w:val="nil"/>
              <w:right w:val="single" w:sz="8" w:space="0" w:color="000000"/>
            </w:tcBorders>
            <w:vAlign w:val="bottom"/>
          </w:tcPr>
          <w:p w14:paraId="2395935D"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Izborna nastava iz njemačkoga jezika</w:t>
            </w:r>
          </w:p>
        </w:tc>
        <w:tc>
          <w:tcPr>
            <w:tcW w:w="0" w:type="dxa"/>
            <w:tcBorders>
              <w:top w:val="nil"/>
              <w:left w:val="nil"/>
              <w:bottom w:val="nil"/>
              <w:right w:val="nil"/>
            </w:tcBorders>
            <w:vAlign w:val="bottom"/>
          </w:tcPr>
          <w:p w14:paraId="3C4326A9" w14:textId="77777777" w:rsidR="00257108" w:rsidRPr="00155339" w:rsidRDefault="00257108" w:rsidP="00F10C8C">
            <w:pPr>
              <w:widowControl w:val="0"/>
              <w:autoSpaceDE w:val="0"/>
              <w:autoSpaceDN w:val="0"/>
              <w:adjustRightInd w:val="0"/>
              <w:rPr>
                <w:b/>
                <w:sz w:val="20"/>
                <w:szCs w:val="20"/>
              </w:rPr>
            </w:pPr>
          </w:p>
        </w:tc>
      </w:tr>
      <w:tr w:rsidR="00257108" w:rsidRPr="00155339" w14:paraId="0EE4B694" w14:textId="77777777" w:rsidTr="00F10C8C">
        <w:trPr>
          <w:trHeight w:val="82"/>
        </w:trPr>
        <w:tc>
          <w:tcPr>
            <w:tcW w:w="3520" w:type="dxa"/>
            <w:vMerge w:val="restart"/>
            <w:tcBorders>
              <w:top w:val="nil"/>
              <w:left w:val="single" w:sz="8" w:space="0" w:color="000000"/>
              <w:bottom w:val="nil"/>
              <w:right w:val="single" w:sz="8" w:space="0" w:color="000000"/>
            </w:tcBorders>
            <w:vAlign w:val="bottom"/>
          </w:tcPr>
          <w:p w14:paraId="5E46D70A"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PROGRAMA/ PROJEKTA</w:t>
            </w:r>
          </w:p>
        </w:tc>
        <w:tc>
          <w:tcPr>
            <w:tcW w:w="5780" w:type="dxa"/>
            <w:vMerge/>
            <w:tcBorders>
              <w:top w:val="nil"/>
              <w:left w:val="nil"/>
              <w:bottom w:val="nil"/>
              <w:right w:val="single" w:sz="8" w:space="0" w:color="000000"/>
            </w:tcBorders>
            <w:vAlign w:val="bottom"/>
          </w:tcPr>
          <w:p w14:paraId="5EB483C1" w14:textId="77777777" w:rsidR="00257108" w:rsidRPr="00155339" w:rsidRDefault="00257108" w:rsidP="00F10C8C">
            <w:pPr>
              <w:widowControl w:val="0"/>
              <w:autoSpaceDE w:val="0"/>
              <w:autoSpaceDN w:val="0"/>
              <w:adjustRightInd w:val="0"/>
              <w:rPr>
                <w:b/>
                <w:sz w:val="20"/>
                <w:szCs w:val="20"/>
              </w:rPr>
            </w:pPr>
          </w:p>
        </w:tc>
        <w:tc>
          <w:tcPr>
            <w:tcW w:w="0" w:type="dxa"/>
            <w:tcBorders>
              <w:top w:val="nil"/>
              <w:left w:val="nil"/>
              <w:bottom w:val="nil"/>
              <w:right w:val="nil"/>
            </w:tcBorders>
            <w:vAlign w:val="bottom"/>
          </w:tcPr>
          <w:p w14:paraId="4E2F7D3F" w14:textId="77777777" w:rsidR="00257108" w:rsidRPr="00155339" w:rsidRDefault="00257108" w:rsidP="00F10C8C">
            <w:pPr>
              <w:widowControl w:val="0"/>
              <w:autoSpaceDE w:val="0"/>
              <w:autoSpaceDN w:val="0"/>
              <w:adjustRightInd w:val="0"/>
              <w:rPr>
                <w:b/>
                <w:sz w:val="20"/>
                <w:szCs w:val="20"/>
              </w:rPr>
            </w:pPr>
          </w:p>
        </w:tc>
      </w:tr>
      <w:tr w:rsidR="00257108" w:rsidRPr="00155339" w14:paraId="0D7DB785" w14:textId="77777777" w:rsidTr="00F10C8C">
        <w:trPr>
          <w:trHeight w:val="282"/>
        </w:trPr>
        <w:tc>
          <w:tcPr>
            <w:tcW w:w="3520" w:type="dxa"/>
            <w:vMerge/>
            <w:tcBorders>
              <w:top w:val="nil"/>
              <w:left w:val="single" w:sz="8" w:space="0" w:color="000000"/>
              <w:bottom w:val="nil"/>
              <w:right w:val="single" w:sz="8" w:space="0" w:color="000000"/>
            </w:tcBorders>
            <w:vAlign w:val="bottom"/>
          </w:tcPr>
          <w:p w14:paraId="773CF353" w14:textId="77777777" w:rsidR="00257108" w:rsidRPr="00155339" w:rsidRDefault="00257108" w:rsidP="00F10C8C">
            <w:pPr>
              <w:widowControl w:val="0"/>
              <w:autoSpaceDE w:val="0"/>
              <w:autoSpaceDN w:val="0"/>
              <w:adjustRightInd w:val="0"/>
              <w:rPr>
                <w:b/>
                <w:sz w:val="20"/>
                <w:szCs w:val="20"/>
              </w:rPr>
            </w:pPr>
          </w:p>
        </w:tc>
        <w:tc>
          <w:tcPr>
            <w:tcW w:w="5780" w:type="dxa"/>
            <w:vMerge w:val="restart"/>
            <w:tcBorders>
              <w:top w:val="nil"/>
              <w:left w:val="nil"/>
              <w:bottom w:val="nil"/>
              <w:right w:val="single" w:sz="8" w:space="0" w:color="000000"/>
            </w:tcBorders>
            <w:vAlign w:val="bottom"/>
          </w:tcPr>
          <w:p w14:paraId="784FB3C1" w14:textId="77777777" w:rsidR="00257108" w:rsidRPr="00155339" w:rsidRDefault="00257108" w:rsidP="00F10C8C">
            <w:pPr>
              <w:widowControl w:val="0"/>
              <w:autoSpaceDE w:val="0"/>
              <w:autoSpaceDN w:val="0"/>
              <w:adjustRightInd w:val="0"/>
              <w:spacing w:line="374" w:lineRule="exact"/>
              <w:rPr>
                <w:b/>
                <w:sz w:val="20"/>
                <w:szCs w:val="20"/>
              </w:rPr>
            </w:pPr>
            <w:r w:rsidRPr="00155339">
              <w:rPr>
                <w:b/>
                <w:color w:val="000000"/>
                <w:sz w:val="20"/>
                <w:szCs w:val="20"/>
              </w:rPr>
              <w:t>(4. razred)</w:t>
            </w:r>
          </w:p>
        </w:tc>
        <w:tc>
          <w:tcPr>
            <w:tcW w:w="0" w:type="dxa"/>
            <w:tcBorders>
              <w:top w:val="nil"/>
              <w:left w:val="nil"/>
              <w:bottom w:val="nil"/>
              <w:right w:val="nil"/>
            </w:tcBorders>
            <w:vAlign w:val="bottom"/>
          </w:tcPr>
          <w:p w14:paraId="24AFF604" w14:textId="77777777" w:rsidR="00257108" w:rsidRPr="00155339" w:rsidRDefault="00257108" w:rsidP="00F10C8C">
            <w:pPr>
              <w:widowControl w:val="0"/>
              <w:autoSpaceDE w:val="0"/>
              <w:autoSpaceDN w:val="0"/>
              <w:adjustRightInd w:val="0"/>
              <w:rPr>
                <w:b/>
                <w:sz w:val="20"/>
                <w:szCs w:val="20"/>
              </w:rPr>
            </w:pPr>
          </w:p>
        </w:tc>
      </w:tr>
      <w:tr w:rsidR="00257108" w:rsidRPr="00155339" w14:paraId="31FFF2FF" w14:textId="77777777" w:rsidTr="00F10C8C">
        <w:trPr>
          <w:trHeight w:val="92"/>
        </w:trPr>
        <w:tc>
          <w:tcPr>
            <w:tcW w:w="3520" w:type="dxa"/>
            <w:tcBorders>
              <w:top w:val="nil"/>
              <w:left w:val="single" w:sz="8" w:space="0" w:color="000000"/>
              <w:bottom w:val="single" w:sz="8" w:space="0" w:color="000000"/>
              <w:right w:val="single" w:sz="8" w:space="0" w:color="000000"/>
            </w:tcBorders>
            <w:vAlign w:val="bottom"/>
          </w:tcPr>
          <w:p w14:paraId="2AF62868" w14:textId="77777777" w:rsidR="00257108" w:rsidRPr="00155339" w:rsidRDefault="00257108" w:rsidP="00F10C8C">
            <w:pPr>
              <w:widowControl w:val="0"/>
              <w:autoSpaceDE w:val="0"/>
              <w:autoSpaceDN w:val="0"/>
              <w:adjustRightInd w:val="0"/>
              <w:rPr>
                <w:b/>
                <w:sz w:val="20"/>
                <w:szCs w:val="20"/>
              </w:rPr>
            </w:pPr>
          </w:p>
        </w:tc>
        <w:tc>
          <w:tcPr>
            <w:tcW w:w="5780" w:type="dxa"/>
            <w:vMerge/>
            <w:tcBorders>
              <w:top w:val="nil"/>
              <w:left w:val="nil"/>
              <w:bottom w:val="single" w:sz="8" w:space="0" w:color="000000"/>
              <w:right w:val="single" w:sz="8" w:space="0" w:color="000000"/>
            </w:tcBorders>
            <w:vAlign w:val="bottom"/>
          </w:tcPr>
          <w:p w14:paraId="4078F55F" w14:textId="77777777" w:rsidR="00257108" w:rsidRPr="00155339" w:rsidRDefault="00257108" w:rsidP="00F10C8C">
            <w:pPr>
              <w:widowControl w:val="0"/>
              <w:autoSpaceDE w:val="0"/>
              <w:autoSpaceDN w:val="0"/>
              <w:adjustRightInd w:val="0"/>
              <w:rPr>
                <w:b/>
                <w:sz w:val="20"/>
                <w:szCs w:val="20"/>
              </w:rPr>
            </w:pPr>
          </w:p>
        </w:tc>
        <w:tc>
          <w:tcPr>
            <w:tcW w:w="0" w:type="dxa"/>
            <w:tcBorders>
              <w:top w:val="nil"/>
              <w:left w:val="nil"/>
              <w:bottom w:val="nil"/>
              <w:right w:val="nil"/>
            </w:tcBorders>
            <w:vAlign w:val="bottom"/>
          </w:tcPr>
          <w:p w14:paraId="7B6A244F" w14:textId="77777777" w:rsidR="00257108" w:rsidRPr="00155339" w:rsidRDefault="00257108" w:rsidP="00F10C8C">
            <w:pPr>
              <w:widowControl w:val="0"/>
              <w:autoSpaceDE w:val="0"/>
              <w:autoSpaceDN w:val="0"/>
              <w:adjustRightInd w:val="0"/>
              <w:rPr>
                <w:b/>
                <w:sz w:val="20"/>
                <w:szCs w:val="20"/>
              </w:rPr>
            </w:pPr>
          </w:p>
        </w:tc>
      </w:tr>
      <w:tr w:rsidR="00257108" w:rsidRPr="00155339" w14:paraId="314D3258" w14:textId="77777777" w:rsidTr="00F10C8C">
        <w:trPr>
          <w:trHeight w:val="340"/>
        </w:trPr>
        <w:tc>
          <w:tcPr>
            <w:tcW w:w="3520" w:type="dxa"/>
            <w:tcBorders>
              <w:top w:val="nil"/>
              <w:left w:val="single" w:sz="8" w:space="0" w:color="000000"/>
              <w:bottom w:val="nil"/>
              <w:right w:val="single" w:sz="8" w:space="0" w:color="000000"/>
            </w:tcBorders>
            <w:vAlign w:val="bottom"/>
          </w:tcPr>
          <w:p w14:paraId="4319E3B3"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SVRHA (NAMJENA)</w:t>
            </w:r>
          </w:p>
        </w:tc>
        <w:tc>
          <w:tcPr>
            <w:tcW w:w="5780" w:type="dxa"/>
            <w:tcBorders>
              <w:top w:val="nil"/>
              <w:left w:val="nil"/>
              <w:bottom w:val="nil"/>
              <w:right w:val="single" w:sz="8" w:space="0" w:color="000000"/>
            </w:tcBorders>
            <w:vAlign w:val="bottom"/>
          </w:tcPr>
          <w:p w14:paraId="5341134E"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-razvijati jezične sposobnosti na stranom jeziku</w:t>
            </w:r>
          </w:p>
        </w:tc>
        <w:tc>
          <w:tcPr>
            <w:tcW w:w="0" w:type="dxa"/>
            <w:tcBorders>
              <w:top w:val="nil"/>
              <w:left w:val="nil"/>
              <w:bottom w:val="nil"/>
              <w:right w:val="nil"/>
            </w:tcBorders>
            <w:vAlign w:val="bottom"/>
          </w:tcPr>
          <w:p w14:paraId="028E89E8" w14:textId="77777777" w:rsidR="00257108" w:rsidRPr="00155339" w:rsidRDefault="00257108" w:rsidP="00F10C8C">
            <w:pPr>
              <w:widowControl w:val="0"/>
              <w:autoSpaceDE w:val="0"/>
              <w:autoSpaceDN w:val="0"/>
              <w:adjustRightInd w:val="0"/>
              <w:rPr>
                <w:b/>
                <w:sz w:val="20"/>
                <w:szCs w:val="20"/>
              </w:rPr>
            </w:pPr>
          </w:p>
        </w:tc>
      </w:tr>
      <w:tr w:rsidR="00257108" w:rsidRPr="00155339" w14:paraId="4233E318" w14:textId="77777777" w:rsidTr="00F10C8C">
        <w:trPr>
          <w:trHeight w:val="334"/>
        </w:trPr>
        <w:tc>
          <w:tcPr>
            <w:tcW w:w="3520" w:type="dxa"/>
            <w:tcBorders>
              <w:top w:val="nil"/>
              <w:left w:val="single" w:sz="8" w:space="0" w:color="000000"/>
              <w:bottom w:val="nil"/>
              <w:right w:val="single" w:sz="8" w:space="0" w:color="000000"/>
            </w:tcBorders>
            <w:vAlign w:val="bottom"/>
          </w:tcPr>
          <w:p w14:paraId="79912220" w14:textId="77777777" w:rsidR="00257108" w:rsidRPr="00155339" w:rsidRDefault="00257108" w:rsidP="00F10C8C">
            <w:pPr>
              <w:widowControl w:val="0"/>
              <w:autoSpaceDE w:val="0"/>
              <w:autoSpaceDN w:val="0"/>
              <w:adjustRightInd w:val="0"/>
              <w:spacing w:line="333" w:lineRule="exact"/>
              <w:rPr>
                <w:b/>
                <w:sz w:val="20"/>
                <w:szCs w:val="20"/>
              </w:rPr>
            </w:pPr>
            <w:r w:rsidRPr="00155339">
              <w:rPr>
                <w:b/>
                <w:color w:val="000000"/>
                <w:sz w:val="20"/>
                <w:szCs w:val="20"/>
              </w:rPr>
              <w:t>AKTIVNOSTI</w:t>
            </w:r>
          </w:p>
        </w:tc>
        <w:tc>
          <w:tcPr>
            <w:tcW w:w="5780" w:type="dxa"/>
            <w:tcBorders>
              <w:top w:val="nil"/>
              <w:left w:val="nil"/>
              <w:bottom w:val="nil"/>
              <w:right w:val="single" w:sz="8" w:space="0" w:color="000000"/>
            </w:tcBorders>
            <w:vAlign w:val="bottom"/>
          </w:tcPr>
          <w:p w14:paraId="4FD71365" w14:textId="77777777" w:rsidR="00257108" w:rsidRPr="00155339" w:rsidRDefault="00257108" w:rsidP="00F10C8C">
            <w:pPr>
              <w:widowControl w:val="0"/>
              <w:autoSpaceDE w:val="0"/>
              <w:autoSpaceDN w:val="0"/>
              <w:adjustRightInd w:val="0"/>
              <w:spacing w:line="333" w:lineRule="exact"/>
              <w:rPr>
                <w:b/>
                <w:sz w:val="20"/>
                <w:szCs w:val="20"/>
              </w:rPr>
            </w:pPr>
            <w:r w:rsidRPr="00155339">
              <w:rPr>
                <w:b/>
                <w:color w:val="000000"/>
                <w:sz w:val="20"/>
                <w:szCs w:val="20"/>
              </w:rPr>
              <w:t>(čitanje, pisanje, govor)</w:t>
            </w:r>
          </w:p>
        </w:tc>
        <w:tc>
          <w:tcPr>
            <w:tcW w:w="0" w:type="dxa"/>
            <w:tcBorders>
              <w:top w:val="nil"/>
              <w:left w:val="nil"/>
              <w:bottom w:val="nil"/>
              <w:right w:val="nil"/>
            </w:tcBorders>
            <w:vAlign w:val="bottom"/>
          </w:tcPr>
          <w:p w14:paraId="090FE795" w14:textId="77777777" w:rsidR="00257108" w:rsidRPr="00155339" w:rsidRDefault="00257108" w:rsidP="00F10C8C">
            <w:pPr>
              <w:widowControl w:val="0"/>
              <w:autoSpaceDE w:val="0"/>
              <w:autoSpaceDN w:val="0"/>
              <w:adjustRightInd w:val="0"/>
              <w:rPr>
                <w:b/>
                <w:sz w:val="20"/>
                <w:szCs w:val="20"/>
              </w:rPr>
            </w:pPr>
          </w:p>
        </w:tc>
      </w:tr>
      <w:tr w:rsidR="00257108" w:rsidRPr="00155339" w14:paraId="602B96DB" w14:textId="77777777" w:rsidTr="00F10C8C">
        <w:trPr>
          <w:trHeight w:val="320"/>
        </w:trPr>
        <w:tc>
          <w:tcPr>
            <w:tcW w:w="3520" w:type="dxa"/>
            <w:tcBorders>
              <w:top w:val="nil"/>
              <w:left w:val="single" w:sz="8" w:space="0" w:color="000000"/>
              <w:bottom w:val="single" w:sz="8" w:space="0" w:color="000000"/>
              <w:right w:val="single" w:sz="8" w:space="0" w:color="000000"/>
            </w:tcBorders>
            <w:vAlign w:val="bottom"/>
          </w:tcPr>
          <w:p w14:paraId="5B9BF0C0" w14:textId="77777777" w:rsidR="00257108" w:rsidRPr="00155339" w:rsidRDefault="00257108" w:rsidP="00F10C8C">
            <w:pPr>
              <w:widowControl w:val="0"/>
              <w:autoSpaceDE w:val="0"/>
              <w:autoSpaceDN w:val="0"/>
              <w:adjustRightInd w:val="0"/>
              <w:rPr>
                <w:b/>
                <w:sz w:val="20"/>
                <w:szCs w:val="20"/>
              </w:rPr>
            </w:pPr>
          </w:p>
        </w:tc>
        <w:tc>
          <w:tcPr>
            <w:tcW w:w="5780" w:type="dxa"/>
            <w:tcBorders>
              <w:top w:val="nil"/>
              <w:left w:val="nil"/>
              <w:bottom w:val="single" w:sz="8" w:space="0" w:color="000000"/>
              <w:right w:val="single" w:sz="8" w:space="0" w:color="000000"/>
            </w:tcBorders>
            <w:vAlign w:val="bottom"/>
          </w:tcPr>
          <w:p w14:paraId="086FD836" w14:textId="77777777" w:rsidR="00257108" w:rsidRPr="00155339" w:rsidRDefault="00257108" w:rsidP="00F10C8C">
            <w:pPr>
              <w:widowControl w:val="0"/>
              <w:autoSpaceDE w:val="0"/>
              <w:autoSpaceDN w:val="0"/>
              <w:adjustRightInd w:val="0"/>
              <w:spacing w:line="319" w:lineRule="exact"/>
              <w:rPr>
                <w:b/>
                <w:sz w:val="20"/>
                <w:szCs w:val="20"/>
              </w:rPr>
            </w:pPr>
            <w:r w:rsidRPr="00155339">
              <w:rPr>
                <w:b/>
                <w:color w:val="000000"/>
                <w:sz w:val="20"/>
                <w:szCs w:val="20"/>
              </w:rPr>
              <w:t>-razvijati zanimanje za strani jezik</w:t>
            </w:r>
          </w:p>
        </w:tc>
        <w:tc>
          <w:tcPr>
            <w:tcW w:w="0" w:type="dxa"/>
            <w:tcBorders>
              <w:top w:val="nil"/>
              <w:left w:val="nil"/>
              <w:bottom w:val="nil"/>
              <w:right w:val="nil"/>
            </w:tcBorders>
            <w:vAlign w:val="bottom"/>
          </w:tcPr>
          <w:p w14:paraId="45C636A8" w14:textId="77777777" w:rsidR="00257108" w:rsidRPr="00155339" w:rsidRDefault="00257108" w:rsidP="00F10C8C">
            <w:pPr>
              <w:widowControl w:val="0"/>
              <w:autoSpaceDE w:val="0"/>
              <w:autoSpaceDN w:val="0"/>
              <w:adjustRightInd w:val="0"/>
              <w:rPr>
                <w:b/>
                <w:sz w:val="20"/>
                <w:szCs w:val="20"/>
              </w:rPr>
            </w:pPr>
          </w:p>
        </w:tc>
      </w:tr>
      <w:tr w:rsidR="00257108" w:rsidRPr="00155339" w14:paraId="4F2E66C2" w14:textId="77777777" w:rsidTr="00F10C8C">
        <w:trPr>
          <w:trHeight w:val="339"/>
        </w:trPr>
        <w:tc>
          <w:tcPr>
            <w:tcW w:w="3520" w:type="dxa"/>
            <w:tcBorders>
              <w:top w:val="nil"/>
              <w:left w:val="single" w:sz="8" w:space="0" w:color="000000"/>
              <w:bottom w:val="nil"/>
              <w:right w:val="single" w:sz="8" w:space="0" w:color="000000"/>
            </w:tcBorders>
            <w:vAlign w:val="bottom"/>
          </w:tcPr>
          <w:p w14:paraId="034748DF"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CILJ</w:t>
            </w:r>
          </w:p>
        </w:tc>
        <w:tc>
          <w:tcPr>
            <w:tcW w:w="5780" w:type="dxa"/>
            <w:tcBorders>
              <w:top w:val="nil"/>
              <w:left w:val="nil"/>
              <w:bottom w:val="nil"/>
              <w:right w:val="single" w:sz="8" w:space="0" w:color="000000"/>
            </w:tcBorders>
            <w:vAlign w:val="bottom"/>
          </w:tcPr>
          <w:p w14:paraId="60C34968"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-sposobnost izražavanja na stranom jeziku</w:t>
            </w:r>
          </w:p>
        </w:tc>
        <w:tc>
          <w:tcPr>
            <w:tcW w:w="0" w:type="dxa"/>
            <w:tcBorders>
              <w:top w:val="nil"/>
              <w:left w:val="nil"/>
              <w:bottom w:val="nil"/>
              <w:right w:val="nil"/>
            </w:tcBorders>
            <w:vAlign w:val="bottom"/>
          </w:tcPr>
          <w:p w14:paraId="3EE4160B" w14:textId="77777777" w:rsidR="00257108" w:rsidRPr="00155339" w:rsidRDefault="00257108" w:rsidP="00F10C8C">
            <w:pPr>
              <w:widowControl w:val="0"/>
              <w:autoSpaceDE w:val="0"/>
              <w:autoSpaceDN w:val="0"/>
              <w:adjustRightInd w:val="0"/>
              <w:rPr>
                <w:b/>
                <w:sz w:val="20"/>
                <w:szCs w:val="20"/>
              </w:rPr>
            </w:pPr>
          </w:p>
        </w:tc>
      </w:tr>
      <w:tr w:rsidR="00257108" w:rsidRPr="00155339" w14:paraId="362706C2" w14:textId="77777777" w:rsidTr="00F10C8C">
        <w:trPr>
          <w:trHeight w:val="335"/>
        </w:trPr>
        <w:tc>
          <w:tcPr>
            <w:tcW w:w="3520" w:type="dxa"/>
            <w:tcBorders>
              <w:top w:val="nil"/>
              <w:left w:val="single" w:sz="8" w:space="0" w:color="000000"/>
              <w:bottom w:val="nil"/>
              <w:right w:val="single" w:sz="8" w:space="0" w:color="000000"/>
            </w:tcBorders>
            <w:vAlign w:val="bottom"/>
          </w:tcPr>
          <w:p w14:paraId="4228F43F" w14:textId="77777777" w:rsidR="00257108" w:rsidRPr="00155339" w:rsidRDefault="00257108" w:rsidP="00F10C8C">
            <w:pPr>
              <w:widowControl w:val="0"/>
              <w:autoSpaceDE w:val="0"/>
              <w:autoSpaceDN w:val="0"/>
              <w:adjustRightInd w:val="0"/>
              <w:rPr>
                <w:b/>
                <w:sz w:val="20"/>
                <w:szCs w:val="20"/>
              </w:rPr>
            </w:pPr>
          </w:p>
        </w:tc>
        <w:tc>
          <w:tcPr>
            <w:tcW w:w="5780" w:type="dxa"/>
            <w:tcBorders>
              <w:top w:val="nil"/>
              <w:left w:val="nil"/>
              <w:bottom w:val="nil"/>
              <w:right w:val="single" w:sz="8" w:space="0" w:color="000000"/>
            </w:tcBorders>
            <w:vAlign w:val="bottom"/>
          </w:tcPr>
          <w:p w14:paraId="382EF193"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(jednostavnim rečeničnim konstrukcijama)</w:t>
            </w:r>
          </w:p>
        </w:tc>
        <w:tc>
          <w:tcPr>
            <w:tcW w:w="0" w:type="dxa"/>
            <w:tcBorders>
              <w:top w:val="nil"/>
              <w:left w:val="nil"/>
              <w:bottom w:val="nil"/>
              <w:right w:val="nil"/>
            </w:tcBorders>
            <w:vAlign w:val="bottom"/>
          </w:tcPr>
          <w:p w14:paraId="7BF66253" w14:textId="77777777" w:rsidR="00257108" w:rsidRPr="00155339" w:rsidRDefault="00257108" w:rsidP="00F10C8C">
            <w:pPr>
              <w:widowControl w:val="0"/>
              <w:autoSpaceDE w:val="0"/>
              <w:autoSpaceDN w:val="0"/>
              <w:adjustRightInd w:val="0"/>
              <w:rPr>
                <w:b/>
                <w:sz w:val="20"/>
                <w:szCs w:val="20"/>
              </w:rPr>
            </w:pPr>
          </w:p>
        </w:tc>
      </w:tr>
      <w:tr w:rsidR="00257108" w:rsidRPr="00155339" w14:paraId="51624E7B" w14:textId="77777777" w:rsidTr="00F10C8C">
        <w:trPr>
          <w:trHeight w:val="319"/>
        </w:trPr>
        <w:tc>
          <w:tcPr>
            <w:tcW w:w="3520" w:type="dxa"/>
            <w:tcBorders>
              <w:top w:val="nil"/>
              <w:left w:val="single" w:sz="8" w:space="0" w:color="000000"/>
              <w:bottom w:val="single" w:sz="8" w:space="0" w:color="000000"/>
              <w:right w:val="single" w:sz="8" w:space="0" w:color="000000"/>
            </w:tcBorders>
            <w:vAlign w:val="bottom"/>
          </w:tcPr>
          <w:p w14:paraId="123B1D04" w14:textId="77777777" w:rsidR="00257108" w:rsidRPr="00155339" w:rsidRDefault="00257108" w:rsidP="00F10C8C">
            <w:pPr>
              <w:widowControl w:val="0"/>
              <w:autoSpaceDE w:val="0"/>
              <w:autoSpaceDN w:val="0"/>
              <w:adjustRightInd w:val="0"/>
              <w:rPr>
                <w:b/>
                <w:sz w:val="20"/>
                <w:szCs w:val="20"/>
              </w:rPr>
            </w:pPr>
          </w:p>
        </w:tc>
        <w:tc>
          <w:tcPr>
            <w:tcW w:w="5780" w:type="dxa"/>
            <w:tcBorders>
              <w:top w:val="nil"/>
              <w:left w:val="nil"/>
              <w:bottom w:val="single" w:sz="8" w:space="0" w:color="000000"/>
              <w:right w:val="single" w:sz="8" w:space="0" w:color="000000"/>
            </w:tcBorders>
            <w:vAlign w:val="bottom"/>
          </w:tcPr>
          <w:p w14:paraId="00D4E272" w14:textId="77777777" w:rsidR="00257108" w:rsidRPr="00155339" w:rsidRDefault="00257108" w:rsidP="00F10C8C">
            <w:pPr>
              <w:widowControl w:val="0"/>
              <w:autoSpaceDE w:val="0"/>
              <w:autoSpaceDN w:val="0"/>
              <w:adjustRightInd w:val="0"/>
              <w:spacing w:line="318" w:lineRule="exact"/>
              <w:rPr>
                <w:b/>
                <w:sz w:val="20"/>
                <w:szCs w:val="20"/>
              </w:rPr>
            </w:pPr>
            <w:r w:rsidRPr="00155339">
              <w:rPr>
                <w:b/>
                <w:color w:val="000000"/>
                <w:sz w:val="20"/>
                <w:szCs w:val="20"/>
              </w:rPr>
              <w:t>-prepoznavanje određenih jezičnih struktura</w:t>
            </w:r>
          </w:p>
        </w:tc>
        <w:tc>
          <w:tcPr>
            <w:tcW w:w="0" w:type="dxa"/>
            <w:tcBorders>
              <w:top w:val="nil"/>
              <w:left w:val="nil"/>
              <w:bottom w:val="nil"/>
              <w:right w:val="nil"/>
            </w:tcBorders>
            <w:vAlign w:val="bottom"/>
          </w:tcPr>
          <w:p w14:paraId="01FFE78A" w14:textId="77777777" w:rsidR="00257108" w:rsidRPr="00155339" w:rsidRDefault="00257108" w:rsidP="00F10C8C">
            <w:pPr>
              <w:widowControl w:val="0"/>
              <w:autoSpaceDE w:val="0"/>
              <w:autoSpaceDN w:val="0"/>
              <w:adjustRightInd w:val="0"/>
              <w:rPr>
                <w:b/>
                <w:sz w:val="20"/>
                <w:szCs w:val="20"/>
              </w:rPr>
            </w:pPr>
          </w:p>
        </w:tc>
      </w:tr>
      <w:tr w:rsidR="00257108" w:rsidRPr="00155339" w14:paraId="7890F5EA" w14:textId="77777777" w:rsidTr="00F10C8C">
        <w:trPr>
          <w:trHeight w:val="339"/>
        </w:trPr>
        <w:tc>
          <w:tcPr>
            <w:tcW w:w="3520" w:type="dxa"/>
            <w:tcBorders>
              <w:top w:val="nil"/>
              <w:left w:val="single" w:sz="8" w:space="0" w:color="000000"/>
              <w:bottom w:val="nil"/>
              <w:right w:val="single" w:sz="8" w:space="0" w:color="000000"/>
            </w:tcBorders>
            <w:vAlign w:val="bottom"/>
          </w:tcPr>
          <w:p w14:paraId="4369B69C"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ZADATCI</w:t>
            </w:r>
          </w:p>
        </w:tc>
        <w:tc>
          <w:tcPr>
            <w:tcW w:w="5780" w:type="dxa"/>
            <w:tcBorders>
              <w:top w:val="nil"/>
              <w:left w:val="nil"/>
              <w:bottom w:val="nil"/>
              <w:right w:val="single" w:sz="8" w:space="0" w:color="000000"/>
            </w:tcBorders>
            <w:vAlign w:val="bottom"/>
          </w:tcPr>
          <w:p w14:paraId="498F5BCF"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-slušati i razumijevati usmene poruke</w:t>
            </w:r>
          </w:p>
        </w:tc>
        <w:tc>
          <w:tcPr>
            <w:tcW w:w="0" w:type="dxa"/>
            <w:tcBorders>
              <w:top w:val="nil"/>
              <w:left w:val="nil"/>
              <w:bottom w:val="nil"/>
              <w:right w:val="nil"/>
            </w:tcBorders>
            <w:vAlign w:val="bottom"/>
          </w:tcPr>
          <w:p w14:paraId="1BC1E593" w14:textId="77777777" w:rsidR="00257108" w:rsidRPr="00155339" w:rsidRDefault="00257108" w:rsidP="00F10C8C">
            <w:pPr>
              <w:widowControl w:val="0"/>
              <w:autoSpaceDE w:val="0"/>
              <w:autoSpaceDN w:val="0"/>
              <w:adjustRightInd w:val="0"/>
              <w:rPr>
                <w:b/>
                <w:sz w:val="20"/>
                <w:szCs w:val="20"/>
              </w:rPr>
            </w:pPr>
          </w:p>
        </w:tc>
      </w:tr>
      <w:tr w:rsidR="00257108" w:rsidRPr="00155339" w14:paraId="5A6003B4" w14:textId="77777777" w:rsidTr="00F10C8C">
        <w:trPr>
          <w:trHeight w:val="335"/>
        </w:trPr>
        <w:tc>
          <w:tcPr>
            <w:tcW w:w="3520" w:type="dxa"/>
            <w:tcBorders>
              <w:top w:val="nil"/>
              <w:left w:val="single" w:sz="8" w:space="0" w:color="000000"/>
              <w:bottom w:val="nil"/>
              <w:right w:val="single" w:sz="8" w:space="0" w:color="000000"/>
            </w:tcBorders>
            <w:vAlign w:val="bottom"/>
          </w:tcPr>
          <w:p w14:paraId="6C371714" w14:textId="77777777" w:rsidR="00257108" w:rsidRPr="00155339" w:rsidRDefault="00257108" w:rsidP="00F10C8C">
            <w:pPr>
              <w:widowControl w:val="0"/>
              <w:autoSpaceDE w:val="0"/>
              <w:autoSpaceDN w:val="0"/>
              <w:adjustRightInd w:val="0"/>
              <w:rPr>
                <w:b/>
                <w:sz w:val="20"/>
                <w:szCs w:val="20"/>
              </w:rPr>
            </w:pPr>
          </w:p>
        </w:tc>
        <w:tc>
          <w:tcPr>
            <w:tcW w:w="5780" w:type="dxa"/>
            <w:tcBorders>
              <w:top w:val="nil"/>
              <w:left w:val="nil"/>
              <w:bottom w:val="nil"/>
              <w:right w:val="single" w:sz="8" w:space="0" w:color="000000"/>
            </w:tcBorders>
            <w:vAlign w:val="bottom"/>
          </w:tcPr>
          <w:p w14:paraId="187D4AE3"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-pravilan izgovor pojmova i konstrukcija</w:t>
            </w:r>
          </w:p>
        </w:tc>
        <w:tc>
          <w:tcPr>
            <w:tcW w:w="0" w:type="dxa"/>
            <w:tcBorders>
              <w:top w:val="nil"/>
              <w:left w:val="nil"/>
              <w:bottom w:val="nil"/>
              <w:right w:val="nil"/>
            </w:tcBorders>
            <w:vAlign w:val="bottom"/>
          </w:tcPr>
          <w:p w14:paraId="19AE9A3E" w14:textId="77777777" w:rsidR="00257108" w:rsidRPr="00155339" w:rsidRDefault="00257108" w:rsidP="00F10C8C">
            <w:pPr>
              <w:widowControl w:val="0"/>
              <w:autoSpaceDE w:val="0"/>
              <w:autoSpaceDN w:val="0"/>
              <w:adjustRightInd w:val="0"/>
              <w:rPr>
                <w:b/>
                <w:sz w:val="20"/>
                <w:szCs w:val="20"/>
              </w:rPr>
            </w:pPr>
          </w:p>
        </w:tc>
      </w:tr>
      <w:tr w:rsidR="00257108" w:rsidRPr="00155339" w14:paraId="517480D1" w14:textId="77777777" w:rsidTr="00F10C8C">
        <w:trPr>
          <w:trHeight w:val="335"/>
        </w:trPr>
        <w:tc>
          <w:tcPr>
            <w:tcW w:w="3520" w:type="dxa"/>
            <w:tcBorders>
              <w:top w:val="nil"/>
              <w:left w:val="single" w:sz="8" w:space="0" w:color="000000"/>
              <w:bottom w:val="nil"/>
              <w:right w:val="single" w:sz="8" w:space="0" w:color="000000"/>
            </w:tcBorders>
            <w:vAlign w:val="bottom"/>
          </w:tcPr>
          <w:p w14:paraId="307AFFA9" w14:textId="77777777" w:rsidR="00257108" w:rsidRPr="00155339" w:rsidRDefault="00257108" w:rsidP="00F10C8C">
            <w:pPr>
              <w:widowControl w:val="0"/>
              <w:autoSpaceDE w:val="0"/>
              <w:autoSpaceDN w:val="0"/>
              <w:adjustRightInd w:val="0"/>
              <w:rPr>
                <w:b/>
                <w:sz w:val="20"/>
                <w:szCs w:val="20"/>
              </w:rPr>
            </w:pPr>
          </w:p>
        </w:tc>
        <w:tc>
          <w:tcPr>
            <w:tcW w:w="5780" w:type="dxa"/>
            <w:tcBorders>
              <w:top w:val="nil"/>
              <w:left w:val="nil"/>
              <w:bottom w:val="nil"/>
              <w:right w:val="single" w:sz="8" w:space="0" w:color="000000"/>
            </w:tcBorders>
            <w:vAlign w:val="bottom"/>
          </w:tcPr>
          <w:p w14:paraId="79AEC61D" w14:textId="77777777" w:rsidR="00257108" w:rsidRPr="00155339" w:rsidRDefault="00257108" w:rsidP="00F10C8C">
            <w:pPr>
              <w:widowControl w:val="0"/>
              <w:autoSpaceDE w:val="0"/>
              <w:autoSpaceDN w:val="0"/>
              <w:adjustRightInd w:val="0"/>
              <w:rPr>
                <w:b/>
                <w:sz w:val="20"/>
                <w:szCs w:val="20"/>
              </w:rPr>
            </w:pPr>
            <w:r w:rsidRPr="00155339">
              <w:rPr>
                <w:b/>
                <w:color w:val="000000"/>
                <w:sz w:val="20"/>
                <w:szCs w:val="20"/>
              </w:rPr>
              <w:t>-čitati i razumijevati  kraće tekstove</w:t>
            </w:r>
          </w:p>
        </w:tc>
        <w:tc>
          <w:tcPr>
            <w:tcW w:w="0" w:type="dxa"/>
            <w:tcBorders>
              <w:top w:val="nil"/>
              <w:left w:val="nil"/>
              <w:bottom w:val="nil"/>
              <w:right w:val="nil"/>
            </w:tcBorders>
            <w:vAlign w:val="bottom"/>
          </w:tcPr>
          <w:p w14:paraId="40F350EE" w14:textId="77777777" w:rsidR="00257108" w:rsidRPr="00155339" w:rsidRDefault="00257108" w:rsidP="00F10C8C">
            <w:pPr>
              <w:widowControl w:val="0"/>
              <w:autoSpaceDE w:val="0"/>
              <w:autoSpaceDN w:val="0"/>
              <w:adjustRightInd w:val="0"/>
              <w:rPr>
                <w:b/>
                <w:sz w:val="20"/>
                <w:szCs w:val="20"/>
              </w:rPr>
            </w:pPr>
          </w:p>
        </w:tc>
      </w:tr>
      <w:tr w:rsidR="00257108" w:rsidRPr="00155339" w14:paraId="34F4807F" w14:textId="77777777" w:rsidTr="00F10C8C">
        <w:trPr>
          <w:trHeight w:val="320"/>
        </w:trPr>
        <w:tc>
          <w:tcPr>
            <w:tcW w:w="3520" w:type="dxa"/>
            <w:tcBorders>
              <w:top w:val="nil"/>
              <w:left w:val="single" w:sz="8" w:space="0" w:color="000000"/>
              <w:bottom w:val="single" w:sz="8" w:space="0" w:color="000000"/>
              <w:right w:val="single" w:sz="8" w:space="0" w:color="000000"/>
            </w:tcBorders>
            <w:vAlign w:val="bottom"/>
          </w:tcPr>
          <w:p w14:paraId="7D7EC144" w14:textId="77777777" w:rsidR="00257108" w:rsidRPr="00155339" w:rsidRDefault="00257108" w:rsidP="00F10C8C">
            <w:pPr>
              <w:widowControl w:val="0"/>
              <w:autoSpaceDE w:val="0"/>
              <w:autoSpaceDN w:val="0"/>
              <w:adjustRightInd w:val="0"/>
              <w:rPr>
                <w:b/>
                <w:sz w:val="20"/>
                <w:szCs w:val="20"/>
              </w:rPr>
            </w:pPr>
          </w:p>
        </w:tc>
        <w:tc>
          <w:tcPr>
            <w:tcW w:w="5780" w:type="dxa"/>
            <w:tcBorders>
              <w:top w:val="nil"/>
              <w:left w:val="nil"/>
              <w:bottom w:val="single" w:sz="8" w:space="0" w:color="000000"/>
              <w:right w:val="single" w:sz="8" w:space="0" w:color="000000"/>
            </w:tcBorders>
            <w:vAlign w:val="bottom"/>
          </w:tcPr>
          <w:p w14:paraId="02C94AC3" w14:textId="77777777" w:rsidR="00257108" w:rsidRPr="00155339" w:rsidRDefault="00257108" w:rsidP="00F10C8C">
            <w:pPr>
              <w:widowControl w:val="0"/>
              <w:autoSpaceDE w:val="0"/>
              <w:autoSpaceDN w:val="0"/>
              <w:adjustRightInd w:val="0"/>
              <w:spacing w:line="319" w:lineRule="exact"/>
              <w:rPr>
                <w:b/>
                <w:sz w:val="20"/>
                <w:szCs w:val="20"/>
              </w:rPr>
            </w:pPr>
            <w:r w:rsidRPr="00155339">
              <w:rPr>
                <w:b/>
                <w:color w:val="000000"/>
                <w:sz w:val="20"/>
                <w:szCs w:val="20"/>
              </w:rPr>
              <w:t>-primjenjivati naučene fraze</w:t>
            </w:r>
          </w:p>
        </w:tc>
        <w:tc>
          <w:tcPr>
            <w:tcW w:w="0" w:type="dxa"/>
            <w:tcBorders>
              <w:top w:val="nil"/>
              <w:left w:val="nil"/>
              <w:bottom w:val="nil"/>
              <w:right w:val="nil"/>
            </w:tcBorders>
            <w:vAlign w:val="bottom"/>
          </w:tcPr>
          <w:p w14:paraId="7F45D475" w14:textId="77777777" w:rsidR="00257108" w:rsidRPr="00155339" w:rsidRDefault="00257108" w:rsidP="00F10C8C">
            <w:pPr>
              <w:widowControl w:val="0"/>
              <w:autoSpaceDE w:val="0"/>
              <w:autoSpaceDN w:val="0"/>
              <w:adjustRightInd w:val="0"/>
              <w:rPr>
                <w:b/>
                <w:sz w:val="20"/>
                <w:szCs w:val="20"/>
              </w:rPr>
            </w:pPr>
          </w:p>
        </w:tc>
      </w:tr>
      <w:tr w:rsidR="00257108" w:rsidRPr="00155339" w14:paraId="7383A878" w14:textId="77777777" w:rsidTr="00F10C8C">
        <w:trPr>
          <w:trHeight w:val="324"/>
        </w:trPr>
        <w:tc>
          <w:tcPr>
            <w:tcW w:w="3520" w:type="dxa"/>
            <w:tcBorders>
              <w:top w:val="nil"/>
              <w:left w:val="single" w:sz="8" w:space="0" w:color="000000"/>
              <w:bottom w:val="single" w:sz="8" w:space="0" w:color="000000"/>
              <w:right w:val="single" w:sz="8" w:space="0" w:color="000000"/>
            </w:tcBorders>
            <w:vAlign w:val="bottom"/>
          </w:tcPr>
          <w:p w14:paraId="22F25996" w14:textId="77777777" w:rsidR="00257108" w:rsidRPr="00155339" w:rsidRDefault="00257108" w:rsidP="00F10C8C">
            <w:pPr>
              <w:widowControl w:val="0"/>
              <w:autoSpaceDE w:val="0"/>
              <w:autoSpaceDN w:val="0"/>
              <w:adjustRightInd w:val="0"/>
              <w:spacing w:line="323" w:lineRule="exact"/>
              <w:rPr>
                <w:b/>
                <w:sz w:val="20"/>
                <w:szCs w:val="20"/>
              </w:rPr>
            </w:pPr>
            <w:r w:rsidRPr="00155339">
              <w:rPr>
                <w:b/>
                <w:color w:val="000000"/>
                <w:sz w:val="20"/>
                <w:szCs w:val="20"/>
              </w:rPr>
              <w:t>NOSITELJI AKTIVNOSTI</w:t>
            </w:r>
          </w:p>
        </w:tc>
        <w:tc>
          <w:tcPr>
            <w:tcW w:w="5780" w:type="dxa"/>
            <w:tcBorders>
              <w:top w:val="nil"/>
              <w:left w:val="nil"/>
              <w:bottom w:val="single" w:sz="8" w:space="0" w:color="000000"/>
              <w:right w:val="single" w:sz="8" w:space="0" w:color="000000"/>
            </w:tcBorders>
            <w:vAlign w:val="bottom"/>
          </w:tcPr>
          <w:p w14:paraId="466393FA" w14:textId="77777777" w:rsidR="00257108" w:rsidRPr="00155339" w:rsidRDefault="00257108" w:rsidP="00F10C8C">
            <w:pPr>
              <w:widowControl w:val="0"/>
              <w:autoSpaceDE w:val="0"/>
              <w:autoSpaceDN w:val="0"/>
              <w:adjustRightInd w:val="0"/>
              <w:spacing w:line="323" w:lineRule="exact"/>
              <w:rPr>
                <w:b/>
                <w:color w:val="000000"/>
                <w:sz w:val="20"/>
                <w:szCs w:val="20"/>
              </w:rPr>
            </w:pPr>
            <w:r w:rsidRPr="00155339">
              <w:rPr>
                <w:b/>
                <w:color w:val="000000"/>
                <w:sz w:val="20"/>
                <w:szCs w:val="20"/>
              </w:rPr>
              <w:t>-učiteljice Ivana Šimundić - Mrgan, Marija Pavlić</w:t>
            </w:r>
          </w:p>
          <w:p w14:paraId="7530B868" w14:textId="77777777" w:rsidR="00257108" w:rsidRPr="00155339" w:rsidRDefault="00257108" w:rsidP="00F10C8C">
            <w:pPr>
              <w:widowControl w:val="0"/>
              <w:autoSpaceDE w:val="0"/>
              <w:autoSpaceDN w:val="0"/>
              <w:adjustRightInd w:val="0"/>
              <w:spacing w:line="323" w:lineRule="exact"/>
              <w:rPr>
                <w:b/>
                <w:sz w:val="20"/>
                <w:szCs w:val="20"/>
              </w:rPr>
            </w:pPr>
          </w:p>
        </w:tc>
        <w:tc>
          <w:tcPr>
            <w:tcW w:w="0" w:type="dxa"/>
            <w:tcBorders>
              <w:top w:val="nil"/>
              <w:left w:val="nil"/>
              <w:bottom w:val="nil"/>
              <w:right w:val="nil"/>
            </w:tcBorders>
            <w:vAlign w:val="bottom"/>
          </w:tcPr>
          <w:p w14:paraId="691F5EC5" w14:textId="77777777" w:rsidR="00257108" w:rsidRPr="00155339" w:rsidRDefault="00257108" w:rsidP="00F10C8C">
            <w:pPr>
              <w:widowControl w:val="0"/>
              <w:autoSpaceDE w:val="0"/>
              <w:autoSpaceDN w:val="0"/>
              <w:adjustRightInd w:val="0"/>
              <w:rPr>
                <w:b/>
                <w:sz w:val="20"/>
                <w:szCs w:val="20"/>
              </w:rPr>
            </w:pPr>
          </w:p>
        </w:tc>
      </w:tr>
      <w:tr w:rsidR="00257108" w:rsidRPr="00155339" w14:paraId="74F79D13" w14:textId="77777777" w:rsidTr="00F10C8C">
        <w:trPr>
          <w:trHeight w:val="324"/>
        </w:trPr>
        <w:tc>
          <w:tcPr>
            <w:tcW w:w="3520" w:type="dxa"/>
            <w:tcBorders>
              <w:top w:val="nil"/>
              <w:left w:val="single" w:sz="8" w:space="0" w:color="000000"/>
              <w:bottom w:val="single" w:sz="8" w:space="0" w:color="000000"/>
              <w:right w:val="single" w:sz="8" w:space="0" w:color="000000"/>
            </w:tcBorders>
            <w:vAlign w:val="bottom"/>
          </w:tcPr>
          <w:p w14:paraId="1CE2FBEE" w14:textId="77777777" w:rsidR="00257108" w:rsidRPr="00155339" w:rsidRDefault="00257108" w:rsidP="00F10C8C">
            <w:pPr>
              <w:widowControl w:val="0"/>
              <w:autoSpaceDE w:val="0"/>
              <w:autoSpaceDN w:val="0"/>
              <w:adjustRightInd w:val="0"/>
              <w:spacing w:line="323" w:lineRule="exact"/>
              <w:rPr>
                <w:b/>
                <w:sz w:val="20"/>
                <w:szCs w:val="20"/>
              </w:rPr>
            </w:pPr>
            <w:r w:rsidRPr="00155339">
              <w:rPr>
                <w:b/>
                <w:color w:val="000000"/>
                <w:sz w:val="20"/>
                <w:szCs w:val="20"/>
              </w:rPr>
              <w:t>KORISNICI AKTIVNOSTI</w:t>
            </w:r>
          </w:p>
        </w:tc>
        <w:tc>
          <w:tcPr>
            <w:tcW w:w="5780" w:type="dxa"/>
            <w:tcBorders>
              <w:top w:val="nil"/>
              <w:left w:val="nil"/>
              <w:bottom w:val="single" w:sz="8" w:space="0" w:color="000000"/>
              <w:right w:val="single" w:sz="8" w:space="0" w:color="000000"/>
            </w:tcBorders>
            <w:vAlign w:val="bottom"/>
          </w:tcPr>
          <w:p w14:paraId="4AE7A883" w14:textId="77777777" w:rsidR="00257108" w:rsidRPr="00155339" w:rsidRDefault="00257108" w:rsidP="00F10C8C">
            <w:pPr>
              <w:widowControl w:val="0"/>
              <w:autoSpaceDE w:val="0"/>
              <w:autoSpaceDN w:val="0"/>
              <w:adjustRightInd w:val="0"/>
              <w:spacing w:line="323" w:lineRule="exact"/>
              <w:rPr>
                <w:b/>
                <w:sz w:val="20"/>
                <w:szCs w:val="20"/>
              </w:rPr>
            </w:pPr>
            <w:r w:rsidRPr="00155339">
              <w:rPr>
                <w:b/>
                <w:color w:val="000000"/>
                <w:sz w:val="20"/>
                <w:szCs w:val="20"/>
              </w:rPr>
              <w:t>-učenici četvrtih razreda</w:t>
            </w:r>
          </w:p>
        </w:tc>
        <w:tc>
          <w:tcPr>
            <w:tcW w:w="0" w:type="dxa"/>
            <w:tcBorders>
              <w:top w:val="nil"/>
              <w:left w:val="nil"/>
              <w:bottom w:val="nil"/>
              <w:right w:val="nil"/>
            </w:tcBorders>
            <w:vAlign w:val="bottom"/>
          </w:tcPr>
          <w:p w14:paraId="34387545" w14:textId="77777777" w:rsidR="00257108" w:rsidRPr="00155339" w:rsidRDefault="00257108" w:rsidP="00F10C8C">
            <w:pPr>
              <w:widowControl w:val="0"/>
              <w:autoSpaceDE w:val="0"/>
              <w:autoSpaceDN w:val="0"/>
              <w:adjustRightInd w:val="0"/>
              <w:rPr>
                <w:b/>
                <w:sz w:val="20"/>
                <w:szCs w:val="20"/>
              </w:rPr>
            </w:pPr>
          </w:p>
        </w:tc>
      </w:tr>
      <w:tr w:rsidR="00257108" w:rsidRPr="00155339" w14:paraId="7578464A" w14:textId="77777777" w:rsidTr="00F10C8C">
        <w:trPr>
          <w:trHeight w:val="339"/>
        </w:trPr>
        <w:tc>
          <w:tcPr>
            <w:tcW w:w="3520" w:type="dxa"/>
            <w:tcBorders>
              <w:top w:val="nil"/>
              <w:left w:val="single" w:sz="8" w:space="0" w:color="000000"/>
              <w:bottom w:val="nil"/>
              <w:right w:val="single" w:sz="8" w:space="0" w:color="000000"/>
            </w:tcBorders>
            <w:vAlign w:val="bottom"/>
          </w:tcPr>
          <w:p w14:paraId="5A51C6E8" w14:textId="77777777" w:rsidR="00257108" w:rsidRPr="00155339" w:rsidRDefault="00257108" w:rsidP="00F10C8C">
            <w:pPr>
              <w:widowControl w:val="0"/>
              <w:autoSpaceDE w:val="0"/>
              <w:autoSpaceDN w:val="0"/>
              <w:adjustRightInd w:val="0"/>
              <w:rPr>
                <w:rFonts w:eastAsia="Arial Unicode MS"/>
                <w:b/>
                <w:color w:val="000000"/>
                <w:sz w:val="20"/>
                <w:szCs w:val="20"/>
              </w:rPr>
            </w:pPr>
          </w:p>
          <w:p w14:paraId="0E48866E" w14:textId="77777777" w:rsidR="00257108" w:rsidRPr="00155339" w:rsidRDefault="00257108" w:rsidP="00F10C8C">
            <w:pPr>
              <w:widowControl w:val="0"/>
              <w:autoSpaceDE w:val="0"/>
              <w:autoSpaceDN w:val="0"/>
              <w:adjustRightInd w:val="0"/>
              <w:rPr>
                <w:rFonts w:eastAsia="Arial Unicode MS"/>
                <w:b/>
                <w:color w:val="000000"/>
                <w:sz w:val="20"/>
                <w:szCs w:val="20"/>
              </w:rPr>
            </w:pPr>
          </w:p>
          <w:p w14:paraId="0F59DCC4"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05770487" w14:textId="77777777" w:rsidR="00257108" w:rsidRPr="00155339" w:rsidRDefault="00257108" w:rsidP="00F10C8C">
            <w:pPr>
              <w:widowControl w:val="0"/>
              <w:autoSpaceDE w:val="0"/>
              <w:autoSpaceDN w:val="0"/>
              <w:adjustRightInd w:val="0"/>
              <w:rPr>
                <w:rFonts w:eastAsia="Arial Unicode MS"/>
                <w:b/>
                <w:bCs/>
                <w:color w:val="FF0000"/>
                <w:sz w:val="20"/>
                <w:szCs w:val="20"/>
              </w:rPr>
            </w:pPr>
            <w:r w:rsidRPr="00155339">
              <w:rPr>
                <w:rFonts w:eastAsia="Arial Unicode MS"/>
                <w:b/>
                <w:bCs/>
                <w:color w:val="FF0000"/>
                <w:sz w:val="20"/>
                <w:szCs w:val="20"/>
              </w:rPr>
              <w:t xml:space="preserve">Ishodi </w:t>
            </w:r>
          </w:p>
          <w:p w14:paraId="41F560CC" w14:textId="77777777" w:rsidR="00257108" w:rsidRPr="00155339" w:rsidRDefault="00257108" w:rsidP="00F10C8C">
            <w:pPr>
              <w:pStyle w:val="t-8"/>
              <w:rPr>
                <w:rFonts w:eastAsia="Arial Unicode MS"/>
                <w:b/>
                <w:sz w:val="20"/>
                <w:szCs w:val="20"/>
              </w:rPr>
            </w:pPr>
            <w:r w:rsidRPr="00155339">
              <w:rPr>
                <w:rFonts w:eastAsia="Arial Unicode MS"/>
                <w:b/>
                <w:sz w:val="20"/>
                <w:szCs w:val="20"/>
              </w:rPr>
              <w:t>OŠ (2) NJ A.4.1.</w:t>
            </w:r>
          </w:p>
          <w:p w14:paraId="7D8F3CF6" w14:textId="77777777" w:rsidR="00257108" w:rsidRPr="00155339" w:rsidRDefault="00257108" w:rsidP="00F10C8C">
            <w:pPr>
              <w:pStyle w:val="t-8"/>
              <w:rPr>
                <w:rFonts w:eastAsia="Arial Unicode MS"/>
                <w:b/>
                <w:sz w:val="20"/>
                <w:szCs w:val="20"/>
              </w:rPr>
            </w:pPr>
            <w:r w:rsidRPr="00155339">
              <w:rPr>
                <w:rFonts w:eastAsia="Arial Unicode MS"/>
                <w:b/>
                <w:sz w:val="20"/>
                <w:szCs w:val="20"/>
              </w:rPr>
              <w:t>Učenik razumije rečenice, vrlo kratke i vrlo jednostavne tekstove pri slušanju i čitanju.</w:t>
            </w:r>
          </w:p>
          <w:p w14:paraId="7B2294D0" w14:textId="77777777" w:rsidR="00257108" w:rsidRPr="00155339" w:rsidRDefault="00257108" w:rsidP="00F10C8C">
            <w:pPr>
              <w:pStyle w:val="t-8"/>
              <w:rPr>
                <w:rFonts w:eastAsia="Arial Unicode MS"/>
                <w:b/>
                <w:sz w:val="20"/>
                <w:szCs w:val="20"/>
              </w:rPr>
            </w:pPr>
            <w:r w:rsidRPr="00155339">
              <w:rPr>
                <w:rFonts w:eastAsia="Arial Unicode MS"/>
                <w:b/>
                <w:sz w:val="20"/>
                <w:szCs w:val="20"/>
              </w:rPr>
              <w:t>OŠ (2) NJ A.4.2.</w:t>
            </w:r>
          </w:p>
          <w:p w14:paraId="78B3DBAE" w14:textId="77777777" w:rsidR="00257108" w:rsidRPr="00155339" w:rsidRDefault="00257108" w:rsidP="00F10C8C">
            <w:pPr>
              <w:pStyle w:val="t-8"/>
              <w:rPr>
                <w:rFonts w:eastAsia="Arial Unicode MS"/>
                <w:b/>
                <w:sz w:val="20"/>
                <w:szCs w:val="20"/>
              </w:rPr>
            </w:pPr>
            <w:r w:rsidRPr="00155339">
              <w:rPr>
                <w:rFonts w:eastAsia="Arial Unicode MS"/>
                <w:b/>
                <w:sz w:val="20"/>
                <w:szCs w:val="20"/>
              </w:rPr>
              <w:t>Učenik naglas čita rečenice, vrlo kratke i vrlo jednostavne tekstove.</w:t>
            </w:r>
          </w:p>
          <w:p w14:paraId="26FFA69C" w14:textId="77777777" w:rsidR="00257108" w:rsidRPr="00155339" w:rsidRDefault="00257108" w:rsidP="00F10C8C">
            <w:pPr>
              <w:pStyle w:val="t-8"/>
              <w:rPr>
                <w:rFonts w:eastAsia="Arial Unicode MS"/>
                <w:b/>
                <w:sz w:val="20"/>
                <w:szCs w:val="20"/>
              </w:rPr>
            </w:pPr>
            <w:r w:rsidRPr="00155339">
              <w:rPr>
                <w:rFonts w:eastAsia="Arial Unicode MS"/>
                <w:b/>
                <w:sz w:val="20"/>
                <w:szCs w:val="20"/>
              </w:rPr>
              <w:t>OŠ (2) NJ A.4.3.</w:t>
            </w:r>
          </w:p>
          <w:p w14:paraId="38A78703" w14:textId="77777777" w:rsidR="00257108" w:rsidRPr="00155339" w:rsidRDefault="00257108" w:rsidP="00F10C8C">
            <w:pPr>
              <w:pStyle w:val="t-8"/>
              <w:rPr>
                <w:rFonts w:eastAsia="Arial Unicode MS"/>
                <w:b/>
                <w:sz w:val="20"/>
                <w:szCs w:val="20"/>
              </w:rPr>
            </w:pPr>
            <w:r w:rsidRPr="00155339">
              <w:rPr>
                <w:rFonts w:eastAsia="Arial Unicode MS"/>
                <w:b/>
                <w:sz w:val="20"/>
                <w:szCs w:val="20"/>
              </w:rPr>
              <w:t>Učenik govori riječi i kratke rečenice oponašajući izgovor i intonaciju govornoga modela.</w:t>
            </w:r>
          </w:p>
          <w:p w14:paraId="0DF35DDA" w14:textId="77777777" w:rsidR="00257108" w:rsidRPr="00155339" w:rsidRDefault="00257108" w:rsidP="00F10C8C">
            <w:pPr>
              <w:pStyle w:val="t-8"/>
              <w:rPr>
                <w:rFonts w:eastAsia="Arial Unicode MS"/>
                <w:b/>
                <w:sz w:val="20"/>
                <w:szCs w:val="20"/>
              </w:rPr>
            </w:pPr>
            <w:r w:rsidRPr="00155339">
              <w:rPr>
                <w:rFonts w:eastAsia="Arial Unicode MS"/>
                <w:b/>
                <w:sz w:val="20"/>
                <w:szCs w:val="20"/>
              </w:rPr>
              <w:t>OŠ(2) NJ A.4.4.</w:t>
            </w:r>
          </w:p>
          <w:p w14:paraId="4C642CEA" w14:textId="77777777" w:rsidR="00257108" w:rsidRPr="00155339" w:rsidRDefault="00257108" w:rsidP="00F10C8C">
            <w:pPr>
              <w:pStyle w:val="t-8"/>
              <w:rPr>
                <w:rFonts w:eastAsia="Arial Unicode MS"/>
                <w:b/>
                <w:sz w:val="20"/>
                <w:szCs w:val="20"/>
              </w:rPr>
            </w:pPr>
            <w:r w:rsidRPr="00155339">
              <w:rPr>
                <w:rFonts w:eastAsia="Arial Unicode MS"/>
                <w:b/>
                <w:sz w:val="20"/>
                <w:szCs w:val="20"/>
              </w:rPr>
              <w:t>Učenik u razgovoru razmjenjuje kratke, uvježbane rečenice.</w:t>
            </w:r>
          </w:p>
          <w:p w14:paraId="3A1BFA1B" w14:textId="77777777" w:rsidR="00257108" w:rsidRPr="00155339" w:rsidRDefault="00257108" w:rsidP="00F10C8C">
            <w:pPr>
              <w:pStyle w:val="t-8"/>
              <w:rPr>
                <w:rFonts w:eastAsia="Arial Unicode MS"/>
                <w:b/>
                <w:sz w:val="20"/>
                <w:szCs w:val="20"/>
              </w:rPr>
            </w:pPr>
            <w:r w:rsidRPr="00155339">
              <w:rPr>
                <w:rFonts w:eastAsia="Arial Unicode MS"/>
                <w:b/>
                <w:sz w:val="20"/>
                <w:szCs w:val="20"/>
              </w:rPr>
              <w:t>OŠ (2) NJ A.4.5.</w:t>
            </w:r>
          </w:p>
          <w:p w14:paraId="5E56A344" w14:textId="77777777" w:rsidR="00257108" w:rsidRPr="00155339" w:rsidRDefault="00257108" w:rsidP="00F10C8C">
            <w:pPr>
              <w:pStyle w:val="t-8"/>
              <w:rPr>
                <w:rFonts w:eastAsia="Arial Unicode MS"/>
                <w:b/>
                <w:sz w:val="20"/>
                <w:szCs w:val="20"/>
              </w:rPr>
            </w:pPr>
            <w:r w:rsidRPr="00155339">
              <w:rPr>
                <w:rFonts w:eastAsia="Arial Unicode MS"/>
                <w:b/>
                <w:sz w:val="20"/>
                <w:szCs w:val="20"/>
              </w:rPr>
              <w:t>Učenik piše poznate riječi, fraze i vrlo kratke rečenice</w:t>
            </w:r>
          </w:p>
          <w:p w14:paraId="3CC25027" w14:textId="77777777" w:rsidR="00257108" w:rsidRPr="00155339" w:rsidRDefault="00257108" w:rsidP="00F10C8C">
            <w:pPr>
              <w:pStyle w:val="t-8"/>
              <w:rPr>
                <w:rFonts w:eastAsia="Arial Unicode MS"/>
                <w:b/>
                <w:sz w:val="20"/>
                <w:szCs w:val="20"/>
              </w:rPr>
            </w:pPr>
            <w:r w:rsidRPr="00155339">
              <w:rPr>
                <w:rFonts w:eastAsia="Arial Unicode MS"/>
                <w:b/>
                <w:sz w:val="20"/>
                <w:szCs w:val="20"/>
              </w:rPr>
              <w:t>OŠ (2) NJ A.4.6.</w:t>
            </w:r>
          </w:p>
          <w:p w14:paraId="0589C9F4" w14:textId="77777777" w:rsidR="00257108" w:rsidRPr="00155339" w:rsidRDefault="00257108" w:rsidP="00F10C8C">
            <w:pPr>
              <w:pStyle w:val="t-8"/>
              <w:rPr>
                <w:rFonts w:eastAsia="Arial Unicode MS"/>
                <w:b/>
                <w:sz w:val="20"/>
                <w:szCs w:val="20"/>
              </w:rPr>
            </w:pPr>
            <w:r w:rsidRPr="00155339">
              <w:rPr>
                <w:rFonts w:eastAsia="Arial Unicode MS"/>
                <w:b/>
                <w:sz w:val="20"/>
                <w:szCs w:val="20"/>
              </w:rPr>
              <w:t>Učenik zapisuje poznate riječi i jednostavne fraze slušajući izgovor slova koja čine tu riječ ili frazu.</w:t>
            </w:r>
          </w:p>
          <w:p w14:paraId="12154AB1" w14:textId="77777777" w:rsidR="00257108" w:rsidRPr="00155339" w:rsidRDefault="00257108" w:rsidP="00F10C8C">
            <w:pPr>
              <w:pStyle w:val="t-8"/>
              <w:rPr>
                <w:b/>
                <w:sz w:val="20"/>
                <w:szCs w:val="20"/>
              </w:rPr>
            </w:pPr>
            <w:r w:rsidRPr="00155339">
              <w:rPr>
                <w:b/>
                <w:sz w:val="20"/>
                <w:szCs w:val="20"/>
              </w:rPr>
              <w:t>OŠ (2) NJ B.4.1.</w:t>
            </w:r>
          </w:p>
          <w:p w14:paraId="55DF32DA" w14:textId="77777777" w:rsidR="00257108" w:rsidRPr="00155339" w:rsidRDefault="00257108" w:rsidP="00F10C8C">
            <w:pPr>
              <w:pStyle w:val="t-8"/>
              <w:rPr>
                <w:b/>
                <w:sz w:val="20"/>
                <w:szCs w:val="20"/>
              </w:rPr>
            </w:pPr>
            <w:r w:rsidRPr="00155339">
              <w:rPr>
                <w:b/>
                <w:sz w:val="20"/>
                <w:szCs w:val="20"/>
              </w:rPr>
              <w:t>Učenik prepoznaje i navodi osnovne informacije o zemljama njemačkoga govornog područja i prepoznaje sličnosti i razlike između vlastite kulture i kultura povezanih s njemačkim jezikom.</w:t>
            </w:r>
          </w:p>
          <w:p w14:paraId="6EAECB21" w14:textId="77777777" w:rsidR="00257108" w:rsidRPr="00155339" w:rsidRDefault="00257108" w:rsidP="00F10C8C">
            <w:pPr>
              <w:pStyle w:val="t-8"/>
              <w:rPr>
                <w:b/>
                <w:sz w:val="20"/>
                <w:szCs w:val="20"/>
              </w:rPr>
            </w:pPr>
            <w:r w:rsidRPr="00155339">
              <w:rPr>
                <w:b/>
                <w:sz w:val="20"/>
                <w:szCs w:val="20"/>
              </w:rPr>
              <w:t>OŠ (2) NJ B.4.2.</w:t>
            </w:r>
          </w:p>
          <w:p w14:paraId="42B3AD72" w14:textId="77777777" w:rsidR="00257108" w:rsidRPr="00155339" w:rsidRDefault="00257108" w:rsidP="00F10C8C">
            <w:pPr>
              <w:pStyle w:val="t-8"/>
              <w:rPr>
                <w:b/>
                <w:sz w:val="20"/>
                <w:szCs w:val="20"/>
              </w:rPr>
            </w:pPr>
            <w:r w:rsidRPr="00155339">
              <w:rPr>
                <w:b/>
                <w:sz w:val="20"/>
                <w:szCs w:val="20"/>
              </w:rPr>
              <w:t>Učenik uočava obrasce pozitivnih načina ophođenja prema osobama u vlastitoj kulturi i drugim kulturama.</w:t>
            </w:r>
          </w:p>
          <w:p w14:paraId="0211BD05" w14:textId="77777777" w:rsidR="00257108" w:rsidRPr="00155339" w:rsidRDefault="00257108" w:rsidP="00F10C8C">
            <w:pPr>
              <w:pStyle w:val="t-8"/>
              <w:rPr>
                <w:b/>
                <w:sz w:val="20"/>
                <w:szCs w:val="20"/>
              </w:rPr>
            </w:pPr>
            <w:r w:rsidRPr="00155339">
              <w:rPr>
                <w:b/>
                <w:sz w:val="20"/>
                <w:szCs w:val="20"/>
              </w:rPr>
              <w:t>OŠ (2) NJ B.4.3.</w:t>
            </w:r>
          </w:p>
          <w:p w14:paraId="7D8D0AAE" w14:textId="77777777" w:rsidR="00257108" w:rsidRPr="00155339" w:rsidRDefault="00257108" w:rsidP="00F10C8C">
            <w:pPr>
              <w:pStyle w:val="t-8"/>
              <w:rPr>
                <w:b/>
                <w:sz w:val="20"/>
                <w:szCs w:val="20"/>
              </w:rPr>
            </w:pPr>
            <w:r w:rsidRPr="00155339">
              <w:rPr>
                <w:b/>
                <w:sz w:val="20"/>
                <w:szCs w:val="20"/>
              </w:rPr>
              <w:t>Učenik pokazuje otvorenost i znatiželju za kulture povezane s njemačkim jezikom te za strane i nerazumljive sadržaje.</w:t>
            </w:r>
          </w:p>
          <w:p w14:paraId="26DFB950" w14:textId="77777777" w:rsidR="00257108" w:rsidRPr="00155339" w:rsidRDefault="00257108" w:rsidP="00F10C8C">
            <w:pPr>
              <w:pStyle w:val="t-8"/>
              <w:rPr>
                <w:b/>
                <w:sz w:val="20"/>
                <w:szCs w:val="20"/>
              </w:rPr>
            </w:pPr>
            <w:r w:rsidRPr="00155339">
              <w:rPr>
                <w:b/>
                <w:sz w:val="20"/>
                <w:szCs w:val="20"/>
              </w:rPr>
              <w:t>OŠ (2) NJ C.4.1.</w:t>
            </w:r>
          </w:p>
          <w:p w14:paraId="6FD50575" w14:textId="77777777" w:rsidR="00257108" w:rsidRPr="00155339" w:rsidRDefault="00257108" w:rsidP="00F10C8C">
            <w:pPr>
              <w:pStyle w:val="t-8"/>
              <w:rPr>
                <w:b/>
                <w:sz w:val="20"/>
                <w:szCs w:val="20"/>
              </w:rPr>
            </w:pPr>
            <w:r w:rsidRPr="00155339">
              <w:rPr>
                <w:b/>
                <w:sz w:val="20"/>
                <w:szCs w:val="20"/>
              </w:rPr>
              <w:t>Učenik prepoznaje i primjenjuje neke strategije učenja i uporabe jezika.</w:t>
            </w:r>
          </w:p>
          <w:p w14:paraId="5A3F39B6" w14:textId="77777777" w:rsidR="00257108" w:rsidRPr="00155339" w:rsidRDefault="00257108" w:rsidP="00F10C8C">
            <w:pPr>
              <w:pStyle w:val="t-8"/>
              <w:rPr>
                <w:b/>
                <w:sz w:val="20"/>
                <w:szCs w:val="20"/>
              </w:rPr>
            </w:pPr>
            <w:r w:rsidRPr="00155339">
              <w:rPr>
                <w:b/>
                <w:sz w:val="20"/>
                <w:szCs w:val="20"/>
              </w:rPr>
              <w:lastRenderedPageBreak/>
              <w:t>OŠ (2) NJ C.4.2.</w:t>
            </w:r>
          </w:p>
          <w:p w14:paraId="4695DDA6" w14:textId="77777777" w:rsidR="00257108" w:rsidRPr="00155339" w:rsidRDefault="00257108" w:rsidP="00F10C8C">
            <w:pPr>
              <w:pStyle w:val="t-8"/>
              <w:rPr>
                <w:b/>
                <w:sz w:val="20"/>
                <w:szCs w:val="20"/>
              </w:rPr>
            </w:pPr>
            <w:r w:rsidRPr="00155339">
              <w:rPr>
                <w:b/>
                <w:sz w:val="20"/>
                <w:szCs w:val="20"/>
              </w:rPr>
              <w:t>Učenik se služi osnovnim izvorima informacija na njemačkome jeziku.</w:t>
            </w:r>
          </w:p>
          <w:p w14:paraId="7E64FDAC" w14:textId="77777777" w:rsidR="00257108" w:rsidRPr="00155339" w:rsidRDefault="00257108" w:rsidP="00F10C8C">
            <w:pPr>
              <w:widowControl w:val="0"/>
              <w:autoSpaceDE w:val="0"/>
              <w:autoSpaceDN w:val="0"/>
              <w:adjustRightInd w:val="0"/>
              <w:rPr>
                <w:rFonts w:eastAsia="Arial Unicode MS"/>
                <w:b/>
                <w:bCs/>
                <w:color w:val="000000"/>
                <w:sz w:val="20"/>
                <w:szCs w:val="20"/>
              </w:rPr>
            </w:pPr>
          </w:p>
          <w:p w14:paraId="03649D8F" w14:textId="77777777" w:rsidR="00257108" w:rsidRPr="00155339" w:rsidRDefault="00257108" w:rsidP="00F10C8C">
            <w:pPr>
              <w:widowControl w:val="0"/>
              <w:autoSpaceDE w:val="0"/>
              <w:autoSpaceDN w:val="0"/>
              <w:adjustRightInd w:val="0"/>
              <w:rPr>
                <w:rFonts w:eastAsia="Arial Unicode MS"/>
                <w:b/>
                <w:bCs/>
                <w:color w:val="000000"/>
                <w:sz w:val="20"/>
                <w:szCs w:val="20"/>
              </w:rPr>
            </w:pPr>
          </w:p>
          <w:p w14:paraId="45FD23FB" w14:textId="77777777" w:rsidR="00257108" w:rsidRPr="00155339" w:rsidRDefault="00257108" w:rsidP="00F10C8C">
            <w:pPr>
              <w:widowControl w:val="0"/>
              <w:autoSpaceDE w:val="0"/>
              <w:autoSpaceDN w:val="0"/>
              <w:adjustRightInd w:val="0"/>
              <w:rPr>
                <w:rFonts w:eastAsia="Arial Unicode MS"/>
                <w:b/>
                <w:bCs/>
                <w:color w:val="000000"/>
                <w:sz w:val="20"/>
                <w:szCs w:val="20"/>
              </w:rPr>
            </w:pPr>
            <w:r w:rsidRPr="00155339">
              <w:rPr>
                <w:rFonts w:eastAsia="Arial Unicode MS"/>
                <w:b/>
                <w:bCs/>
                <w:color w:val="000000"/>
                <w:sz w:val="20"/>
                <w:szCs w:val="20"/>
              </w:rPr>
              <w:t>SADRŽAJI ( teme)</w:t>
            </w:r>
          </w:p>
          <w:p w14:paraId="1B5A3465" w14:textId="77777777" w:rsidR="00257108" w:rsidRPr="00155339" w:rsidRDefault="00257108" w:rsidP="00F10C8C">
            <w:pPr>
              <w:widowControl w:val="0"/>
              <w:autoSpaceDE w:val="0"/>
              <w:autoSpaceDN w:val="0"/>
              <w:adjustRightInd w:val="0"/>
              <w:rPr>
                <w:rFonts w:eastAsia="Arial Unicode MS"/>
                <w:b/>
                <w:sz w:val="20"/>
                <w:szCs w:val="20"/>
              </w:rPr>
            </w:pPr>
          </w:p>
        </w:tc>
        <w:tc>
          <w:tcPr>
            <w:tcW w:w="0" w:type="dxa"/>
            <w:tcBorders>
              <w:top w:val="nil"/>
              <w:left w:val="nil"/>
              <w:bottom w:val="nil"/>
              <w:right w:val="nil"/>
            </w:tcBorders>
            <w:vAlign w:val="bottom"/>
          </w:tcPr>
          <w:p w14:paraId="6E98C2DB"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20E73E42" w14:textId="77777777" w:rsidTr="00F10C8C">
        <w:trPr>
          <w:trHeight w:val="338"/>
        </w:trPr>
        <w:tc>
          <w:tcPr>
            <w:tcW w:w="3520" w:type="dxa"/>
            <w:tcBorders>
              <w:top w:val="nil"/>
              <w:left w:val="single" w:sz="8" w:space="0" w:color="000000"/>
              <w:bottom w:val="nil"/>
              <w:right w:val="single" w:sz="8" w:space="0" w:color="000000"/>
            </w:tcBorders>
            <w:vAlign w:val="bottom"/>
          </w:tcPr>
          <w:p w14:paraId="222D731B"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 xml:space="preserve"> NAČIN REAČIZACIJE AKTIVNOSTI</w:t>
            </w:r>
          </w:p>
        </w:tc>
        <w:tc>
          <w:tcPr>
            <w:tcW w:w="5780" w:type="dxa"/>
            <w:vMerge w:val="restart"/>
            <w:tcBorders>
              <w:top w:val="nil"/>
              <w:left w:val="nil"/>
              <w:bottom w:val="nil"/>
              <w:right w:val="single" w:sz="8" w:space="0" w:color="000000"/>
            </w:tcBorders>
            <w:vAlign w:val="bottom"/>
          </w:tcPr>
          <w:p w14:paraId="44A58DC7"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1. Susreti i upoznavanje: pozdravi pri susretu i</w:t>
            </w:r>
          </w:p>
        </w:tc>
        <w:tc>
          <w:tcPr>
            <w:tcW w:w="0" w:type="dxa"/>
            <w:tcBorders>
              <w:top w:val="nil"/>
              <w:left w:val="nil"/>
              <w:bottom w:val="nil"/>
              <w:right w:val="nil"/>
            </w:tcBorders>
            <w:vAlign w:val="bottom"/>
          </w:tcPr>
          <w:p w14:paraId="1E3CE343"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612084D2" w14:textId="77777777" w:rsidTr="00F10C8C">
        <w:trPr>
          <w:trHeight w:val="330"/>
        </w:trPr>
        <w:tc>
          <w:tcPr>
            <w:tcW w:w="3520" w:type="dxa"/>
            <w:tcBorders>
              <w:top w:val="nil"/>
              <w:left w:val="single" w:sz="8" w:space="0" w:color="000000"/>
              <w:bottom w:val="nil"/>
              <w:right w:val="single" w:sz="8" w:space="0" w:color="000000"/>
            </w:tcBorders>
            <w:vAlign w:val="bottom"/>
          </w:tcPr>
          <w:p w14:paraId="624C374D"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vMerge/>
            <w:tcBorders>
              <w:top w:val="nil"/>
              <w:left w:val="nil"/>
              <w:bottom w:val="nil"/>
              <w:right w:val="single" w:sz="8" w:space="0" w:color="000000"/>
            </w:tcBorders>
            <w:vAlign w:val="bottom"/>
          </w:tcPr>
          <w:p w14:paraId="20F27032" w14:textId="77777777" w:rsidR="00257108" w:rsidRPr="00155339" w:rsidRDefault="00257108" w:rsidP="00F10C8C">
            <w:pPr>
              <w:widowControl w:val="0"/>
              <w:autoSpaceDE w:val="0"/>
              <w:autoSpaceDN w:val="0"/>
              <w:adjustRightInd w:val="0"/>
              <w:rPr>
                <w:rFonts w:eastAsia="Arial Unicode MS"/>
                <w:b/>
                <w:sz w:val="20"/>
                <w:szCs w:val="20"/>
              </w:rPr>
            </w:pPr>
          </w:p>
        </w:tc>
        <w:tc>
          <w:tcPr>
            <w:tcW w:w="0" w:type="dxa"/>
            <w:tcBorders>
              <w:top w:val="nil"/>
              <w:left w:val="nil"/>
              <w:bottom w:val="nil"/>
              <w:right w:val="nil"/>
            </w:tcBorders>
            <w:vAlign w:val="bottom"/>
          </w:tcPr>
          <w:p w14:paraId="0FC7053C"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5D656E64" w14:textId="77777777" w:rsidTr="00F10C8C">
        <w:trPr>
          <w:trHeight w:val="338"/>
        </w:trPr>
        <w:tc>
          <w:tcPr>
            <w:tcW w:w="3520" w:type="dxa"/>
            <w:vMerge w:val="restart"/>
            <w:tcBorders>
              <w:top w:val="nil"/>
              <w:left w:val="single" w:sz="8" w:space="0" w:color="000000"/>
              <w:bottom w:val="nil"/>
              <w:right w:val="single" w:sz="8" w:space="0" w:color="000000"/>
            </w:tcBorders>
            <w:vAlign w:val="bottom"/>
          </w:tcPr>
          <w:p w14:paraId="379444B5"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-učionička nastava</w:t>
            </w:r>
          </w:p>
        </w:tc>
        <w:tc>
          <w:tcPr>
            <w:tcW w:w="5780" w:type="dxa"/>
            <w:tcBorders>
              <w:top w:val="nil"/>
              <w:left w:val="nil"/>
              <w:bottom w:val="nil"/>
              <w:right w:val="single" w:sz="8" w:space="0" w:color="000000"/>
            </w:tcBorders>
            <w:vAlign w:val="bottom"/>
          </w:tcPr>
          <w:p w14:paraId="4E1C941E"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opraštanju na formalnoj i neformalnoj razini</w:t>
            </w:r>
          </w:p>
        </w:tc>
        <w:tc>
          <w:tcPr>
            <w:tcW w:w="0" w:type="dxa"/>
            <w:tcBorders>
              <w:top w:val="nil"/>
              <w:left w:val="nil"/>
              <w:bottom w:val="nil"/>
              <w:right w:val="nil"/>
            </w:tcBorders>
            <w:vAlign w:val="bottom"/>
          </w:tcPr>
          <w:p w14:paraId="396B1DDD"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72144792" w14:textId="77777777" w:rsidTr="00F10C8C">
        <w:trPr>
          <w:trHeight w:val="331"/>
        </w:trPr>
        <w:tc>
          <w:tcPr>
            <w:tcW w:w="3520" w:type="dxa"/>
            <w:vMerge/>
            <w:tcBorders>
              <w:top w:val="nil"/>
              <w:left w:val="single" w:sz="8" w:space="0" w:color="000000"/>
              <w:bottom w:val="nil"/>
              <w:right w:val="single" w:sz="8" w:space="0" w:color="000000"/>
            </w:tcBorders>
            <w:vAlign w:val="bottom"/>
          </w:tcPr>
          <w:p w14:paraId="1748DAA2"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60F82655" w14:textId="77777777" w:rsidR="00257108" w:rsidRPr="00155339" w:rsidRDefault="00257108" w:rsidP="00F10C8C">
            <w:pPr>
              <w:widowControl w:val="0"/>
              <w:autoSpaceDE w:val="0"/>
              <w:autoSpaceDN w:val="0"/>
              <w:adjustRightInd w:val="0"/>
              <w:rPr>
                <w:rFonts w:eastAsia="Arial Unicode MS"/>
                <w:b/>
                <w:sz w:val="20"/>
                <w:szCs w:val="20"/>
              </w:rPr>
            </w:pPr>
          </w:p>
        </w:tc>
        <w:tc>
          <w:tcPr>
            <w:tcW w:w="0" w:type="dxa"/>
            <w:tcBorders>
              <w:top w:val="nil"/>
              <w:left w:val="nil"/>
              <w:bottom w:val="nil"/>
              <w:right w:val="nil"/>
            </w:tcBorders>
            <w:vAlign w:val="bottom"/>
          </w:tcPr>
          <w:p w14:paraId="2AE36E89"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493B9018" w14:textId="77777777" w:rsidTr="00F10C8C">
        <w:trPr>
          <w:trHeight w:val="334"/>
        </w:trPr>
        <w:tc>
          <w:tcPr>
            <w:tcW w:w="3520" w:type="dxa"/>
            <w:tcBorders>
              <w:top w:val="nil"/>
              <w:left w:val="single" w:sz="8" w:space="0" w:color="000000"/>
              <w:bottom w:val="nil"/>
              <w:right w:val="single" w:sz="8" w:space="0" w:color="000000"/>
            </w:tcBorders>
            <w:vAlign w:val="bottom"/>
          </w:tcPr>
          <w:p w14:paraId="0F0AA906" w14:textId="77777777" w:rsidR="00257108" w:rsidRPr="00155339" w:rsidRDefault="00257108" w:rsidP="00F10C8C">
            <w:pPr>
              <w:widowControl w:val="0"/>
              <w:autoSpaceDE w:val="0"/>
              <w:autoSpaceDN w:val="0"/>
              <w:adjustRightInd w:val="0"/>
              <w:spacing w:line="333" w:lineRule="exact"/>
              <w:rPr>
                <w:rFonts w:eastAsia="Arial Unicode MS"/>
                <w:b/>
                <w:sz w:val="20"/>
                <w:szCs w:val="20"/>
              </w:rPr>
            </w:pPr>
            <w:r w:rsidRPr="00155339">
              <w:rPr>
                <w:rFonts w:eastAsia="Arial Unicode MS"/>
                <w:b/>
                <w:color w:val="000000"/>
                <w:sz w:val="20"/>
                <w:szCs w:val="20"/>
              </w:rPr>
              <w:t>(radionice, projekti,</w:t>
            </w:r>
          </w:p>
        </w:tc>
        <w:tc>
          <w:tcPr>
            <w:tcW w:w="5780" w:type="dxa"/>
            <w:tcBorders>
              <w:top w:val="nil"/>
              <w:left w:val="nil"/>
              <w:bottom w:val="nil"/>
              <w:right w:val="single" w:sz="8" w:space="0" w:color="000000"/>
            </w:tcBorders>
            <w:vAlign w:val="bottom"/>
          </w:tcPr>
          <w:p w14:paraId="2702FDC2" w14:textId="77777777" w:rsidR="00257108" w:rsidRPr="00155339" w:rsidRDefault="00257108" w:rsidP="00F10C8C">
            <w:pPr>
              <w:widowControl w:val="0"/>
              <w:autoSpaceDE w:val="0"/>
              <w:autoSpaceDN w:val="0"/>
              <w:adjustRightInd w:val="0"/>
              <w:spacing w:line="333" w:lineRule="exact"/>
              <w:rPr>
                <w:rFonts w:eastAsia="Arial Unicode MS"/>
                <w:b/>
                <w:sz w:val="20"/>
                <w:szCs w:val="20"/>
              </w:rPr>
            </w:pPr>
            <w:r w:rsidRPr="00155339">
              <w:rPr>
                <w:rFonts w:eastAsia="Arial Unicode MS"/>
                <w:b/>
                <w:color w:val="000000"/>
                <w:sz w:val="20"/>
                <w:szCs w:val="20"/>
              </w:rPr>
              <w:t>2. Obitelj: imenovanje osoba, predstavljanje</w:t>
            </w:r>
          </w:p>
        </w:tc>
        <w:tc>
          <w:tcPr>
            <w:tcW w:w="0" w:type="dxa"/>
            <w:tcBorders>
              <w:top w:val="nil"/>
              <w:left w:val="nil"/>
              <w:bottom w:val="nil"/>
              <w:right w:val="nil"/>
            </w:tcBorders>
            <w:vAlign w:val="bottom"/>
          </w:tcPr>
          <w:p w14:paraId="38CDC641"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525564CC" w14:textId="77777777" w:rsidTr="00F10C8C">
        <w:trPr>
          <w:trHeight w:val="335"/>
        </w:trPr>
        <w:tc>
          <w:tcPr>
            <w:tcW w:w="3520" w:type="dxa"/>
            <w:tcBorders>
              <w:top w:val="nil"/>
              <w:left w:val="single" w:sz="8" w:space="0" w:color="000000"/>
              <w:bottom w:val="nil"/>
              <w:right w:val="single" w:sz="8" w:space="0" w:color="000000"/>
            </w:tcBorders>
            <w:vAlign w:val="bottom"/>
          </w:tcPr>
          <w:p w14:paraId="0D13B274"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praktični radovi, plakati)</w:t>
            </w:r>
          </w:p>
        </w:tc>
        <w:tc>
          <w:tcPr>
            <w:tcW w:w="5780" w:type="dxa"/>
            <w:tcBorders>
              <w:top w:val="nil"/>
              <w:left w:val="nil"/>
              <w:bottom w:val="nil"/>
              <w:right w:val="single" w:sz="8" w:space="0" w:color="000000"/>
            </w:tcBorders>
            <w:vAlign w:val="bottom"/>
          </w:tcPr>
          <w:p w14:paraId="47B1B56D"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članova uže obitelji</w:t>
            </w:r>
          </w:p>
        </w:tc>
        <w:tc>
          <w:tcPr>
            <w:tcW w:w="0" w:type="dxa"/>
            <w:tcBorders>
              <w:top w:val="nil"/>
              <w:left w:val="nil"/>
              <w:bottom w:val="nil"/>
              <w:right w:val="nil"/>
            </w:tcBorders>
            <w:vAlign w:val="bottom"/>
          </w:tcPr>
          <w:p w14:paraId="0789F3AA"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29EF09AC" w14:textId="77777777" w:rsidTr="00F10C8C">
        <w:trPr>
          <w:trHeight w:val="335"/>
        </w:trPr>
        <w:tc>
          <w:tcPr>
            <w:tcW w:w="3520" w:type="dxa"/>
            <w:tcBorders>
              <w:top w:val="nil"/>
              <w:left w:val="single" w:sz="8" w:space="0" w:color="000000"/>
              <w:bottom w:val="nil"/>
              <w:right w:val="single" w:sz="8" w:space="0" w:color="000000"/>
            </w:tcBorders>
            <w:vAlign w:val="bottom"/>
          </w:tcPr>
          <w:p w14:paraId="3108CE1C"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-sakupljanje podataka i</w:t>
            </w:r>
          </w:p>
        </w:tc>
        <w:tc>
          <w:tcPr>
            <w:tcW w:w="5780" w:type="dxa"/>
            <w:tcBorders>
              <w:top w:val="nil"/>
              <w:left w:val="nil"/>
              <w:bottom w:val="nil"/>
              <w:right w:val="single" w:sz="8" w:space="0" w:color="000000"/>
            </w:tcBorders>
            <w:vAlign w:val="bottom"/>
          </w:tcPr>
          <w:p w14:paraId="39D7E682" w14:textId="77777777" w:rsidR="00257108" w:rsidRPr="00155339" w:rsidRDefault="00257108" w:rsidP="00F10C8C">
            <w:pPr>
              <w:widowControl w:val="0"/>
              <w:autoSpaceDE w:val="0"/>
              <w:autoSpaceDN w:val="0"/>
              <w:adjustRightInd w:val="0"/>
              <w:rPr>
                <w:rFonts w:eastAsia="Arial Unicode MS"/>
                <w:b/>
                <w:sz w:val="20"/>
                <w:szCs w:val="20"/>
              </w:rPr>
            </w:pPr>
          </w:p>
        </w:tc>
        <w:tc>
          <w:tcPr>
            <w:tcW w:w="0" w:type="dxa"/>
            <w:tcBorders>
              <w:top w:val="nil"/>
              <w:left w:val="nil"/>
              <w:bottom w:val="nil"/>
              <w:right w:val="nil"/>
            </w:tcBorders>
            <w:vAlign w:val="bottom"/>
          </w:tcPr>
          <w:p w14:paraId="2AB2D701"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4B912C0A" w14:textId="77777777" w:rsidTr="00F10C8C">
        <w:trPr>
          <w:trHeight w:val="338"/>
        </w:trPr>
        <w:tc>
          <w:tcPr>
            <w:tcW w:w="3520" w:type="dxa"/>
            <w:tcBorders>
              <w:top w:val="nil"/>
              <w:left w:val="single" w:sz="8" w:space="0" w:color="000000"/>
              <w:bottom w:val="nil"/>
              <w:right w:val="single" w:sz="8" w:space="0" w:color="000000"/>
            </w:tcBorders>
            <w:vAlign w:val="bottom"/>
          </w:tcPr>
          <w:p w14:paraId="5252C9D3" w14:textId="77777777" w:rsidR="00257108" w:rsidRPr="00155339" w:rsidRDefault="00257108" w:rsidP="00F10C8C">
            <w:pPr>
              <w:widowControl w:val="0"/>
              <w:autoSpaceDE w:val="0"/>
              <w:autoSpaceDN w:val="0"/>
              <w:adjustRightInd w:val="0"/>
              <w:rPr>
                <w:rFonts w:eastAsia="Arial Unicode MS"/>
                <w:b/>
                <w:color w:val="000000"/>
                <w:sz w:val="20"/>
                <w:szCs w:val="20"/>
              </w:rPr>
            </w:pPr>
            <w:r w:rsidRPr="00155339">
              <w:rPr>
                <w:rFonts w:eastAsia="Arial Unicode MS"/>
                <w:b/>
                <w:color w:val="000000"/>
                <w:sz w:val="20"/>
                <w:szCs w:val="20"/>
              </w:rPr>
              <w:t>njihova analiza</w:t>
            </w:r>
          </w:p>
          <w:p w14:paraId="4D158249"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4D34142B"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3. Prijatelji: predstavljanje i imenovanje</w:t>
            </w:r>
          </w:p>
        </w:tc>
        <w:tc>
          <w:tcPr>
            <w:tcW w:w="0" w:type="dxa"/>
            <w:tcBorders>
              <w:top w:val="nil"/>
              <w:left w:val="nil"/>
              <w:bottom w:val="nil"/>
              <w:right w:val="nil"/>
            </w:tcBorders>
            <w:vAlign w:val="bottom"/>
          </w:tcPr>
          <w:p w14:paraId="61F693CE"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7F5895D1" w14:textId="77777777" w:rsidTr="00F10C8C">
        <w:trPr>
          <w:trHeight w:val="665"/>
        </w:trPr>
        <w:tc>
          <w:tcPr>
            <w:tcW w:w="3520" w:type="dxa"/>
            <w:tcBorders>
              <w:top w:val="nil"/>
              <w:left w:val="single" w:sz="8" w:space="0" w:color="000000"/>
              <w:bottom w:val="nil"/>
              <w:right w:val="single" w:sz="8" w:space="0" w:color="000000"/>
            </w:tcBorders>
            <w:vAlign w:val="bottom"/>
          </w:tcPr>
          <w:p w14:paraId="1B534C2F"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659E64AA"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4. Moj dom: imenovanje i opis prostorija u</w:t>
            </w:r>
          </w:p>
        </w:tc>
        <w:tc>
          <w:tcPr>
            <w:tcW w:w="0" w:type="dxa"/>
            <w:tcBorders>
              <w:top w:val="nil"/>
              <w:left w:val="nil"/>
              <w:bottom w:val="nil"/>
              <w:right w:val="nil"/>
            </w:tcBorders>
            <w:vAlign w:val="bottom"/>
          </w:tcPr>
          <w:p w14:paraId="0888B370"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7F552EC1" w14:textId="77777777" w:rsidTr="00F10C8C">
        <w:trPr>
          <w:trHeight w:val="338"/>
        </w:trPr>
        <w:tc>
          <w:tcPr>
            <w:tcW w:w="3520" w:type="dxa"/>
            <w:tcBorders>
              <w:top w:val="nil"/>
              <w:left w:val="single" w:sz="8" w:space="0" w:color="000000"/>
              <w:bottom w:val="nil"/>
              <w:right w:val="single" w:sz="8" w:space="0" w:color="000000"/>
            </w:tcBorders>
            <w:vAlign w:val="bottom"/>
          </w:tcPr>
          <w:p w14:paraId="047873BB"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1BFC89B4"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stanu i kući</w:t>
            </w:r>
          </w:p>
        </w:tc>
        <w:tc>
          <w:tcPr>
            <w:tcW w:w="0" w:type="dxa"/>
            <w:tcBorders>
              <w:top w:val="nil"/>
              <w:left w:val="nil"/>
              <w:bottom w:val="nil"/>
              <w:right w:val="nil"/>
            </w:tcBorders>
            <w:vAlign w:val="bottom"/>
          </w:tcPr>
          <w:p w14:paraId="423B7DC8"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106B0CA9" w14:textId="77777777" w:rsidTr="00F10C8C">
        <w:trPr>
          <w:trHeight w:val="665"/>
        </w:trPr>
        <w:tc>
          <w:tcPr>
            <w:tcW w:w="3520" w:type="dxa"/>
            <w:tcBorders>
              <w:top w:val="nil"/>
              <w:left w:val="single" w:sz="8" w:space="0" w:color="000000"/>
              <w:bottom w:val="nil"/>
              <w:right w:val="single" w:sz="8" w:space="0" w:color="000000"/>
            </w:tcBorders>
            <w:vAlign w:val="bottom"/>
          </w:tcPr>
          <w:p w14:paraId="01EF9ECC"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60ABB52D"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5. Školsko okruženje: imenovanje predmeta</w:t>
            </w:r>
          </w:p>
        </w:tc>
        <w:tc>
          <w:tcPr>
            <w:tcW w:w="0" w:type="dxa"/>
            <w:tcBorders>
              <w:top w:val="nil"/>
              <w:left w:val="nil"/>
              <w:bottom w:val="nil"/>
              <w:right w:val="nil"/>
            </w:tcBorders>
            <w:vAlign w:val="bottom"/>
          </w:tcPr>
          <w:p w14:paraId="36525A9D"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4236C3C3" w14:textId="77777777" w:rsidTr="00F10C8C">
        <w:trPr>
          <w:trHeight w:val="338"/>
        </w:trPr>
        <w:tc>
          <w:tcPr>
            <w:tcW w:w="3520" w:type="dxa"/>
            <w:tcBorders>
              <w:top w:val="nil"/>
              <w:left w:val="single" w:sz="8" w:space="0" w:color="000000"/>
              <w:bottom w:val="nil"/>
              <w:right w:val="single" w:sz="8" w:space="0" w:color="000000"/>
            </w:tcBorders>
            <w:vAlign w:val="bottom"/>
          </w:tcPr>
          <w:p w14:paraId="75D157C7"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7B2169D2"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(igračke i školski pribor)</w:t>
            </w:r>
          </w:p>
        </w:tc>
        <w:tc>
          <w:tcPr>
            <w:tcW w:w="0" w:type="dxa"/>
            <w:tcBorders>
              <w:top w:val="nil"/>
              <w:left w:val="nil"/>
              <w:bottom w:val="nil"/>
              <w:right w:val="nil"/>
            </w:tcBorders>
            <w:vAlign w:val="bottom"/>
          </w:tcPr>
          <w:p w14:paraId="4BE5994C"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7A7D7F42" w14:textId="77777777" w:rsidTr="00F10C8C">
        <w:trPr>
          <w:trHeight w:val="665"/>
        </w:trPr>
        <w:tc>
          <w:tcPr>
            <w:tcW w:w="3520" w:type="dxa"/>
            <w:tcBorders>
              <w:top w:val="nil"/>
              <w:left w:val="single" w:sz="8" w:space="0" w:color="000000"/>
              <w:bottom w:val="nil"/>
              <w:right w:val="single" w:sz="8" w:space="0" w:color="000000"/>
            </w:tcBorders>
            <w:vAlign w:val="bottom"/>
          </w:tcPr>
          <w:p w14:paraId="4A00F0CC"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21229D99"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6. Odijevanje: imenovanje i opis nekih dijelova</w:t>
            </w:r>
          </w:p>
        </w:tc>
        <w:tc>
          <w:tcPr>
            <w:tcW w:w="0" w:type="dxa"/>
            <w:tcBorders>
              <w:top w:val="nil"/>
              <w:left w:val="nil"/>
              <w:bottom w:val="nil"/>
              <w:right w:val="nil"/>
            </w:tcBorders>
            <w:vAlign w:val="bottom"/>
          </w:tcPr>
          <w:p w14:paraId="4804C81B"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207E0A4F" w14:textId="77777777" w:rsidTr="00F10C8C">
        <w:trPr>
          <w:trHeight w:val="338"/>
        </w:trPr>
        <w:tc>
          <w:tcPr>
            <w:tcW w:w="3520" w:type="dxa"/>
            <w:tcBorders>
              <w:top w:val="nil"/>
              <w:left w:val="single" w:sz="8" w:space="0" w:color="000000"/>
              <w:bottom w:val="nil"/>
              <w:right w:val="single" w:sz="8" w:space="0" w:color="000000"/>
            </w:tcBorders>
            <w:vAlign w:val="bottom"/>
          </w:tcPr>
          <w:p w14:paraId="3B8803CF"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6C06E75A"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odjeće i obuće</w:t>
            </w:r>
          </w:p>
        </w:tc>
        <w:tc>
          <w:tcPr>
            <w:tcW w:w="0" w:type="dxa"/>
            <w:tcBorders>
              <w:top w:val="nil"/>
              <w:left w:val="nil"/>
              <w:bottom w:val="nil"/>
              <w:right w:val="nil"/>
            </w:tcBorders>
            <w:vAlign w:val="bottom"/>
          </w:tcPr>
          <w:p w14:paraId="5FE648A7"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7CF9BFAF" w14:textId="77777777" w:rsidTr="00F10C8C">
        <w:trPr>
          <w:trHeight w:val="665"/>
        </w:trPr>
        <w:tc>
          <w:tcPr>
            <w:tcW w:w="3520" w:type="dxa"/>
            <w:tcBorders>
              <w:top w:val="nil"/>
              <w:left w:val="single" w:sz="8" w:space="0" w:color="000000"/>
              <w:bottom w:val="nil"/>
              <w:right w:val="single" w:sz="8" w:space="0" w:color="000000"/>
            </w:tcBorders>
            <w:vAlign w:val="bottom"/>
          </w:tcPr>
          <w:p w14:paraId="1E5E31CC"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1EA92253"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7. Vrijeme: izricanje kronološkog vremena,</w:t>
            </w:r>
          </w:p>
        </w:tc>
        <w:tc>
          <w:tcPr>
            <w:tcW w:w="0" w:type="dxa"/>
            <w:tcBorders>
              <w:top w:val="nil"/>
              <w:left w:val="nil"/>
              <w:bottom w:val="nil"/>
              <w:right w:val="nil"/>
            </w:tcBorders>
            <w:vAlign w:val="bottom"/>
          </w:tcPr>
          <w:p w14:paraId="59967B01"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0CF02D1D" w14:textId="77777777" w:rsidTr="00F10C8C">
        <w:trPr>
          <w:trHeight w:val="338"/>
        </w:trPr>
        <w:tc>
          <w:tcPr>
            <w:tcW w:w="3520" w:type="dxa"/>
            <w:tcBorders>
              <w:top w:val="nil"/>
              <w:left w:val="single" w:sz="8" w:space="0" w:color="000000"/>
              <w:bottom w:val="nil"/>
              <w:right w:val="single" w:sz="8" w:space="0" w:color="000000"/>
            </w:tcBorders>
            <w:vAlign w:val="bottom"/>
          </w:tcPr>
          <w:p w14:paraId="143B931D"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4C8780CC"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imenovanje godišnjih doba</w:t>
            </w:r>
          </w:p>
        </w:tc>
        <w:tc>
          <w:tcPr>
            <w:tcW w:w="0" w:type="dxa"/>
            <w:tcBorders>
              <w:top w:val="nil"/>
              <w:left w:val="nil"/>
              <w:bottom w:val="nil"/>
              <w:right w:val="nil"/>
            </w:tcBorders>
            <w:vAlign w:val="bottom"/>
          </w:tcPr>
          <w:p w14:paraId="0564F3F8"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4DFBAFD4" w14:textId="77777777" w:rsidTr="00F10C8C">
        <w:trPr>
          <w:trHeight w:val="665"/>
        </w:trPr>
        <w:tc>
          <w:tcPr>
            <w:tcW w:w="3520" w:type="dxa"/>
            <w:tcBorders>
              <w:top w:val="nil"/>
              <w:left w:val="single" w:sz="8" w:space="0" w:color="000000"/>
              <w:bottom w:val="nil"/>
              <w:right w:val="single" w:sz="8" w:space="0" w:color="000000"/>
            </w:tcBorders>
            <w:vAlign w:val="bottom"/>
          </w:tcPr>
          <w:p w14:paraId="74FF77F7"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07AA350C"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8. Blagdani, običaji i tradicija: osnovni leksik uz</w:t>
            </w:r>
          </w:p>
        </w:tc>
        <w:tc>
          <w:tcPr>
            <w:tcW w:w="0" w:type="dxa"/>
            <w:tcBorders>
              <w:top w:val="nil"/>
              <w:left w:val="nil"/>
              <w:bottom w:val="nil"/>
              <w:right w:val="nil"/>
            </w:tcBorders>
            <w:vAlign w:val="bottom"/>
          </w:tcPr>
          <w:p w14:paraId="27C1B9A5"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36738C1B" w14:textId="77777777" w:rsidTr="00F10C8C">
        <w:trPr>
          <w:trHeight w:val="338"/>
        </w:trPr>
        <w:tc>
          <w:tcPr>
            <w:tcW w:w="3520" w:type="dxa"/>
            <w:tcBorders>
              <w:top w:val="nil"/>
              <w:left w:val="single" w:sz="8" w:space="0" w:color="000000"/>
              <w:bottom w:val="nil"/>
              <w:right w:val="single" w:sz="8" w:space="0" w:color="000000"/>
            </w:tcBorders>
            <w:vAlign w:val="bottom"/>
          </w:tcPr>
          <w:p w14:paraId="4B953D65"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37611C51"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blagdane, čestitanje</w:t>
            </w:r>
          </w:p>
        </w:tc>
        <w:tc>
          <w:tcPr>
            <w:tcW w:w="0" w:type="dxa"/>
            <w:tcBorders>
              <w:top w:val="nil"/>
              <w:left w:val="nil"/>
              <w:bottom w:val="nil"/>
              <w:right w:val="nil"/>
            </w:tcBorders>
            <w:vAlign w:val="bottom"/>
          </w:tcPr>
          <w:p w14:paraId="238813FD"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3F7DDF9B" w14:textId="77777777" w:rsidTr="00F10C8C">
        <w:trPr>
          <w:trHeight w:val="986"/>
        </w:trPr>
        <w:tc>
          <w:tcPr>
            <w:tcW w:w="3520" w:type="dxa"/>
            <w:tcBorders>
              <w:top w:val="nil"/>
              <w:left w:val="single" w:sz="8" w:space="0" w:color="000000"/>
              <w:bottom w:val="single" w:sz="8" w:space="0" w:color="000000"/>
              <w:right w:val="single" w:sz="8" w:space="0" w:color="000000"/>
            </w:tcBorders>
            <w:vAlign w:val="bottom"/>
          </w:tcPr>
          <w:p w14:paraId="09D2AE52"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single" w:sz="8" w:space="0" w:color="000000"/>
              <w:right w:val="single" w:sz="8" w:space="0" w:color="000000"/>
            </w:tcBorders>
            <w:vAlign w:val="bottom"/>
          </w:tcPr>
          <w:p w14:paraId="72763057" w14:textId="77777777" w:rsidR="00257108" w:rsidRPr="00155339" w:rsidRDefault="00257108" w:rsidP="00F10C8C">
            <w:pPr>
              <w:widowControl w:val="0"/>
              <w:autoSpaceDE w:val="0"/>
              <w:autoSpaceDN w:val="0"/>
              <w:adjustRightInd w:val="0"/>
              <w:rPr>
                <w:rFonts w:eastAsia="Arial Unicode MS"/>
                <w:b/>
                <w:sz w:val="20"/>
                <w:szCs w:val="20"/>
              </w:rPr>
            </w:pPr>
          </w:p>
        </w:tc>
        <w:tc>
          <w:tcPr>
            <w:tcW w:w="0" w:type="dxa"/>
            <w:tcBorders>
              <w:top w:val="nil"/>
              <w:left w:val="nil"/>
              <w:bottom w:val="nil"/>
              <w:right w:val="nil"/>
            </w:tcBorders>
            <w:vAlign w:val="bottom"/>
          </w:tcPr>
          <w:p w14:paraId="3B296E6B" w14:textId="77777777" w:rsidR="00257108" w:rsidRPr="00155339" w:rsidRDefault="00257108" w:rsidP="00F10C8C">
            <w:pPr>
              <w:widowControl w:val="0"/>
              <w:autoSpaceDE w:val="0"/>
              <w:autoSpaceDN w:val="0"/>
              <w:adjustRightInd w:val="0"/>
              <w:rPr>
                <w:rFonts w:eastAsia="Arial Unicode MS"/>
                <w:b/>
                <w:sz w:val="20"/>
                <w:szCs w:val="20"/>
              </w:rPr>
            </w:pPr>
          </w:p>
        </w:tc>
      </w:tr>
    </w:tbl>
    <w:p w14:paraId="5AF803E4" w14:textId="77777777" w:rsidR="00257108" w:rsidRPr="00155339" w:rsidRDefault="00257108" w:rsidP="00257108">
      <w:pPr>
        <w:widowControl w:val="0"/>
        <w:autoSpaceDE w:val="0"/>
        <w:autoSpaceDN w:val="0"/>
        <w:adjustRightInd w:val="0"/>
        <w:rPr>
          <w:rFonts w:eastAsia="Arial Unicode MS"/>
          <w:sz w:val="20"/>
          <w:szCs w:val="20"/>
        </w:rPr>
        <w:sectPr w:rsidR="00257108" w:rsidRPr="00155339">
          <w:footerReference w:type="default" r:id="rId12"/>
          <w:pgSz w:w="11904" w:h="16840"/>
          <w:pgMar w:top="525" w:right="1304" w:bottom="382" w:left="1300" w:header="720" w:footer="720" w:gutter="0"/>
          <w:cols w:space="720" w:equalWidth="0">
            <w:col w:w="9300"/>
          </w:cols>
          <w:noEndnote/>
        </w:sectPr>
      </w:pPr>
    </w:p>
    <w:p w14:paraId="77BA1FB6" w14:textId="77777777" w:rsidR="00257108" w:rsidRPr="00155339" w:rsidRDefault="00257108" w:rsidP="00257108">
      <w:pPr>
        <w:widowControl w:val="0"/>
        <w:autoSpaceDE w:val="0"/>
        <w:autoSpaceDN w:val="0"/>
        <w:adjustRightInd w:val="0"/>
        <w:rPr>
          <w:rFonts w:eastAsia="Arial Unicode MS"/>
          <w:sz w:val="20"/>
          <w:szCs w:val="20"/>
        </w:rPr>
        <w:sectPr w:rsidR="00257108" w:rsidRPr="00155339">
          <w:type w:val="continuous"/>
          <w:pgSz w:w="11904" w:h="16840"/>
          <w:pgMar w:top="525" w:right="1444" w:bottom="382" w:left="10200" w:header="720" w:footer="720" w:gutter="0"/>
          <w:cols w:space="720" w:equalWidth="0">
            <w:col w:w="260"/>
          </w:cols>
          <w:noEndnote/>
        </w:sectPr>
      </w:pPr>
    </w:p>
    <w:p w14:paraId="3A5F79CF" w14:textId="77777777" w:rsidR="00257108" w:rsidRPr="00155339" w:rsidRDefault="00257108" w:rsidP="00257108">
      <w:pPr>
        <w:widowControl w:val="0"/>
        <w:tabs>
          <w:tab w:val="left" w:pos="4160"/>
        </w:tabs>
        <w:autoSpaceDE w:val="0"/>
        <w:autoSpaceDN w:val="0"/>
        <w:adjustRightInd w:val="0"/>
        <w:rPr>
          <w:rFonts w:eastAsia="Arial Unicode MS"/>
          <w:sz w:val="20"/>
          <w:szCs w:val="20"/>
        </w:rPr>
      </w:pPr>
      <w:r w:rsidRPr="00155339">
        <w:rPr>
          <w:rFonts w:eastAsia="Arial Unicode MS"/>
          <w:sz w:val="20"/>
          <w:szCs w:val="20"/>
        </w:rPr>
        <w:lastRenderedPageBreak/>
        <w:t>Izborna nastava</w:t>
      </w:r>
      <w:r w:rsidRPr="00155339">
        <w:rPr>
          <w:rFonts w:eastAsia="Arial Unicode MS"/>
          <w:sz w:val="20"/>
          <w:szCs w:val="20"/>
        </w:rPr>
        <w:tab/>
        <w:t>OŠ BREZOVICA</w:t>
      </w:r>
    </w:p>
    <w:tbl>
      <w:tblPr>
        <w:tblW w:w="0" w:type="auto"/>
        <w:tblInd w:w="10" w:type="dxa"/>
        <w:tblLayout w:type="fixed"/>
        <w:tblCellMar>
          <w:left w:w="0" w:type="dxa"/>
          <w:right w:w="0" w:type="dxa"/>
        </w:tblCellMar>
        <w:tblLook w:val="0000" w:firstRow="0" w:lastRow="0" w:firstColumn="0" w:lastColumn="0" w:noHBand="0" w:noVBand="0"/>
      </w:tblPr>
      <w:tblGrid>
        <w:gridCol w:w="3520"/>
        <w:gridCol w:w="5780"/>
      </w:tblGrid>
      <w:tr w:rsidR="00257108" w:rsidRPr="00155339" w14:paraId="79342060" w14:textId="77777777" w:rsidTr="00F10C8C">
        <w:trPr>
          <w:trHeight w:val="358"/>
        </w:trPr>
        <w:tc>
          <w:tcPr>
            <w:tcW w:w="3520" w:type="dxa"/>
            <w:tcBorders>
              <w:top w:val="single" w:sz="8" w:space="0" w:color="000000"/>
              <w:left w:val="single" w:sz="8" w:space="0" w:color="000000"/>
              <w:bottom w:val="nil"/>
              <w:right w:val="single" w:sz="8" w:space="0" w:color="000000"/>
            </w:tcBorders>
            <w:vAlign w:val="bottom"/>
          </w:tcPr>
          <w:p w14:paraId="7BD0DB3A"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single" w:sz="8" w:space="0" w:color="000000"/>
              <w:left w:val="nil"/>
              <w:bottom w:val="nil"/>
              <w:right w:val="single" w:sz="8" w:space="0" w:color="000000"/>
            </w:tcBorders>
            <w:vAlign w:val="bottom"/>
          </w:tcPr>
          <w:p w14:paraId="167748E4"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SOCIOLOŠKI OBLICI RADA</w:t>
            </w:r>
          </w:p>
        </w:tc>
      </w:tr>
      <w:tr w:rsidR="00257108" w:rsidRPr="00155339" w14:paraId="2F2B116E" w14:textId="77777777" w:rsidTr="00F10C8C">
        <w:trPr>
          <w:trHeight w:val="649"/>
        </w:trPr>
        <w:tc>
          <w:tcPr>
            <w:tcW w:w="3520" w:type="dxa"/>
            <w:tcBorders>
              <w:top w:val="nil"/>
              <w:left w:val="single" w:sz="8" w:space="0" w:color="000000"/>
              <w:bottom w:val="nil"/>
              <w:right w:val="single" w:sz="8" w:space="0" w:color="000000"/>
            </w:tcBorders>
            <w:vAlign w:val="bottom"/>
          </w:tcPr>
          <w:p w14:paraId="5FCB0300"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0A3F0838"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 individualni rad</w:t>
            </w:r>
          </w:p>
        </w:tc>
      </w:tr>
      <w:tr w:rsidR="00257108" w:rsidRPr="00155339" w14:paraId="1303EA5B" w14:textId="77777777" w:rsidTr="00F10C8C">
        <w:trPr>
          <w:trHeight w:val="335"/>
        </w:trPr>
        <w:tc>
          <w:tcPr>
            <w:tcW w:w="3520" w:type="dxa"/>
            <w:tcBorders>
              <w:top w:val="nil"/>
              <w:left w:val="single" w:sz="8" w:space="0" w:color="000000"/>
              <w:bottom w:val="nil"/>
              <w:right w:val="single" w:sz="8" w:space="0" w:color="000000"/>
            </w:tcBorders>
            <w:vAlign w:val="bottom"/>
          </w:tcPr>
          <w:p w14:paraId="22486E92"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4FC6A710"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 rad u skupinama</w:t>
            </w:r>
          </w:p>
        </w:tc>
      </w:tr>
      <w:tr w:rsidR="00257108" w:rsidRPr="00155339" w14:paraId="7307080C" w14:textId="77777777" w:rsidTr="00F10C8C">
        <w:trPr>
          <w:trHeight w:val="335"/>
        </w:trPr>
        <w:tc>
          <w:tcPr>
            <w:tcW w:w="3520" w:type="dxa"/>
            <w:tcBorders>
              <w:top w:val="nil"/>
              <w:left w:val="single" w:sz="8" w:space="0" w:color="000000"/>
              <w:bottom w:val="nil"/>
              <w:right w:val="single" w:sz="8" w:space="0" w:color="000000"/>
            </w:tcBorders>
            <w:vAlign w:val="bottom"/>
          </w:tcPr>
          <w:p w14:paraId="18425ADC"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44A46D6F"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 rad u paru</w:t>
            </w:r>
          </w:p>
        </w:tc>
      </w:tr>
      <w:tr w:rsidR="00257108" w:rsidRPr="00155339" w14:paraId="464F81E2" w14:textId="77777777" w:rsidTr="00F10C8C">
        <w:trPr>
          <w:trHeight w:val="338"/>
        </w:trPr>
        <w:tc>
          <w:tcPr>
            <w:tcW w:w="3520" w:type="dxa"/>
            <w:tcBorders>
              <w:top w:val="nil"/>
              <w:left w:val="single" w:sz="8" w:space="0" w:color="000000"/>
              <w:bottom w:val="nil"/>
              <w:right w:val="single" w:sz="8" w:space="0" w:color="000000"/>
            </w:tcBorders>
            <w:vAlign w:val="bottom"/>
          </w:tcPr>
          <w:p w14:paraId="6FCCB48F"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1B37CA10"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 frontalni rad</w:t>
            </w:r>
          </w:p>
        </w:tc>
      </w:tr>
      <w:tr w:rsidR="00257108" w:rsidRPr="00155339" w14:paraId="064605F8" w14:textId="77777777" w:rsidTr="00F10C8C">
        <w:trPr>
          <w:trHeight w:val="346"/>
        </w:trPr>
        <w:tc>
          <w:tcPr>
            <w:tcW w:w="3520" w:type="dxa"/>
            <w:tcBorders>
              <w:top w:val="nil"/>
              <w:left w:val="single" w:sz="8" w:space="0" w:color="000000"/>
              <w:bottom w:val="nil"/>
              <w:right w:val="single" w:sz="8" w:space="0" w:color="000000"/>
            </w:tcBorders>
            <w:vAlign w:val="bottom"/>
          </w:tcPr>
          <w:p w14:paraId="73368C2C"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single" w:sz="8" w:space="0" w:color="000000"/>
              <w:right w:val="single" w:sz="8" w:space="0" w:color="000000"/>
            </w:tcBorders>
            <w:vAlign w:val="bottom"/>
          </w:tcPr>
          <w:p w14:paraId="0EAC625B"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75A29044" w14:textId="77777777" w:rsidTr="00F10C8C">
        <w:trPr>
          <w:trHeight w:val="343"/>
        </w:trPr>
        <w:tc>
          <w:tcPr>
            <w:tcW w:w="3520" w:type="dxa"/>
            <w:tcBorders>
              <w:top w:val="nil"/>
              <w:left w:val="single" w:sz="8" w:space="0" w:color="000000"/>
              <w:bottom w:val="nil"/>
              <w:right w:val="single" w:sz="8" w:space="0" w:color="000000"/>
            </w:tcBorders>
            <w:vAlign w:val="bottom"/>
          </w:tcPr>
          <w:p w14:paraId="475FA474"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3B34DA2C"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METODE</w:t>
            </w:r>
          </w:p>
        </w:tc>
      </w:tr>
      <w:tr w:rsidR="00257108" w:rsidRPr="00155339" w14:paraId="407561BF" w14:textId="77777777" w:rsidTr="00F10C8C">
        <w:trPr>
          <w:trHeight w:val="665"/>
        </w:trPr>
        <w:tc>
          <w:tcPr>
            <w:tcW w:w="3520" w:type="dxa"/>
            <w:tcBorders>
              <w:top w:val="nil"/>
              <w:left w:val="single" w:sz="8" w:space="0" w:color="000000"/>
              <w:bottom w:val="nil"/>
              <w:right w:val="single" w:sz="8" w:space="0" w:color="000000"/>
            </w:tcBorders>
            <w:vAlign w:val="bottom"/>
          </w:tcPr>
          <w:p w14:paraId="78856913"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311CFF28"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 demonstracija</w:t>
            </w:r>
          </w:p>
        </w:tc>
      </w:tr>
      <w:tr w:rsidR="00257108" w:rsidRPr="00155339" w14:paraId="1C34B730" w14:textId="77777777" w:rsidTr="00F10C8C">
        <w:trPr>
          <w:trHeight w:val="335"/>
        </w:trPr>
        <w:tc>
          <w:tcPr>
            <w:tcW w:w="3520" w:type="dxa"/>
            <w:tcBorders>
              <w:top w:val="nil"/>
              <w:left w:val="single" w:sz="8" w:space="0" w:color="000000"/>
              <w:bottom w:val="nil"/>
              <w:right w:val="single" w:sz="8" w:space="0" w:color="000000"/>
            </w:tcBorders>
            <w:vAlign w:val="bottom"/>
          </w:tcPr>
          <w:p w14:paraId="7233A969"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42F716DB"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 razgovor</w:t>
            </w:r>
          </w:p>
        </w:tc>
      </w:tr>
      <w:tr w:rsidR="00257108" w:rsidRPr="00155339" w14:paraId="4D77DFE7" w14:textId="77777777" w:rsidTr="00F10C8C">
        <w:trPr>
          <w:trHeight w:val="334"/>
        </w:trPr>
        <w:tc>
          <w:tcPr>
            <w:tcW w:w="3520" w:type="dxa"/>
            <w:tcBorders>
              <w:top w:val="nil"/>
              <w:left w:val="single" w:sz="8" w:space="0" w:color="000000"/>
              <w:bottom w:val="nil"/>
              <w:right w:val="single" w:sz="8" w:space="0" w:color="000000"/>
            </w:tcBorders>
            <w:vAlign w:val="bottom"/>
          </w:tcPr>
          <w:p w14:paraId="2D6467EF"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7FF3F7D7" w14:textId="77777777" w:rsidR="00257108" w:rsidRPr="00155339" w:rsidRDefault="00257108" w:rsidP="00F10C8C">
            <w:pPr>
              <w:widowControl w:val="0"/>
              <w:autoSpaceDE w:val="0"/>
              <w:autoSpaceDN w:val="0"/>
              <w:adjustRightInd w:val="0"/>
              <w:spacing w:line="333" w:lineRule="exact"/>
              <w:rPr>
                <w:rFonts w:eastAsia="Arial Unicode MS"/>
                <w:b/>
                <w:sz w:val="20"/>
                <w:szCs w:val="20"/>
              </w:rPr>
            </w:pPr>
            <w:r w:rsidRPr="00155339">
              <w:rPr>
                <w:rFonts w:eastAsia="Arial Unicode MS"/>
                <w:b/>
                <w:color w:val="000000"/>
                <w:sz w:val="20"/>
                <w:szCs w:val="20"/>
              </w:rPr>
              <w:t>- praktičan rad</w:t>
            </w:r>
          </w:p>
        </w:tc>
      </w:tr>
      <w:tr w:rsidR="00257108" w:rsidRPr="00155339" w14:paraId="77828FA0" w14:textId="77777777" w:rsidTr="00F10C8C">
        <w:trPr>
          <w:trHeight w:val="338"/>
        </w:trPr>
        <w:tc>
          <w:tcPr>
            <w:tcW w:w="3520" w:type="dxa"/>
            <w:tcBorders>
              <w:top w:val="nil"/>
              <w:left w:val="single" w:sz="8" w:space="0" w:color="000000"/>
              <w:bottom w:val="nil"/>
              <w:right w:val="single" w:sz="8" w:space="0" w:color="000000"/>
            </w:tcBorders>
            <w:vAlign w:val="bottom"/>
          </w:tcPr>
          <w:p w14:paraId="0AD570DF"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3957C738" w14:textId="77777777" w:rsidR="00257108" w:rsidRPr="00155339" w:rsidRDefault="00257108" w:rsidP="00F10C8C">
            <w:pPr>
              <w:widowControl w:val="0"/>
              <w:autoSpaceDE w:val="0"/>
              <w:autoSpaceDN w:val="0"/>
              <w:adjustRightInd w:val="0"/>
              <w:rPr>
                <w:rFonts w:eastAsia="Arial Unicode MS"/>
                <w:b/>
                <w:color w:val="000000"/>
                <w:sz w:val="20"/>
                <w:szCs w:val="20"/>
              </w:rPr>
            </w:pPr>
            <w:r w:rsidRPr="00155339">
              <w:rPr>
                <w:rFonts w:eastAsia="Arial Unicode MS"/>
                <w:b/>
                <w:color w:val="000000"/>
                <w:sz w:val="20"/>
                <w:szCs w:val="20"/>
              </w:rPr>
              <w:t>- rad s tekstom</w:t>
            </w:r>
          </w:p>
        </w:tc>
      </w:tr>
      <w:tr w:rsidR="00257108" w:rsidRPr="00155339" w14:paraId="084692F6" w14:textId="77777777" w:rsidTr="00F10C8C">
        <w:trPr>
          <w:trHeight w:val="110"/>
        </w:trPr>
        <w:tc>
          <w:tcPr>
            <w:tcW w:w="3520" w:type="dxa"/>
            <w:tcBorders>
              <w:top w:val="nil"/>
              <w:left w:val="single" w:sz="8" w:space="0" w:color="000000"/>
              <w:bottom w:val="nil"/>
              <w:right w:val="single" w:sz="8" w:space="0" w:color="000000"/>
            </w:tcBorders>
            <w:vAlign w:val="bottom"/>
          </w:tcPr>
          <w:p w14:paraId="66CCD69F"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single" w:sz="8" w:space="0" w:color="000000"/>
              <w:right w:val="single" w:sz="8" w:space="0" w:color="000000"/>
            </w:tcBorders>
            <w:vAlign w:val="bottom"/>
          </w:tcPr>
          <w:p w14:paraId="5B52885F" w14:textId="77777777" w:rsidR="00257108" w:rsidRPr="00155339" w:rsidRDefault="00257108" w:rsidP="00F10C8C">
            <w:pPr>
              <w:widowControl w:val="0"/>
              <w:autoSpaceDE w:val="0"/>
              <w:autoSpaceDN w:val="0"/>
              <w:adjustRightInd w:val="0"/>
              <w:rPr>
                <w:rFonts w:eastAsia="Arial Unicode MS"/>
                <w:b/>
                <w:sz w:val="20"/>
                <w:szCs w:val="20"/>
              </w:rPr>
            </w:pPr>
          </w:p>
        </w:tc>
      </w:tr>
      <w:tr w:rsidR="00257108" w:rsidRPr="00155339" w14:paraId="796C2B1E" w14:textId="77777777" w:rsidTr="00F10C8C">
        <w:trPr>
          <w:trHeight w:val="339"/>
        </w:trPr>
        <w:tc>
          <w:tcPr>
            <w:tcW w:w="3520" w:type="dxa"/>
            <w:tcBorders>
              <w:top w:val="nil"/>
              <w:left w:val="single" w:sz="8" w:space="0" w:color="000000"/>
              <w:bottom w:val="nil"/>
              <w:right w:val="single" w:sz="8" w:space="0" w:color="000000"/>
            </w:tcBorders>
            <w:vAlign w:val="bottom"/>
          </w:tcPr>
          <w:p w14:paraId="168090CE"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5D3FF378"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SURADNICI</w:t>
            </w:r>
          </w:p>
        </w:tc>
      </w:tr>
      <w:tr w:rsidR="00257108" w:rsidRPr="00155339" w14:paraId="5570A940" w14:textId="77777777" w:rsidTr="00F10C8C">
        <w:trPr>
          <w:trHeight w:val="334"/>
        </w:trPr>
        <w:tc>
          <w:tcPr>
            <w:tcW w:w="3520" w:type="dxa"/>
            <w:tcBorders>
              <w:top w:val="nil"/>
              <w:left w:val="single" w:sz="8" w:space="0" w:color="000000"/>
              <w:bottom w:val="nil"/>
              <w:right w:val="single" w:sz="8" w:space="0" w:color="000000"/>
            </w:tcBorders>
            <w:vAlign w:val="bottom"/>
          </w:tcPr>
          <w:p w14:paraId="45BF06A6"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4C6EE5BF" w14:textId="77777777" w:rsidR="00257108" w:rsidRPr="00155339" w:rsidRDefault="00257108" w:rsidP="00F10C8C">
            <w:pPr>
              <w:widowControl w:val="0"/>
              <w:autoSpaceDE w:val="0"/>
              <w:autoSpaceDN w:val="0"/>
              <w:adjustRightInd w:val="0"/>
              <w:spacing w:line="333" w:lineRule="exact"/>
              <w:rPr>
                <w:rFonts w:eastAsia="Arial Unicode MS"/>
                <w:b/>
                <w:sz w:val="20"/>
                <w:szCs w:val="20"/>
              </w:rPr>
            </w:pPr>
          </w:p>
        </w:tc>
      </w:tr>
      <w:tr w:rsidR="00257108" w:rsidRPr="00155339" w14:paraId="614BCC18" w14:textId="77777777" w:rsidTr="00F10C8C">
        <w:trPr>
          <w:trHeight w:val="320"/>
        </w:trPr>
        <w:tc>
          <w:tcPr>
            <w:tcW w:w="3520" w:type="dxa"/>
            <w:tcBorders>
              <w:top w:val="nil"/>
              <w:left w:val="single" w:sz="8" w:space="0" w:color="000000"/>
              <w:bottom w:val="single" w:sz="8" w:space="0" w:color="000000"/>
              <w:right w:val="single" w:sz="8" w:space="0" w:color="000000"/>
            </w:tcBorders>
            <w:vAlign w:val="bottom"/>
          </w:tcPr>
          <w:p w14:paraId="5E19E66C"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single" w:sz="8" w:space="0" w:color="000000"/>
              <w:right w:val="single" w:sz="8" w:space="0" w:color="000000"/>
            </w:tcBorders>
            <w:vAlign w:val="bottom"/>
          </w:tcPr>
          <w:p w14:paraId="22A9A5D6" w14:textId="77777777" w:rsidR="00257108" w:rsidRPr="00155339" w:rsidRDefault="00257108" w:rsidP="00F10C8C">
            <w:pPr>
              <w:widowControl w:val="0"/>
              <w:autoSpaceDE w:val="0"/>
              <w:autoSpaceDN w:val="0"/>
              <w:adjustRightInd w:val="0"/>
              <w:spacing w:line="319" w:lineRule="exact"/>
              <w:rPr>
                <w:rFonts w:eastAsia="Arial Unicode MS"/>
                <w:b/>
                <w:sz w:val="20"/>
                <w:szCs w:val="20"/>
              </w:rPr>
            </w:pPr>
            <w:r w:rsidRPr="00155339">
              <w:rPr>
                <w:rFonts w:eastAsia="Arial Unicode MS"/>
                <w:b/>
                <w:color w:val="000000"/>
                <w:sz w:val="20"/>
                <w:szCs w:val="20"/>
              </w:rPr>
              <w:t xml:space="preserve"> predmetni učitelji, stručni suradnici</w:t>
            </w:r>
          </w:p>
        </w:tc>
      </w:tr>
      <w:tr w:rsidR="00257108" w:rsidRPr="00155339" w14:paraId="763705E6" w14:textId="77777777" w:rsidTr="00F10C8C">
        <w:trPr>
          <w:trHeight w:val="343"/>
        </w:trPr>
        <w:tc>
          <w:tcPr>
            <w:tcW w:w="3520" w:type="dxa"/>
            <w:tcBorders>
              <w:top w:val="nil"/>
              <w:left w:val="single" w:sz="8" w:space="0" w:color="000000"/>
              <w:bottom w:val="nil"/>
              <w:right w:val="single" w:sz="8" w:space="0" w:color="000000"/>
            </w:tcBorders>
            <w:vAlign w:val="bottom"/>
          </w:tcPr>
          <w:p w14:paraId="33E1AE41"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VREMENIK AKTIVNOSTI</w:t>
            </w:r>
          </w:p>
        </w:tc>
        <w:tc>
          <w:tcPr>
            <w:tcW w:w="5780" w:type="dxa"/>
            <w:tcBorders>
              <w:top w:val="nil"/>
              <w:left w:val="nil"/>
              <w:bottom w:val="nil"/>
              <w:right w:val="single" w:sz="8" w:space="0" w:color="000000"/>
            </w:tcBorders>
            <w:vAlign w:val="bottom"/>
          </w:tcPr>
          <w:p w14:paraId="73E6BEEA"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-tijekom školske godine 2020./2021.</w:t>
            </w:r>
          </w:p>
        </w:tc>
      </w:tr>
      <w:tr w:rsidR="00257108" w:rsidRPr="00155339" w14:paraId="5F0B60AF" w14:textId="77777777" w:rsidTr="00F10C8C">
        <w:trPr>
          <w:trHeight w:val="493"/>
        </w:trPr>
        <w:tc>
          <w:tcPr>
            <w:tcW w:w="3520" w:type="dxa"/>
            <w:tcBorders>
              <w:top w:val="nil"/>
              <w:left w:val="single" w:sz="8" w:space="0" w:color="000000"/>
              <w:bottom w:val="single" w:sz="8" w:space="0" w:color="000000"/>
              <w:right w:val="single" w:sz="8" w:space="0" w:color="000000"/>
            </w:tcBorders>
            <w:vAlign w:val="bottom"/>
          </w:tcPr>
          <w:p w14:paraId="37EA422A"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single" w:sz="8" w:space="0" w:color="000000"/>
              <w:right w:val="single" w:sz="8" w:space="0" w:color="000000"/>
            </w:tcBorders>
            <w:vAlign w:val="bottom"/>
          </w:tcPr>
          <w:p w14:paraId="30F9179B"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sz w:val="20"/>
                <w:szCs w:val="20"/>
              </w:rPr>
              <w:t>- dva sata tjedno</w:t>
            </w:r>
          </w:p>
        </w:tc>
      </w:tr>
      <w:tr w:rsidR="00257108" w:rsidRPr="00155339" w14:paraId="0805A036" w14:textId="77777777" w:rsidTr="00F10C8C">
        <w:trPr>
          <w:trHeight w:val="339"/>
        </w:trPr>
        <w:tc>
          <w:tcPr>
            <w:tcW w:w="3520" w:type="dxa"/>
            <w:tcBorders>
              <w:top w:val="nil"/>
              <w:left w:val="single" w:sz="8" w:space="0" w:color="000000"/>
              <w:bottom w:val="nil"/>
              <w:right w:val="single" w:sz="8" w:space="0" w:color="000000"/>
            </w:tcBorders>
            <w:vAlign w:val="bottom"/>
          </w:tcPr>
          <w:p w14:paraId="52890F70"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VREDNOVANJE</w:t>
            </w:r>
          </w:p>
        </w:tc>
        <w:tc>
          <w:tcPr>
            <w:tcW w:w="5780" w:type="dxa"/>
            <w:tcBorders>
              <w:top w:val="nil"/>
              <w:left w:val="nil"/>
              <w:bottom w:val="nil"/>
              <w:right w:val="single" w:sz="8" w:space="0" w:color="000000"/>
            </w:tcBorders>
            <w:vAlign w:val="bottom"/>
          </w:tcPr>
          <w:p w14:paraId="6F220ACF"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Razina postignuća :</w:t>
            </w:r>
          </w:p>
        </w:tc>
      </w:tr>
      <w:tr w:rsidR="00257108" w:rsidRPr="00155339" w14:paraId="689F4F09" w14:textId="77777777" w:rsidTr="00F10C8C">
        <w:trPr>
          <w:trHeight w:val="334"/>
        </w:trPr>
        <w:tc>
          <w:tcPr>
            <w:tcW w:w="3520" w:type="dxa"/>
            <w:tcBorders>
              <w:top w:val="nil"/>
              <w:left w:val="single" w:sz="8" w:space="0" w:color="000000"/>
              <w:bottom w:val="nil"/>
              <w:right w:val="single" w:sz="8" w:space="0" w:color="000000"/>
            </w:tcBorders>
            <w:vAlign w:val="bottom"/>
          </w:tcPr>
          <w:p w14:paraId="5ADFF894"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5D50321C" w14:textId="77777777" w:rsidR="00257108" w:rsidRPr="00155339" w:rsidRDefault="00257108" w:rsidP="00F10C8C">
            <w:pPr>
              <w:widowControl w:val="0"/>
              <w:autoSpaceDE w:val="0"/>
              <w:autoSpaceDN w:val="0"/>
              <w:adjustRightInd w:val="0"/>
              <w:spacing w:line="333" w:lineRule="exact"/>
              <w:rPr>
                <w:rFonts w:eastAsia="Arial Unicode MS"/>
                <w:b/>
                <w:sz w:val="20"/>
                <w:szCs w:val="20"/>
              </w:rPr>
            </w:pPr>
            <w:r w:rsidRPr="00155339">
              <w:rPr>
                <w:rFonts w:eastAsia="Arial Unicode MS"/>
                <w:b/>
                <w:color w:val="000000"/>
                <w:sz w:val="20"/>
                <w:szCs w:val="20"/>
              </w:rPr>
              <w:t>-izvrsno</w:t>
            </w:r>
          </w:p>
        </w:tc>
      </w:tr>
      <w:tr w:rsidR="00257108" w:rsidRPr="00155339" w14:paraId="39854562" w14:textId="77777777" w:rsidTr="00F10C8C">
        <w:trPr>
          <w:trHeight w:val="335"/>
        </w:trPr>
        <w:tc>
          <w:tcPr>
            <w:tcW w:w="3520" w:type="dxa"/>
            <w:tcBorders>
              <w:top w:val="nil"/>
              <w:left w:val="single" w:sz="8" w:space="0" w:color="000000"/>
              <w:bottom w:val="nil"/>
              <w:right w:val="single" w:sz="8" w:space="0" w:color="000000"/>
            </w:tcBorders>
            <w:vAlign w:val="bottom"/>
          </w:tcPr>
          <w:p w14:paraId="42A7F791"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40D153B6"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-vrlo uspješno</w:t>
            </w:r>
          </w:p>
        </w:tc>
      </w:tr>
      <w:tr w:rsidR="00257108" w:rsidRPr="00155339" w14:paraId="47E37221" w14:textId="77777777" w:rsidTr="00F10C8C">
        <w:trPr>
          <w:trHeight w:val="335"/>
        </w:trPr>
        <w:tc>
          <w:tcPr>
            <w:tcW w:w="3520" w:type="dxa"/>
            <w:tcBorders>
              <w:top w:val="nil"/>
              <w:left w:val="single" w:sz="8" w:space="0" w:color="000000"/>
              <w:bottom w:val="nil"/>
              <w:right w:val="single" w:sz="8" w:space="0" w:color="000000"/>
            </w:tcBorders>
            <w:vAlign w:val="bottom"/>
          </w:tcPr>
          <w:p w14:paraId="48C39964"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12E07489"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sz w:val="20"/>
                <w:szCs w:val="20"/>
              </w:rPr>
              <w:t>-uspješno</w:t>
            </w:r>
          </w:p>
        </w:tc>
      </w:tr>
      <w:tr w:rsidR="00257108" w:rsidRPr="00155339" w14:paraId="14134301" w14:textId="77777777" w:rsidTr="00F10C8C">
        <w:trPr>
          <w:trHeight w:val="334"/>
        </w:trPr>
        <w:tc>
          <w:tcPr>
            <w:tcW w:w="3520" w:type="dxa"/>
            <w:tcBorders>
              <w:top w:val="nil"/>
              <w:left w:val="single" w:sz="8" w:space="0" w:color="000000"/>
              <w:bottom w:val="nil"/>
              <w:right w:val="single" w:sz="8" w:space="0" w:color="000000"/>
            </w:tcBorders>
            <w:vAlign w:val="bottom"/>
          </w:tcPr>
          <w:p w14:paraId="7B9E24F7"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7CFD14C8" w14:textId="77777777" w:rsidR="00257108" w:rsidRPr="00155339" w:rsidRDefault="00257108" w:rsidP="00F10C8C">
            <w:pPr>
              <w:widowControl w:val="0"/>
              <w:autoSpaceDE w:val="0"/>
              <w:autoSpaceDN w:val="0"/>
              <w:adjustRightInd w:val="0"/>
              <w:spacing w:line="333" w:lineRule="exact"/>
              <w:rPr>
                <w:rFonts w:eastAsia="Arial Unicode MS"/>
                <w:b/>
                <w:sz w:val="20"/>
                <w:szCs w:val="20"/>
              </w:rPr>
            </w:pPr>
            <w:r w:rsidRPr="00155339">
              <w:rPr>
                <w:rFonts w:eastAsia="Arial Unicode MS"/>
                <w:b/>
                <w:color w:val="000000"/>
                <w:sz w:val="20"/>
                <w:szCs w:val="20"/>
              </w:rPr>
              <w:t>-zadovoljavajuće</w:t>
            </w:r>
          </w:p>
        </w:tc>
      </w:tr>
      <w:tr w:rsidR="00257108" w:rsidRPr="00155339" w14:paraId="3825666A" w14:textId="77777777" w:rsidTr="00F10C8C">
        <w:trPr>
          <w:trHeight w:val="338"/>
        </w:trPr>
        <w:tc>
          <w:tcPr>
            <w:tcW w:w="3520" w:type="dxa"/>
            <w:tcBorders>
              <w:top w:val="nil"/>
              <w:left w:val="single" w:sz="8" w:space="0" w:color="000000"/>
              <w:bottom w:val="nil"/>
              <w:right w:val="single" w:sz="8" w:space="0" w:color="000000"/>
            </w:tcBorders>
            <w:vAlign w:val="bottom"/>
          </w:tcPr>
          <w:p w14:paraId="41FE4B10"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nil"/>
              <w:right w:val="single" w:sz="8" w:space="0" w:color="000000"/>
            </w:tcBorders>
            <w:vAlign w:val="bottom"/>
          </w:tcPr>
          <w:p w14:paraId="53928C83" w14:textId="77777777" w:rsidR="00257108" w:rsidRPr="00155339" w:rsidRDefault="00257108" w:rsidP="00F10C8C">
            <w:pPr>
              <w:widowControl w:val="0"/>
              <w:autoSpaceDE w:val="0"/>
              <w:autoSpaceDN w:val="0"/>
              <w:adjustRightInd w:val="0"/>
              <w:rPr>
                <w:rFonts w:eastAsia="Arial Unicode MS"/>
                <w:b/>
                <w:sz w:val="20"/>
                <w:szCs w:val="20"/>
              </w:rPr>
            </w:pPr>
            <w:r w:rsidRPr="00155339">
              <w:rPr>
                <w:rFonts w:eastAsia="Arial Unicode MS"/>
                <w:b/>
                <w:color w:val="000000"/>
                <w:sz w:val="20"/>
                <w:szCs w:val="20"/>
              </w:rPr>
              <w:t>-nezadovoljavajuće</w:t>
            </w:r>
          </w:p>
        </w:tc>
      </w:tr>
      <w:tr w:rsidR="00257108" w:rsidRPr="00155339" w14:paraId="667E894D" w14:textId="77777777" w:rsidTr="00F10C8C">
        <w:trPr>
          <w:trHeight w:val="170"/>
        </w:trPr>
        <w:tc>
          <w:tcPr>
            <w:tcW w:w="3520" w:type="dxa"/>
            <w:tcBorders>
              <w:top w:val="nil"/>
              <w:left w:val="single" w:sz="8" w:space="0" w:color="000000"/>
              <w:bottom w:val="single" w:sz="8" w:space="0" w:color="000000"/>
              <w:right w:val="single" w:sz="8" w:space="0" w:color="000000"/>
            </w:tcBorders>
            <w:vAlign w:val="bottom"/>
          </w:tcPr>
          <w:p w14:paraId="0DD6CEC5" w14:textId="77777777" w:rsidR="00257108" w:rsidRPr="00155339" w:rsidRDefault="00257108" w:rsidP="00F10C8C">
            <w:pPr>
              <w:widowControl w:val="0"/>
              <w:autoSpaceDE w:val="0"/>
              <w:autoSpaceDN w:val="0"/>
              <w:adjustRightInd w:val="0"/>
              <w:rPr>
                <w:rFonts w:eastAsia="Arial Unicode MS"/>
                <w:b/>
                <w:sz w:val="20"/>
                <w:szCs w:val="20"/>
              </w:rPr>
            </w:pPr>
          </w:p>
        </w:tc>
        <w:tc>
          <w:tcPr>
            <w:tcW w:w="5780" w:type="dxa"/>
            <w:tcBorders>
              <w:top w:val="nil"/>
              <w:left w:val="nil"/>
              <w:bottom w:val="single" w:sz="8" w:space="0" w:color="000000"/>
              <w:right w:val="single" w:sz="8" w:space="0" w:color="000000"/>
            </w:tcBorders>
            <w:vAlign w:val="bottom"/>
          </w:tcPr>
          <w:p w14:paraId="04C72261" w14:textId="77777777" w:rsidR="00257108" w:rsidRPr="00155339" w:rsidRDefault="00257108" w:rsidP="00F10C8C">
            <w:pPr>
              <w:widowControl w:val="0"/>
              <w:autoSpaceDE w:val="0"/>
              <w:autoSpaceDN w:val="0"/>
              <w:adjustRightInd w:val="0"/>
              <w:rPr>
                <w:rFonts w:eastAsia="Arial Unicode MS"/>
                <w:b/>
                <w:sz w:val="20"/>
                <w:szCs w:val="20"/>
              </w:rPr>
            </w:pPr>
          </w:p>
        </w:tc>
      </w:tr>
    </w:tbl>
    <w:p w14:paraId="1F66334E" w14:textId="77777777" w:rsidR="00257108" w:rsidRPr="00155339" w:rsidRDefault="00257108" w:rsidP="00257108">
      <w:pPr>
        <w:widowControl w:val="0"/>
        <w:autoSpaceDE w:val="0"/>
        <w:autoSpaceDN w:val="0"/>
        <w:adjustRightInd w:val="0"/>
        <w:rPr>
          <w:rFonts w:eastAsia="Arial Unicode MS"/>
          <w:sz w:val="20"/>
          <w:szCs w:val="20"/>
        </w:rPr>
        <w:sectPr w:rsidR="00257108" w:rsidRPr="00155339">
          <w:pgSz w:w="11904" w:h="16840"/>
          <w:pgMar w:top="525" w:right="1304" w:bottom="382" w:left="1300" w:header="720" w:footer="720" w:gutter="0"/>
          <w:cols w:space="720" w:equalWidth="0">
            <w:col w:w="9300"/>
          </w:cols>
          <w:noEndnote/>
        </w:sectPr>
      </w:pPr>
    </w:p>
    <w:p w14:paraId="2ECAF321" w14:textId="77777777" w:rsidR="00257108" w:rsidRPr="00155339" w:rsidRDefault="00257108" w:rsidP="00257108">
      <w:pPr>
        <w:widowControl w:val="0"/>
        <w:autoSpaceDE w:val="0"/>
        <w:autoSpaceDN w:val="0"/>
        <w:adjustRightInd w:val="0"/>
        <w:spacing w:line="200" w:lineRule="exact"/>
        <w:rPr>
          <w:rFonts w:eastAsia="Arial Unicode MS"/>
          <w:sz w:val="20"/>
          <w:szCs w:val="20"/>
        </w:rPr>
      </w:pPr>
    </w:p>
    <w:tbl>
      <w:tblPr>
        <w:tblW w:w="5993" w:type="dxa"/>
        <w:tblInd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3"/>
        <w:gridCol w:w="1332"/>
      </w:tblGrid>
      <w:tr w:rsidR="00257108" w:rsidRPr="00155339" w14:paraId="046A5508" w14:textId="77777777" w:rsidTr="00F10C8C">
        <w:trPr>
          <w:trHeight w:val="673"/>
        </w:trPr>
        <w:tc>
          <w:tcPr>
            <w:tcW w:w="2338" w:type="dxa"/>
          </w:tcPr>
          <w:p w14:paraId="3ADE10E1"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bookmarkStart w:id="6" w:name="_Hlk51785111"/>
          </w:p>
          <w:p w14:paraId="743A640C"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IME I PREZIME VODITELJA</w:t>
            </w:r>
          </w:p>
        </w:tc>
        <w:tc>
          <w:tcPr>
            <w:tcW w:w="2323" w:type="dxa"/>
          </w:tcPr>
          <w:p w14:paraId="7F1D182B"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1A35148C"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ODJEL</w:t>
            </w:r>
          </w:p>
        </w:tc>
        <w:tc>
          <w:tcPr>
            <w:tcW w:w="1332" w:type="dxa"/>
          </w:tcPr>
          <w:p w14:paraId="0161FA22"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26C59177"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 xml:space="preserve">BROJ UČENIKA </w:t>
            </w:r>
          </w:p>
        </w:tc>
      </w:tr>
      <w:tr w:rsidR="00257108" w:rsidRPr="00155339" w14:paraId="7687290C" w14:textId="77777777" w:rsidTr="00F10C8C">
        <w:trPr>
          <w:trHeight w:val="707"/>
        </w:trPr>
        <w:tc>
          <w:tcPr>
            <w:tcW w:w="2338" w:type="dxa"/>
          </w:tcPr>
          <w:p w14:paraId="7E4CC7DE"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629C7B6E"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Ivana Šimundić-Mrgan</w:t>
            </w:r>
          </w:p>
        </w:tc>
        <w:tc>
          <w:tcPr>
            <w:tcW w:w="2323" w:type="dxa"/>
          </w:tcPr>
          <w:p w14:paraId="28382339"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0CAC09A4"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 xml:space="preserve"> 4 D.D.</w:t>
            </w:r>
          </w:p>
          <w:p w14:paraId="3EFA9A71"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2F03ADEE"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 xml:space="preserve"> 4 OO </w:t>
            </w:r>
          </w:p>
          <w:p w14:paraId="3B3444E0"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5F430ECE"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 xml:space="preserve">  4  B</w:t>
            </w:r>
          </w:p>
          <w:p w14:paraId="2A9BCEFA"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tc>
        <w:tc>
          <w:tcPr>
            <w:tcW w:w="1332" w:type="dxa"/>
          </w:tcPr>
          <w:p w14:paraId="36601401"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1EEC3345"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24</w:t>
            </w:r>
          </w:p>
          <w:p w14:paraId="6677ADCA"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1853026A"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3</w:t>
            </w:r>
          </w:p>
          <w:p w14:paraId="439062CA"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152AC7C3"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13</w:t>
            </w:r>
          </w:p>
          <w:p w14:paraId="253E384B"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5F024E6A"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tc>
      </w:tr>
      <w:tr w:rsidR="00257108" w:rsidRPr="00155339" w14:paraId="7C3450D1" w14:textId="77777777" w:rsidTr="00F10C8C">
        <w:trPr>
          <w:trHeight w:val="707"/>
        </w:trPr>
        <w:tc>
          <w:tcPr>
            <w:tcW w:w="2338" w:type="dxa"/>
          </w:tcPr>
          <w:p w14:paraId="3A3EAAD2"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112BFEB4"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Marija Pavlić</w:t>
            </w:r>
          </w:p>
        </w:tc>
        <w:tc>
          <w:tcPr>
            <w:tcW w:w="2323" w:type="dxa"/>
          </w:tcPr>
          <w:p w14:paraId="5FD6ECA5"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4A</w:t>
            </w:r>
          </w:p>
          <w:p w14:paraId="53416B0E"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4Demerje</w:t>
            </w:r>
          </w:p>
          <w:p w14:paraId="0FB4CE42"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2659691C"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4. r. KK</w:t>
            </w:r>
          </w:p>
        </w:tc>
        <w:tc>
          <w:tcPr>
            <w:tcW w:w="1332" w:type="dxa"/>
          </w:tcPr>
          <w:p w14:paraId="4F221450"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11</w:t>
            </w:r>
          </w:p>
          <w:p w14:paraId="6972234B"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2</w:t>
            </w:r>
          </w:p>
          <w:p w14:paraId="5AC0D31B"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326F8B00"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9</w:t>
            </w:r>
          </w:p>
        </w:tc>
      </w:tr>
      <w:bookmarkEnd w:id="6"/>
    </w:tbl>
    <w:p w14:paraId="7E0D6F9D" w14:textId="77777777" w:rsidR="00257108" w:rsidRPr="00155339" w:rsidRDefault="00257108" w:rsidP="00257108">
      <w:pPr>
        <w:widowControl w:val="0"/>
        <w:autoSpaceDE w:val="0"/>
        <w:autoSpaceDN w:val="0"/>
        <w:adjustRightInd w:val="0"/>
        <w:rPr>
          <w:sz w:val="20"/>
          <w:szCs w:val="20"/>
        </w:rPr>
        <w:sectPr w:rsidR="00257108" w:rsidRPr="00155339">
          <w:type w:val="continuous"/>
          <w:pgSz w:w="11904" w:h="16840"/>
          <w:pgMar w:top="525" w:right="1444" w:bottom="382" w:left="10200" w:header="720" w:footer="720" w:gutter="0"/>
          <w:cols w:space="720" w:equalWidth="0">
            <w:col w:w="260"/>
          </w:cols>
          <w:noEndnote/>
        </w:sectPr>
      </w:pPr>
    </w:p>
    <w:p w14:paraId="647FC674" w14:textId="77777777" w:rsidR="00257108" w:rsidRPr="00155339" w:rsidRDefault="00257108" w:rsidP="00257108">
      <w:pPr>
        <w:widowControl w:val="0"/>
        <w:autoSpaceDE w:val="0"/>
        <w:autoSpaceDN w:val="0"/>
        <w:adjustRightInd w:val="0"/>
        <w:rPr>
          <w:sz w:val="20"/>
          <w:szCs w:val="20"/>
        </w:rPr>
        <w:sectPr w:rsidR="00257108" w:rsidRPr="00155339">
          <w:pgSz w:w="11904" w:h="16840"/>
          <w:pgMar w:top="525" w:right="1304" w:bottom="382" w:left="1300" w:header="720" w:footer="720" w:gutter="0"/>
          <w:cols w:space="720" w:equalWidth="0">
            <w:col w:w="9300"/>
          </w:cols>
          <w:noEndnote/>
        </w:sectPr>
      </w:pPr>
    </w:p>
    <w:tbl>
      <w:tblPr>
        <w:tblpPr w:leftFromText="180" w:rightFromText="180" w:vertAnchor="text" w:horzAnchor="page" w:tblpX="991" w:tblpY="881"/>
        <w:tblW w:w="9090" w:type="dxa"/>
        <w:tblLayout w:type="fixed"/>
        <w:tblCellMar>
          <w:left w:w="0" w:type="dxa"/>
          <w:right w:w="0" w:type="dxa"/>
        </w:tblCellMar>
        <w:tblLook w:val="0000" w:firstRow="0" w:lastRow="0" w:firstColumn="0" w:lastColumn="0" w:noHBand="0" w:noVBand="0"/>
      </w:tblPr>
      <w:tblGrid>
        <w:gridCol w:w="340"/>
        <w:gridCol w:w="2900"/>
        <w:gridCol w:w="1400"/>
        <w:gridCol w:w="460"/>
        <w:gridCol w:w="460"/>
        <w:gridCol w:w="3500"/>
        <w:gridCol w:w="30"/>
      </w:tblGrid>
      <w:tr w:rsidR="00257108" w:rsidRPr="00155339" w14:paraId="69123C5C" w14:textId="77777777" w:rsidTr="00F10C8C">
        <w:trPr>
          <w:trHeight w:val="313"/>
        </w:trPr>
        <w:tc>
          <w:tcPr>
            <w:tcW w:w="3240" w:type="dxa"/>
            <w:gridSpan w:val="2"/>
            <w:tcBorders>
              <w:top w:val="single" w:sz="8" w:space="0" w:color="000000"/>
              <w:left w:val="single" w:sz="8" w:space="0" w:color="000000"/>
              <w:bottom w:val="nil"/>
              <w:right w:val="single" w:sz="8" w:space="0" w:color="000000"/>
            </w:tcBorders>
            <w:vAlign w:val="bottom"/>
          </w:tcPr>
          <w:p w14:paraId="14ED4A0D" w14:textId="77777777" w:rsidR="00257108" w:rsidRPr="00155339" w:rsidRDefault="00257108" w:rsidP="00F10C8C">
            <w:pPr>
              <w:widowControl w:val="0"/>
              <w:autoSpaceDE w:val="0"/>
              <w:autoSpaceDN w:val="0"/>
              <w:adjustRightInd w:val="0"/>
              <w:spacing w:line="312" w:lineRule="exact"/>
              <w:rPr>
                <w:sz w:val="20"/>
                <w:szCs w:val="20"/>
              </w:rPr>
            </w:pPr>
            <w:bookmarkStart w:id="7" w:name="_Hlk51784046"/>
            <w:r w:rsidRPr="00155339">
              <w:rPr>
                <w:color w:val="000000"/>
                <w:sz w:val="20"/>
                <w:szCs w:val="20"/>
              </w:rPr>
              <w:t>NAZIV AKTIVNOSTI/</w:t>
            </w:r>
          </w:p>
        </w:tc>
        <w:tc>
          <w:tcPr>
            <w:tcW w:w="5820" w:type="dxa"/>
            <w:gridSpan w:val="4"/>
            <w:vMerge w:val="restart"/>
            <w:tcBorders>
              <w:top w:val="single" w:sz="8" w:space="0" w:color="000000"/>
              <w:left w:val="nil"/>
              <w:bottom w:val="nil"/>
              <w:right w:val="single" w:sz="8" w:space="0" w:color="000000"/>
            </w:tcBorders>
            <w:vAlign w:val="bottom"/>
          </w:tcPr>
          <w:p w14:paraId="6E3E9C80" w14:textId="77777777" w:rsidR="00257108" w:rsidRPr="00155339" w:rsidRDefault="00257108" w:rsidP="00F10C8C">
            <w:pPr>
              <w:widowControl w:val="0"/>
              <w:autoSpaceDE w:val="0"/>
              <w:autoSpaceDN w:val="0"/>
              <w:adjustRightInd w:val="0"/>
              <w:jc w:val="center"/>
              <w:rPr>
                <w:sz w:val="20"/>
                <w:szCs w:val="20"/>
              </w:rPr>
            </w:pPr>
            <w:r w:rsidRPr="00155339">
              <w:rPr>
                <w:color w:val="000000"/>
                <w:w w:val="99"/>
                <w:sz w:val="20"/>
                <w:szCs w:val="20"/>
              </w:rPr>
              <w:t>Izborna nastava iz njemačkoga jezika</w:t>
            </w:r>
          </w:p>
        </w:tc>
        <w:tc>
          <w:tcPr>
            <w:tcW w:w="30" w:type="dxa"/>
            <w:tcBorders>
              <w:top w:val="nil"/>
              <w:left w:val="nil"/>
              <w:bottom w:val="nil"/>
              <w:right w:val="nil"/>
            </w:tcBorders>
            <w:vAlign w:val="bottom"/>
          </w:tcPr>
          <w:p w14:paraId="7306DB26" w14:textId="77777777" w:rsidR="00257108" w:rsidRPr="00155339" w:rsidRDefault="00257108" w:rsidP="00F10C8C">
            <w:pPr>
              <w:widowControl w:val="0"/>
              <w:autoSpaceDE w:val="0"/>
              <w:autoSpaceDN w:val="0"/>
              <w:adjustRightInd w:val="0"/>
              <w:rPr>
                <w:sz w:val="20"/>
                <w:szCs w:val="20"/>
              </w:rPr>
            </w:pPr>
          </w:p>
        </w:tc>
      </w:tr>
      <w:tr w:rsidR="00257108" w:rsidRPr="00155339" w14:paraId="79FB56A7" w14:textId="77777777" w:rsidTr="00F10C8C">
        <w:trPr>
          <w:trHeight w:val="82"/>
        </w:trPr>
        <w:tc>
          <w:tcPr>
            <w:tcW w:w="3240" w:type="dxa"/>
            <w:gridSpan w:val="2"/>
            <w:vMerge w:val="restart"/>
            <w:tcBorders>
              <w:top w:val="nil"/>
              <w:left w:val="single" w:sz="8" w:space="0" w:color="000000"/>
              <w:bottom w:val="nil"/>
              <w:right w:val="single" w:sz="8" w:space="0" w:color="000000"/>
            </w:tcBorders>
            <w:vAlign w:val="bottom"/>
          </w:tcPr>
          <w:p w14:paraId="7BA2837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PROGRAMA/ PROJEKTA</w:t>
            </w:r>
          </w:p>
        </w:tc>
        <w:tc>
          <w:tcPr>
            <w:tcW w:w="5820" w:type="dxa"/>
            <w:gridSpan w:val="4"/>
            <w:vMerge/>
            <w:tcBorders>
              <w:top w:val="nil"/>
              <w:left w:val="nil"/>
              <w:bottom w:val="nil"/>
              <w:right w:val="single" w:sz="8" w:space="0" w:color="000000"/>
            </w:tcBorders>
            <w:vAlign w:val="bottom"/>
          </w:tcPr>
          <w:p w14:paraId="249B4C18"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74C30DF5" w14:textId="77777777" w:rsidR="00257108" w:rsidRPr="00155339" w:rsidRDefault="00257108" w:rsidP="00F10C8C">
            <w:pPr>
              <w:widowControl w:val="0"/>
              <w:autoSpaceDE w:val="0"/>
              <w:autoSpaceDN w:val="0"/>
              <w:adjustRightInd w:val="0"/>
              <w:rPr>
                <w:sz w:val="20"/>
                <w:szCs w:val="20"/>
              </w:rPr>
            </w:pPr>
          </w:p>
        </w:tc>
      </w:tr>
      <w:tr w:rsidR="00257108" w:rsidRPr="00155339" w14:paraId="4AE6A1EA" w14:textId="77777777" w:rsidTr="00F10C8C">
        <w:trPr>
          <w:trHeight w:val="283"/>
        </w:trPr>
        <w:tc>
          <w:tcPr>
            <w:tcW w:w="3240" w:type="dxa"/>
            <w:gridSpan w:val="2"/>
            <w:vMerge/>
            <w:tcBorders>
              <w:top w:val="nil"/>
              <w:left w:val="single" w:sz="8" w:space="0" w:color="000000"/>
              <w:bottom w:val="nil"/>
              <w:right w:val="single" w:sz="8" w:space="0" w:color="000000"/>
            </w:tcBorders>
            <w:vAlign w:val="bottom"/>
          </w:tcPr>
          <w:p w14:paraId="3A383F2D"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1ADC7A97" w14:textId="77777777" w:rsidR="00257108" w:rsidRPr="00155339" w:rsidRDefault="00257108" w:rsidP="00F10C8C">
            <w:pPr>
              <w:widowControl w:val="0"/>
              <w:autoSpaceDE w:val="0"/>
              <w:autoSpaceDN w:val="0"/>
              <w:adjustRightInd w:val="0"/>
              <w:rPr>
                <w:sz w:val="20"/>
                <w:szCs w:val="20"/>
              </w:rPr>
            </w:pPr>
          </w:p>
        </w:tc>
        <w:tc>
          <w:tcPr>
            <w:tcW w:w="4420" w:type="dxa"/>
            <w:gridSpan w:val="3"/>
            <w:vMerge w:val="restart"/>
            <w:tcBorders>
              <w:top w:val="nil"/>
              <w:left w:val="nil"/>
              <w:bottom w:val="nil"/>
              <w:right w:val="single" w:sz="8" w:space="0" w:color="000000"/>
            </w:tcBorders>
            <w:vAlign w:val="bottom"/>
          </w:tcPr>
          <w:p w14:paraId="1757B326" w14:textId="77777777" w:rsidR="00257108" w:rsidRPr="00155339" w:rsidRDefault="00257108" w:rsidP="00F10C8C">
            <w:pPr>
              <w:widowControl w:val="0"/>
              <w:autoSpaceDE w:val="0"/>
              <w:autoSpaceDN w:val="0"/>
              <w:adjustRightInd w:val="0"/>
              <w:spacing w:line="374" w:lineRule="exact"/>
              <w:ind w:right="1280"/>
              <w:jc w:val="center"/>
              <w:rPr>
                <w:sz w:val="20"/>
                <w:szCs w:val="20"/>
              </w:rPr>
            </w:pPr>
            <w:r w:rsidRPr="00155339">
              <w:rPr>
                <w:color w:val="000000"/>
                <w:sz w:val="20"/>
                <w:szCs w:val="20"/>
              </w:rPr>
              <w:t>(5. razred)</w:t>
            </w:r>
          </w:p>
        </w:tc>
        <w:tc>
          <w:tcPr>
            <w:tcW w:w="30" w:type="dxa"/>
            <w:tcBorders>
              <w:top w:val="nil"/>
              <w:left w:val="nil"/>
              <w:bottom w:val="nil"/>
              <w:right w:val="nil"/>
            </w:tcBorders>
            <w:vAlign w:val="bottom"/>
          </w:tcPr>
          <w:p w14:paraId="1A806670" w14:textId="77777777" w:rsidR="00257108" w:rsidRPr="00155339" w:rsidRDefault="00257108" w:rsidP="00F10C8C">
            <w:pPr>
              <w:widowControl w:val="0"/>
              <w:autoSpaceDE w:val="0"/>
              <w:autoSpaceDN w:val="0"/>
              <w:adjustRightInd w:val="0"/>
              <w:rPr>
                <w:sz w:val="20"/>
                <w:szCs w:val="20"/>
              </w:rPr>
            </w:pPr>
          </w:p>
        </w:tc>
      </w:tr>
      <w:tr w:rsidR="00257108" w:rsidRPr="00155339" w14:paraId="751C974F" w14:textId="77777777" w:rsidTr="00F10C8C">
        <w:trPr>
          <w:trHeight w:val="92"/>
        </w:trPr>
        <w:tc>
          <w:tcPr>
            <w:tcW w:w="340" w:type="dxa"/>
            <w:tcBorders>
              <w:top w:val="nil"/>
              <w:left w:val="single" w:sz="8" w:space="0" w:color="000000"/>
              <w:bottom w:val="single" w:sz="8" w:space="0" w:color="000000"/>
              <w:right w:val="nil"/>
            </w:tcBorders>
            <w:vAlign w:val="bottom"/>
          </w:tcPr>
          <w:p w14:paraId="0CDE75F0"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4D5F2931"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single" w:sz="8" w:space="0" w:color="000000"/>
              <w:right w:val="nil"/>
            </w:tcBorders>
            <w:vAlign w:val="bottom"/>
          </w:tcPr>
          <w:p w14:paraId="56BC0EB2" w14:textId="77777777" w:rsidR="00257108" w:rsidRPr="00155339" w:rsidRDefault="00257108" w:rsidP="00F10C8C">
            <w:pPr>
              <w:widowControl w:val="0"/>
              <w:autoSpaceDE w:val="0"/>
              <w:autoSpaceDN w:val="0"/>
              <w:adjustRightInd w:val="0"/>
              <w:rPr>
                <w:sz w:val="20"/>
                <w:szCs w:val="20"/>
              </w:rPr>
            </w:pPr>
          </w:p>
        </w:tc>
        <w:tc>
          <w:tcPr>
            <w:tcW w:w="4420" w:type="dxa"/>
            <w:gridSpan w:val="3"/>
            <w:vMerge/>
            <w:tcBorders>
              <w:top w:val="nil"/>
              <w:left w:val="nil"/>
              <w:bottom w:val="single" w:sz="8" w:space="0" w:color="000000"/>
              <w:right w:val="single" w:sz="8" w:space="0" w:color="000000"/>
            </w:tcBorders>
            <w:vAlign w:val="bottom"/>
          </w:tcPr>
          <w:p w14:paraId="078CB0F6"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3B6D8F3B" w14:textId="77777777" w:rsidR="00257108" w:rsidRPr="00155339" w:rsidRDefault="00257108" w:rsidP="00F10C8C">
            <w:pPr>
              <w:widowControl w:val="0"/>
              <w:autoSpaceDE w:val="0"/>
              <w:autoSpaceDN w:val="0"/>
              <w:adjustRightInd w:val="0"/>
              <w:rPr>
                <w:sz w:val="20"/>
                <w:szCs w:val="20"/>
              </w:rPr>
            </w:pPr>
          </w:p>
        </w:tc>
      </w:tr>
      <w:tr w:rsidR="00257108" w:rsidRPr="00155339" w14:paraId="722374E6" w14:textId="77777777" w:rsidTr="00F10C8C">
        <w:trPr>
          <w:trHeight w:val="340"/>
        </w:trPr>
        <w:tc>
          <w:tcPr>
            <w:tcW w:w="3240" w:type="dxa"/>
            <w:gridSpan w:val="2"/>
            <w:tcBorders>
              <w:top w:val="nil"/>
              <w:left w:val="single" w:sz="8" w:space="0" w:color="000000"/>
              <w:bottom w:val="nil"/>
              <w:right w:val="single" w:sz="8" w:space="0" w:color="000000"/>
            </w:tcBorders>
            <w:vAlign w:val="bottom"/>
          </w:tcPr>
          <w:p w14:paraId="64E5997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SVRHA (NAMJENA)</w:t>
            </w:r>
          </w:p>
        </w:tc>
        <w:tc>
          <w:tcPr>
            <w:tcW w:w="5820" w:type="dxa"/>
            <w:gridSpan w:val="4"/>
            <w:tcBorders>
              <w:top w:val="nil"/>
              <w:left w:val="nil"/>
              <w:bottom w:val="nil"/>
              <w:right w:val="single" w:sz="8" w:space="0" w:color="000000"/>
            </w:tcBorders>
            <w:vAlign w:val="bottom"/>
          </w:tcPr>
          <w:p w14:paraId="573DA6D3"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-razvijanje jezičnih sposobnosti na stranom</w:t>
            </w:r>
          </w:p>
        </w:tc>
        <w:tc>
          <w:tcPr>
            <w:tcW w:w="30" w:type="dxa"/>
            <w:tcBorders>
              <w:top w:val="nil"/>
              <w:left w:val="nil"/>
              <w:bottom w:val="nil"/>
              <w:right w:val="nil"/>
            </w:tcBorders>
            <w:vAlign w:val="bottom"/>
          </w:tcPr>
          <w:p w14:paraId="7335CDC2" w14:textId="77777777" w:rsidR="00257108" w:rsidRPr="00155339" w:rsidRDefault="00257108" w:rsidP="00F10C8C">
            <w:pPr>
              <w:widowControl w:val="0"/>
              <w:autoSpaceDE w:val="0"/>
              <w:autoSpaceDN w:val="0"/>
              <w:adjustRightInd w:val="0"/>
              <w:rPr>
                <w:sz w:val="20"/>
                <w:szCs w:val="20"/>
              </w:rPr>
            </w:pPr>
          </w:p>
        </w:tc>
      </w:tr>
      <w:tr w:rsidR="00257108" w:rsidRPr="00155339" w14:paraId="4BDF53AC" w14:textId="77777777" w:rsidTr="00F10C8C">
        <w:trPr>
          <w:trHeight w:val="334"/>
        </w:trPr>
        <w:tc>
          <w:tcPr>
            <w:tcW w:w="3240" w:type="dxa"/>
            <w:gridSpan w:val="2"/>
            <w:tcBorders>
              <w:top w:val="nil"/>
              <w:left w:val="single" w:sz="8" w:space="0" w:color="000000"/>
              <w:bottom w:val="nil"/>
              <w:right w:val="single" w:sz="8" w:space="0" w:color="000000"/>
            </w:tcBorders>
            <w:vAlign w:val="bottom"/>
          </w:tcPr>
          <w:p w14:paraId="55488B46"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AKTIVNOSTI</w:t>
            </w:r>
          </w:p>
        </w:tc>
        <w:tc>
          <w:tcPr>
            <w:tcW w:w="5820" w:type="dxa"/>
            <w:gridSpan w:val="4"/>
            <w:tcBorders>
              <w:top w:val="nil"/>
              <w:left w:val="nil"/>
              <w:bottom w:val="nil"/>
              <w:right w:val="single" w:sz="8" w:space="0" w:color="000000"/>
            </w:tcBorders>
            <w:vAlign w:val="bottom"/>
          </w:tcPr>
          <w:p w14:paraId="5B13CFAC"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jeziku (čitanje, pisanje, govor)</w:t>
            </w:r>
          </w:p>
        </w:tc>
        <w:tc>
          <w:tcPr>
            <w:tcW w:w="30" w:type="dxa"/>
            <w:tcBorders>
              <w:top w:val="nil"/>
              <w:left w:val="nil"/>
              <w:bottom w:val="nil"/>
              <w:right w:val="nil"/>
            </w:tcBorders>
            <w:vAlign w:val="bottom"/>
          </w:tcPr>
          <w:p w14:paraId="2212F21F" w14:textId="77777777" w:rsidR="00257108" w:rsidRPr="00155339" w:rsidRDefault="00257108" w:rsidP="00F10C8C">
            <w:pPr>
              <w:widowControl w:val="0"/>
              <w:autoSpaceDE w:val="0"/>
              <w:autoSpaceDN w:val="0"/>
              <w:adjustRightInd w:val="0"/>
              <w:rPr>
                <w:sz w:val="20"/>
                <w:szCs w:val="20"/>
              </w:rPr>
            </w:pPr>
          </w:p>
        </w:tc>
      </w:tr>
      <w:tr w:rsidR="00257108" w:rsidRPr="00155339" w14:paraId="53CC9AD5" w14:textId="77777777" w:rsidTr="00F10C8C">
        <w:trPr>
          <w:trHeight w:val="320"/>
        </w:trPr>
        <w:tc>
          <w:tcPr>
            <w:tcW w:w="340" w:type="dxa"/>
            <w:tcBorders>
              <w:top w:val="nil"/>
              <w:left w:val="single" w:sz="8" w:space="0" w:color="000000"/>
              <w:bottom w:val="single" w:sz="8" w:space="0" w:color="000000"/>
              <w:right w:val="nil"/>
            </w:tcBorders>
            <w:vAlign w:val="bottom"/>
          </w:tcPr>
          <w:p w14:paraId="5199C11B"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1291F790"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04D2FF1F"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-razvijanje zanimanja za strani jezik</w:t>
            </w:r>
          </w:p>
        </w:tc>
        <w:tc>
          <w:tcPr>
            <w:tcW w:w="30" w:type="dxa"/>
            <w:tcBorders>
              <w:top w:val="nil"/>
              <w:left w:val="nil"/>
              <w:bottom w:val="nil"/>
              <w:right w:val="nil"/>
            </w:tcBorders>
            <w:vAlign w:val="bottom"/>
          </w:tcPr>
          <w:p w14:paraId="2D91F765" w14:textId="77777777" w:rsidR="00257108" w:rsidRPr="00155339" w:rsidRDefault="00257108" w:rsidP="00F10C8C">
            <w:pPr>
              <w:widowControl w:val="0"/>
              <w:autoSpaceDE w:val="0"/>
              <w:autoSpaceDN w:val="0"/>
              <w:adjustRightInd w:val="0"/>
              <w:rPr>
                <w:sz w:val="20"/>
                <w:szCs w:val="20"/>
              </w:rPr>
            </w:pPr>
          </w:p>
        </w:tc>
      </w:tr>
      <w:tr w:rsidR="00257108" w:rsidRPr="00155339" w14:paraId="72B16624"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6B5CBF9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CILJ</w:t>
            </w:r>
          </w:p>
        </w:tc>
        <w:tc>
          <w:tcPr>
            <w:tcW w:w="5820" w:type="dxa"/>
            <w:gridSpan w:val="4"/>
            <w:tcBorders>
              <w:top w:val="nil"/>
              <w:left w:val="nil"/>
              <w:bottom w:val="nil"/>
              <w:right w:val="single" w:sz="8" w:space="0" w:color="000000"/>
            </w:tcBorders>
            <w:vAlign w:val="bottom"/>
          </w:tcPr>
          <w:p w14:paraId="602FA28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-sposobnost izražavanja na stranom jeziku (pisano</w:t>
            </w:r>
          </w:p>
        </w:tc>
        <w:tc>
          <w:tcPr>
            <w:tcW w:w="30" w:type="dxa"/>
            <w:tcBorders>
              <w:top w:val="nil"/>
              <w:left w:val="nil"/>
              <w:bottom w:val="nil"/>
              <w:right w:val="nil"/>
            </w:tcBorders>
            <w:vAlign w:val="bottom"/>
          </w:tcPr>
          <w:p w14:paraId="1E7B13C0" w14:textId="77777777" w:rsidR="00257108" w:rsidRPr="00155339" w:rsidRDefault="00257108" w:rsidP="00F10C8C">
            <w:pPr>
              <w:widowControl w:val="0"/>
              <w:autoSpaceDE w:val="0"/>
              <w:autoSpaceDN w:val="0"/>
              <w:adjustRightInd w:val="0"/>
              <w:rPr>
                <w:sz w:val="20"/>
                <w:szCs w:val="20"/>
              </w:rPr>
            </w:pPr>
          </w:p>
        </w:tc>
      </w:tr>
      <w:tr w:rsidR="00257108" w:rsidRPr="00155339" w14:paraId="586B97FE" w14:textId="77777777" w:rsidTr="00F10C8C">
        <w:trPr>
          <w:trHeight w:val="335"/>
        </w:trPr>
        <w:tc>
          <w:tcPr>
            <w:tcW w:w="340" w:type="dxa"/>
            <w:tcBorders>
              <w:top w:val="nil"/>
              <w:left w:val="single" w:sz="8" w:space="0" w:color="000000"/>
              <w:bottom w:val="nil"/>
              <w:right w:val="nil"/>
            </w:tcBorders>
            <w:vAlign w:val="bottom"/>
          </w:tcPr>
          <w:p w14:paraId="1AA87887"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4C2499DA"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332F0CA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 usmeno)</w:t>
            </w:r>
          </w:p>
        </w:tc>
        <w:tc>
          <w:tcPr>
            <w:tcW w:w="920" w:type="dxa"/>
            <w:gridSpan w:val="2"/>
            <w:tcBorders>
              <w:top w:val="nil"/>
              <w:left w:val="nil"/>
              <w:bottom w:val="nil"/>
              <w:right w:val="nil"/>
            </w:tcBorders>
            <w:vAlign w:val="bottom"/>
          </w:tcPr>
          <w:p w14:paraId="2F041418"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A839883"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357EB17B" w14:textId="77777777" w:rsidR="00257108" w:rsidRPr="00155339" w:rsidRDefault="00257108" w:rsidP="00F10C8C">
            <w:pPr>
              <w:widowControl w:val="0"/>
              <w:autoSpaceDE w:val="0"/>
              <w:autoSpaceDN w:val="0"/>
              <w:adjustRightInd w:val="0"/>
              <w:rPr>
                <w:sz w:val="20"/>
                <w:szCs w:val="20"/>
              </w:rPr>
            </w:pPr>
          </w:p>
        </w:tc>
      </w:tr>
      <w:tr w:rsidR="00257108" w:rsidRPr="00155339" w14:paraId="370669F9" w14:textId="77777777" w:rsidTr="00F10C8C">
        <w:trPr>
          <w:trHeight w:val="334"/>
        </w:trPr>
        <w:tc>
          <w:tcPr>
            <w:tcW w:w="340" w:type="dxa"/>
            <w:tcBorders>
              <w:top w:val="nil"/>
              <w:left w:val="single" w:sz="8" w:space="0" w:color="000000"/>
              <w:bottom w:val="nil"/>
              <w:right w:val="nil"/>
            </w:tcBorders>
            <w:vAlign w:val="bottom"/>
          </w:tcPr>
          <w:p w14:paraId="32B2E316"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3BE877B"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0F602DE9"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upotreba određenih jezičnih struktura i</w:t>
            </w:r>
          </w:p>
        </w:tc>
        <w:tc>
          <w:tcPr>
            <w:tcW w:w="30" w:type="dxa"/>
            <w:tcBorders>
              <w:top w:val="nil"/>
              <w:left w:val="nil"/>
              <w:bottom w:val="nil"/>
              <w:right w:val="nil"/>
            </w:tcBorders>
            <w:vAlign w:val="bottom"/>
          </w:tcPr>
          <w:p w14:paraId="77CE0E45" w14:textId="77777777" w:rsidR="00257108" w:rsidRPr="00155339" w:rsidRDefault="00257108" w:rsidP="00F10C8C">
            <w:pPr>
              <w:widowControl w:val="0"/>
              <w:autoSpaceDE w:val="0"/>
              <w:autoSpaceDN w:val="0"/>
              <w:adjustRightInd w:val="0"/>
              <w:rPr>
                <w:sz w:val="20"/>
                <w:szCs w:val="20"/>
              </w:rPr>
            </w:pPr>
          </w:p>
        </w:tc>
      </w:tr>
      <w:tr w:rsidR="00257108" w:rsidRPr="00155339" w14:paraId="6581215E" w14:textId="77777777" w:rsidTr="00F10C8C">
        <w:trPr>
          <w:trHeight w:val="320"/>
        </w:trPr>
        <w:tc>
          <w:tcPr>
            <w:tcW w:w="340" w:type="dxa"/>
            <w:tcBorders>
              <w:top w:val="nil"/>
              <w:left w:val="single" w:sz="8" w:space="0" w:color="000000"/>
              <w:bottom w:val="single" w:sz="8" w:space="0" w:color="000000"/>
              <w:right w:val="nil"/>
            </w:tcBorders>
            <w:vAlign w:val="bottom"/>
          </w:tcPr>
          <w:p w14:paraId="0C1C4782"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33EFF5BB"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17B2E6EB"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stavljanje istih u novi kontekst</w:t>
            </w:r>
          </w:p>
        </w:tc>
        <w:tc>
          <w:tcPr>
            <w:tcW w:w="30" w:type="dxa"/>
            <w:tcBorders>
              <w:top w:val="nil"/>
              <w:left w:val="nil"/>
              <w:bottom w:val="nil"/>
              <w:right w:val="nil"/>
            </w:tcBorders>
            <w:vAlign w:val="bottom"/>
          </w:tcPr>
          <w:p w14:paraId="455192FF" w14:textId="77777777" w:rsidR="00257108" w:rsidRPr="00155339" w:rsidRDefault="00257108" w:rsidP="00F10C8C">
            <w:pPr>
              <w:widowControl w:val="0"/>
              <w:autoSpaceDE w:val="0"/>
              <w:autoSpaceDN w:val="0"/>
              <w:adjustRightInd w:val="0"/>
              <w:rPr>
                <w:sz w:val="20"/>
                <w:szCs w:val="20"/>
              </w:rPr>
            </w:pPr>
          </w:p>
        </w:tc>
      </w:tr>
      <w:tr w:rsidR="00257108" w:rsidRPr="00155339" w14:paraId="4E6F683F"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25EA001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ZADACI</w:t>
            </w:r>
          </w:p>
        </w:tc>
        <w:tc>
          <w:tcPr>
            <w:tcW w:w="5820" w:type="dxa"/>
            <w:gridSpan w:val="4"/>
            <w:tcBorders>
              <w:top w:val="nil"/>
              <w:left w:val="nil"/>
              <w:bottom w:val="nil"/>
              <w:right w:val="single" w:sz="8" w:space="0" w:color="000000"/>
            </w:tcBorders>
            <w:vAlign w:val="bottom"/>
          </w:tcPr>
          <w:p w14:paraId="1D12769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-slušati i razumijevati usmene poruke</w:t>
            </w:r>
          </w:p>
        </w:tc>
        <w:tc>
          <w:tcPr>
            <w:tcW w:w="30" w:type="dxa"/>
            <w:tcBorders>
              <w:top w:val="nil"/>
              <w:left w:val="nil"/>
              <w:bottom w:val="nil"/>
              <w:right w:val="nil"/>
            </w:tcBorders>
            <w:vAlign w:val="bottom"/>
          </w:tcPr>
          <w:p w14:paraId="685CE2A3" w14:textId="77777777" w:rsidR="00257108" w:rsidRPr="00155339" w:rsidRDefault="00257108" w:rsidP="00F10C8C">
            <w:pPr>
              <w:widowControl w:val="0"/>
              <w:autoSpaceDE w:val="0"/>
              <w:autoSpaceDN w:val="0"/>
              <w:adjustRightInd w:val="0"/>
              <w:rPr>
                <w:sz w:val="20"/>
                <w:szCs w:val="20"/>
              </w:rPr>
            </w:pPr>
          </w:p>
        </w:tc>
      </w:tr>
      <w:tr w:rsidR="00257108" w:rsidRPr="00155339" w14:paraId="719C2DFB" w14:textId="77777777" w:rsidTr="00F10C8C">
        <w:trPr>
          <w:trHeight w:val="335"/>
        </w:trPr>
        <w:tc>
          <w:tcPr>
            <w:tcW w:w="340" w:type="dxa"/>
            <w:tcBorders>
              <w:top w:val="nil"/>
              <w:left w:val="single" w:sz="8" w:space="0" w:color="000000"/>
              <w:bottom w:val="nil"/>
              <w:right w:val="nil"/>
            </w:tcBorders>
            <w:vAlign w:val="bottom"/>
          </w:tcPr>
          <w:p w14:paraId="22FF1B5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2FC8CC5F"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45552457"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-pravilan izgovor pojmova i konstrukcija</w:t>
            </w:r>
          </w:p>
        </w:tc>
        <w:tc>
          <w:tcPr>
            <w:tcW w:w="30" w:type="dxa"/>
            <w:tcBorders>
              <w:top w:val="nil"/>
              <w:left w:val="nil"/>
              <w:bottom w:val="nil"/>
              <w:right w:val="nil"/>
            </w:tcBorders>
            <w:vAlign w:val="bottom"/>
          </w:tcPr>
          <w:p w14:paraId="6E5FF08C" w14:textId="77777777" w:rsidR="00257108" w:rsidRPr="00155339" w:rsidRDefault="00257108" w:rsidP="00F10C8C">
            <w:pPr>
              <w:widowControl w:val="0"/>
              <w:autoSpaceDE w:val="0"/>
              <w:autoSpaceDN w:val="0"/>
              <w:adjustRightInd w:val="0"/>
              <w:rPr>
                <w:sz w:val="20"/>
                <w:szCs w:val="20"/>
              </w:rPr>
            </w:pPr>
          </w:p>
        </w:tc>
      </w:tr>
      <w:tr w:rsidR="00257108" w:rsidRPr="00155339" w14:paraId="2791C31C" w14:textId="77777777" w:rsidTr="00F10C8C">
        <w:trPr>
          <w:trHeight w:val="335"/>
        </w:trPr>
        <w:tc>
          <w:tcPr>
            <w:tcW w:w="340" w:type="dxa"/>
            <w:tcBorders>
              <w:top w:val="nil"/>
              <w:left w:val="single" w:sz="8" w:space="0" w:color="000000"/>
              <w:bottom w:val="nil"/>
              <w:right w:val="nil"/>
            </w:tcBorders>
            <w:vAlign w:val="bottom"/>
          </w:tcPr>
          <w:p w14:paraId="0F9CF19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2ED0DFE"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2B3E7E7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-čitati i razumijevati  tekstove</w:t>
            </w:r>
          </w:p>
        </w:tc>
        <w:tc>
          <w:tcPr>
            <w:tcW w:w="30" w:type="dxa"/>
            <w:tcBorders>
              <w:top w:val="nil"/>
              <w:left w:val="nil"/>
              <w:bottom w:val="nil"/>
              <w:right w:val="nil"/>
            </w:tcBorders>
            <w:vAlign w:val="bottom"/>
          </w:tcPr>
          <w:p w14:paraId="1786C073" w14:textId="77777777" w:rsidR="00257108" w:rsidRPr="00155339" w:rsidRDefault="00257108" w:rsidP="00F10C8C">
            <w:pPr>
              <w:widowControl w:val="0"/>
              <w:autoSpaceDE w:val="0"/>
              <w:autoSpaceDN w:val="0"/>
              <w:adjustRightInd w:val="0"/>
              <w:rPr>
                <w:sz w:val="20"/>
                <w:szCs w:val="20"/>
              </w:rPr>
            </w:pPr>
          </w:p>
        </w:tc>
      </w:tr>
      <w:tr w:rsidR="00257108" w:rsidRPr="00155339" w14:paraId="0CF83264" w14:textId="77777777" w:rsidTr="00F10C8C">
        <w:trPr>
          <w:trHeight w:val="334"/>
        </w:trPr>
        <w:tc>
          <w:tcPr>
            <w:tcW w:w="340" w:type="dxa"/>
            <w:tcBorders>
              <w:top w:val="nil"/>
              <w:left w:val="single" w:sz="8" w:space="0" w:color="000000"/>
              <w:bottom w:val="nil"/>
              <w:right w:val="nil"/>
            </w:tcBorders>
            <w:vAlign w:val="bottom"/>
          </w:tcPr>
          <w:p w14:paraId="1DF6E004"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22FCC0F0"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5582759A"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-primjenjivati naučene fraze</w:t>
            </w:r>
          </w:p>
        </w:tc>
        <w:tc>
          <w:tcPr>
            <w:tcW w:w="30" w:type="dxa"/>
            <w:tcBorders>
              <w:top w:val="nil"/>
              <w:left w:val="nil"/>
              <w:bottom w:val="nil"/>
              <w:right w:val="nil"/>
            </w:tcBorders>
            <w:vAlign w:val="bottom"/>
          </w:tcPr>
          <w:p w14:paraId="08E67A8D" w14:textId="77777777" w:rsidR="00257108" w:rsidRPr="00155339" w:rsidRDefault="00257108" w:rsidP="00F10C8C">
            <w:pPr>
              <w:widowControl w:val="0"/>
              <w:autoSpaceDE w:val="0"/>
              <w:autoSpaceDN w:val="0"/>
              <w:adjustRightInd w:val="0"/>
              <w:rPr>
                <w:sz w:val="20"/>
                <w:szCs w:val="20"/>
              </w:rPr>
            </w:pPr>
          </w:p>
        </w:tc>
      </w:tr>
      <w:tr w:rsidR="00257108" w:rsidRPr="00155339" w14:paraId="7A7E021F" w14:textId="77777777" w:rsidTr="00F10C8C">
        <w:trPr>
          <w:trHeight w:val="320"/>
        </w:trPr>
        <w:tc>
          <w:tcPr>
            <w:tcW w:w="340" w:type="dxa"/>
            <w:tcBorders>
              <w:top w:val="nil"/>
              <w:left w:val="single" w:sz="8" w:space="0" w:color="000000"/>
              <w:bottom w:val="single" w:sz="8" w:space="0" w:color="000000"/>
              <w:right w:val="nil"/>
            </w:tcBorders>
            <w:vAlign w:val="bottom"/>
          </w:tcPr>
          <w:p w14:paraId="28B1DE87"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4AB29D5C"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414BB4BA"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-odgovarati i postavljati tematska pitanja</w:t>
            </w:r>
          </w:p>
        </w:tc>
        <w:tc>
          <w:tcPr>
            <w:tcW w:w="30" w:type="dxa"/>
            <w:tcBorders>
              <w:top w:val="nil"/>
              <w:left w:val="nil"/>
              <w:bottom w:val="nil"/>
              <w:right w:val="nil"/>
            </w:tcBorders>
            <w:vAlign w:val="bottom"/>
          </w:tcPr>
          <w:p w14:paraId="10612967" w14:textId="77777777" w:rsidR="00257108" w:rsidRPr="00155339" w:rsidRDefault="00257108" w:rsidP="00F10C8C">
            <w:pPr>
              <w:widowControl w:val="0"/>
              <w:autoSpaceDE w:val="0"/>
              <w:autoSpaceDN w:val="0"/>
              <w:adjustRightInd w:val="0"/>
              <w:rPr>
                <w:sz w:val="20"/>
                <w:szCs w:val="20"/>
              </w:rPr>
            </w:pPr>
          </w:p>
        </w:tc>
      </w:tr>
      <w:tr w:rsidR="00257108" w:rsidRPr="00155339" w14:paraId="1105A07E"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4F2457D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NOSITELJI</w:t>
            </w:r>
          </w:p>
        </w:tc>
        <w:tc>
          <w:tcPr>
            <w:tcW w:w="1400" w:type="dxa"/>
            <w:tcBorders>
              <w:top w:val="nil"/>
              <w:left w:val="nil"/>
              <w:bottom w:val="nil"/>
              <w:right w:val="nil"/>
            </w:tcBorders>
            <w:vAlign w:val="bottom"/>
          </w:tcPr>
          <w:p w14:paraId="4049F72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-učiteljica</w:t>
            </w:r>
          </w:p>
        </w:tc>
        <w:tc>
          <w:tcPr>
            <w:tcW w:w="4420" w:type="dxa"/>
            <w:gridSpan w:val="3"/>
            <w:tcBorders>
              <w:top w:val="nil"/>
              <w:left w:val="nil"/>
              <w:bottom w:val="nil"/>
              <w:right w:val="single" w:sz="8" w:space="0" w:color="000000"/>
            </w:tcBorders>
            <w:vAlign w:val="bottom"/>
          </w:tcPr>
          <w:p w14:paraId="709C0B5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Ivana Šimundić-Mrgan , Marija Pavlić</w:t>
            </w:r>
          </w:p>
        </w:tc>
        <w:tc>
          <w:tcPr>
            <w:tcW w:w="30" w:type="dxa"/>
            <w:tcBorders>
              <w:top w:val="nil"/>
              <w:left w:val="nil"/>
              <w:bottom w:val="nil"/>
              <w:right w:val="nil"/>
            </w:tcBorders>
            <w:vAlign w:val="bottom"/>
          </w:tcPr>
          <w:p w14:paraId="2D6B8622" w14:textId="77777777" w:rsidR="00257108" w:rsidRPr="00155339" w:rsidRDefault="00257108" w:rsidP="00F10C8C">
            <w:pPr>
              <w:widowControl w:val="0"/>
              <w:autoSpaceDE w:val="0"/>
              <w:autoSpaceDN w:val="0"/>
              <w:adjustRightInd w:val="0"/>
              <w:rPr>
                <w:sz w:val="20"/>
                <w:szCs w:val="20"/>
              </w:rPr>
            </w:pPr>
          </w:p>
        </w:tc>
      </w:tr>
      <w:tr w:rsidR="00257108" w:rsidRPr="00155339" w14:paraId="1A832B2E"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1FEAC8F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KORISNICI</w:t>
            </w:r>
          </w:p>
        </w:tc>
        <w:tc>
          <w:tcPr>
            <w:tcW w:w="5820" w:type="dxa"/>
            <w:gridSpan w:val="4"/>
            <w:tcBorders>
              <w:top w:val="nil"/>
              <w:left w:val="nil"/>
              <w:bottom w:val="nil"/>
              <w:right w:val="single" w:sz="8" w:space="0" w:color="000000"/>
            </w:tcBorders>
            <w:vAlign w:val="bottom"/>
          </w:tcPr>
          <w:p w14:paraId="0D2C27E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-učenici šestih razreda</w:t>
            </w:r>
          </w:p>
        </w:tc>
        <w:tc>
          <w:tcPr>
            <w:tcW w:w="30" w:type="dxa"/>
            <w:tcBorders>
              <w:top w:val="nil"/>
              <w:left w:val="nil"/>
              <w:bottom w:val="nil"/>
              <w:right w:val="nil"/>
            </w:tcBorders>
            <w:vAlign w:val="bottom"/>
          </w:tcPr>
          <w:p w14:paraId="7203E55E" w14:textId="77777777" w:rsidR="00257108" w:rsidRPr="00155339" w:rsidRDefault="00257108" w:rsidP="00F10C8C">
            <w:pPr>
              <w:widowControl w:val="0"/>
              <w:autoSpaceDE w:val="0"/>
              <w:autoSpaceDN w:val="0"/>
              <w:adjustRightInd w:val="0"/>
              <w:rPr>
                <w:sz w:val="20"/>
                <w:szCs w:val="20"/>
              </w:rPr>
            </w:pPr>
          </w:p>
        </w:tc>
      </w:tr>
      <w:tr w:rsidR="00257108" w:rsidRPr="00155339" w14:paraId="384C28DE" w14:textId="77777777" w:rsidTr="00F10C8C">
        <w:trPr>
          <w:trHeight w:val="320"/>
        </w:trPr>
        <w:tc>
          <w:tcPr>
            <w:tcW w:w="3240" w:type="dxa"/>
            <w:gridSpan w:val="2"/>
            <w:tcBorders>
              <w:top w:val="nil"/>
              <w:left w:val="single" w:sz="8" w:space="0" w:color="000000"/>
              <w:bottom w:val="single" w:sz="8" w:space="0" w:color="000000"/>
              <w:right w:val="single" w:sz="8" w:space="0" w:color="000000"/>
            </w:tcBorders>
            <w:vAlign w:val="bottom"/>
          </w:tcPr>
          <w:p w14:paraId="351C4A12"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AKTIVNOSTI</w:t>
            </w:r>
          </w:p>
        </w:tc>
        <w:tc>
          <w:tcPr>
            <w:tcW w:w="1400" w:type="dxa"/>
            <w:tcBorders>
              <w:top w:val="nil"/>
              <w:left w:val="nil"/>
              <w:bottom w:val="single" w:sz="8" w:space="0" w:color="000000"/>
              <w:right w:val="nil"/>
            </w:tcBorders>
            <w:vAlign w:val="bottom"/>
          </w:tcPr>
          <w:p w14:paraId="19525D86" w14:textId="77777777" w:rsidR="00257108" w:rsidRPr="00155339" w:rsidRDefault="00257108" w:rsidP="00F10C8C">
            <w:pPr>
              <w:widowControl w:val="0"/>
              <w:autoSpaceDE w:val="0"/>
              <w:autoSpaceDN w:val="0"/>
              <w:adjustRightInd w:val="0"/>
              <w:rPr>
                <w:sz w:val="20"/>
                <w:szCs w:val="20"/>
              </w:rPr>
            </w:pPr>
          </w:p>
        </w:tc>
        <w:tc>
          <w:tcPr>
            <w:tcW w:w="920" w:type="dxa"/>
            <w:gridSpan w:val="2"/>
            <w:tcBorders>
              <w:top w:val="nil"/>
              <w:left w:val="nil"/>
              <w:bottom w:val="single" w:sz="8" w:space="0" w:color="000000"/>
              <w:right w:val="nil"/>
            </w:tcBorders>
            <w:vAlign w:val="bottom"/>
          </w:tcPr>
          <w:p w14:paraId="07DA8E03"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single" w:sz="8" w:space="0" w:color="000000"/>
              <w:right w:val="single" w:sz="8" w:space="0" w:color="000000"/>
            </w:tcBorders>
            <w:vAlign w:val="bottom"/>
          </w:tcPr>
          <w:p w14:paraId="6686C2A2"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5AE5ADDF" w14:textId="77777777" w:rsidR="00257108" w:rsidRPr="00155339" w:rsidRDefault="00257108" w:rsidP="00F10C8C">
            <w:pPr>
              <w:widowControl w:val="0"/>
              <w:autoSpaceDE w:val="0"/>
              <w:autoSpaceDN w:val="0"/>
              <w:adjustRightInd w:val="0"/>
              <w:rPr>
                <w:sz w:val="20"/>
                <w:szCs w:val="20"/>
              </w:rPr>
            </w:pPr>
          </w:p>
        </w:tc>
      </w:tr>
      <w:tr w:rsidR="00257108" w:rsidRPr="00155339" w14:paraId="666531FC"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5CC892D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NAČIN  REALIZACIJE</w:t>
            </w:r>
          </w:p>
        </w:tc>
        <w:tc>
          <w:tcPr>
            <w:tcW w:w="1400" w:type="dxa"/>
            <w:tcBorders>
              <w:top w:val="nil"/>
              <w:left w:val="nil"/>
              <w:bottom w:val="nil"/>
              <w:right w:val="nil"/>
            </w:tcBorders>
            <w:vAlign w:val="bottom"/>
          </w:tcPr>
          <w:p w14:paraId="15B6BCF8" w14:textId="77777777" w:rsidR="00257108" w:rsidRPr="00155339" w:rsidRDefault="00257108" w:rsidP="00F10C8C">
            <w:pPr>
              <w:widowControl w:val="0"/>
              <w:autoSpaceDE w:val="0"/>
              <w:autoSpaceDN w:val="0"/>
              <w:adjustRightInd w:val="0"/>
              <w:rPr>
                <w:sz w:val="20"/>
                <w:szCs w:val="20"/>
              </w:rPr>
            </w:pPr>
            <w:r w:rsidRPr="00155339">
              <w:rPr>
                <w:color w:val="000000"/>
                <w:w w:val="98"/>
                <w:sz w:val="20"/>
                <w:szCs w:val="20"/>
              </w:rPr>
              <w:t>SADRŽAJI</w:t>
            </w:r>
          </w:p>
        </w:tc>
        <w:tc>
          <w:tcPr>
            <w:tcW w:w="460" w:type="dxa"/>
            <w:tcBorders>
              <w:top w:val="nil"/>
              <w:left w:val="nil"/>
              <w:bottom w:val="nil"/>
              <w:right w:val="single" w:sz="8" w:space="0" w:color="000000"/>
            </w:tcBorders>
            <w:vAlign w:val="bottom"/>
          </w:tcPr>
          <w:p w14:paraId="1E7C2EAB"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D170EE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1.</w:t>
            </w:r>
          </w:p>
        </w:tc>
        <w:tc>
          <w:tcPr>
            <w:tcW w:w="3500" w:type="dxa"/>
            <w:tcBorders>
              <w:top w:val="nil"/>
              <w:left w:val="nil"/>
              <w:bottom w:val="nil"/>
              <w:right w:val="single" w:sz="8" w:space="0" w:color="000000"/>
            </w:tcBorders>
            <w:vAlign w:val="bottom"/>
          </w:tcPr>
          <w:p w14:paraId="18A41B13" w14:textId="77777777" w:rsidR="00257108" w:rsidRPr="00155339" w:rsidRDefault="00257108" w:rsidP="00F10C8C">
            <w:pPr>
              <w:widowControl w:val="0"/>
              <w:autoSpaceDE w:val="0"/>
              <w:autoSpaceDN w:val="0"/>
              <w:adjustRightInd w:val="0"/>
              <w:rPr>
                <w:sz w:val="20"/>
                <w:szCs w:val="20"/>
              </w:rPr>
            </w:pPr>
            <w:r w:rsidRPr="00155339">
              <w:rPr>
                <w:sz w:val="20"/>
                <w:szCs w:val="20"/>
              </w:rPr>
              <w:t>Škola i školsko okruženje</w:t>
            </w:r>
          </w:p>
        </w:tc>
        <w:tc>
          <w:tcPr>
            <w:tcW w:w="30" w:type="dxa"/>
            <w:tcBorders>
              <w:top w:val="nil"/>
              <w:left w:val="nil"/>
              <w:bottom w:val="nil"/>
              <w:right w:val="nil"/>
            </w:tcBorders>
            <w:vAlign w:val="bottom"/>
          </w:tcPr>
          <w:p w14:paraId="6AAF693D" w14:textId="77777777" w:rsidR="00257108" w:rsidRPr="00155339" w:rsidRDefault="00257108" w:rsidP="00F10C8C">
            <w:pPr>
              <w:widowControl w:val="0"/>
              <w:autoSpaceDE w:val="0"/>
              <w:autoSpaceDN w:val="0"/>
              <w:adjustRightInd w:val="0"/>
              <w:rPr>
                <w:sz w:val="20"/>
                <w:szCs w:val="20"/>
              </w:rPr>
            </w:pPr>
          </w:p>
        </w:tc>
      </w:tr>
      <w:tr w:rsidR="00257108" w:rsidRPr="00155339" w14:paraId="1A4DE4C5" w14:textId="77777777" w:rsidTr="00F10C8C">
        <w:trPr>
          <w:trHeight w:val="334"/>
        </w:trPr>
        <w:tc>
          <w:tcPr>
            <w:tcW w:w="3240" w:type="dxa"/>
            <w:gridSpan w:val="2"/>
            <w:tcBorders>
              <w:top w:val="nil"/>
              <w:left w:val="single" w:sz="8" w:space="0" w:color="000000"/>
              <w:bottom w:val="nil"/>
              <w:right w:val="single" w:sz="8" w:space="0" w:color="000000"/>
            </w:tcBorders>
            <w:vAlign w:val="bottom"/>
          </w:tcPr>
          <w:p w14:paraId="533B6ECE"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AKTIVNOSTI</w:t>
            </w:r>
          </w:p>
        </w:tc>
        <w:tc>
          <w:tcPr>
            <w:tcW w:w="1400" w:type="dxa"/>
            <w:tcBorders>
              <w:top w:val="nil"/>
              <w:left w:val="nil"/>
              <w:bottom w:val="nil"/>
              <w:right w:val="nil"/>
            </w:tcBorders>
            <w:vAlign w:val="bottom"/>
          </w:tcPr>
          <w:p w14:paraId="2A16C202"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61D9327"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7A3237E"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895A14B" w14:textId="77777777" w:rsidR="00257108" w:rsidRPr="00155339" w:rsidRDefault="00257108" w:rsidP="00F10C8C">
            <w:pPr>
              <w:widowControl w:val="0"/>
              <w:autoSpaceDE w:val="0"/>
              <w:autoSpaceDN w:val="0"/>
              <w:adjustRightInd w:val="0"/>
              <w:spacing w:line="333" w:lineRule="exact"/>
              <w:rPr>
                <w:sz w:val="20"/>
                <w:szCs w:val="20"/>
              </w:rPr>
            </w:pPr>
          </w:p>
        </w:tc>
        <w:tc>
          <w:tcPr>
            <w:tcW w:w="30" w:type="dxa"/>
            <w:tcBorders>
              <w:top w:val="nil"/>
              <w:left w:val="nil"/>
              <w:bottom w:val="nil"/>
              <w:right w:val="nil"/>
            </w:tcBorders>
            <w:vAlign w:val="bottom"/>
          </w:tcPr>
          <w:p w14:paraId="2F59924A" w14:textId="77777777" w:rsidR="00257108" w:rsidRPr="00155339" w:rsidRDefault="00257108" w:rsidP="00F10C8C">
            <w:pPr>
              <w:widowControl w:val="0"/>
              <w:autoSpaceDE w:val="0"/>
              <w:autoSpaceDN w:val="0"/>
              <w:adjustRightInd w:val="0"/>
              <w:rPr>
                <w:sz w:val="20"/>
                <w:szCs w:val="20"/>
              </w:rPr>
            </w:pPr>
          </w:p>
        </w:tc>
      </w:tr>
      <w:tr w:rsidR="00257108" w:rsidRPr="00155339" w14:paraId="61E5FD5C" w14:textId="77777777" w:rsidTr="00F10C8C">
        <w:trPr>
          <w:trHeight w:val="335"/>
        </w:trPr>
        <w:tc>
          <w:tcPr>
            <w:tcW w:w="340" w:type="dxa"/>
            <w:tcBorders>
              <w:top w:val="nil"/>
              <w:left w:val="single" w:sz="8" w:space="0" w:color="000000"/>
              <w:bottom w:val="nil"/>
              <w:right w:val="nil"/>
            </w:tcBorders>
            <w:vAlign w:val="bottom"/>
          </w:tcPr>
          <w:p w14:paraId="394E22C6"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598CB2B"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51B6DDC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6F67EF9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01605AB1"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6883E721"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2746CAFC" w14:textId="77777777" w:rsidR="00257108" w:rsidRPr="00155339" w:rsidRDefault="00257108" w:rsidP="00F10C8C">
            <w:pPr>
              <w:widowControl w:val="0"/>
              <w:autoSpaceDE w:val="0"/>
              <w:autoSpaceDN w:val="0"/>
              <w:adjustRightInd w:val="0"/>
              <w:rPr>
                <w:sz w:val="20"/>
                <w:szCs w:val="20"/>
              </w:rPr>
            </w:pPr>
          </w:p>
        </w:tc>
      </w:tr>
      <w:tr w:rsidR="00257108" w:rsidRPr="00155339" w14:paraId="43D06CE3" w14:textId="77777777" w:rsidTr="00F10C8C">
        <w:trPr>
          <w:trHeight w:val="335"/>
        </w:trPr>
        <w:tc>
          <w:tcPr>
            <w:tcW w:w="340" w:type="dxa"/>
            <w:tcBorders>
              <w:top w:val="nil"/>
              <w:left w:val="single" w:sz="8" w:space="0" w:color="000000"/>
              <w:bottom w:val="nil"/>
              <w:right w:val="nil"/>
            </w:tcBorders>
            <w:vAlign w:val="bottom"/>
          </w:tcPr>
          <w:p w14:paraId="4F35AE21"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5965FD8E"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38BD1B0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9C3EC8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C57092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2.</w:t>
            </w:r>
          </w:p>
        </w:tc>
        <w:tc>
          <w:tcPr>
            <w:tcW w:w="3500" w:type="dxa"/>
            <w:tcBorders>
              <w:top w:val="nil"/>
              <w:left w:val="nil"/>
              <w:bottom w:val="nil"/>
              <w:right w:val="single" w:sz="8" w:space="0" w:color="000000"/>
            </w:tcBorders>
            <w:vAlign w:val="bottom"/>
          </w:tcPr>
          <w:p w14:paraId="320824B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Život u obitelji</w:t>
            </w:r>
          </w:p>
        </w:tc>
        <w:tc>
          <w:tcPr>
            <w:tcW w:w="30" w:type="dxa"/>
            <w:tcBorders>
              <w:top w:val="nil"/>
              <w:left w:val="nil"/>
              <w:bottom w:val="nil"/>
              <w:right w:val="nil"/>
            </w:tcBorders>
            <w:vAlign w:val="bottom"/>
          </w:tcPr>
          <w:p w14:paraId="7D7670C0" w14:textId="77777777" w:rsidR="00257108" w:rsidRPr="00155339" w:rsidRDefault="00257108" w:rsidP="00F10C8C">
            <w:pPr>
              <w:widowControl w:val="0"/>
              <w:autoSpaceDE w:val="0"/>
              <w:autoSpaceDN w:val="0"/>
              <w:adjustRightInd w:val="0"/>
              <w:rPr>
                <w:sz w:val="20"/>
                <w:szCs w:val="20"/>
              </w:rPr>
            </w:pPr>
          </w:p>
        </w:tc>
      </w:tr>
      <w:tr w:rsidR="00257108" w:rsidRPr="00155339" w14:paraId="17B58F30" w14:textId="77777777" w:rsidTr="00F10C8C">
        <w:trPr>
          <w:trHeight w:val="334"/>
        </w:trPr>
        <w:tc>
          <w:tcPr>
            <w:tcW w:w="340" w:type="dxa"/>
            <w:tcBorders>
              <w:top w:val="nil"/>
              <w:left w:val="single" w:sz="8" w:space="0" w:color="000000"/>
              <w:bottom w:val="nil"/>
              <w:right w:val="nil"/>
            </w:tcBorders>
            <w:vAlign w:val="bottom"/>
          </w:tcPr>
          <w:p w14:paraId="2DEE131D"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w:t>
            </w:r>
          </w:p>
        </w:tc>
        <w:tc>
          <w:tcPr>
            <w:tcW w:w="2900" w:type="dxa"/>
            <w:tcBorders>
              <w:top w:val="nil"/>
              <w:left w:val="nil"/>
              <w:bottom w:val="nil"/>
              <w:right w:val="single" w:sz="8" w:space="0" w:color="000000"/>
            </w:tcBorders>
            <w:vAlign w:val="bottom"/>
          </w:tcPr>
          <w:p w14:paraId="2160006D"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učionička nastava</w:t>
            </w:r>
          </w:p>
        </w:tc>
        <w:tc>
          <w:tcPr>
            <w:tcW w:w="1400" w:type="dxa"/>
            <w:tcBorders>
              <w:top w:val="nil"/>
              <w:left w:val="nil"/>
              <w:bottom w:val="nil"/>
              <w:right w:val="nil"/>
            </w:tcBorders>
            <w:vAlign w:val="bottom"/>
          </w:tcPr>
          <w:p w14:paraId="7AFD149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5A0C9BA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30BC66F5"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6C68032" w14:textId="77777777" w:rsidR="00257108" w:rsidRPr="00155339" w:rsidRDefault="00257108" w:rsidP="00F10C8C">
            <w:pPr>
              <w:widowControl w:val="0"/>
              <w:autoSpaceDE w:val="0"/>
              <w:autoSpaceDN w:val="0"/>
              <w:adjustRightInd w:val="0"/>
              <w:spacing w:line="333" w:lineRule="exact"/>
              <w:rPr>
                <w:sz w:val="20"/>
                <w:szCs w:val="20"/>
              </w:rPr>
            </w:pPr>
          </w:p>
        </w:tc>
        <w:tc>
          <w:tcPr>
            <w:tcW w:w="30" w:type="dxa"/>
            <w:tcBorders>
              <w:top w:val="nil"/>
              <w:left w:val="nil"/>
              <w:bottom w:val="nil"/>
              <w:right w:val="nil"/>
            </w:tcBorders>
            <w:vAlign w:val="bottom"/>
          </w:tcPr>
          <w:p w14:paraId="4830EB09" w14:textId="77777777" w:rsidR="00257108" w:rsidRPr="00155339" w:rsidRDefault="00257108" w:rsidP="00F10C8C">
            <w:pPr>
              <w:widowControl w:val="0"/>
              <w:autoSpaceDE w:val="0"/>
              <w:autoSpaceDN w:val="0"/>
              <w:adjustRightInd w:val="0"/>
              <w:rPr>
                <w:sz w:val="20"/>
                <w:szCs w:val="20"/>
              </w:rPr>
            </w:pPr>
          </w:p>
        </w:tc>
      </w:tr>
      <w:tr w:rsidR="00257108" w:rsidRPr="00155339" w14:paraId="725EAFF5" w14:textId="77777777" w:rsidTr="00F10C8C">
        <w:trPr>
          <w:trHeight w:val="335"/>
        </w:trPr>
        <w:tc>
          <w:tcPr>
            <w:tcW w:w="340" w:type="dxa"/>
            <w:tcBorders>
              <w:top w:val="nil"/>
              <w:left w:val="single" w:sz="8" w:space="0" w:color="000000"/>
              <w:bottom w:val="nil"/>
              <w:right w:val="nil"/>
            </w:tcBorders>
            <w:vAlign w:val="bottom"/>
          </w:tcPr>
          <w:p w14:paraId="2B42F2E4"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426CCF1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(radionice, projekti,</w:t>
            </w:r>
          </w:p>
        </w:tc>
        <w:tc>
          <w:tcPr>
            <w:tcW w:w="1400" w:type="dxa"/>
            <w:tcBorders>
              <w:top w:val="nil"/>
              <w:left w:val="nil"/>
              <w:bottom w:val="nil"/>
              <w:right w:val="nil"/>
            </w:tcBorders>
            <w:vAlign w:val="bottom"/>
          </w:tcPr>
          <w:p w14:paraId="6352BE3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8590C2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0B349794"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7BA7C707"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6E8B5592" w14:textId="77777777" w:rsidR="00257108" w:rsidRPr="00155339" w:rsidRDefault="00257108" w:rsidP="00F10C8C">
            <w:pPr>
              <w:widowControl w:val="0"/>
              <w:autoSpaceDE w:val="0"/>
              <w:autoSpaceDN w:val="0"/>
              <w:adjustRightInd w:val="0"/>
              <w:rPr>
                <w:sz w:val="20"/>
                <w:szCs w:val="20"/>
              </w:rPr>
            </w:pPr>
          </w:p>
        </w:tc>
      </w:tr>
      <w:tr w:rsidR="00257108" w:rsidRPr="00155339" w14:paraId="66AEA3D2" w14:textId="77777777" w:rsidTr="00F10C8C">
        <w:trPr>
          <w:trHeight w:val="335"/>
        </w:trPr>
        <w:tc>
          <w:tcPr>
            <w:tcW w:w="340" w:type="dxa"/>
            <w:tcBorders>
              <w:top w:val="nil"/>
              <w:left w:val="single" w:sz="8" w:space="0" w:color="000000"/>
              <w:bottom w:val="nil"/>
              <w:right w:val="nil"/>
            </w:tcBorders>
            <w:vAlign w:val="bottom"/>
          </w:tcPr>
          <w:p w14:paraId="359135D4"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ECAC82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praktični radovi,</w:t>
            </w:r>
          </w:p>
        </w:tc>
        <w:tc>
          <w:tcPr>
            <w:tcW w:w="1400" w:type="dxa"/>
            <w:tcBorders>
              <w:top w:val="nil"/>
              <w:left w:val="nil"/>
              <w:bottom w:val="nil"/>
              <w:right w:val="nil"/>
            </w:tcBorders>
            <w:vAlign w:val="bottom"/>
          </w:tcPr>
          <w:p w14:paraId="646E4F1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6DD495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2254B2C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3.</w:t>
            </w:r>
          </w:p>
        </w:tc>
        <w:tc>
          <w:tcPr>
            <w:tcW w:w="3500" w:type="dxa"/>
            <w:tcBorders>
              <w:top w:val="nil"/>
              <w:left w:val="nil"/>
              <w:bottom w:val="nil"/>
              <w:right w:val="single" w:sz="8" w:space="0" w:color="000000"/>
            </w:tcBorders>
            <w:vAlign w:val="bottom"/>
          </w:tcPr>
          <w:p w14:paraId="265C54E4" w14:textId="77777777" w:rsidR="00257108" w:rsidRPr="00155339" w:rsidRDefault="00257108" w:rsidP="00F10C8C">
            <w:pPr>
              <w:widowControl w:val="0"/>
              <w:autoSpaceDE w:val="0"/>
              <w:autoSpaceDN w:val="0"/>
              <w:adjustRightInd w:val="0"/>
              <w:rPr>
                <w:sz w:val="20"/>
                <w:szCs w:val="20"/>
              </w:rPr>
            </w:pPr>
            <w:r w:rsidRPr="00155339">
              <w:rPr>
                <w:sz w:val="20"/>
                <w:szCs w:val="20"/>
              </w:rPr>
              <w:t>Stanovanje, opis svoje sobe</w:t>
            </w:r>
          </w:p>
        </w:tc>
        <w:tc>
          <w:tcPr>
            <w:tcW w:w="30" w:type="dxa"/>
            <w:tcBorders>
              <w:top w:val="nil"/>
              <w:left w:val="nil"/>
              <w:bottom w:val="nil"/>
              <w:right w:val="nil"/>
            </w:tcBorders>
            <w:vAlign w:val="bottom"/>
          </w:tcPr>
          <w:p w14:paraId="3F317051" w14:textId="77777777" w:rsidR="00257108" w:rsidRPr="00155339" w:rsidRDefault="00257108" w:rsidP="00F10C8C">
            <w:pPr>
              <w:widowControl w:val="0"/>
              <w:autoSpaceDE w:val="0"/>
              <w:autoSpaceDN w:val="0"/>
              <w:adjustRightInd w:val="0"/>
              <w:rPr>
                <w:sz w:val="20"/>
                <w:szCs w:val="20"/>
              </w:rPr>
            </w:pPr>
          </w:p>
        </w:tc>
      </w:tr>
      <w:tr w:rsidR="00257108" w:rsidRPr="00155339" w14:paraId="5F0201A9" w14:textId="77777777" w:rsidTr="00F10C8C">
        <w:trPr>
          <w:trHeight w:val="335"/>
        </w:trPr>
        <w:tc>
          <w:tcPr>
            <w:tcW w:w="340" w:type="dxa"/>
            <w:tcBorders>
              <w:top w:val="nil"/>
              <w:left w:val="single" w:sz="8" w:space="0" w:color="000000"/>
              <w:bottom w:val="nil"/>
              <w:right w:val="nil"/>
            </w:tcBorders>
            <w:vAlign w:val="bottom"/>
          </w:tcPr>
          <w:p w14:paraId="54CFABAB"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3DF9AD0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plakati)</w:t>
            </w:r>
          </w:p>
        </w:tc>
        <w:tc>
          <w:tcPr>
            <w:tcW w:w="1400" w:type="dxa"/>
            <w:tcBorders>
              <w:top w:val="nil"/>
              <w:left w:val="nil"/>
              <w:bottom w:val="nil"/>
              <w:right w:val="nil"/>
            </w:tcBorders>
            <w:vAlign w:val="bottom"/>
          </w:tcPr>
          <w:p w14:paraId="2E704462"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23FC1EB9"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A335EC0"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3FC6A06D"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420543AC" w14:textId="77777777" w:rsidR="00257108" w:rsidRPr="00155339" w:rsidRDefault="00257108" w:rsidP="00F10C8C">
            <w:pPr>
              <w:widowControl w:val="0"/>
              <w:autoSpaceDE w:val="0"/>
              <w:autoSpaceDN w:val="0"/>
              <w:adjustRightInd w:val="0"/>
              <w:rPr>
                <w:sz w:val="20"/>
                <w:szCs w:val="20"/>
              </w:rPr>
            </w:pPr>
          </w:p>
        </w:tc>
      </w:tr>
      <w:tr w:rsidR="00257108" w:rsidRPr="00155339" w14:paraId="50EB5200" w14:textId="77777777" w:rsidTr="00F10C8C">
        <w:trPr>
          <w:trHeight w:val="334"/>
        </w:trPr>
        <w:tc>
          <w:tcPr>
            <w:tcW w:w="340" w:type="dxa"/>
            <w:tcBorders>
              <w:top w:val="nil"/>
              <w:left w:val="single" w:sz="8" w:space="0" w:color="000000"/>
              <w:bottom w:val="nil"/>
              <w:right w:val="nil"/>
            </w:tcBorders>
            <w:vAlign w:val="bottom"/>
          </w:tcPr>
          <w:p w14:paraId="6B06AAFA" w14:textId="77777777" w:rsidR="00257108" w:rsidRPr="00155339" w:rsidRDefault="00257108" w:rsidP="00F10C8C">
            <w:pPr>
              <w:widowControl w:val="0"/>
              <w:autoSpaceDE w:val="0"/>
              <w:autoSpaceDN w:val="0"/>
              <w:adjustRightInd w:val="0"/>
              <w:spacing w:line="333" w:lineRule="exact"/>
              <w:rPr>
                <w:sz w:val="20"/>
                <w:szCs w:val="20"/>
              </w:rPr>
            </w:pPr>
          </w:p>
        </w:tc>
        <w:tc>
          <w:tcPr>
            <w:tcW w:w="2900" w:type="dxa"/>
            <w:tcBorders>
              <w:top w:val="nil"/>
              <w:left w:val="nil"/>
              <w:bottom w:val="nil"/>
              <w:right w:val="single" w:sz="8" w:space="0" w:color="000000"/>
            </w:tcBorders>
            <w:vAlign w:val="bottom"/>
          </w:tcPr>
          <w:p w14:paraId="79DA18F3" w14:textId="77777777" w:rsidR="00257108" w:rsidRPr="00155339" w:rsidRDefault="00257108" w:rsidP="00F10C8C">
            <w:pPr>
              <w:widowControl w:val="0"/>
              <w:autoSpaceDE w:val="0"/>
              <w:autoSpaceDN w:val="0"/>
              <w:adjustRightInd w:val="0"/>
              <w:spacing w:line="333" w:lineRule="exact"/>
              <w:rPr>
                <w:sz w:val="20"/>
                <w:szCs w:val="20"/>
              </w:rPr>
            </w:pPr>
          </w:p>
        </w:tc>
        <w:tc>
          <w:tcPr>
            <w:tcW w:w="1400" w:type="dxa"/>
            <w:tcBorders>
              <w:top w:val="nil"/>
              <w:left w:val="nil"/>
              <w:bottom w:val="nil"/>
              <w:right w:val="nil"/>
            </w:tcBorders>
            <w:vAlign w:val="bottom"/>
          </w:tcPr>
          <w:p w14:paraId="3EFC2447"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6A089753"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66A23BB1"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78D8EEC2" w14:textId="77777777" w:rsidR="00257108" w:rsidRPr="00155339" w:rsidRDefault="00257108" w:rsidP="00F10C8C">
            <w:pPr>
              <w:widowControl w:val="0"/>
              <w:autoSpaceDE w:val="0"/>
              <w:autoSpaceDN w:val="0"/>
              <w:adjustRightInd w:val="0"/>
              <w:spacing w:line="333" w:lineRule="exact"/>
              <w:rPr>
                <w:sz w:val="20"/>
                <w:szCs w:val="20"/>
              </w:rPr>
            </w:pPr>
          </w:p>
        </w:tc>
        <w:tc>
          <w:tcPr>
            <w:tcW w:w="30" w:type="dxa"/>
            <w:tcBorders>
              <w:top w:val="nil"/>
              <w:left w:val="nil"/>
              <w:bottom w:val="nil"/>
              <w:right w:val="nil"/>
            </w:tcBorders>
            <w:vAlign w:val="bottom"/>
          </w:tcPr>
          <w:p w14:paraId="354C732D" w14:textId="77777777" w:rsidR="00257108" w:rsidRPr="00155339" w:rsidRDefault="00257108" w:rsidP="00F10C8C">
            <w:pPr>
              <w:widowControl w:val="0"/>
              <w:autoSpaceDE w:val="0"/>
              <w:autoSpaceDN w:val="0"/>
              <w:adjustRightInd w:val="0"/>
              <w:rPr>
                <w:sz w:val="20"/>
                <w:szCs w:val="20"/>
              </w:rPr>
            </w:pPr>
          </w:p>
        </w:tc>
      </w:tr>
      <w:tr w:rsidR="00257108" w:rsidRPr="00155339" w14:paraId="5A9A6819" w14:textId="77777777" w:rsidTr="00F10C8C">
        <w:trPr>
          <w:trHeight w:val="335"/>
        </w:trPr>
        <w:tc>
          <w:tcPr>
            <w:tcW w:w="340" w:type="dxa"/>
            <w:tcBorders>
              <w:top w:val="nil"/>
              <w:left w:val="single" w:sz="8" w:space="0" w:color="000000"/>
              <w:bottom w:val="nil"/>
              <w:right w:val="nil"/>
            </w:tcBorders>
            <w:vAlign w:val="bottom"/>
          </w:tcPr>
          <w:p w14:paraId="6EB59CDE" w14:textId="77777777" w:rsidR="00257108" w:rsidRPr="00155339" w:rsidRDefault="00257108" w:rsidP="00790893">
            <w:pPr>
              <w:pStyle w:val="ListParagraph"/>
              <w:widowControl w:val="0"/>
              <w:numPr>
                <w:ilvl w:val="0"/>
                <w:numId w:val="46"/>
              </w:numPr>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484FECCE" w14:textId="77777777" w:rsidR="00257108" w:rsidRPr="00155339" w:rsidRDefault="00257108" w:rsidP="00F10C8C">
            <w:pPr>
              <w:pStyle w:val="ListParagraph"/>
              <w:widowControl w:val="0"/>
              <w:autoSpaceDE w:val="0"/>
              <w:autoSpaceDN w:val="0"/>
              <w:adjustRightInd w:val="0"/>
              <w:rPr>
                <w:sz w:val="20"/>
                <w:szCs w:val="20"/>
              </w:rPr>
            </w:pPr>
          </w:p>
        </w:tc>
        <w:tc>
          <w:tcPr>
            <w:tcW w:w="1400" w:type="dxa"/>
            <w:tcBorders>
              <w:top w:val="nil"/>
              <w:left w:val="nil"/>
              <w:bottom w:val="nil"/>
              <w:right w:val="nil"/>
            </w:tcBorders>
            <w:vAlign w:val="bottom"/>
          </w:tcPr>
          <w:p w14:paraId="3D3C73E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533823D0"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2BC2BECD"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691E88F3"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5378C13F" w14:textId="77777777" w:rsidR="00257108" w:rsidRPr="00155339" w:rsidRDefault="00257108" w:rsidP="00F10C8C">
            <w:pPr>
              <w:widowControl w:val="0"/>
              <w:autoSpaceDE w:val="0"/>
              <w:autoSpaceDN w:val="0"/>
              <w:adjustRightInd w:val="0"/>
              <w:rPr>
                <w:sz w:val="20"/>
                <w:szCs w:val="20"/>
              </w:rPr>
            </w:pPr>
          </w:p>
        </w:tc>
      </w:tr>
      <w:tr w:rsidR="00257108" w:rsidRPr="00155339" w14:paraId="61902E6F" w14:textId="77777777" w:rsidTr="00F10C8C">
        <w:trPr>
          <w:trHeight w:val="335"/>
        </w:trPr>
        <w:tc>
          <w:tcPr>
            <w:tcW w:w="340" w:type="dxa"/>
            <w:tcBorders>
              <w:top w:val="nil"/>
              <w:left w:val="single" w:sz="8" w:space="0" w:color="000000"/>
              <w:bottom w:val="nil"/>
              <w:right w:val="nil"/>
            </w:tcBorders>
            <w:vAlign w:val="bottom"/>
          </w:tcPr>
          <w:p w14:paraId="70987B9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24CA615E"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3062367"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D88C823"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2372B685"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02D0C198" w14:textId="77777777" w:rsidR="00257108" w:rsidRPr="00155339" w:rsidRDefault="00257108" w:rsidP="00F10C8C">
            <w:pPr>
              <w:widowControl w:val="0"/>
              <w:autoSpaceDE w:val="0"/>
              <w:autoSpaceDN w:val="0"/>
              <w:adjustRightInd w:val="0"/>
              <w:rPr>
                <w:color w:val="000000"/>
                <w:sz w:val="20"/>
                <w:szCs w:val="20"/>
              </w:rPr>
            </w:pPr>
            <w:r w:rsidRPr="00155339">
              <w:rPr>
                <w:color w:val="000000"/>
                <w:sz w:val="20"/>
                <w:szCs w:val="20"/>
              </w:rPr>
              <w:t>4. Godišnja doba, vrijeme,</w:t>
            </w:r>
          </w:p>
          <w:p w14:paraId="1D9F9D51"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aktivnosti i  praznici kroz godinu</w:t>
            </w:r>
          </w:p>
        </w:tc>
        <w:tc>
          <w:tcPr>
            <w:tcW w:w="30" w:type="dxa"/>
            <w:tcBorders>
              <w:top w:val="nil"/>
              <w:left w:val="nil"/>
              <w:bottom w:val="nil"/>
              <w:right w:val="nil"/>
            </w:tcBorders>
            <w:vAlign w:val="bottom"/>
          </w:tcPr>
          <w:p w14:paraId="0F62EFA4" w14:textId="77777777" w:rsidR="00257108" w:rsidRPr="00155339" w:rsidRDefault="00257108" w:rsidP="00F10C8C">
            <w:pPr>
              <w:widowControl w:val="0"/>
              <w:autoSpaceDE w:val="0"/>
              <w:autoSpaceDN w:val="0"/>
              <w:adjustRightInd w:val="0"/>
              <w:rPr>
                <w:sz w:val="20"/>
                <w:szCs w:val="20"/>
              </w:rPr>
            </w:pPr>
          </w:p>
        </w:tc>
      </w:tr>
      <w:tr w:rsidR="00257108" w:rsidRPr="00155339" w14:paraId="4B9F6325" w14:textId="77777777" w:rsidTr="00F10C8C">
        <w:trPr>
          <w:trHeight w:val="334"/>
        </w:trPr>
        <w:tc>
          <w:tcPr>
            <w:tcW w:w="340" w:type="dxa"/>
            <w:tcBorders>
              <w:top w:val="nil"/>
              <w:left w:val="single" w:sz="8" w:space="0" w:color="000000"/>
              <w:bottom w:val="nil"/>
              <w:right w:val="nil"/>
            </w:tcBorders>
            <w:vAlign w:val="bottom"/>
          </w:tcPr>
          <w:p w14:paraId="73523994"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3477DA21"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74F7E519"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651CEA5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2157DC69"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2AF6DD4" w14:textId="77777777" w:rsidR="00257108" w:rsidRPr="00155339" w:rsidRDefault="00257108" w:rsidP="00F10C8C">
            <w:pPr>
              <w:widowControl w:val="0"/>
              <w:autoSpaceDE w:val="0"/>
              <w:autoSpaceDN w:val="0"/>
              <w:adjustRightInd w:val="0"/>
              <w:spacing w:line="333" w:lineRule="exact"/>
              <w:rPr>
                <w:sz w:val="20"/>
                <w:szCs w:val="20"/>
              </w:rPr>
            </w:pPr>
          </w:p>
        </w:tc>
        <w:tc>
          <w:tcPr>
            <w:tcW w:w="30" w:type="dxa"/>
            <w:tcBorders>
              <w:top w:val="nil"/>
              <w:left w:val="nil"/>
              <w:bottom w:val="nil"/>
              <w:right w:val="nil"/>
            </w:tcBorders>
            <w:vAlign w:val="bottom"/>
          </w:tcPr>
          <w:p w14:paraId="5F153501" w14:textId="77777777" w:rsidR="00257108" w:rsidRPr="00155339" w:rsidRDefault="00257108" w:rsidP="00F10C8C">
            <w:pPr>
              <w:widowControl w:val="0"/>
              <w:autoSpaceDE w:val="0"/>
              <w:autoSpaceDN w:val="0"/>
              <w:adjustRightInd w:val="0"/>
              <w:rPr>
                <w:sz w:val="20"/>
                <w:szCs w:val="20"/>
              </w:rPr>
            </w:pPr>
          </w:p>
        </w:tc>
      </w:tr>
      <w:tr w:rsidR="00257108" w:rsidRPr="00155339" w14:paraId="6FB30848" w14:textId="77777777" w:rsidTr="00F10C8C">
        <w:trPr>
          <w:trHeight w:val="335"/>
        </w:trPr>
        <w:tc>
          <w:tcPr>
            <w:tcW w:w="340" w:type="dxa"/>
            <w:tcBorders>
              <w:top w:val="nil"/>
              <w:left w:val="single" w:sz="8" w:space="0" w:color="000000"/>
              <w:bottom w:val="nil"/>
              <w:right w:val="nil"/>
            </w:tcBorders>
            <w:vAlign w:val="bottom"/>
          </w:tcPr>
          <w:p w14:paraId="3CAB5EFA"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567832D"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3F200D7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BB1904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5F9E6C3"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0F16AC4C" w14:textId="77777777" w:rsidR="00257108" w:rsidRPr="00155339" w:rsidRDefault="00257108" w:rsidP="00F10C8C">
            <w:pPr>
              <w:widowControl w:val="0"/>
              <w:autoSpaceDE w:val="0"/>
              <w:autoSpaceDN w:val="0"/>
              <w:adjustRightInd w:val="0"/>
              <w:rPr>
                <w:sz w:val="20"/>
                <w:szCs w:val="20"/>
              </w:rPr>
            </w:pPr>
            <w:r w:rsidRPr="00155339">
              <w:rPr>
                <w:sz w:val="20"/>
                <w:szCs w:val="20"/>
              </w:rPr>
              <w:t>5. Moja odjeća, boje i uzorci</w:t>
            </w:r>
          </w:p>
        </w:tc>
        <w:tc>
          <w:tcPr>
            <w:tcW w:w="30" w:type="dxa"/>
            <w:tcBorders>
              <w:top w:val="nil"/>
              <w:left w:val="nil"/>
              <w:bottom w:val="nil"/>
              <w:right w:val="nil"/>
            </w:tcBorders>
            <w:vAlign w:val="bottom"/>
          </w:tcPr>
          <w:p w14:paraId="73DC90FC" w14:textId="77777777" w:rsidR="00257108" w:rsidRPr="00155339" w:rsidRDefault="00257108" w:rsidP="00F10C8C">
            <w:pPr>
              <w:widowControl w:val="0"/>
              <w:autoSpaceDE w:val="0"/>
              <w:autoSpaceDN w:val="0"/>
              <w:adjustRightInd w:val="0"/>
              <w:rPr>
                <w:sz w:val="20"/>
                <w:szCs w:val="20"/>
              </w:rPr>
            </w:pPr>
          </w:p>
        </w:tc>
      </w:tr>
      <w:tr w:rsidR="00257108" w:rsidRPr="00155339" w14:paraId="65C2F31B" w14:textId="77777777" w:rsidTr="00F10C8C">
        <w:trPr>
          <w:trHeight w:val="335"/>
        </w:trPr>
        <w:tc>
          <w:tcPr>
            <w:tcW w:w="340" w:type="dxa"/>
            <w:tcBorders>
              <w:top w:val="nil"/>
              <w:left w:val="single" w:sz="8" w:space="0" w:color="000000"/>
              <w:bottom w:val="nil"/>
              <w:right w:val="nil"/>
            </w:tcBorders>
            <w:vAlign w:val="bottom"/>
          </w:tcPr>
          <w:p w14:paraId="4251B25C"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5334452B"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174E62FB"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538014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0964003"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5F227B8B"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48EA7623" w14:textId="77777777" w:rsidR="00257108" w:rsidRPr="00155339" w:rsidRDefault="00257108" w:rsidP="00F10C8C">
            <w:pPr>
              <w:widowControl w:val="0"/>
              <w:autoSpaceDE w:val="0"/>
              <w:autoSpaceDN w:val="0"/>
              <w:adjustRightInd w:val="0"/>
              <w:rPr>
                <w:sz w:val="20"/>
                <w:szCs w:val="20"/>
              </w:rPr>
            </w:pPr>
          </w:p>
        </w:tc>
      </w:tr>
      <w:tr w:rsidR="00257108" w:rsidRPr="00155339" w14:paraId="693E9F4F" w14:textId="77777777" w:rsidTr="00F10C8C">
        <w:trPr>
          <w:trHeight w:val="335"/>
        </w:trPr>
        <w:tc>
          <w:tcPr>
            <w:tcW w:w="340" w:type="dxa"/>
            <w:tcBorders>
              <w:top w:val="nil"/>
              <w:left w:val="single" w:sz="8" w:space="0" w:color="000000"/>
              <w:bottom w:val="nil"/>
              <w:right w:val="nil"/>
            </w:tcBorders>
            <w:vAlign w:val="bottom"/>
          </w:tcPr>
          <w:p w14:paraId="02F53D36"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539F166"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6AEE930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5D8C1EA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6380F110"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64ACF170"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59B754D7" w14:textId="77777777" w:rsidR="00257108" w:rsidRPr="00155339" w:rsidRDefault="00257108" w:rsidP="00F10C8C">
            <w:pPr>
              <w:widowControl w:val="0"/>
              <w:autoSpaceDE w:val="0"/>
              <w:autoSpaceDN w:val="0"/>
              <w:adjustRightInd w:val="0"/>
              <w:rPr>
                <w:sz w:val="20"/>
                <w:szCs w:val="20"/>
              </w:rPr>
            </w:pPr>
          </w:p>
        </w:tc>
      </w:tr>
      <w:tr w:rsidR="00257108" w:rsidRPr="00155339" w14:paraId="416F3617" w14:textId="77777777" w:rsidTr="00F10C8C">
        <w:trPr>
          <w:trHeight w:val="334"/>
        </w:trPr>
        <w:tc>
          <w:tcPr>
            <w:tcW w:w="340" w:type="dxa"/>
            <w:tcBorders>
              <w:top w:val="nil"/>
              <w:left w:val="single" w:sz="8" w:space="0" w:color="000000"/>
              <w:bottom w:val="nil"/>
              <w:right w:val="nil"/>
            </w:tcBorders>
            <w:vAlign w:val="bottom"/>
          </w:tcPr>
          <w:p w14:paraId="2272866C"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E9BA638"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544462A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5E8A406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8D52958" w14:textId="77777777" w:rsidR="00257108" w:rsidRPr="00155339" w:rsidRDefault="00257108" w:rsidP="00F10C8C">
            <w:pPr>
              <w:widowControl w:val="0"/>
              <w:autoSpaceDE w:val="0"/>
              <w:autoSpaceDN w:val="0"/>
              <w:adjustRightInd w:val="0"/>
              <w:spacing w:line="333" w:lineRule="exact"/>
              <w:rPr>
                <w:sz w:val="20"/>
                <w:szCs w:val="20"/>
              </w:rPr>
            </w:pPr>
          </w:p>
        </w:tc>
        <w:tc>
          <w:tcPr>
            <w:tcW w:w="3500" w:type="dxa"/>
            <w:tcBorders>
              <w:top w:val="nil"/>
              <w:left w:val="nil"/>
              <w:bottom w:val="nil"/>
              <w:right w:val="single" w:sz="8" w:space="0" w:color="000000"/>
            </w:tcBorders>
            <w:vAlign w:val="bottom"/>
          </w:tcPr>
          <w:p w14:paraId="24A02030"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6. Prehrana i briga za zdravlje:</w:t>
            </w:r>
          </w:p>
        </w:tc>
        <w:tc>
          <w:tcPr>
            <w:tcW w:w="30" w:type="dxa"/>
            <w:tcBorders>
              <w:top w:val="nil"/>
              <w:left w:val="nil"/>
              <w:bottom w:val="nil"/>
              <w:right w:val="nil"/>
            </w:tcBorders>
            <w:vAlign w:val="bottom"/>
          </w:tcPr>
          <w:p w14:paraId="2DFF97CC" w14:textId="77777777" w:rsidR="00257108" w:rsidRPr="00155339" w:rsidRDefault="00257108" w:rsidP="00F10C8C">
            <w:pPr>
              <w:widowControl w:val="0"/>
              <w:autoSpaceDE w:val="0"/>
              <w:autoSpaceDN w:val="0"/>
              <w:adjustRightInd w:val="0"/>
              <w:rPr>
                <w:sz w:val="20"/>
                <w:szCs w:val="20"/>
              </w:rPr>
            </w:pPr>
          </w:p>
        </w:tc>
      </w:tr>
      <w:tr w:rsidR="00257108" w:rsidRPr="00155339" w14:paraId="26B872BD" w14:textId="77777777" w:rsidTr="00F10C8C">
        <w:trPr>
          <w:trHeight w:val="335"/>
        </w:trPr>
        <w:tc>
          <w:tcPr>
            <w:tcW w:w="340" w:type="dxa"/>
            <w:tcBorders>
              <w:top w:val="nil"/>
              <w:left w:val="single" w:sz="8" w:space="0" w:color="000000"/>
              <w:bottom w:val="nil"/>
              <w:right w:val="nil"/>
            </w:tcBorders>
            <w:vAlign w:val="bottom"/>
          </w:tcPr>
          <w:p w14:paraId="627AE70C"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FFE9745"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4FDF8B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E3BB610"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3C44A04"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C58833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imenovanje obroka i njihovih</w:t>
            </w:r>
          </w:p>
        </w:tc>
        <w:tc>
          <w:tcPr>
            <w:tcW w:w="30" w:type="dxa"/>
            <w:tcBorders>
              <w:top w:val="nil"/>
              <w:left w:val="nil"/>
              <w:bottom w:val="nil"/>
              <w:right w:val="nil"/>
            </w:tcBorders>
            <w:vAlign w:val="bottom"/>
          </w:tcPr>
          <w:p w14:paraId="7AAF00A3" w14:textId="77777777" w:rsidR="00257108" w:rsidRPr="00155339" w:rsidRDefault="00257108" w:rsidP="00F10C8C">
            <w:pPr>
              <w:widowControl w:val="0"/>
              <w:autoSpaceDE w:val="0"/>
              <w:autoSpaceDN w:val="0"/>
              <w:adjustRightInd w:val="0"/>
              <w:rPr>
                <w:sz w:val="20"/>
                <w:szCs w:val="20"/>
              </w:rPr>
            </w:pPr>
          </w:p>
        </w:tc>
      </w:tr>
      <w:tr w:rsidR="00257108" w:rsidRPr="00155339" w14:paraId="3B6FF236" w14:textId="77777777" w:rsidTr="00F10C8C">
        <w:trPr>
          <w:trHeight w:val="335"/>
        </w:trPr>
        <w:tc>
          <w:tcPr>
            <w:tcW w:w="340" w:type="dxa"/>
            <w:tcBorders>
              <w:top w:val="nil"/>
              <w:left w:val="single" w:sz="8" w:space="0" w:color="000000"/>
              <w:bottom w:val="nil"/>
              <w:right w:val="nil"/>
            </w:tcBorders>
            <w:vAlign w:val="bottom"/>
          </w:tcPr>
          <w:p w14:paraId="0D168A84"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34CC92DD"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272B08D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9000BA9"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1CC1228"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1CE1787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osnovnih sadržaja</w:t>
            </w:r>
          </w:p>
        </w:tc>
        <w:tc>
          <w:tcPr>
            <w:tcW w:w="30" w:type="dxa"/>
            <w:tcBorders>
              <w:top w:val="nil"/>
              <w:left w:val="nil"/>
              <w:bottom w:val="nil"/>
              <w:right w:val="nil"/>
            </w:tcBorders>
            <w:vAlign w:val="bottom"/>
          </w:tcPr>
          <w:p w14:paraId="10D7A209" w14:textId="77777777" w:rsidR="00257108" w:rsidRPr="00155339" w:rsidRDefault="00257108" w:rsidP="00F10C8C">
            <w:pPr>
              <w:widowControl w:val="0"/>
              <w:autoSpaceDE w:val="0"/>
              <w:autoSpaceDN w:val="0"/>
              <w:adjustRightInd w:val="0"/>
              <w:rPr>
                <w:sz w:val="20"/>
                <w:szCs w:val="20"/>
              </w:rPr>
            </w:pPr>
          </w:p>
        </w:tc>
      </w:tr>
      <w:tr w:rsidR="00257108" w:rsidRPr="00155339" w14:paraId="2308619E" w14:textId="77777777" w:rsidTr="00F10C8C">
        <w:trPr>
          <w:trHeight w:val="335"/>
        </w:trPr>
        <w:tc>
          <w:tcPr>
            <w:tcW w:w="340" w:type="dxa"/>
            <w:tcBorders>
              <w:top w:val="nil"/>
              <w:left w:val="single" w:sz="8" w:space="0" w:color="000000"/>
              <w:bottom w:val="nil"/>
              <w:right w:val="nil"/>
            </w:tcBorders>
            <w:vAlign w:val="bottom"/>
          </w:tcPr>
          <w:p w14:paraId="50ABCB45"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69A2051C"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7AAE45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2074117"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2B58D484"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09DD988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7.Slobodno vrijeme i osobni</w:t>
            </w:r>
          </w:p>
        </w:tc>
        <w:tc>
          <w:tcPr>
            <w:tcW w:w="30" w:type="dxa"/>
            <w:tcBorders>
              <w:top w:val="nil"/>
              <w:left w:val="nil"/>
              <w:bottom w:val="nil"/>
              <w:right w:val="nil"/>
            </w:tcBorders>
            <w:vAlign w:val="bottom"/>
          </w:tcPr>
          <w:p w14:paraId="15316550" w14:textId="77777777" w:rsidR="00257108" w:rsidRPr="00155339" w:rsidRDefault="00257108" w:rsidP="00F10C8C">
            <w:pPr>
              <w:widowControl w:val="0"/>
              <w:autoSpaceDE w:val="0"/>
              <w:autoSpaceDN w:val="0"/>
              <w:adjustRightInd w:val="0"/>
              <w:rPr>
                <w:sz w:val="20"/>
                <w:szCs w:val="20"/>
              </w:rPr>
            </w:pPr>
          </w:p>
        </w:tc>
      </w:tr>
      <w:tr w:rsidR="00257108" w:rsidRPr="00155339" w14:paraId="49E099A8" w14:textId="77777777" w:rsidTr="00F10C8C">
        <w:trPr>
          <w:trHeight w:val="320"/>
        </w:trPr>
        <w:tc>
          <w:tcPr>
            <w:tcW w:w="340" w:type="dxa"/>
            <w:tcBorders>
              <w:top w:val="nil"/>
              <w:left w:val="single" w:sz="8" w:space="0" w:color="000000"/>
              <w:bottom w:val="single" w:sz="8" w:space="0" w:color="000000"/>
              <w:right w:val="nil"/>
            </w:tcBorders>
            <w:vAlign w:val="bottom"/>
          </w:tcPr>
          <w:p w14:paraId="13959CAE"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6DA86E1D"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single" w:sz="8" w:space="0" w:color="000000"/>
              <w:right w:val="nil"/>
            </w:tcBorders>
            <w:vAlign w:val="bottom"/>
          </w:tcPr>
          <w:p w14:paraId="7195437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single" w:sz="8" w:space="0" w:color="000000"/>
              <w:right w:val="single" w:sz="8" w:space="0" w:color="000000"/>
            </w:tcBorders>
            <w:vAlign w:val="bottom"/>
          </w:tcPr>
          <w:p w14:paraId="064B4DC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single" w:sz="8" w:space="0" w:color="000000"/>
              <w:right w:val="nil"/>
            </w:tcBorders>
            <w:vAlign w:val="bottom"/>
          </w:tcPr>
          <w:p w14:paraId="11F4BC9E"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single" w:sz="8" w:space="0" w:color="000000"/>
              <w:right w:val="single" w:sz="8" w:space="0" w:color="000000"/>
            </w:tcBorders>
            <w:vAlign w:val="bottom"/>
          </w:tcPr>
          <w:p w14:paraId="74F4B8A3"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raspored dana: imenovanje</w:t>
            </w:r>
          </w:p>
        </w:tc>
        <w:tc>
          <w:tcPr>
            <w:tcW w:w="30" w:type="dxa"/>
            <w:tcBorders>
              <w:top w:val="nil"/>
              <w:left w:val="nil"/>
              <w:bottom w:val="nil"/>
              <w:right w:val="nil"/>
            </w:tcBorders>
            <w:vAlign w:val="bottom"/>
          </w:tcPr>
          <w:p w14:paraId="6B5C2ABE" w14:textId="77777777" w:rsidR="00257108" w:rsidRPr="00155339" w:rsidRDefault="00257108" w:rsidP="00F10C8C">
            <w:pPr>
              <w:widowControl w:val="0"/>
              <w:autoSpaceDE w:val="0"/>
              <w:autoSpaceDN w:val="0"/>
              <w:adjustRightInd w:val="0"/>
              <w:rPr>
                <w:sz w:val="20"/>
                <w:szCs w:val="20"/>
              </w:rPr>
            </w:pPr>
          </w:p>
        </w:tc>
      </w:tr>
    </w:tbl>
    <w:p w14:paraId="4873ABC1" w14:textId="77777777" w:rsidR="00257108" w:rsidRPr="00155339" w:rsidRDefault="00257108" w:rsidP="00257108">
      <w:pPr>
        <w:rPr>
          <w:sz w:val="20"/>
          <w:szCs w:val="20"/>
        </w:rPr>
      </w:pPr>
    </w:p>
    <w:p w14:paraId="1890F045" w14:textId="77777777" w:rsidR="00257108" w:rsidRPr="00155339" w:rsidRDefault="00257108" w:rsidP="00257108">
      <w:pPr>
        <w:rPr>
          <w:sz w:val="20"/>
          <w:szCs w:val="20"/>
        </w:rPr>
      </w:pPr>
    </w:p>
    <w:bookmarkEnd w:id="7"/>
    <w:p w14:paraId="0B5E42CA" w14:textId="77777777" w:rsidR="00257108" w:rsidRPr="00155339" w:rsidRDefault="00257108" w:rsidP="00257108">
      <w:pPr>
        <w:rPr>
          <w:sz w:val="20"/>
          <w:szCs w:val="20"/>
        </w:rPr>
      </w:pPr>
    </w:p>
    <w:p w14:paraId="3A34E9F1" w14:textId="77777777" w:rsidR="00257108" w:rsidRPr="00155339" w:rsidRDefault="00257108" w:rsidP="00257108">
      <w:pPr>
        <w:rPr>
          <w:sz w:val="20"/>
          <w:szCs w:val="20"/>
        </w:rPr>
      </w:pPr>
    </w:p>
    <w:p w14:paraId="1AFFA2FC" w14:textId="77777777" w:rsidR="00257108" w:rsidRPr="00155339" w:rsidRDefault="00257108" w:rsidP="00257108">
      <w:pPr>
        <w:rPr>
          <w:sz w:val="20"/>
          <w:szCs w:val="20"/>
        </w:rPr>
      </w:pPr>
    </w:p>
    <w:p w14:paraId="5C1C6E9E" w14:textId="77777777" w:rsidR="00257108" w:rsidRPr="00155339" w:rsidRDefault="00257108" w:rsidP="00257108">
      <w:pPr>
        <w:rPr>
          <w:sz w:val="20"/>
          <w:szCs w:val="20"/>
        </w:rPr>
      </w:pPr>
    </w:p>
    <w:p w14:paraId="49CC91C4" w14:textId="77777777" w:rsidR="00257108" w:rsidRPr="00155339" w:rsidRDefault="00257108" w:rsidP="00257108">
      <w:pPr>
        <w:rPr>
          <w:sz w:val="20"/>
          <w:szCs w:val="20"/>
        </w:rPr>
      </w:pPr>
    </w:p>
    <w:tbl>
      <w:tblPr>
        <w:tblpPr w:leftFromText="180" w:rightFromText="180" w:vertAnchor="text" w:horzAnchor="page" w:tblpX="931" w:tblpY="53"/>
        <w:tblW w:w="9581" w:type="dxa"/>
        <w:tblLayout w:type="fixed"/>
        <w:tblCellMar>
          <w:left w:w="0" w:type="dxa"/>
          <w:right w:w="0" w:type="dxa"/>
        </w:tblCellMar>
        <w:tblLook w:val="0000" w:firstRow="0" w:lastRow="0" w:firstColumn="0" w:lastColumn="0" w:noHBand="0" w:noVBand="0"/>
      </w:tblPr>
      <w:tblGrid>
        <w:gridCol w:w="3426"/>
        <w:gridCol w:w="1967"/>
        <w:gridCol w:w="486"/>
        <w:gridCol w:w="3702"/>
      </w:tblGrid>
      <w:tr w:rsidR="00257108" w:rsidRPr="00155339" w14:paraId="758E4ED7" w14:textId="77777777" w:rsidTr="00F10C8C">
        <w:trPr>
          <w:trHeight w:val="346"/>
        </w:trPr>
        <w:tc>
          <w:tcPr>
            <w:tcW w:w="3426" w:type="dxa"/>
            <w:tcBorders>
              <w:top w:val="single" w:sz="8" w:space="0" w:color="000000"/>
              <w:left w:val="single" w:sz="8" w:space="0" w:color="000000"/>
              <w:bottom w:val="nil"/>
              <w:right w:val="single" w:sz="8" w:space="0" w:color="000000"/>
            </w:tcBorders>
            <w:vAlign w:val="bottom"/>
          </w:tcPr>
          <w:p w14:paraId="4800FB66" w14:textId="77777777" w:rsidR="00257108" w:rsidRPr="00155339" w:rsidRDefault="00257108" w:rsidP="00F10C8C">
            <w:pPr>
              <w:widowControl w:val="0"/>
              <w:autoSpaceDE w:val="0"/>
              <w:autoSpaceDN w:val="0"/>
              <w:adjustRightInd w:val="0"/>
              <w:rPr>
                <w:sz w:val="20"/>
                <w:szCs w:val="20"/>
              </w:rPr>
            </w:pPr>
          </w:p>
        </w:tc>
        <w:tc>
          <w:tcPr>
            <w:tcW w:w="1967" w:type="dxa"/>
            <w:tcBorders>
              <w:top w:val="single" w:sz="8" w:space="0" w:color="000000"/>
              <w:left w:val="nil"/>
              <w:bottom w:val="nil"/>
              <w:right w:val="single" w:sz="8" w:space="0" w:color="000000"/>
            </w:tcBorders>
            <w:vAlign w:val="bottom"/>
          </w:tcPr>
          <w:p w14:paraId="68B940CF" w14:textId="77777777" w:rsidR="00257108" w:rsidRPr="00155339" w:rsidRDefault="00257108" w:rsidP="00F10C8C">
            <w:pPr>
              <w:widowControl w:val="0"/>
              <w:autoSpaceDE w:val="0"/>
              <w:autoSpaceDN w:val="0"/>
              <w:adjustRightInd w:val="0"/>
              <w:rPr>
                <w:sz w:val="20"/>
                <w:szCs w:val="20"/>
              </w:rPr>
            </w:pPr>
          </w:p>
        </w:tc>
        <w:tc>
          <w:tcPr>
            <w:tcW w:w="486" w:type="dxa"/>
            <w:tcBorders>
              <w:top w:val="single" w:sz="8" w:space="0" w:color="000000"/>
              <w:left w:val="nil"/>
              <w:bottom w:val="nil"/>
              <w:right w:val="nil"/>
            </w:tcBorders>
            <w:vAlign w:val="bottom"/>
          </w:tcPr>
          <w:p w14:paraId="25F82D5A" w14:textId="77777777" w:rsidR="00257108" w:rsidRPr="00155339" w:rsidRDefault="00257108" w:rsidP="00F10C8C">
            <w:pPr>
              <w:widowControl w:val="0"/>
              <w:autoSpaceDE w:val="0"/>
              <w:autoSpaceDN w:val="0"/>
              <w:adjustRightInd w:val="0"/>
              <w:rPr>
                <w:sz w:val="20"/>
                <w:szCs w:val="20"/>
              </w:rPr>
            </w:pPr>
          </w:p>
        </w:tc>
        <w:tc>
          <w:tcPr>
            <w:tcW w:w="3702" w:type="dxa"/>
            <w:tcBorders>
              <w:top w:val="single" w:sz="8" w:space="0" w:color="000000"/>
              <w:left w:val="nil"/>
              <w:bottom w:val="nil"/>
              <w:right w:val="single" w:sz="8" w:space="0" w:color="000000"/>
            </w:tcBorders>
            <w:vAlign w:val="bottom"/>
          </w:tcPr>
          <w:p w14:paraId="3CF09B9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izvanškolskih aktivnosti,</w:t>
            </w:r>
          </w:p>
        </w:tc>
      </w:tr>
      <w:tr w:rsidR="00257108" w:rsidRPr="00155339" w14:paraId="1A238DA3" w14:textId="77777777" w:rsidTr="00F10C8C">
        <w:trPr>
          <w:trHeight w:val="342"/>
        </w:trPr>
        <w:tc>
          <w:tcPr>
            <w:tcW w:w="3426" w:type="dxa"/>
            <w:tcBorders>
              <w:top w:val="nil"/>
              <w:left w:val="single" w:sz="8" w:space="0" w:color="000000"/>
              <w:bottom w:val="nil"/>
              <w:right w:val="single" w:sz="8" w:space="0" w:color="000000"/>
            </w:tcBorders>
            <w:vAlign w:val="bottom"/>
          </w:tcPr>
          <w:p w14:paraId="6F737D85"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3CA35B6A"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61F6D456" w14:textId="77777777" w:rsidR="00257108" w:rsidRPr="00155339" w:rsidRDefault="00257108" w:rsidP="00F10C8C">
            <w:pPr>
              <w:widowControl w:val="0"/>
              <w:autoSpaceDE w:val="0"/>
              <w:autoSpaceDN w:val="0"/>
              <w:adjustRightInd w:val="0"/>
              <w:rPr>
                <w:sz w:val="20"/>
                <w:szCs w:val="20"/>
              </w:rPr>
            </w:pPr>
          </w:p>
        </w:tc>
        <w:tc>
          <w:tcPr>
            <w:tcW w:w="3702" w:type="dxa"/>
            <w:tcBorders>
              <w:top w:val="nil"/>
              <w:left w:val="nil"/>
              <w:bottom w:val="nil"/>
              <w:right w:val="single" w:sz="8" w:space="0" w:color="000000"/>
            </w:tcBorders>
            <w:vAlign w:val="bottom"/>
          </w:tcPr>
          <w:p w14:paraId="553CD77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hobija, izricanje vremena i gledanje na sat</w:t>
            </w:r>
          </w:p>
        </w:tc>
      </w:tr>
      <w:tr w:rsidR="00257108" w:rsidRPr="00155339" w14:paraId="728FF096" w14:textId="77777777" w:rsidTr="00F10C8C">
        <w:trPr>
          <w:trHeight w:val="341"/>
        </w:trPr>
        <w:tc>
          <w:tcPr>
            <w:tcW w:w="3426" w:type="dxa"/>
            <w:tcBorders>
              <w:top w:val="nil"/>
              <w:left w:val="single" w:sz="8" w:space="0" w:color="000000"/>
              <w:bottom w:val="nil"/>
              <w:right w:val="single" w:sz="8" w:space="0" w:color="000000"/>
            </w:tcBorders>
            <w:vAlign w:val="bottom"/>
          </w:tcPr>
          <w:p w14:paraId="60FD54AB"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71A615A2"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0B98EF2D" w14:textId="77777777" w:rsidR="00257108" w:rsidRPr="00155339" w:rsidRDefault="00257108" w:rsidP="00F10C8C">
            <w:pPr>
              <w:widowControl w:val="0"/>
              <w:autoSpaceDE w:val="0"/>
              <w:autoSpaceDN w:val="0"/>
              <w:adjustRightInd w:val="0"/>
              <w:rPr>
                <w:sz w:val="20"/>
                <w:szCs w:val="20"/>
              </w:rPr>
            </w:pPr>
          </w:p>
        </w:tc>
        <w:tc>
          <w:tcPr>
            <w:tcW w:w="3702" w:type="dxa"/>
            <w:tcBorders>
              <w:top w:val="nil"/>
              <w:left w:val="nil"/>
              <w:bottom w:val="nil"/>
              <w:right w:val="single" w:sz="8" w:space="0" w:color="000000"/>
            </w:tcBorders>
            <w:vAlign w:val="bottom"/>
          </w:tcPr>
          <w:p w14:paraId="051C46A0"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8. Zdravlje, imenovanje nekih čestih bolesti i tegoba, imenovanje dijelova tijela</w:t>
            </w:r>
          </w:p>
          <w:p w14:paraId="28CE2139"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9. Put do škole, promet u naselju, snalaženje u prostoru</w:t>
            </w:r>
          </w:p>
          <w:p w14:paraId="06DD4AEC"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 xml:space="preserve">10. Životinje </w:t>
            </w:r>
          </w:p>
        </w:tc>
      </w:tr>
      <w:tr w:rsidR="00257108" w:rsidRPr="00155339" w14:paraId="2ABD8FE9" w14:textId="77777777" w:rsidTr="00F10C8C">
        <w:trPr>
          <w:trHeight w:val="209"/>
        </w:trPr>
        <w:tc>
          <w:tcPr>
            <w:tcW w:w="3426" w:type="dxa"/>
            <w:tcBorders>
              <w:top w:val="nil"/>
              <w:left w:val="single" w:sz="8" w:space="0" w:color="000000"/>
              <w:bottom w:val="nil"/>
              <w:right w:val="single" w:sz="8" w:space="0" w:color="000000"/>
            </w:tcBorders>
            <w:vAlign w:val="bottom"/>
          </w:tcPr>
          <w:p w14:paraId="170D94D1"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single" w:sz="8" w:space="0" w:color="000000"/>
              <w:right w:val="single" w:sz="8" w:space="0" w:color="000000"/>
            </w:tcBorders>
            <w:vAlign w:val="bottom"/>
          </w:tcPr>
          <w:p w14:paraId="7F12E62C"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single" w:sz="8" w:space="0" w:color="000000"/>
              <w:right w:val="single" w:sz="8" w:space="0" w:color="000000"/>
            </w:tcBorders>
            <w:vAlign w:val="bottom"/>
          </w:tcPr>
          <w:p w14:paraId="1315146F" w14:textId="77777777" w:rsidR="00257108" w:rsidRPr="00155339" w:rsidRDefault="00257108" w:rsidP="00F10C8C">
            <w:pPr>
              <w:widowControl w:val="0"/>
              <w:autoSpaceDE w:val="0"/>
              <w:autoSpaceDN w:val="0"/>
              <w:adjustRightInd w:val="0"/>
              <w:rPr>
                <w:sz w:val="20"/>
                <w:szCs w:val="20"/>
              </w:rPr>
            </w:pPr>
          </w:p>
        </w:tc>
      </w:tr>
      <w:tr w:rsidR="00257108" w:rsidRPr="00155339" w14:paraId="3B314D5B" w14:textId="77777777" w:rsidTr="00F10C8C">
        <w:trPr>
          <w:trHeight w:val="346"/>
        </w:trPr>
        <w:tc>
          <w:tcPr>
            <w:tcW w:w="3426" w:type="dxa"/>
            <w:tcBorders>
              <w:top w:val="nil"/>
              <w:left w:val="single" w:sz="8" w:space="0" w:color="000000"/>
              <w:bottom w:val="nil"/>
              <w:right w:val="single" w:sz="8" w:space="0" w:color="000000"/>
            </w:tcBorders>
            <w:vAlign w:val="bottom"/>
          </w:tcPr>
          <w:p w14:paraId="4546B037"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43E30E43"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SOCIOLOŠKI</w:t>
            </w:r>
          </w:p>
        </w:tc>
        <w:tc>
          <w:tcPr>
            <w:tcW w:w="4188" w:type="dxa"/>
            <w:gridSpan w:val="2"/>
            <w:tcBorders>
              <w:top w:val="nil"/>
              <w:left w:val="nil"/>
              <w:bottom w:val="nil"/>
              <w:right w:val="single" w:sz="8" w:space="0" w:color="000000"/>
            </w:tcBorders>
            <w:vAlign w:val="bottom"/>
          </w:tcPr>
          <w:p w14:paraId="78A709D6"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individualni rad</w:t>
            </w:r>
          </w:p>
        </w:tc>
      </w:tr>
      <w:tr w:rsidR="00257108" w:rsidRPr="00155339" w14:paraId="07BE08FC" w14:textId="77777777" w:rsidTr="00F10C8C">
        <w:trPr>
          <w:trHeight w:val="341"/>
        </w:trPr>
        <w:tc>
          <w:tcPr>
            <w:tcW w:w="3426" w:type="dxa"/>
            <w:tcBorders>
              <w:top w:val="nil"/>
              <w:left w:val="single" w:sz="8" w:space="0" w:color="000000"/>
              <w:bottom w:val="nil"/>
              <w:right w:val="single" w:sz="8" w:space="0" w:color="000000"/>
            </w:tcBorders>
            <w:vAlign w:val="bottom"/>
          </w:tcPr>
          <w:p w14:paraId="6D716436"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321E68C0"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OBLICI RADA</w:t>
            </w:r>
          </w:p>
        </w:tc>
        <w:tc>
          <w:tcPr>
            <w:tcW w:w="4188" w:type="dxa"/>
            <w:gridSpan w:val="2"/>
            <w:tcBorders>
              <w:top w:val="nil"/>
              <w:left w:val="nil"/>
              <w:bottom w:val="nil"/>
              <w:right w:val="single" w:sz="8" w:space="0" w:color="000000"/>
            </w:tcBorders>
            <w:vAlign w:val="bottom"/>
          </w:tcPr>
          <w:p w14:paraId="53A54E6A"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rad u skupinama</w:t>
            </w:r>
          </w:p>
        </w:tc>
      </w:tr>
      <w:tr w:rsidR="00257108" w:rsidRPr="00155339" w14:paraId="7EF9EF3B" w14:textId="77777777" w:rsidTr="00F10C8C">
        <w:trPr>
          <w:trHeight w:val="342"/>
        </w:trPr>
        <w:tc>
          <w:tcPr>
            <w:tcW w:w="3426" w:type="dxa"/>
            <w:tcBorders>
              <w:top w:val="nil"/>
              <w:left w:val="single" w:sz="8" w:space="0" w:color="000000"/>
              <w:bottom w:val="nil"/>
              <w:right w:val="single" w:sz="8" w:space="0" w:color="000000"/>
            </w:tcBorders>
            <w:vAlign w:val="bottom"/>
          </w:tcPr>
          <w:p w14:paraId="206B622C"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52A1F56B"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nil"/>
              <w:right w:val="single" w:sz="8" w:space="0" w:color="000000"/>
            </w:tcBorders>
            <w:vAlign w:val="bottom"/>
          </w:tcPr>
          <w:p w14:paraId="2A50F5F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rad u paru</w:t>
            </w:r>
          </w:p>
        </w:tc>
      </w:tr>
      <w:tr w:rsidR="00257108" w:rsidRPr="00155339" w14:paraId="5CEA9B8F" w14:textId="77777777" w:rsidTr="00F10C8C">
        <w:trPr>
          <w:trHeight w:val="327"/>
        </w:trPr>
        <w:tc>
          <w:tcPr>
            <w:tcW w:w="3426" w:type="dxa"/>
            <w:tcBorders>
              <w:top w:val="nil"/>
              <w:left w:val="single" w:sz="8" w:space="0" w:color="000000"/>
              <w:bottom w:val="nil"/>
              <w:right w:val="single" w:sz="8" w:space="0" w:color="000000"/>
            </w:tcBorders>
            <w:vAlign w:val="bottom"/>
          </w:tcPr>
          <w:p w14:paraId="555BA218"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single" w:sz="8" w:space="0" w:color="000000"/>
              <w:right w:val="single" w:sz="8" w:space="0" w:color="000000"/>
            </w:tcBorders>
            <w:vAlign w:val="bottom"/>
          </w:tcPr>
          <w:p w14:paraId="37664FB5"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single" w:sz="8" w:space="0" w:color="000000"/>
              <w:right w:val="single" w:sz="8" w:space="0" w:color="000000"/>
            </w:tcBorders>
            <w:vAlign w:val="bottom"/>
          </w:tcPr>
          <w:p w14:paraId="6B0C9630"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 frontalni rad</w:t>
            </w:r>
          </w:p>
        </w:tc>
      </w:tr>
      <w:tr w:rsidR="00257108" w:rsidRPr="00155339" w14:paraId="220388E7" w14:textId="77777777" w:rsidTr="00F10C8C">
        <w:trPr>
          <w:trHeight w:val="346"/>
        </w:trPr>
        <w:tc>
          <w:tcPr>
            <w:tcW w:w="3426" w:type="dxa"/>
            <w:tcBorders>
              <w:top w:val="nil"/>
              <w:left w:val="single" w:sz="8" w:space="0" w:color="000000"/>
              <w:bottom w:val="nil"/>
              <w:right w:val="single" w:sz="8" w:space="0" w:color="000000"/>
            </w:tcBorders>
            <w:vAlign w:val="bottom"/>
          </w:tcPr>
          <w:p w14:paraId="2F5E9AFC"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5B6C8DD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METODE</w:t>
            </w:r>
          </w:p>
        </w:tc>
        <w:tc>
          <w:tcPr>
            <w:tcW w:w="4188" w:type="dxa"/>
            <w:gridSpan w:val="2"/>
            <w:tcBorders>
              <w:top w:val="nil"/>
              <w:left w:val="nil"/>
              <w:bottom w:val="nil"/>
              <w:right w:val="single" w:sz="8" w:space="0" w:color="000000"/>
            </w:tcBorders>
            <w:vAlign w:val="bottom"/>
          </w:tcPr>
          <w:p w14:paraId="6E893D5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demonstracija</w:t>
            </w:r>
          </w:p>
        </w:tc>
      </w:tr>
      <w:tr w:rsidR="00257108" w:rsidRPr="00155339" w14:paraId="17AE756A" w14:textId="77777777" w:rsidTr="00F10C8C">
        <w:trPr>
          <w:trHeight w:val="342"/>
        </w:trPr>
        <w:tc>
          <w:tcPr>
            <w:tcW w:w="3426" w:type="dxa"/>
            <w:tcBorders>
              <w:top w:val="nil"/>
              <w:left w:val="single" w:sz="8" w:space="0" w:color="000000"/>
              <w:bottom w:val="nil"/>
              <w:right w:val="single" w:sz="8" w:space="0" w:color="000000"/>
            </w:tcBorders>
            <w:vAlign w:val="bottom"/>
          </w:tcPr>
          <w:p w14:paraId="7CA7CC46"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4C5488C6"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nil"/>
              <w:right w:val="single" w:sz="8" w:space="0" w:color="000000"/>
            </w:tcBorders>
            <w:vAlign w:val="bottom"/>
          </w:tcPr>
          <w:p w14:paraId="620FEAC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razgovor</w:t>
            </w:r>
          </w:p>
        </w:tc>
      </w:tr>
      <w:tr w:rsidR="00257108" w:rsidRPr="00155339" w14:paraId="29A34C21" w14:textId="77777777" w:rsidTr="00F10C8C">
        <w:trPr>
          <w:trHeight w:val="341"/>
        </w:trPr>
        <w:tc>
          <w:tcPr>
            <w:tcW w:w="3426" w:type="dxa"/>
            <w:tcBorders>
              <w:top w:val="nil"/>
              <w:left w:val="single" w:sz="8" w:space="0" w:color="000000"/>
              <w:bottom w:val="nil"/>
              <w:right w:val="single" w:sz="8" w:space="0" w:color="000000"/>
            </w:tcBorders>
            <w:vAlign w:val="bottom"/>
          </w:tcPr>
          <w:p w14:paraId="1ADB21ED"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63B14056"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nil"/>
              <w:right w:val="single" w:sz="8" w:space="0" w:color="000000"/>
            </w:tcBorders>
            <w:vAlign w:val="bottom"/>
          </w:tcPr>
          <w:p w14:paraId="21FE08C6"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praktičan rad</w:t>
            </w:r>
          </w:p>
        </w:tc>
      </w:tr>
      <w:tr w:rsidR="00257108" w:rsidRPr="00155339" w14:paraId="52F172DA" w14:textId="77777777" w:rsidTr="00F10C8C">
        <w:trPr>
          <w:trHeight w:val="327"/>
        </w:trPr>
        <w:tc>
          <w:tcPr>
            <w:tcW w:w="3426" w:type="dxa"/>
            <w:tcBorders>
              <w:top w:val="nil"/>
              <w:left w:val="single" w:sz="8" w:space="0" w:color="000000"/>
              <w:bottom w:val="nil"/>
              <w:right w:val="single" w:sz="8" w:space="0" w:color="000000"/>
            </w:tcBorders>
            <w:vAlign w:val="bottom"/>
          </w:tcPr>
          <w:p w14:paraId="78AC4A4D"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single" w:sz="8" w:space="0" w:color="000000"/>
              <w:right w:val="single" w:sz="8" w:space="0" w:color="000000"/>
            </w:tcBorders>
            <w:vAlign w:val="bottom"/>
          </w:tcPr>
          <w:p w14:paraId="04AB74A5"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single" w:sz="8" w:space="0" w:color="000000"/>
              <w:right w:val="single" w:sz="8" w:space="0" w:color="000000"/>
            </w:tcBorders>
            <w:vAlign w:val="bottom"/>
          </w:tcPr>
          <w:p w14:paraId="40A69D68"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 rad s tekstom</w:t>
            </w:r>
          </w:p>
        </w:tc>
      </w:tr>
      <w:tr w:rsidR="00257108" w:rsidRPr="00155339" w14:paraId="4BFEFA18" w14:textId="77777777" w:rsidTr="00F10C8C">
        <w:trPr>
          <w:trHeight w:val="346"/>
        </w:trPr>
        <w:tc>
          <w:tcPr>
            <w:tcW w:w="3426" w:type="dxa"/>
            <w:tcBorders>
              <w:top w:val="nil"/>
              <w:left w:val="single" w:sz="8" w:space="0" w:color="000000"/>
              <w:bottom w:val="nil"/>
              <w:right w:val="single" w:sz="8" w:space="0" w:color="000000"/>
            </w:tcBorders>
            <w:vAlign w:val="bottom"/>
          </w:tcPr>
          <w:p w14:paraId="13CFE765"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29ECCB2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SURADNICI</w:t>
            </w:r>
          </w:p>
        </w:tc>
        <w:tc>
          <w:tcPr>
            <w:tcW w:w="4188" w:type="dxa"/>
            <w:gridSpan w:val="2"/>
            <w:tcBorders>
              <w:top w:val="nil"/>
              <w:left w:val="nil"/>
              <w:bottom w:val="nil"/>
              <w:right w:val="single" w:sz="8" w:space="0" w:color="000000"/>
            </w:tcBorders>
            <w:vAlign w:val="bottom"/>
          </w:tcPr>
          <w:p w14:paraId="7C39AF17"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xml:space="preserve">-predmetni učitelji, stručni suradnici, </w:t>
            </w:r>
          </w:p>
        </w:tc>
      </w:tr>
      <w:tr w:rsidR="00257108" w:rsidRPr="00155339" w14:paraId="389C4A65" w14:textId="77777777" w:rsidTr="00F10C8C">
        <w:trPr>
          <w:trHeight w:val="327"/>
        </w:trPr>
        <w:tc>
          <w:tcPr>
            <w:tcW w:w="3426" w:type="dxa"/>
            <w:tcBorders>
              <w:top w:val="nil"/>
              <w:left w:val="single" w:sz="8" w:space="0" w:color="000000"/>
              <w:bottom w:val="single" w:sz="8" w:space="0" w:color="000000"/>
              <w:right w:val="single" w:sz="8" w:space="0" w:color="000000"/>
            </w:tcBorders>
            <w:vAlign w:val="bottom"/>
          </w:tcPr>
          <w:p w14:paraId="0FCD4490"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single" w:sz="8" w:space="0" w:color="000000"/>
              <w:right w:val="single" w:sz="8" w:space="0" w:color="000000"/>
            </w:tcBorders>
            <w:vAlign w:val="bottom"/>
          </w:tcPr>
          <w:p w14:paraId="50CBF39F"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single" w:sz="8" w:space="0" w:color="000000"/>
              <w:right w:val="single" w:sz="8" w:space="0" w:color="000000"/>
            </w:tcBorders>
            <w:vAlign w:val="bottom"/>
          </w:tcPr>
          <w:p w14:paraId="3B4DF427" w14:textId="77777777" w:rsidR="00257108" w:rsidRPr="00155339" w:rsidRDefault="00257108" w:rsidP="00F10C8C">
            <w:pPr>
              <w:widowControl w:val="0"/>
              <w:autoSpaceDE w:val="0"/>
              <w:autoSpaceDN w:val="0"/>
              <w:adjustRightInd w:val="0"/>
              <w:spacing w:line="319" w:lineRule="exact"/>
              <w:rPr>
                <w:sz w:val="20"/>
                <w:szCs w:val="20"/>
              </w:rPr>
            </w:pPr>
          </w:p>
        </w:tc>
      </w:tr>
      <w:tr w:rsidR="00257108" w:rsidRPr="00155339" w14:paraId="2C6EEE23" w14:textId="77777777" w:rsidTr="00F10C8C">
        <w:trPr>
          <w:trHeight w:val="331"/>
        </w:trPr>
        <w:tc>
          <w:tcPr>
            <w:tcW w:w="3426" w:type="dxa"/>
            <w:tcBorders>
              <w:top w:val="nil"/>
              <w:left w:val="single" w:sz="8" w:space="0" w:color="000000"/>
              <w:bottom w:val="single" w:sz="8" w:space="0" w:color="000000"/>
              <w:right w:val="single" w:sz="8" w:space="0" w:color="000000"/>
            </w:tcBorders>
            <w:vAlign w:val="bottom"/>
          </w:tcPr>
          <w:p w14:paraId="5EDED071" w14:textId="77777777" w:rsidR="00257108" w:rsidRPr="00155339" w:rsidRDefault="00257108" w:rsidP="00F10C8C">
            <w:pPr>
              <w:widowControl w:val="0"/>
              <w:autoSpaceDE w:val="0"/>
              <w:autoSpaceDN w:val="0"/>
              <w:adjustRightInd w:val="0"/>
              <w:spacing w:line="323" w:lineRule="exact"/>
              <w:rPr>
                <w:sz w:val="20"/>
                <w:szCs w:val="20"/>
              </w:rPr>
            </w:pPr>
            <w:r w:rsidRPr="00155339">
              <w:rPr>
                <w:color w:val="000000"/>
                <w:sz w:val="20"/>
                <w:szCs w:val="20"/>
              </w:rPr>
              <w:t xml:space="preserve"> VREMENIK AKTIVNOSTI</w:t>
            </w:r>
          </w:p>
        </w:tc>
        <w:tc>
          <w:tcPr>
            <w:tcW w:w="6155" w:type="dxa"/>
            <w:gridSpan w:val="3"/>
            <w:tcBorders>
              <w:top w:val="nil"/>
              <w:left w:val="nil"/>
              <w:bottom w:val="single" w:sz="8" w:space="0" w:color="000000"/>
              <w:right w:val="single" w:sz="8" w:space="0" w:color="000000"/>
            </w:tcBorders>
            <w:vAlign w:val="bottom"/>
          </w:tcPr>
          <w:p w14:paraId="24EF7165" w14:textId="77777777" w:rsidR="00257108" w:rsidRPr="00155339" w:rsidRDefault="00257108" w:rsidP="00F10C8C">
            <w:pPr>
              <w:widowControl w:val="0"/>
              <w:autoSpaceDE w:val="0"/>
              <w:autoSpaceDN w:val="0"/>
              <w:adjustRightInd w:val="0"/>
              <w:spacing w:line="323" w:lineRule="exact"/>
              <w:rPr>
                <w:color w:val="000000"/>
                <w:sz w:val="20"/>
                <w:szCs w:val="20"/>
              </w:rPr>
            </w:pPr>
            <w:r w:rsidRPr="00155339">
              <w:rPr>
                <w:color w:val="000000"/>
                <w:sz w:val="20"/>
                <w:szCs w:val="20"/>
              </w:rPr>
              <w:t>-tijekom školske godine 2020./2021.</w:t>
            </w:r>
          </w:p>
          <w:p w14:paraId="10DDEA37" w14:textId="77777777" w:rsidR="00257108" w:rsidRPr="00155339" w:rsidRDefault="00257108" w:rsidP="00F10C8C">
            <w:pPr>
              <w:widowControl w:val="0"/>
              <w:autoSpaceDE w:val="0"/>
              <w:autoSpaceDN w:val="0"/>
              <w:adjustRightInd w:val="0"/>
              <w:spacing w:line="323" w:lineRule="exact"/>
              <w:rPr>
                <w:sz w:val="20"/>
                <w:szCs w:val="20"/>
              </w:rPr>
            </w:pPr>
            <w:r w:rsidRPr="00155339">
              <w:rPr>
                <w:sz w:val="20"/>
                <w:szCs w:val="20"/>
              </w:rPr>
              <w:t>- dva sata tjedno</w:t>
            </w:r>
          </w:p>
        </w:tc>
      </w:tr>
      <w:tr w:rsidR="00257108" w:rsidRPr="00155339" w14:paraId="55616918" w14:textId="77777777" w:rsidTr="00F10C8C">
        <w:trPr>
          <w:trHeight w:val="346"/>
        </w:trPr>
        <w:tc>
          <w:tcPr>
            <w:tcW w:w="3426" w:type="dxa"/>
            <w:tcBorders>
              <w:top w:val="nil"/>
              <w:left w:val="single" w:sz="8" w:space="0" w:color="000000"/>
              <w:bottom w:val="nil"/>
              <w:right w:val="single" w:sz="8" w:space="0" w:color="000000"/>
            </w:tcBorders>
            <w:vAlign w:val="bottom"/>
          </w:tcPr>
          <w:p w14:paraId="36B28A5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VREDNOVANJE</w:t>
            </w:r>
          </w:p>
        </w:tc>
        <w:tc>
          <w:tcPr>
            <w:tcW w:w="2453" w:type="dxa"/>
            <w:gridSpan w:val="2"/>
            <w:tcBorders>
              <w:top w:val="nil"/>
              <w:left w:val="nil"/>
              <w:bottom w:val="nil"/>
              <w:right w:val="nil"/>
            </w:tcBorders>
            <w:vAlign w:val="bottom"/>
          </w:tcPr>
          <w:p w14:paraId="7A72B67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Razina postignuća :</w:t>
            </w:r>
          </w:p>
        </w:tc>
        <w:tc>
          <w:tcPr>
            <w:tcW w:w="3702" w:type="dxa"/>
            <w:tcBorders>
              <w:top w:val="nil"/>
              <w:left w:val="nil"/>
              <w:bottom w:val="nil"/>
              <w:right w:val="single" w:sz="8" w:space="0" w:color="000000"/>
            </w:tcBorders>
            <w:vAlign w:val="bottom"/>
          </w:tcPr>
          <w:p w14:paraId="1DD0267E" w14:textId="77777777" w:rsidR="00257108" w:rsidRPr="00155339" w:rsidRDefault="00257108" w:rsidP="00F10C8C">
            <w:pPr>
              <w:widowControl w:val="0"/>
              <w:autoSpaceDE w:val="0"/>
              <w:autoSpaceDN w:val="0"/>
              <w:adjustRightInd w:val="0"/>
              <w:rPr>
                <w:sz w:val="20"/>
                <w:szCs w:val="20"/>
              </w:rPr>
            </w:pPr>
          </w:p>
        </w:tc>
      </w:tr>
      <w:tr w:rsidR="00257108" w:rsidRPr="00155339" w14:paraId="321039F5" w14:textId="77777777" w:rsidTr="00F10C8C">
        <w:trPr>
          <w:trHeight w:val="342"/>
        </w:trPr>
        <w:tc>
          <w:tcPr>
            <w:tcW w:w="3426" w:type="dxa"/>
            <w:tcBorders>
              <w:top w:val="nil"/>
              <w:left w:val="single" w:sz="8" w:space="0" w:color="000000"/>
              <w:bottom w:val="nil"/>
              <w:right w:val="single" w:sz="8" w:space="0" w:color="000000"/>
            </w:tcBorders>
            <w:vAlign w:val="bottom"/>
          </w:tcPr>
          <w:p w14:paraId="150995D6"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nil"/>
            </w:tcBorders>
            <w:vAlign w:val="bottom"/>
          </w:tcPr>
          <w:p w14:paraId="2BC5FD9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-izvrsno</w:t>
            </w:r>
          </w:p>
        </w:tc>
        <w:tc>
          <w:tcPr>
            <w:tcW w:w="486" w:type="dxa"/>
            <w:tcBorders>
              <w:top w:val="nil"/>
              <w:left w:val="nil"/>
              <w:bottom w:val="nil"/>
              <w:right w:val="nil"/>
            </w:tcBorders>
            <w:vAlign w:val="bottom"/>
          </w:tcPr>
          <w:p w14:paraId="659E9BAA" w14:textId="77777777" w:rsidR="00257108" w:rsidRPr="00155339" w:rsidRDefault="00257108" w:rsidP="00F10C8C">
            <w:pPr>
              <w:widowControl w:val="0"/>
              <w:autoSpaceDE w:val="0"/>
              <w:autoSpaceDN w:val="0"/>
              <w:adjustRightInd w:val="0"/>
              <w:rPr>
                <w:sz w:val="20"/>
                <w:szCs w:val="20"/>
              </w:rPr>
            </w:pPr>
          </w:p>
        </w:tc>
        <w:tc>
          <w:tcPr>
            <w:tcW w:w="3702" w:type="dxa"/>
            <w:tcBorders>
              <w:top w:val="nil"/>
              <w:left w:val="nil"/>
              <w:bottom w:val="nil"/>
              <w:right w:val="single" w:sz="8" w:space="0" w:color="000000"/>
            </w:tcBorders>
            <w:vAlign w:val="bottom"/>
          </w:tcPr>
          <w:p w14:paraId="10C6B4BC" w14:textId="77777777" w:rsidR="00257108" w:rsidRPr="00155339" w:rsidRDefault="00257108" w:rsidP="00F10C8C">
            <w:pPr>
              <w:widowControl w:val="0"/>
              <w:autoSpaceDE w:val="0"/>
              <w:autoSpaceDN w:val="0"/>
              <w:adjustRightInd w:val="0"/>
              <w:rPr>
                <w:sz w:val="20"/>
                <w:szCs w:val="20"/>
              </w:rPr>
            </w:pPr>
          </w:p>
        </w:tc>
      </w:tr>
      <w:tr w:rsidR="00257108" w:rsidRPr="00155339" w14:paraId="12521803" w14:textId="77777777" w:rsidTr="00F10C8C">
        <w:trPr>
          <w:trHeight w:val="341"/>
        </w:trPr>
        <w:tc>
          <w:tcPr>
            <w:tcW w:w="3426" w:type="dxa"/>
            <w:tcBorders>
              <w:top w:val="nil"/>
              <w:left w:val="single" w:sz="8" w:space="0" w:color="000000"/>
              <w:bottom w:val="nil"/>
              <w:right w:val="single" w:sz="8" w:space="0" w:color="000000"/>
            </w:tcBorders>
            <w:vAlign w:val="bottom"/>
          </w:tcPr>
          <w:p w14:paraId="338C458B" w14:textId="77777777" w:rsidR="00257108" w:rsidRPr="00155339" w:rsidRDefault="00257108" w:rsidP="00F10C8C">
            <w:pPr>
              <w:widowControl w:val="0"/>
              <w:autoSpaceDE w:val="0"/>
              <w:autoSpaceDN w:val="0"/>
              <w:adjustRightInd w:val="0"/>
              <w:rPr>
                <w:sz w:val="20"/>
                <w:szCs w:val="20"/>
              </w:rPr>
            </w:pPr>
          </w:p>
        </w:tc>
        <w:tc>
          <w:tcPr>
            <w:tcW w:w="2453" w:type="dxa"/>
            <w:gridSpan w:val="2"/>
            <w:tcBorders>
              <w:top w:val="nil"/>
              <w:left w:val="nil"/>
              <w:bottom w:val="nil"/>
              <w:right w:val="nil"/>
            </w:tcBorders>
            <w:vAlign w:val="bottom"/>
          </w:tcPr>
          <w:p w14:paraId="2754C1A9"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-vrlo uspješno</w:t>
            </w:r>
          </w:p>
        </w:tc>
        <w:tc>
          <w:tcPr>
            <w:tcW w:w="3702" w:type="dxa"/>
            <w:tcBorders>
              <w:top w:val="nil"/>
              <w:left w:val="nil"/>
              <w:bottom w:val="nil"/>
              <w:right w:val="single" w:sz="8" w:space="0" w:color="000000"/>
            </w:tcBorders>
            <w:vAlign w:val="bottom"/>
          </w:tcPr>
          <w:p w14:paraId="799633E7" w14:textId="77777777" w:rsidR="00257108" w:rsidRPr="00155339" w:rsidRDefault="00257108" w:rsidP="00F10C8C">
            <w:pPr>
              <w:widowControl w:val="0"/>
              <w:autoSpaceDE w:val="0"/>
              <w:autoSpaceDN w:val="0"/>
              <w:adjustRightInd w:val="0"/>
              <w:rPr>
                <w:sz w:val="20"/>
                <w:szCs w:val="20"/>
              </w:rPr>
            </w:pPr>
          </w:p>
        </w:tc>
      </w:tr>
      <w:tr w:rsidR="00257108" w:rsidRPr="00155339" w14:paraId="1F622DDC" w14:textId="77777777" w:rsidTr="00F10C8C">
        <w:trPr>
          <w:trHeight w:val="342"/>
        </w:trPr>
        <w:tc>
          <w:tcPr>
            <w:tcW w:w="3426" w:type="dxa"/>
            <w:tcBorders>
              <w:top w:val="nil"/>
              <w:left w:val="single" w:sz="8" w:space="0" w:color="000000"/>
              <w:bottom w:val="nil"/>
              <w:right w:val="single" w:sz="8" w:space="0" w:color="000000"/>
            </w:tcBorders>
            <w:vAlign w:val="bottom"/>
          </w:tcPr>
          <w:p w14:paraId="726FDE90"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nil"/>
            </w:tcBorders>
            <w:vAlign w:val="bottom"/>
          </w:tcPr>
          <w:p w14:paraId="48BA3259" w14:textId="77777777" w:rsidR="00257108" w:rsidRPr="00155339" w:rsidRDefault="00257108" w:rsidP="00F10C8C">
            <w:pPr>
              <w:widowControl w:val="0"/>
              <w:autoSpaceDE w:val="0"/>
              <w:autoSpaceDN w:val="0"/>
              <w:adjustRightInd w:val="0"/>
              <w:rPr>
                <w:sz w:val="20"/>
                <w:szCs w:val="20"/>
              </w:rPr>
            </w:pPr>
            <w:r w:rsidRPr="00155339">
              <w:rPr>
                <w:sz w:val="20"/>
                <w:szCs w:val="20"/>
              </w:rPr>
              <w:t>-uspješno</w:t>
            </w:r>
          </w:p>
        </w:tc>
        <w:tc>
          <w:tcPr>
            <w:tcW w:w="486" w:type="dxa"/>
            <w:tcBorders>
              <w:top w:val="nil"/>
              <w:left w:val="nil"/>
              <w:bottom w:val="nil"/>
              <w:right w:val="nil"/>
            </w:tcBorders>
            <w:vAlign w:val="bottom"/>
          </w:tcPr>
          <w:p w14:paraId="2A2A59DF" w14:textId="77777777" w:rsidR="00257108" w:rsidRPr="00155339" w:rsidRDefault="00257108" w:rsidP="00F10C8C">
            <w:pPr>
              <w:widowControl w:val="0"/>
              <w:autoSpaceDE w:val="0"/>
              <w:autoSpaceDN w:val="0"/>
              <w:adjustRightInd w:val="0"/>
              <w:rPr>
                <w:sz w:val="20"/>
                <w:szCs w:val="20"/>
              </w:rPr>
            </w:pPr>
          </w:p>
        </w:tc>
        <w:tc>
          <w:tcPr>
            <w:tcW w:w="3702" w:type="dxa"/>
            <w:tcBorders>
              <w:top w:val="nil"/>
              <w:left w:val="nil"/>
              <w:bottom w:val="nil"/>
              <w:right w:val="single" w:sz="8" w:space="0" w:color="000000"/>
            </w:tcBorders>
            <w:vAlign w:val="bottom"/>
          </w:tcPr>
          <w:p w14:paraId="35C69C2D" w14:textId="77777777" w:rsidR="00257108" w:rsidRPr="00155339" w:rsidRDefault="00257108" w:rsidP="00F10C8C">
            <w:pPr>
              <w:widowControl w:val="0"/>
              <w:autoSpaceDE w:val="0"/>
              <w:autoSpaceDN w:val="0"/>
              <w:adjustRightInd w:val="0"/>
              <w:rPr>
                <w:sz w:val="20"/>
                <w:szCs w:val="20"/>
              </w:rPr>
            </w:pPr>
          </w:p>
        </w:tc>
      </w:tr>
      <w:tr w:rsidR="00257108" w:rsidRPr="00155339" w14:paraId="5518B41D" w14:textId="77777777" w:rsidTr="00F10C8C">
        <w:trPr>
          <w:trHeight w:val="342"/>
        </w:trPr>
        <w:tc>
          <w:tcPr>
            <w:tcW w:w="3426" w:type="dxa"/>
            <w:tcBorders>
              <w:top w:val="nil"/>
              <w:left w:val="single" w:sz="8" w:space="0" w:color="000000"/>
              <w:bottom w:val="nil"/>
              <w:right w:val="single" w:sz="8" w:space="0" w:color="000000"/>
            </w:tcBorders>
            <w:vAlign w:val="bottom"/>
          </w:tcPr>
          <w:p w14:paraId="14861DA7" w14:textId="77777777" w:rsidR="00257108" w:rsidRPr="00155339" w:rsidRDefault="00257108" w:rsidP="00F10C8C">
            <w:pPr>
              <w:widowControl w:val="0"/>
              <w:autoSpaceDE w:val="0"/>
              <w:autoSpaceDN w:val="0"/>
              <w:adjustRightInd w:val="0"/>
              <w:rPr>
                <w:sz w:val="20"/>
                <w:szCs w:val="20"/>
              </w:rPr>
            </w:pPr>
          </w:p>
        </w:tc>
        <w:tc>
          <w:tcPr>
            <w:tcW w:w="6155" w:type="dxa"/>
            <w:gridSpan w:val="3"/>
            <w:tcBorders>
              <w:top w:val="nil"/>
              <w:left w:val="nil"/>
              <w:bottom w:val="nil"/>
              <w:right w:val="single" w:sz="8" w:space="0" w:color="000000"/>
            </w:tcBorders>
            <w:vAlign w:val="bottom"/>
          </w:tcPr>
          <w:p w14:paraId="782C432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-zadovoljavajuće</w:t>
            </w:r>
          </w:p>
        </w:tc>
      </w:tr>
      <w:tr w:rsidR="00257108" w:rsidRPr="00155339" w14:paraId="015419CB" w14:textId="77777777" w:rsidTr="00F10C8C">
        <w:trPr>
          <w:trHeight w:val="327"/>
        </w:trPr>
        <w:tc>
          <w:tcPr>
            <w:tcW w:w="3426" w:type="dxa"/>
            <w:tcBorders>
              <w:top w:val="nil"/>
              <w:left w:val="single" w:sz="8" w:space="0" w:color="000000"/>
              <w:bottom w:val="nil"/>
              <w:right w:val="single" w:sz="8" w:space="0" w:color="000000"/>
            </w:tcBorders>
            <w:vAlign w:val="bottom"/>
          </w:tcPr>
          <w:p w14:paraId="2FC29613" w14:textId="77777777" w:rsidR="00257108" w:rsidRPr="00155339" w:rsidRDefault="00257108" w:rsidP="00F10C8C">
            <w:pPr>
              <w:rPr>
                <w:sz w:val="20"/>
                <w:szCs w:val="20"/>
              </w:rPr>
            </w:pPr>
          </w:p>
          <w:p w14:paraId="57043310" w14:textId="77777777" w:rsidR="00257108" w:rsidRPr="00155339" w:rsidRDefault="00257108" w:rsidP="00F10C8C">
            <w:pPr>
              <w:rPr>
                <w:sz w:val="20"/>
                <w:szCs w:val="20"/>
              </w:rPr>
            </w:pPr>
          </w:p>
          <w:p w14:paraId="5727D6AF" w14:textId="77777777" w:rsidR="00257108" w:rsidRPr="00155339" w:rsidRDefault="00257108" w:rsidP="00F10C8C">
            <w:pPr>
              <w:rPr>
                <w:sz w:val="20"/>
                <w:szCs w:val="20"/>
              </w:rPr>
            </w:pPr>
          </w:p>
          <w:p w14:paraId="2E63EAAA" w14:textId="77777777" w:rsidR="00257108" w:rsidRPr="00155339" w:rsidRDefault="00257108" w:rsidP="00F10C8C">
            <w:pPr>
              <w:widowControl w:val="0"/>
              <w:autoSpaceDE w:val="0"/>
              <w:autoSpaceDN w:val="0"/>
              <w:adjustRightInd w:val="0"/>
              <w:rPr>
                <w:sz w:val="20"/>
                <w:szCs w:val="20"/>
              </w:rPr>
            </w:pPr>
          </w:p>
        </w:tc>
        <w:tc>
          <w:tcPr>
            <w:tcW w:w="6155" w:type="dxa"/>
            <w:gridSpan w:val="3"/>
            <w:tcBorders>
              <w:top w:val="nil"/>
              <w:left w:val="nil"/>
              <w:bottom w:val="nil"/>
              <w:right w:val="single" w:sz="8" w:space="0" w:color="000000"/>
            </w:tcBorders>
            <w:vAlign w:val="bottom"/>
          </w:tcPr>
          <w:p w14:paraId="4A2E5599"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-nezadovoljavajuće</w:t>
            </w:r>
          </w:p>
          <w:p w14:paraId="6E96A040" w14:textId="77777777" w:rsidR="00257108" w:rsidRPr="00155339" w:rsidRDefault="00257108" w:rsidP="00F10C8C">
            <w:pPr>
              <w:widowControl w:val="0"/>
              <w:autoSpaceDE w:val="0"/>
              <w:autoSpaceDN w:val="0"/>
              <w:adjustRightInd w:val="0"/>
              <w:spacing w:line="319" w:lineRule="exact"/>
              <w:rPr>
                <w:color w:val="000000"/>
                <w:sz w:val="20"/>
                <w:szCs w:val="20"/>
              </w:rPr>
            </w:pPr>
          </w:p>
          <w:tbl>
            <w:tblPr>
              <w:tblStyle w:val="TableGrid"/>
              <w:tblW w:w="0" w:type="auto"/>
              <w:tblLayout w:type="fixed"/>
              <w:tblLook w:val="04A0" w:firstRow="1" w:lastRow="0" w:firstColumn="1" w:lastColumn="0" w:noHBand="0" w:noVBand="1"/>
            </w:tblPr>
            <w:tblGrid>
              <w:gridCol w:w="6120"/>
            </w:tblGrid>
            <w:tr w:rsidR="00257108" w:rsidRPr="00155339" w14:paraId="7684DBFA" w14:textId="77777777" w:rsidTr="00F10C8C">
              <w:tc>
                <w:tcPr>
                  <w:tcW w:w="6120" w:type="dxa"/>
                </w:tcPr>
                <w:p w14:paraId="238EB701" w14:textId="77777777" w:rsidR="00257108" w:rsidRPr="00155339" w:rsidRDefault="00257108" w:rsidP="00C01FD3">
                  <w:pPr>
                    <w:framePr w:hSpace="180" w:wrap="around" w:vAnchor="text" w:hAnchor="page" w:x="931" w:y="53"/>
                    <w:widowControl w:val="0"/>
                    <w:autoSpaceDE w:val="0"/>
                    <w:autoSpaceDN w:val="0"/>
                    <w:adjustRightInd w:val="0"/>
                    <w:spacing w:line="319" w:lineRule="exact"/>
                    <w:rPr>
                      <w:sz w:val="20"/>
                      <w:szCs w:val="20"/>
                    </w:rPr>
                  </w:pPr>
                  <w:r w:rsidRPr="00155339">
                    <w:rPr>
                      <w:sz w:val="20"/>
                      <w:szCs w:val="20"/>
                    </w:rPr>
                    <w:t>ISHODI</w:t>
                  </w:r>
                </w:p>
                <w:p w14:paraId="350F6FAA"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A.6.1.</w:t>
                  </w:r>
                </w:p>
                <w:p w14:paraId="2C3B9F7B"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razumije kratke i vrlo jednostavne tekstove pri slušanju i čitanju</w:t>
                  </w:r>
                </w:p>
                <w:p w14:paraId="0661F98B"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A.6.1.</w:t>
                  </w:r>
                </w:p>
                <w:p w14:paraId="77AF0463"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razumije kratke i vrlo jednostavne tekstove pri slušanju i čitanju</w:t>
                  </w:r>
                </w:p>
                <w:p w14:paraId="10484154"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A.6.3.</w:t>
                  </w:r>
                </w:p>
                <w:p w14:paraId="3EFEF4A1"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proizvodi vrlo kratke i vrlo jednostavne govorne tekstove.</w:t>
                  </w:r>
                </w:p>
                <w:p w14:paraId="55FB9868"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A.6.4.</w:t>
                  </w:r>
                </w:p>
                <w:p w14:paraId="3012B868"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sudjeluje u vrlo kratkoj i vrlo jednostavnoj govornoj interakciji.</w:t>
                  </w:r>
                </w:p>
                <w:p w14:paraId="59393377"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A.6.5.</w:t>
                  </w:r>
                </w:p>
                <w:p w14:paraId="0278333A"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piše vrlo kratke i vrlo jednostavne tekstove.</w:t>
                  </w:r>
                </w:p>
                <w:p w14:paraId="5851E720" w14:textId="77777777" w:rsidR="00257108" w:rsidRPr="00155339" w:rsidRDefault="00257108" w:rsidP="00C01FD3">
                  <w:pPr>
                    <w:pStyle w:val="t-8"/>
                    <w:framePr w:hSpace="180" w:wrap="around" w:vAnchor="text" w:hAnchor="page" w:x="931" w:y="53"/>
                    <w:rPr>
                      <w:sz w:val="20"/>
                      <w:szCs w:val="20"/>
                    </w:rPr>
                  </w:pPr>
                  <w:r w:rsidRPr="00155339">
                    <w:rPr>
                      <w:sz w:val="20"/>
                      <w:szCs w:val="20"/>
                    </w:rPr>
                    <w:lastRenderedPageBreak/>
                    <w:t>OŠ (2) NJ B.6.1.</w:t>
                  </w:r>
                </w:p>
                <w:p w14:paraId="591C932A"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opisuje osnovne elemente kultura povezanih s njemačkim jezikom u aspektima svakodnevnoga života te opisuje sličnosti i razlike između vlastite kulture i drugih kultura</w:t>
                  </w:r>
                </w:p>
                <w:p w14:paraId="38468940"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B.6.2.</w:t>
                  </w:r>
                </w:p>
                <w:p w14:paraId="050C31AC"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opisuje jednostavne primjere međukulturnih susreta te razmatra moguće uzroke i rješenja nesporazuma</w:t>
                  </w:r>
                </w:p>
                <w:p w14:paraId="3FDA49A8" w14:textId="77777777" w:rsidR="00257108" w:rsidRPr="00155339" w:rsidRDefault="00257108" w:rsidP="00C01FD3">
                  <w:pPr>
                    <w:pStyle w:val="t-8"/>
                    <w:framePr w:hSpace="180" w:wrap="around" w:vAnchor="text" w:hAnchor="page" w:x="931" w:y="53"/>
                    <w:rPr>
                      <w:sz w:val="20"/>
                      <w:szCs w:val="20"/>
                    </w:rPr>
                  </w:pPr>
                  <w:r w:rsidRPr="00155339">
                    <w:rPr>
                      <w:sz w:val="20"/>
                      <w:szCs w:val="20"/>
                    </w:rPr>
                    <w:t>. OŠ (2) NJ B.6.3.</w:t>
                  </w:r>
                </w:p>
                <w:p w14:paraId="34489862"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reagira otvoreno i s interesom na strane i nerazumljive sadržaje, ponašanja i situacije.</w:t>
                  </w:r>
                </w:p>
                <w:p w14:paraId="600AC616"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C.6.1.</w:t>
                  </w:r>
                </w:p>
                <w:p w14:paraId="185E15B5"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prilagođava strategije učenja i uporabe jezika različitim zadatcima.</w:t>
                  </w:r>
                </w:p>
                <w:p w14:paraId="6C7380D1"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C.6.2.</w:t>
                  </w:r>
                </w:p>
                <w:p w14:paraId="2621B761"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pronalazi i upotrebljava jednostavne informacije iz različitih izvora.</w:t>
                  </w:r>
                </w:p>
              </w:tc>
            </w:tr>
          </w:tbl>
          <w:p w14:paraId="61F7FA8F" w14:textId="77777777" w:rsidR="00257108" w:rsidRPr="00155339" w:rsidRDefault="00257108" w:rsidP="00F10C8C">
            <w:pPr>
              <w:widowControl w:val="0"/>
              <w:autoSpaceDE w:val="0"/>
              <w:autoSpaceDN w:val="0"/>
              <w:adjustRightInd w:val="0"/>
              <w:spacing w:line="319" w:lineRule="exact"/>
              <w:rPr>
                <w:sz w:val="20"/>
                <w:szCs w:val="20"/>
              </w:rPr>
            </w:pPr>
          </w:p>
        </w:tc>
      </w:tr>
      <w:tr w:rsidR="00257108" w:rsidRPr="00155339" w14:paraId="51E2B2B4" w14:textId="77777777" w:rsidTr="00F10C8C">
        <w:trPr>
          <w:trHeight w:val="327"/>
        </w:trPr>
        <w:tc>
          <w:tcPr>
            <w:tcW w:w="3426" w:type="dxa"/>
            <w:tcBorders>
              <w:top w:val="nil"/>
              <w:left w:val="single" w:sz="8" w:space="0" w:color="000000"/>
              <w:bottom w:val="single" w:sz="8" w:space="0" w:color="000000"/>
              <w:right w:val="single" w:sz="8" w:space="0" w:color="000000"/>
            </w:tcBorders>
            <w:vAlign w:val="bottom"/>
          </w:tcPr>
          <w:p w14:paraId="126E2C0F" w14:textId="77777777" w:rsidR="00257108" w:rsidRPr="00155339" w:rsidRDefault="00257108" w:rsidP="00F10C8C">
            <w:pPr>
              <w:widowControl w:val="0"/>
              <w:autoSpaceDE w:val="0"/>
              <w:autoSpaceDN w:val="0"/>
              <w:adjustRightInd w:val="0"/>
              <w:rPr>
                <w:sz w:val="20"/>
                <w:szCs w:val="20"/>
              </w:rPr>
            </w:pPr>
          </w:p>
        </w:tc>
        <w:tc>
          <w:tcPr>
            <w:tcW w:w="6155" w:type="dxa"/>
            <w:gridSpan w:val="3"/>
            <w:tcBorders>
              <w:top w:val="nil"/>
              <w:left w:val="nil"/>
              <w:bottom w:val="single" w:sz="8" w:space="0" w:color="000000"/>
              <w:right w:val="single" w:sz="8" w:space="0" w:color="000000"/>
            </w:tcBorders>
            <w:vAlign w:val="bottom"/>
          </w:tcPr>
          <w:p w14:paraId="279CEE7A"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 xml:space="preserve">   Marija Pavlić    5. A – 13 učenika </w:t>
            </w:r>
          </w:p>
          <w:p w14:paraId="4A75980C"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 xml:space="preserve">                           5. B – 18 </w:t>
            </w:r>
          </w:p>
          <w:p w14:paraId="1C56DEC3"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 xml:space="preserve">                           5. E -12</w:t>
            </w:r>
          </w:p>
          <w:p w14:paraId="4BACAB44" w14:textId="77777777" w:rsidR="00257108" w:rsidRPr="00155339" w:rsidRDefault="00257108" w:rsidP="00F10C8C">
            <w:pPr>
              <w:widowControl w:val="0"/>
              <w:autoSpaceDE w:val="0"/>
              <w:autoSpaceDN w:val="0"/>
              <w:adjustRightInd w:val="0"/>
              <w:spacing w:line="319" w:lineRule="exact"/>
              <w:rPr>
                <w:color w:val="000000"/>
                <w:sz w:val="20"/>
                <w:szCs w:val="20"/>
              </w:rPr>
            </w:pPr>
          </w:p>
          <w:p w14:paraId="3A333408"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Ivana Šimundić-Mrgan   5.C -17</w:t>
            </w:r>
          </w:p>
          <w:p w14:paraId="595FF910"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 xml:space="preserve">                                      5.D- 16</w:t>
            </w:r>
          </w:p>
        </w:tc>
      </w:tr>
    </w:tbl>
    <w:p w14:paraId="00EE7FB5" w14:textId="77777777" w:rsidR="00257108" w:rsidRPr="00155339" w:rsidRDefault="00257108" w:rsidP="00257108">
      <w:pPr>
        <w:rPr>
          <w:sz w:val="20"/>
          <w:szCs w:val="20"/>
        </w:rPr>
        <w:sectPr w:rsidR="00257108" w:rsidRPr="00155339">
          <w:type w:val="continuous"/>
          <w:pgSz w:w="11904" w:h="16840"/>
          <w:pgMar w:top="525" w:right="1444" w:bottom="382" w:left="10200" w:header="720" w:footer="720" w:gutter="0"/>
          <w:cols w:space="720" w:equalWidth="0">
            <w:col w:w="260"/>
          </w:cols>
          <w:noEndnote/>
        </w:sectPr>
      </w:pPr>
    </w:p>
    <w:p w14:paraId="58A5EDD6" w14:textId="77777777" w:rsidR="00257108" w:rsidRPr="00155339" w:rsidRDefault="00257108" w:rsidP="00257108">
      <w:pPr>
        <w:widowControl w:val="0"/>
        <w:autoSpaceDE w:val="0"/>
        <w:autoSpaceDN w:val="0"/>
        <w:adjustRightInd w:val="0"/>
        <w:rPr>
          <w:sz w:val="20"/>
          <w:szCs w:val="20"/>
        </w:rPr>
        <w:sectPr w:rsidR="00257108" w:rsidRPr="00155339">
          <w:pgSz w:w="11904" w:h="16840"/>
          <w:pgMar w:top="525" w:right="1304" w:bottom="382" w:left="1300" w:header="720" w:footer="720" w:gutter="0"/>
          <w:cols w:space="720" w:equalWidth="0">
            <w:col w:w="9300"/>
          </w:cols>
          <w:noEndnote/>
        </w:sectPr>
      </w:pPr>
    </w:p>
    <w:p w14:paraId="70A21597" w14:textId="77777777" w:rsidR="00257108" w:rsidRPr="00155339" w:rsidRDefault="00257108" w:rsidP="00257108">
      <w:pPr>
        <w:widowControl w:val="0"/>
        <w:autoSpaceDE w:val="0"/>
        <w:autoSpaceDN w:val="0"/>
        <w:adjustRightInd w:val="0"/>
        <w:rPr>
          <w:sz w:val="20"/>
          <w:szCs w:val="20"/>
        </w:rPr>
      </w:pPr>
    </w:p>
    <w:tbl>
      <w:tblPr>
        <w:tblpPr w:leftFromText="180" w:rightFromText="180" w:vertAnchor="text" w:horzAnchor="page" w:tblpX="991" w:tblpY="881"/>
        <w:tblW w:w="9090" w:type="dxa"/>
        <w:tblLayout w:type="fixed"/>
        <w:tblCellMar>
          <w:left w:w="0" w:type="dxa"/>
          <w:right w:w="0" w:type="dxa"/>
        </w:tblCellMar>
        <w:tblLook w:val="0000" w:firstRow="0" w:lastRow="0" w:firstColumn="0" w:lastColumn="0" w:noHBand="0" w:noVBand="0"/>
      </w:tblPr>
      <w:tblGrid>
        <w:gridCol w:w="340"/>
        <w:gridCol w:w="2900"/>
        <w:gridCol w:w="1400"/>
        <w:gridCol w:w="460"/>
        <w:gridCol w:w="460"/>
        <w:gridCol w:w="3500"/>
        <w:gridCol w:w="30"/>
      </w:tblGrid>
      <w:tr w:rsidR="00257108" w:rsidRPr="00155339" w14:paraId="4F59BAE9" w14:textId="77777777" w:rsidTr="00F10C8C">
        <w:trPr>
          <w:trHeight w:val="313"/>
        </w:trPr>
        <w:tc>
          <w:tcPr>
            <w:tcW w:w="3240" w:type="dxa"/>
            <w:gridSpan w:val="2"/>
            <w:tcBorders>
              <w:top w:val="single" w:sz="8" w:space="0" w:color="000000"/>
              <w:left w:val="single" w:sz="8" w:space="0" w:color="000000"/>
              <w:bottom w:val="nil"/>
              <w:right w:val="single" w:sz="8" w:space="0" w:color="000000"/>
            </w:tcBorders>
            <w:vAlign w:val="bottom"/>
          </w:tcPr>
          <w:p w14:paraId="152327E9" w14:textId="77777777" w:rsidR="00257108" w:rsidRPr="00155339" w:rsidRDefault="00257108" w:rsidP="00F10C8C">
            <w:pPr>
              <w:widowControl w:val="0"/>
              <w:autoSpaceDE w:val="0"/>
              <w:autoSpaceDN w:val="0"/>
              <w:adjustRightInd w:val="0"/>
              <w:spacing w:line="312" w:lineRule="exact"/>
              <w:rPr>
                <w:sz w:val="20"/>
                <w:szCs w:val="20"/>
              </w:rPr>
            </w:pPr>
            <w:r w:rsidRPr="00155339">
              <w:rPr>
                <w:color w:val="000000"/>
                <w:sz w:val="20"/>
                <w:szCs w:val="20"/>
              </w:rPr>
              <w:t>NAZIV AKTIVNOSTI/</w:t>
            </w:r>
          </w:p>
        </w:tc>
        <w:tc>
          <w:tcPr>
            <w:tcW w:w="5820" w:type="dxa"/>
            <w:gridSpan w:val="4"/>
            <w:vMerge w:val="restart"/>
            <w:tcBorders>
              <w:top w:val="single" w:sz="8" w:space="0" w:color="000000"/>
              <w:left w:val="nil"/>
              <w:bottom w:val="nil"/>
              <w:right w:val="single" w:sz="8" w:space="0" w:color="000000"/>
            </w:tcBorders>
            <w:vAlign w:val="bottom"/>
          </w:tcPr>
          <w:p w14:paraId="00BED869" w14:textId="77777777" w:rsidR="00257108" w:rsidRPr="00155339" w:rsidRDefault="00257108" w:rsidP="00F10C8C">
            <w:pPr>
              <w:widowControl w:val="0"/>
              <w:autoSpaceDE w:val="0"/>
              <w:autoSpaceDN w:val="0"/>
              <w:adjustRightInd w:val="0"/>
              <w:jc w:val="center"/>
              <w:rPr>
                <w:sz w:val="20"/>
                <w:szCs w:val="20"/>
              </w:rPr>
            </w:pPr>
            <w:r w:rsidRPr="00155339">
              <w:rPr>
                <w:color w:val="000000"/>
                <w:w w:val="99"/>
                <w:sz w:val="20"/>
                <w:szCs w:val="20"/>
              </w:rPr>
              <w:t>Izborna nastava iz njemačkoga jezika</w:t>
            </w:r>
          </w:p>
        </w:tc>
        <w:tc>
          <w:tcPr>
            <w:tcW w:w="30" w:type="dxa"/>
            <w:tcBorders>
              <w:top w:val="nil"/>
              <w:left w:val="nil"/>
              <w:bottom w:val="nil"/>
              <w:right w:val="nil"/>
            </w:tcBorders>
            <w:vAlign w:val="bottom"/>
          </w:tcPr>
          <w:p w14:paraId="3480E18D" w14:textId="77777777" w:rsidR="00257108" w:rsidRPr="00155339" w:rsidRDefault="00257108" w:rsidP="00F10C8C">
            <w:pPr>
              <w:widowControl w:val="0"/>
              <w:autoSpaceDE w:val="0"/>
              <w:autoSpaceDN w:val="0"/>
              <w:adjustRightInd w:val="0"/>
              <w:rPr>
                <w:sz w:val="20"/>
                <w:szCs w:val="20"/>
              </w:rPr>
            </w:pPr>
          </w:p>
        </w:tc>
      </w:tr>
      <w:tr w:rsidR="00257108" w:rsidRPr="00155339" w14:paraId="0AA0DDF7" w14:textId="77777777" w:rsidTr="00F10C8C">
        <w:trPr>
          <w:trHeight w:val="82"/>
        </w:trPr>
        <w:tc>
          <w:tcPr>
            <w:tcW w:w="3240" w:type="dxa"/>
            <w:gridSpan w:val="2"/>
            <w:vMerge w:val="restart"/>
            <w:tcBorders>
              <w:top w:val="nil"/>
              <w:left w:val="single" w:sz="8" w:space="0" w:color="000000"/>
              <w:bottom w:val="nil"/>
              <w:right w:val="single" w:sz="8" w:space="0" w:color="000000"/>
            </w:tcBorders>
            <w:vAlign w:val="bottom"/>
          </w:tcPr>
          <w:p w14:paraId="4064561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PROGRAMA/ PROJEKTA</w:t>
            </w:r>
          </w:p>
        </w:tc>
        <w:tc>
          <w:tcPr>
            <w:tcW w:w="5820" w:type="dxa"/>
            <w:gridSpan w:val="4"/>
            <w:vMerge/>
            <w:tcBorders>
              <w:top w:val="nil"/>
              <w:left w:val="nil"/>
              <w:bottom w:val="nil"/>
              <w:right w:val="single" w:sz="8" w:space="0" w:color="000000"/>
            </w:tcBorders>
            <w:vAlign w:val="bottom"/>
          </w:tcPr>
          <w:p w14:paraId="6446D564"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0C7549E7" w14:textId="77777777" w:rsidR="00257108" w:rsidRPr="00155339" w:rsidRDefault="00257108" w:rsidP="00F10C8C">
            <w:pPr>
              <w:widowControl w:val="0"/>
              <w:autoSpaceDE w:val="0"/>
              <w:autoSpaceDN w:val="0"/>
              <w:adjustRightInd w:val="0"/>
              <w:rPr>
                <w:sz w:val="20"/>
                <w:szCs w:val="20"/>
              </w:rPr>
            </w:pPr>
          </w:p>
        </w:tc>
      </w:tr>
      <w:tr w:rsidR="00257108" w:rsidRPr="00155339" w14:paraId="3FB3020F" w14:textId="77777777" w:rsidTr="00F10C8C">
        <w:trPr>
          <w:trHeight w:val="283"/>
        </w:trPr>
        <w:tc>
          <w:tcPr>
            <w:tcW w:w="3240" w:type="dxa"/>
            <w:gridSpan w:val="2"/>
            <w:vMerge/>
            <w:tcBorders>
              <w:top w:val="nil"/>
              <w:left w:val="single" w:sz="8" w:space="0" w:color="000000"/>
              <w:bottom w:val="nil"/>
              <w:right w:val="single" w:sz="8" w:space="0" w:color="000000"/>
            </w:tcBorders>
            <w:vAlign w:val="bottom"/>
          </w:tcPr>
          <w:p w14:paraId="5870054D"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5C883A21" w14:textId="77777777" w:rsidR="00257108" w:rsidRPr="00155339" w:rsidRDefault="00257108" w:rsidP="00F10C8C">
            <w:pPr>
              <w:widowControl w:val="0"/>
              <w:autoSpaceDE w:val="0"/>
              <w:autoSpaceDN w:val="0"/>
              <w:adjustRightInd w:val="0"/>
              <w:rPr>
                <w:sz w:val="20"/>
                <w:szCs w:val="20"/>
              </w:rPr>
            </w:pPr>
          </w:p>
        </w:tc>
        <w:tc>
          <w:tcPr>
            <w:tcW w:w="4420" w:type="dxa"/>
            <w:gridSpan w:val="3"/>
            <w:vMerge w:val="restart"/>
            <w:tcBorders>
              <w:top w:val="nil"/>
              <w:left w:val="nil"/>
              <w:bottom w:val="nil"/>
              <w:right w:val="single" w:sz="8" w:space="0" w:color="000000"/>
            </w:tcBorders>
            <w:vAlign w:val="bottom"/>
          </w:tcPr>
          <w:p w14:paraId="712AF80D" w14:textId="77777777" w:rsidR="00257108" w:rsidRPr="00155339" w:rsidRDefault="00257108" w:rsidP="00F10C8C">
            <w:pPr>
              <w:widowControl w:val="0"/>
              <w:autoSpaceDE w:val="0"/>
              <w:autoSpaceDN w:val="0"/>
              <w:adjustRightInd w:val="0"/>
              <w:spacing w:line="374" w:lineRule="exact"/>
              <w:ind w:right="1280"/>
              <w:jc w:val="center"/>
              <w:rPr>
                <w:sz w:val="20"/>
                <w:szCs w:val="20"/>
              </w:rPr>
            </w:pPr>
            <w:r w:rsidRPr="00155339">
              <w:rPr>
                <w:color w:val="000000"/>
                <w:sz w:val="20"/>
                <w:szCs w:val="20"/>
              </w:rPr>
              <w:t>(6. razred)</w:t>
            </w:r>
          </w:p>
        </w:tc>
        <w:tc>
          <w:tcPr>
            <w:tcW w:w="30" w:type="dxa"/>
            <w:tcBorders>
              <w:top w:val="nil"/>
              <w:left w:val="nil"/>
              <w:bottom w:val="nil"/>
              <w:right w:val="nil"/>
            </w:tcBorders>
            <w:vAlign w:val="bottom"/>
          </w:tcPr>
          <w:p w14:paraId="187AF26D" w14:textId="77777777" w:rsidR="00257108" w:rsidRPr="00155339" w:rsidRDefault="00257108" w:rsidP="00F10C8C">
            <w:pPr>
              <w:widowControl w:val="0"/>
              <w:autoSpaceDE w:val="0"/>
              <w:autoSpaceDN w:val="0"/>
              <w:adjustRightInd w:val="0"/>
              <w:rPr>
                <w:sz w:val="20"/>
                <w:szCs w:val="20"/>
              </w:rPr>
            </w:pPr>
          </w:p>
        </w:tc>
      </w:tr>
      <w:tr w:rsidR="00257108" w:rsidRPr="00155339" w14:paraId="5EE153FE" w14:textId="77777777" w:rsidTr="00F10C8C">
        <w:trPr>
          <w:trHeight w:val="92"/>
        </w:trPr>
        <w:tc>
          <w:tcPr>
            <w:tcW w:w="340" w:type="dxa"/>
            <w:tcBorders>
              <w:top w:val="nil"/>
              <w:left w:val="single" w:sz="8" w:space="0" w:color="000000"/>
              <w:bottom w:val="single" w:sz="8" w:space="0" w:color="000000"/>
              <w:right w:val="nil"/>
            </w:tcBorders>
            <w:vAlign w:val="bottom"/>
          </w:tcPr>
          <w:p w14:paraId="5162D7B5"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57FA27EC"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single" w:sz="8" w:space="0" w:color="000000"/>
              <w:right w:val="nil"/>
            </w:tcBorders>
            <w:vAlign w:val="bottom"/>
          </w:tcPr>
          <w:p w14:paraId="32DA7B87" w14:textId="77777777" w:rsidR="00257108" w:rsidRPr="00155339" w:rsidRDefault="00257108" w:rsidP="00F10C8C">
            <w:pPr>
              <w:widowControl w:val="0"/>
              <w:autoSpaceDE w:val="0"/>
              <w:autoSpaceDN w:val="0"/>
              <w:adjustRightInd w:val="0"/>
              <w:rPr>
                <w:sz w:val="20"/>
                <w:szCs w:val="20"/>
              </w:rPr>
            </w:pPr>
          </w:p>
        </w:tc>
        <w:tc>
          <w:tcPr>
            <w:tcW w:w="4420" w:type="dxa"/>
            <w:gridSpan w:val="3"/>
            <w:vMerge/>
            <w:tcBorders>
              <w:top w:val="nil"/>
              <w:left w:val="nil"/>
              <w:bottom w:val="single" w:sz="8" w:space="0" w:color="000000"/>
              <w:right w:val="single" w:sz="8" w:space="0" w:color="000000"/>
            </w:tcBorders>
            <w:vAlign w:val="bottom"/>
          </w:tcPr>
          <w:p w14:paraId="02C1A803"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5A5736E2" w14:textId="77777777" w:rsidR="00257108" w:rsidRPr="00155339" w:rsidRDefault="00257108" w:rsidP="00F10C8C">
            <w:pPr>
              <w:widowControl w:val="0"/>
              <w:autoSpaceDE w:val="0"/>
              <w:autoSpaceDN w:val="0"/>
              <w:adjustRightInd w:val="0"/>
              <w:rPr>
                <w:sz w:val="20"/>
                <w:szCs w:val="20"/>
              </w:rPr>
            </w:pPr>
          </w:p>
        </w:tc>
      </w:tr>
      <w:tr w:rsidR="00257108" w:rsidRPr="00155339" w14:paraId="56ADBE1B" w14:textId="77777777" w:rsidTr="00F10C8C">
        <w:trPr>
          <w:trHeight w:val="340"/>
        </w:trPr>
        <w:tc>
          <w:tcPr>
            <w:tcW w:w="3240" w:type="dxa"/>
            <w:gridSpan w:val="2"/>
            <w:tcBorders>
              <w:top w:val="nil"/>
              <w:left w:val="single" w:sz="8" w:space="0" w:color="000000"/>
              <w:bottom w:val="nil"/>
              <w:right w:val="single" w:sz="8" w:space="0" w:color="000000"/>
            </w:tcBorders>
            <w:vAlign w:val="bottom"/>
          </w:tcPr>
          <w:p w14:paraId="05602A9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SVRHA (NAMJENA)</w:t>
            </w:r>
          </w:p>
        </w:tc>
        <w:tc>
          <w:tcPr>
            <w:tcW w:w="5820" w:type="dxa"/>
            <w:gridSpan w:val="4"/>
            <w:tcBorders>
              <w:top w:val="nil"/>
              <w:left w:val="nil"/>
              <w:bottom w:val="nil"/>
              <w:right w:val="single" w:sz="8" w:space="0" w:color="000000"/>
            </w:tcBorders>
            <w:vAlign w:val="bottom"/>
          </w:tcPr>
          <w:p w14:paraId="554EAB3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-razvijanje jezičnih sposobnosti na stranom</w:t>
            </w:r>
          </w:p>
        </w:tc>
        <w:tc>
          <w:tcPr>
            <w:tcW w:w="30" w:type="dxa"/>
            <w:tcBorders>
              <w:top w:val="nil"/>
              <w:left w:val="nil"/>
              <w:bottom w:val="nil"/>
              <w:right w:val="nil"/>
            </w:tcBorders>
            <w:vAlign w:val="bottom"/>
          </w:tcPr>
          <w:p w14:paraId="460C0878" w14:textId="77777777" w:rsidR="00257108" w:rsidRPr="00155339" w:rsidRDefault="00257108" w:rsidP="00F10C8C">
            <w:pPr>
              <w:widowControl w:val="0"/>
              <w:autoSpaceDE w:val="0"/>
              <w:autoSpaceDN w:val="0"/>
              <w:adjustRightInd w:val="0"/>
              <w:rPr>
                <w:sz w:val="20"/>
                <w:szCs w:val="20"/>
              </w:rPr>
            </w:pPr>
          </w:p>
        </w:tc>
      </w:tr>
      <w:tr w:rsidR="00257108" w:rsidRPr="00155339" w14:paraId="546B31A4" w14:textId="77777777" w:rsidTr="00F10C8C">
        <w:trPr>
          <w:trHeight w:val="334"/>
        </w:trPr>
        <w:tc>
          <w:tcPr>
            <w:tcW w:w="3240" w:type="dxa"/>
            <w:gridSpan w:val="2"/>
            <w:tcBorders>
              <w:top w:val="nil"/>
              <w:left w:val="single" w:sz="8" w:space="0" w:color="000000"/>
              <w:bottom w:val="nil"/>
              <w:right w:val="single" w:sz="8" w:space="0" w:color="000000"/>
            </w:tcBorders>
            <w:vAlign w:val="bottom"/>
          </w:tcPr>
          <w:p w14:paraId="6262FBD5"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AKTIVNOSTI</w:t>
            </w:r>
          </w:p>
        </w:tc>
        <w:tc>
          <w:tcPr>
            <w:tcW w:w="5820" w:type="dxa"/>
            <w:gridSpan w:val="4"/>
            <w:tcBorders>
              <w:top w:val="nil"/>
              <w:left w:val="nil"/>
              <w:bottom w:val="nil"/>
              <w:right w:val="single" w:sz="8" w:space="0" w:color="000000"/>
            </w:tcBorders>
            <w:vAlign w:val="bottom"/>
          </w:tcPr>
          <w:p w14:paraId="0A63F50C"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jeziku (čitanje, pisanje, govor)</w:t>
            </w:r>
          </w:p>
        </w:tc>
        <w:tc>
          <w:tcPr>
            <w:tcW w:w="30" w:type="dxa"/>
            <w:tcBorders>
              <w:top w:val="nil"/>
              <w:left w:val="nil"/>
              <w:bottom w:val="nil"/>
              <w:right w:val="nil"/>
            </w:tcBorders>
            <w:vAlign w:val="bottom"/>
          </w:tcPr>
          <w:p w14:paraId="37BC7898" w14:textId="77777777" w:rsidR="00257108" w:rsidRPr="00155339" w:rsidRDefault="00257108" w:rsidP="00F10C8C">
            <w:pPr>
              <w:widowControl w:val="0"/>
              <w:autoSpaceDE w:val="0"/>
              <w:autoSpaceDN w:val="0"/>
              <w:adjustRightInd w:val="0"/>
              <w:rPr>
                <w:sz w:val="20"/>
                <w:szCs w:val="20"/>
              </w:rPr>
            </w:pPr>
          </w:p>
        </w:tc>
      </w:tr>
      <w:tr w:rsidR="00257108" w:rsidRPr="00155339" w14:paraId="5A2FCC06" w14:textId="77777777" w:rsidTr="00F10C8C">
        <w:trPr>
          <w:trHeight w:val="320"/>
        </w:trPr>
        <w:tc>
          <w:tcPr>
            <w:tcW w:w="340" w:type="dxa"/>
            <w:tcBorders>
              <w:top w:val="nil"/>
              <w:left w:val="single" w:sz="8" w:space="0" w:color="000000"/>
              <w:bottom w:val="single" w:sz="8" w:space="0" w:color="000000"/>
              <w:right w:val="nil"/>
            </w:tcBorders>
            <w:vAlign w:val="bottom"/>
          </w:tcPr>
          <w:p w14:paraId="2F5C32ED"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7F1A7979"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35B30CD2"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-razvijanje zanimanja za strani jezik</w:t>
            </w:r>
          </w:p>
        </w:tc>
        <w:tc>
          <w:tcPr>
            <w:tcW w:w="30" w:type="dxa"/>
            <w:tcBorders>
              <w:top w:val="nil"/>
              <w:left w:val="nil"/>
              <w:bottom w:val="nil"/>
              <w:right w:val="nil"/>
            </w:tcBorders>
            <w:vAlign w:val="bottom"/>
          </w:tcPr>
          <w:p w14:paraId="30FFA37D" w14:textId="77777777" w:rsidR="00257108" w:rsidRPr="00155339" w:rsidRDefault="00257108" w:rsidP="00F10C8C">
            <w:pPr>
              <w:widowControl w:val="0"/>
              <w:autoSpaceDE w:val="0"/>
              <w:autoSpaceDN w:val="0"/>
              <w:adjustRightInd w:val="0"/>
              <w:rPr>
                <w:sz w:val="20"/>
                <w:szCs w:val="20"/>
              </w:rPr>
            </w:pPr>
          </w:p>
        </w:tc>
      </w:tr>
      <w:tr w:rsidR="00257108" w:rsidRPr="00155339" w14:paraId="10AB0896"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76B2E54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CILJ</w:t>
            </w:r>
          </w:p>
        </w:tc>
        <w:tc>
          <w:tcPr>
            <w:tcW w:w="5820" w:type="dxa"/>
            <w:gridSpan w:val="4"/>
            <w:tcBorders>
              <w:top w:val="nil"/>
              <w:left w:val="nil"/>
              <w:bottom w:val="nil"/>
              <w:right w:val="single" w:sz="8" w:space="0" w:color="000000"/>
            </w:tcBorders>
            <w:vAlign w:val="bottom"/>
          </w:tcPr>
          <w:p w14:paraId="4813ED7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-sposobnost izražavanja na stranom jeziku (pisano</w:t>
            </w:r>
          </w:p>
        </w:tc>
        <w:tc>
          <w:tcPr>
            <w:tcW w:w="30" w:type="dxa"/>
            <w:tcBorders>
              <w:top w:val="nil"/>
              <w:left w:val="nil"/>
              <w:bottom w:val="nil"/>
              <w:right w:val="nil"/>
            </w:tcBorders>
            <w:vAlign w:val="bottom"/>
          </w:tcPr>
          <w:p w14:paraId="3F894864" w14:textId="77777777" w:rsidR="00257108" w:rsidRPr="00155339" w:rsidRDefault="00257108" w:rsidP="00F10C8C">
            <w:pPr>
              <w:widowControl w:val="0"/>
              <w:autoSpaceDE w:val="0"/>
              <w:autoSpaceDN w:val="0"/>
              <w:adjustRightInd w:val="0"/>
              <w:rPr>
                <w:sz w:val="20"/>
                <w:szCs w:val="20"/>
              </w:rPr>
            </w:pPr>
          </w:p>
        </w:tc>
      </w:tr>
      <w:tr w:rsidR="00257108" w:rsidRPr="00155339" w14:paraId="67115F73" w14:textId="77777777" w:rsidTr="00F10C8C">
        <w:trPr>
          <w:trHeight w:val="335"/>
        </w:trPr>
        <w:tc>
          <w:tcPr>
            <w:tcW w:w="340" w:type="dxa"/>
            <w:tcBorders>
              <w:top w:val="nil"/>
              <w:left w:val="single" w:sz="8" w:space="0" w:color="000000"/>
              <w:bottom w:val="nil"/>
              <w:right w:val="nil"/>
            </w:tcBorders>
            <w:vAlign w:val="bottom"/>
          </w:tcPr>
          <w:p w14:paraId="0C751752"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30C5A71"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BF656A1"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 usmeno)</w:t>
            </w:r>
          </w:p>
        </w:tc>
        <w:tc>
          <w:tcPr>
            <w:tcW w:w="920" w:type="dxa"/>
            <w:gridSpan w:val="2"/>
            <w:tcBorders>
              <w:top w:val="nil"/>
              <w:left w:val="nil"/>
              <w:bottom w:val="nil"/>
              <w:right w:val="nil"/>
            </w:tcBorders>
            <w:vAlign w:val="bottom"/>
          </w:tcPr>
          <w:p w14:paraId="04660D1A"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5A1141CD"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63163C3A" w14:textId="77777777" w:rsidR="00257108" w:rsidRPr="00155339" w:rsidRDefault="00257108" w:rsidP="00F10C8C">
            <w:pPr>
              <w:widowControl w:val="0"/>
              <w:autoSpaceDE w:val="0"/>
              <w:autoSpaceDN w:val="0"/>
              <w:adjustRightInd w:val="0"/>
              <w:rPr>
                <w:sz w:val="20"/>
                <w:szCs w:val="20"/>
              </w:rPr>
            </w:pPr>
          </w:p>
        </w:tc>
      </w:tr>
      <w:tr w:rsidR="00257108" w:rsidRPr="00155339" w14:paraId="7D24521E" w14:textId="77777777" w:rsidTr="00F10C8C">
        <w:trPr>
          <w:trHeight w:val="334"/>
        </w:trPr>
        <w:tc>
          <w:tcPr>
            <w:tcW w:w="340" w:type="dxa"/>
            <w:tcBorders>
              <w:top w:val="nil"/>
              <w:left w:val="single" w:sz="8" w:space="0" w:color="000000"/>
              <w:bottom w:val="nil"/>
              <w:right w:val="nil"/>
            </w:tcBorders>
            <w:vAlign w:val="bottom"/>
          </w:tcPr>
          <w:p w14:paraId="2087AB93"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FCDF65B"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6B70AD44"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upotreba određenih jezičnih struktura i</w:t>
            </w:r>
          </w:p>
        </w:tc>
        <w:tc>
          <w:tcPr>
            <w:tcW w:w="30" w:type="dxa"/>
            <w:tcBorders>
              <w:top w:val="nil"/>
              <w:left w:val="nil"/>
              <w:bottom w:val="nil"/>
              <w:right w:val="nil"/>
            </w:tcBorders>
            <w:vAlign w:val="bottom"/>
          </w:tcPr>
          <w:p w14:paraId="5CB3E9FC" w14:textId="77777777" w:rsidR="00257108" w:rsidRPr="00155339" w:rsidRDefault="00257108" w:rsidP="00F10C8C">
            <w:pPr>
              <w:widowControl w:val="0"/>
              <w:autoSpaceDE w:val="0"/>
              <w:autoSpaceDN w:val="0"/>
              <w:adjustRightInd w:val="0"/>
              <w:rPr>
                <w:sz w:val="20"/>
                <w:szCs w:val="20"/>
              </w:rPr>
            </w:pPr>
          </w:p>
        </w:tc>
      </w:tr>
      <w:tr w:rsidR="00257108" w:rsidRPr="00155339" w14:paraId="6D216AE6" w14:textId="77777777" w:rsidTr="00F10C8C">
        <w:trPr>
          <w:trHeight w:val="320"/>
        </w:trPr>
        <w:tc>
          <w:tcPr>
            <w:tcW w:w="340" w:type="dxa"/>
            <w:tcBorders>
              <w:top w:val="nil"/>
              <w:left w:val="single" w:sz="8" w:space="0" w:color="000000"/>
              <w:bottom w:val="single" w:sz="8" w:space="0" w:color="000000"/>
              <w:right w:val="nil"/>
            </w:tcBorders>
            <w:vAlign w:val="bottom"/>
          </w:tcPr>
          <w:p w14:paraId="756F467A"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48EFA0A5"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2BF2AA31"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stavljanje istih u novi kontekst</w:t>
            </w:r>
          </w:p>
        </w:tc>
        <w:tc>
          <w:tcPr>
            <w:tcW w:w="30" w:type="dxa"/>
            <w:tcBorders>
              <w:top w:val="nil"/>
              <w:left w:val="nil"/>
              <w:bottom w:val="nil"/>
              <w:right w:val="nil"/>
            </w:tcBorders>
            <w:vAlign w:val="bottom"/>
          </w:tcPr>
          <w:p w14:paraId="1777E1E2" w14:textId="77777777" w:rsidR="00257108" w:rsidRPr="00155339" w:rsidRDefault="00257108" w:rsidP="00F10C8C">
            <w:pPr>
              <w:widowControl w:val="0"/>
              <w:autoSpaceDE w:val="0"/>
              <w:autoSpaceDN w:val="0"/>
              <w:adjustRightInd w:val="0"/>
              <w:rPr>
                <w:sz w:val="20"/>
                <w:szCs w:val="20"/>
              </w:rPr>
            </w:pPr>
          </w:p>
        </w:tc>
      </w:tr>
      <w:tr w:rsidR="00257108" w:rsidRPr="00155339" w14:paraId="65210327"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360EE48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ZADACI</w:t>
            </w:r>
          </w:p>
        </w:tc>
        <w:tc>
          <w:tcPr>
            <w:tcW w:w="5820" w:type="dxa"/>
            <w:gridSpan w:val="4"/>
            <w:tcBorders>
              <w:top w:val="nil"/>
              <w:left w:val="nil"/>
              <w:bottom w:val="nil"/>
              <w:right w:val="single" w:sz="8" w:space="0" w:color="000000"/>
            </w:tcBorders>
            <w:vAlign w:val="bottom"/>
          </w:tcPr>
          <w:p w14:paraId="7462DDB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-slušati i razumijevati usmene poruke</w:t>
            </w:r>
          </w:p>
        </w:tc>
        <w:tc>
          <w:tcPr>
            <w:tcW w:w="30" w:type="dxa"/>
            <w:tcBorders>
              <w:top w:val="nil"/>
              <w:left w:val="nil"/>
              <w:bottom w:val="nil"/>
              <w:right w:val="nil"/>
            </w:tcBorders>
            <w:vAlign w:val="bottom"/>
          </w:tcPr>
          <w:p w14:paraId="0FE1D124" w14:textId="77777777" w:rsidR="00257108" w:rsidRPr="00155339" w:rsidRDefault="00257108" w:rsidP="00F10C8C">
            <w:pPr>
              <w:widowControl w:val="0"/>
              <w:autoSpaceDE w:val="0"/>
              <w:autoSpaceDN w:val="0"/>
              <w:adjustRightInd w:val="0"/>
              <w:rPr>
                <w:sz w:val="20"/>
                <w:szCs w:val="20"/>
              </w:rPr>
            </w:pPr>
          </w:p>
        </w:tc>
      </w:tr>
      <w:tr w:rsidR="00257108" w:rsidRPr="00155339" w14:paraId="04BE048A" w14:textId="77777777" w:rsidTr="00F10C8C">
        <w:trPr>
          <w:trHeight w:val="335"/>
        </w:trPr>
        <w:tc>
          <w:tcPr>
            <w:tcW w:w="340" w:type="dxa"/>
            <w:tcBorders>
              <w:top w:val="nil"/>
              <w:left w:val="single" w:sz="8" w:space="0" w:color="000000"/>
              <w:bottom w:val="nil"/>
              <w:right w:val="nil"/>
            </w:tcBorders>
            <w:vAlign w:val="bottom"/>
          </w:tcPr>
          <w:p w14:paraId="3E82EE66"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400082DD"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6EA940E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-pravilan izgovor pojmova i konstrukcija</w:t>
            </w:r>
          </w:p>
        </w:tc>
        <w:tc>
          <w:tcPr>
            <w:tcW w:w="30" w:type="dxa"/>
            <w:tcBorders>
              <w:top w:val="nil"/>
              <w:left w:val="nil"/>
              <w:bottom w:val="nil"/>
              <w:right w:val="nil"/>
            </w:tcBorders>
            <w:vAlign w:val="bottom"/>
          </w:tcPr>
          <w:p w14:paraId="6E2B0DD1" w14:textId="77777777" w:rsidR="00257108" w:rsidRPr="00155339" w:rsidRDefault="00257108" w:rsidP="00F10C8C">
            <w:pPr>
              <w:widowControl w:val="0"/>
              <w:autoSpaceDE w:val="0"/>
              <w:autoSpaceDN w:val="0"/>
              <w:adjustRightInd w:val="0"/>
              <w:rPr>
                <w:sz w:val="20"/>
                <w:szCs w:val="20"/>
              </w:rPr>
            </w:pPr>
          </w:p>
        </w:tc>
      </w:tr>
      <w:tr w:rsidR="00257108" w:rsidRPr="00155339" w14:paraId="66605628" w14:textId="77777777" w:rsidTr="00F10C8C">
        <w:trPr>
          <w:trHeight w:val="335"/>
        </w:trPr>
        <w:tc>
          <w:tcPr>
            <w:tcW w:w="340" w:type="dxa"/>
            <w:tcBorders>
              <w:top w:val="nil"/>
              <w:left w:val="single" w:sz="8" w:space="0" w:color="000000"/>
              <w:bottom w:val="nil"/>
              <w:right w:val="nil"/>
            </w:tcBorders>
            <w:vAlign w:val="bottom"/>
          </w:tcPr>
          <w:p w14:paraId="08C0CE1F"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67B02046"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6AD3134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-čitati i razumijevati  tekstove</w:t>
            </w:r>
          </w:p>
        </w:tc>
        <w:tc>
          <w:tcPr>
            <w:tcW w:w="30" w:type="dxa"/>
            <w:tcBorders>
              <w:top w:val="nil"/>
              <w:left w:val="nil"/>
              <w:bottom w:val="nil"/>
              <w:right w:val="nil"/>
            </w:tcBorders>
            <w:vAlign w:val="bottom"/>
          </w:tcPr>
          <w:p w14:paraId="3E97F35F" w14:textId="77777777" w:rsidR="00257108" w:rsidRPr="00155339" w:rsidRDefault="00257108" w:rsidP="00F10C8C">
            <w:pPr>
              <w:widowControl w:val="0"/>
              <w:autoSpaceDE w:val="0"/>
              <w:autoSpaceDN w:val="0"/>
              <w:adjustRightInd w:val="0"/>
              <w:rPr>
                <w:sz w:val="20"/>
                <w:szCs w:val="20"/>
              </w:rPr>
            </w:pPr>
          </w:p>
        </w:tc>
      </w:tr>
      <w:tr w:rsidR="00257108" w:rsidRPr="00155339" w14:paraId="0FF3624F" w14:textId="77777777" w:rsidTr="00F10C8C">
        <w:trPr>
          <w:trHeight w:val="334"/>
        </w:trPr>
        <w:tc>
          <w:tcPr>
            <w:tcW w:w="340" w:type="dxa"/>
            <w:tcBorders>
              <w:top w:val="nil"/>
              <w:left w:val="single" w:sz="8" w:space="0" w:color="000000"/>
              <w:bottom w:val="nil"/>
              <w:right w:val="nil"/>
            </w:tcBorders>
            <w:vAlign w:val="bottom"/>
          </w:tcPr>
          <w:p w14:paraId="18D623C9"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6A279508"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0B8D4AE5"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-primjenjivati naučene fraze</w:t>
            </w:r>
          </w:p>
        </w:tc>
        <w:tc>
          <w:tcPr>
            <w:tcW w:w="30" w:type="dxa"/>
            <w:tcBorders>
              <w:top w:val="nil"/>
              <w:left w:val="nil"/>
              <w:bottom w:val="nil"/>
              <w:right w:val="nil"/>
            </w:tcBorders>
            <w:vAlign w:val="bottom"/>
          </w:tcPr>
          <w:p w14:paraId="467EF7C0" w14:textId="77777777" w:rsidR="00257108" w:rsidRPr="00155339" w:rsidRDefault="00257108" w:rsidP="00F10C8C">
            <w:pPr>
              <w:widowControl w:val="0"/>
              <w:autoSpaceDE w:val="0"/>
              <w:autoSpaceDN w:val="0"/>
              <w:adjustRightInd w:val="0"/>
              <w:rPr>
                <w:sz w:val="20"/>
                <w:szCs w:val="20"/>
              </w:rPr>
            </w:pPr>
          </w:p>
        </w:tc>
      </w:tr>
      <w:tr w:rsidR="00257108" w:rsidRPr="00155339" w14:paraId="62F78208" w14:textId="77777777" w:rsidTr="00F10C8C">
        <w:trPr>
          <w:trHeight w:val="320"/>
        </w:trPr>
        <w:tc>
          <w:tcPr>
            <w:tcW w:w="340" w:type="dxa"/>
            <w:tcBorders>
              <w:top w:val="nil"/>
              <w:left w:val="single" w:sz="8" w:space="0" w:color="000000"/>
              <w:bottom w:val="single" w:sz="8" w:space="0" w:color="000000"/>
              <w:right w:val="nil"/>
            </w:tcBorders>
            <w:vAlign w:val="bottom"/>
          </w:tcPr>
          <w:p w14:paraId="070F3736"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6DC5C32B"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56DD3D6F"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-odgovarati i postavljati tematska pitanja</w:t>
            </w:r>
          </w:p>
        </w:tc>
        <w:tc>
          <w:tcPr>
            <w:tcW w:w="30" w:type="dxa"/>
            <w:tcBorders>
              <w:top w:val="nil"/>
              <w:left w:val="nil"/>
              <w:bottom w:val="nil"/>
              <w:right w:val="nil"/>
            </w:tcBorders>
            <w:vAlign w:val="bottom"/>
          </w:tcPr>
          <w:p w14:paraId="008AAC10" w14:textId="77777777" w:rsidR="00257108" w:rsidRPr="00155339" w:rsidRDefault="00257108" w:rsidP="00F10C8C">
            <w:pPr>
              <w:widowControl w:val="0"/>
              <w:autoSpaceDE w:val="0"/>
              <w:autoSpaceDN w:val="0"/>
              <w:adjustRightInd w:val="0"/>
              <w:rPr>
                <w:sz w:val="20"/>
                <w:szCs w:val="20"/>
              </w:rPr>
            </w:pPr>
          </w:p>
        </w:tc>
      </w:tr>
      <w:tr w:rsidR="00257108" w:rsidRPr="00155339" w14:paraId="5A724694"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4C444AC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NOSITELJI</w:t>
            </w:r>
          </w:p>
        </w:tc>
        <w:tc>
          <w:tcPr>
            <w:tcW w:w="1400" w:type="dxa"/>
            <w:tcBorders>
              <w:top w:val="nil"/>
              <w:left w:val="nil"/>
              <w:bottom w:val="nil"/>
              <w:right w:val="nil"/>
            </w:tcBorders>
            <w:vAlign w:val="bottom"/>
          </w:tcPr>
          <w:p w14:paraId="72F6238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-učiteljica</w:t>
            </w:r>
          </w:p>
        </w:tc>
        <w:tc>
          <w:tcPr>
            <w:tcW w:w="4420" w:type="dxa"/>
            <w:gridSpan w:val="3"/>
            <w:tcBorders>
              <w:top w:val="nil"/>
              <w:left w:val="nil"/>
              <w:bottom w:val="nil"/>
              <w:right w:val="single" w:sz="8" w:space="0" w:color="000000"/>
            </w:tcBorders>
            <w:vAlign w:val="bottom"/>
          </w:tcPr>
          <w:p w14:paraId="67BE3E2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Ivana Šimundić-Mrgan , Marija Pavlić</w:t>
            </w:r>
          </w:p>
        </w:tc>
        <w:tc>
          <w:tcPr>
            <w:tcW w:w="30" w:type="dxa"/>
            <w:tcBorders>
              <w:top w:val="nil"/>
              <w:left w:val="nil"/>
              <w:bottom w:val="nil"/>
              <w:right w:val="nil"/>
            </w:tcBorders>
            <w:vAlign w:val="bottom"/>
          </w:tcPr>
          <w:p w14:paraId="0863098E" w14:textId="77777777" w:rsidR="00257108" w:rsidRPr="00155339" w:rsidRDefault="00257108" w:rsidP="00F10C8C">
            <w:pPr>
              <w:widowControl w:val="0"/>
              <w:autoSpaceDE w:val="0"/>
              <w:autoSpaceDN w:val="0"/>
              <w:adjustRightInd w:val="0"/>
              <w:rPr>
                <w:sz w:val="20"/>
                <w:szCs w:val="20"/>
              </w:rPr>
            </w:pPr>
          </w:p>
        </w:tc>
      </w:tr>
      <w:tr w:rsidR="00257108" w:rsidRPr="00155339" w14:paraId="3A0A3CDD"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6D0A8C3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KORISNICI</w:t>
            </w:r>
          </w:p>
        </w:tc>
        <w:tc>
          <w:tcPr>
            <w:tcW w:w="5820" w:type="dxa"/>
            <w:gridSpan w:val="4"/>
            <w:tcBorders>
              <w:top w:val="nil"/>
              <w:left w:val="nil"/>
              <w:bottom w:val="nil"/>
              <w:right w:val="single" w:sz="8" w:space="0" w:color="000000"/>
            </w:tcBorders>
            <w:vAlign w:val="bottom"/>
          </w:tcPr>
          <w:p w14:paraId="48B2A5E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-učenici šestih razreda</w:t>
            </w:r>
          </w:p>
        </w:tc>
        <w:tc>
          <w:tcPr>
            <w:tcW w:w="30" w:type="dxa"/>
            <w:tcBorders>
              <w:top w:val="nil"/>
              <w:left w:val="nil"/>
              <w:bottom w:val="nil"/>
              <w:right w:val="nil"/>
            </w:tcBorders>
            <w:vAlign w:val="bottom"/>
          </w:tcPr>
          <w:p w14:paraId="08943D8F" w14:textId="77777777" w:rsidR="00257108" w:rsidRPr="00155339" w:rsidRDefault="00257108" w:rsidP="00F10C8C">
            <w:pPr>
              <w:widowControl w:val="0"/>
              <w:autoSpaceDE w:val="0"/>
              <w:autoSpaceDN w:val="0"/>
              <w:adjustRightInd w:val="0"/>
              <w:rPr>
                <w:sz w:val="20"/>
                <w:szCs w:val="20"/>
              </w:rPr>
            </w:pPr>
          </w:p>
        </w:tc>
      </w:tr>
      <w:tr w:rsidR="00257108" w:rsidRPr="00155339" w14:paraId="344200EF" w14:textId="77777777" w:rsidTr="00F10C8C">
        <w:trPr>
          <w:trHeight w:val="320"/>
        </w:trPr>
        <w:tc>
          <w:tcPr>
            <w:tcW w:w="3240" w:type="dxa"/>
            <w:gridSpan w:val="2"/>
            <w:tcBorders>
              <w:top w:val="nil"/>
              <w:left w:val="single" w:sz="8" w:space="0" w:color="000000"/>
              <w:bottom w:val="single" w:sz="8" w:space="0" w:color="000000"/>
              <w:right w:val="single" w:sz="8" w:space="0" w:color="000000"/>
            </w:tcBorders>
            <w:vAlign w:val="bottom"/>
          </w:tcPr>
          <w:p w14:paraId="35CDC0AE"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AKTIVNOSTI</w:t>
            </w:r>
          </w:p>
        </w:tc>
        <w:tc>
          <w:tcPr>
            <w:tcW w:w="1400" w:type="dxa"/>
            <w:tcBorders>
              <w:top w:val="nil"/>
              <w:left w:val="nil"/>
              <w:bottom w:val="single" w:sz="8" w:space="0" w:color="000000"/>
              <w:right w:val="nil"/>
            </w:tcBorders>
            <w:vAlign w:val="bottom"/>
          </w:tcPr>
          <w:p w14:paraId="3165973F" w14:textId="77777777" w:rsidR="00257108" w:rsidRPr="00155339" w:rsidRDefault="00257108" w:rsidP="00F10C8C">
            <w:pPr>
              <w:widowControl w:val="0"/>
              <w:autoSpaceDE w:val="0"/>
              <w:autoSpaceDN w:val="0"/>
              <w:adjustRightInd w:val="0"/>
              <w:rPr>
                <w:sz w:val="20"/>
                <w:szCs w:val="20"/>
              </w:rPr>
            </w:pPr>
          </w:p>
        </w:tc>
        <w:tc>
          <w:tcPr>
            <w:tcW w:w="920" w:type="dxa"/>
            <w:gridSpan w:val="2"/>
            <w:tcBorders>
              <w:top w:val="nil"/>
              <w:left w:val="nil"/>
              <w:bottom w:val="single" w:sz="8" w:space="0" w:color="000000"/>
              <w:right w:val="nil"/>
            </w:tcBorders>
            <w:vAlign w:val="bottom"/>
          </w:tcPr>
          <w:p w14:paraId="21682308"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single" w:sz="8" w:space="0" w:color="000000"/>
              <w:right w:val="single" w:sz="8" w:space="0" w:color="000000"/>
            </w:tcBorders>
            <w:vAlign w:val="bottom"/>
          </w:tcPr>
          <w:p w14:paraId="3314A6E6"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3A5399DA" w14:textId="77777777" w:rsidR="00257108" w:rsidRPr="00155339" w:rsidRDefault="00257108" w:rsidP="00F10C8C">
            <w:pPr>
              <w:widowControl w:val="0"/>
              <w:autoSpaceDE w:val="0"/>
              <w:autoSpaceDN w:val="0"/>
              <w:adjustRightInd w:val="0"/>
              <w:rPr>
                <w:sz w:val="20"/>
                <w:szCs w:val="20"/>
              </w:rPr>
            </w:pPr>
          </w:p>
        </w:tc>
      </w:tr>
      <w:tr w:rsidR="00257108" w:rsidRPr="00155339" w14:paraId="48AE1E1B"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632AA84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NAČIN  REALIZACIJE</w:t>
            </w:r>
          </w:p>
        </w:tc>
        <w:tc>
          <w:tcPr>
            <w:tcW w:w="1400" w:type="dxa"/>
            <w:tcBorders>
              <w:top w:val="nil"/>
              <w:left w:val="nil"/>
              <w:bottom w:val="nil"/>
              <w:right w:val="nil"/>
            </w:tcBorders>
            <w:vAlign w:val="bottom"/>
          </w:tcPr>
          <w:p w14:paraId="76861191" w14:textId="77777777" w:rsidR="00257108" w:rsidRPr="00155339" w:rsidRDefault="00257108" w:rsidP="00F10C8C">
            <w:pPr>
              <w:widowControl w:val="0"/>
              <w:autoSpaceDE w:val="0"/>
              <w:autoSpaceDN w:val="0"/>
              <w:adjustRightInd w:val="0"/>
              <w:rPr>
                <w:sz w:val="20"/>
                <w:szCs w:val="20"/>
              </w:rPr>
            </w:pPr>
            <w:r w:rsidRPr="00155339">
              <w:rPr>
                <w:color w:val="000000"/>
                <w:w w:val="98"/>
                <w:sz w:val="20"/>
                <w:szCs w:val="20"/>
              </w:rPr>
              <w:t>SADRŽAJI</w:t>
            </w:r>
          </w:p>
        </w:tc>
        <w:tc>
          <w:tcPr>
            <w:tcW w:w="460" w:type="dxa"/>
            <w:tcBorders>
              <w:top w:val="nil"/>
              <w:left w:val="nil"/>
              <w:bottom w:val="nil"/>
              <w:right w:val="single" w:sz="8" w:space="0" w:color="000000"/>
            </w:tcBorders>
            <w:vAlign w:val="bottom"/>
          </w:tcPr>
          <w:p w14:paraId="105CD1D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3EB5A8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1.</w:t>
            </w:r>
          </w:p>
        </w:tc>
        <w:tc>
          <w:tcPr>
            <w:tcW w:w="3500" w:type="dxa"/>
            <w:tcBorders>
              <w:top w:val="nil"/>
              <w:left w:val="nil"/>
              <w:bottom w:val="nil"/>
              <w:right w:val="single" w:sz="8" w:space="0" w:color="000000"/>
            </w:tcBorders>
            <w:vAlign w:val="bottom"/>
          </w:tcPr>
          <w:p w14:paraId="06FBFD8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Putovanja: imenovanje i opis</w:t>
            </w:r>
          </w:p>
        </w:tc>
        <w:tc>
          <w:tcPr>
            <w:tcW w:w="30" w:type="dxa"/>
            <w:tcBorders>
              <w:top w:val="nil"/>
              <w:left w:val="nil"/>
              <w:bottom w:val="nil"/>
              <w:right w:val="nil"/>
            </w:tcBorders>
            <w:vAlign w:val="bottom"/>
          </w:tcPr>
          <w:p w14:paraId="0C3AD947" w14:textId="77777777" w:rsidR="00257108" w:rsidRPr="00155339" w:rsidRDefault="00257108" w:rsidP="00F10C8C">
            <w:pPr>
              <w:widowControl w:val="0"/>
              <w:autoSpaceDE w:val="0"/>
              <w:autoSpaceDN w:val="0"/>
              <w:adjustRightInd w:val="0"/>
              <w:rPr>
                <w:sz w:val="20"/>
                <w:szCs w:val="20"/>
              </w:rPr>
            </w:pPr>
          </w:p>
        </w:tc>
      </w:tr>
      <w:tr w:rsidR="00257108" w:rsidRPr="00155339" w14:paraId="581CBFCD" w14:textId="77777777" w:rsidTr="00F10C8C">
        <w:trPr>
          <w:trHeight w:val="334"/>
        </w:trPr>
        <w:tc>
          <w:tcPr>
            <w:tcW w:w="3240" w:type="dxa"/>
            <w:gridSpan w:val="2"/>
            <w:tcBorders>
              <w:top w:val="nil"/>
              <w:left w:val="single" w:sz="8" w:space="0" w:color="000000"/>
              <w:bottom w:val="nil"/>
              <w:right w:val="single" w:sz="8" w:space="0" w:color="000000"/>
            </w:tcBorders>
            <w:vAlign w:val="bottom"/>
          </w:tcPr>
          <w:p w14:paraId="5AC5DD2E"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AKTIVNOSTI</w:t>
            </w:r>
          </w:p>
        </w:tc>
        <w:tc>
          <w:tcPr>
            <w:tcW w:w="1400" w:type="dxa"/>
            <w:tcBorders>
              <w:top w:val="nil"/>
              <w:left w:val="nil"/>
              <w:bottom w:val="nil"/>
              <w:right w:val="nil"/>
            </w:tcBorders>
            <w:vAlign w:val="bottom"/>
          </w:tcPr>
          <w:p w14:paraId="73C312B6"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DB1CAA1"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8B7355D"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37871770"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tijeka i odredišta putovanja,</w:t>
            </w:r>
          </w:p>
        </w:tc>
        <w:tc>
          <w:tcPr>
            <w:tcW w:w="30" w:type="dxa"/>
            <w:tcBorders>
              <w:top w:val="nil"/>
              <w:left w:val="nil"/>
              <w:bottom w:val="nil"/>
              <w:right w:val="nil"/>
            </w:tcBorders>
            <w:vAlign w:val="bottom"/>
          </w:tcPr>
          <w:p w14:paraId="549AF7AE" w14:textId="77777777" w:rsidR="00257108" w:rsidRPr="00155339" w:rsidRDefault="00257108" w:rsidP="00F10C8C">
            <w:pPr>
              <w:widowControl w:val="0"/>
              <w:autoSpaceDE w:val="0"/>
              <w:autoSpaceDN w:val="0"/>
              <w:adjustRightInd w:val="0"/>
              <w:rPr>
                <w:sz w:val="20"/>
                <w:szCs w:val="20"/>
              </w:rPr>
            </w:pPr>
          </w:p>
        </w:tc>
      </w:tr>
      <w:tr w:rsidR="00257108" w:rsidRPr="00155339" w14:paraId="3068FA83" w14:textId="77777777" w:rsidTr="00F10C8C">
        <w:trPr>
          <w:trHeight w:val="335"/>
        </w:trPr>
        <w:tc>
          <w:tcPr>
            <w:tcW w:w="340" w:type="dxa"/>
            <w:tcBorders>
              <w:top w:val="nil"/>
              <w:left w:val="single" w:sz="8" w:space="0" w:color="000000"/>
              <w:bottom w:val="nil"/>
              <w:right w:val="nil"/>
            </w:tcBorders>
            <w:vAlign w:val="bottom"/>
          </w:tcPr>
          <w:p w14:paraId="61F70365"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5C4A376B"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263CFC22"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0CA16C49"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27C3EE62"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229CF27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Znamenitosti</w:t>
            </w:r>
          </w:p>
        </w:tc>
        <w:tc>
          <w:tcPr>
            <w:tcW w:w="30" w:type="dxa"/>
            <w:tcBorders>
              <w:top w:val="nil"/>
              <w:left w:val="nil"/>
              <w:bottom w:val="nil"/>
              <w:right w:val="nil"/>
            </w:tcBorders>
            <w:vAlign w:val="bottom"/>
          </w:tcPr>
          <w:p w14:paraId="7A0F1A18" w14:textId="77777777" w:rsidR="00257108" w:rsidRPr="00155339" w:rsidRDefault="00257108" w:rsidP="00F10C8C">
            <w:pPr>
              <w:widowControl w:val="0"/>
              <w:autoSpaceDE w:val="0"/>
              <w:autoSpaceDN w:val="0"/>
              <w:adjustRightInd w:val="0"/>
              <w:rPr>
                <w:sz w:val="20"/>
                <w:szCs w:val="20"/>
              </w:rPr>
            </w:pPr>
          </w:p>
        </w:tc>
      </w:tr>
      <w:tr w:rsidR="00257108" w:rsidRPr="00155339" w14:paraId="09E52D20" w14:textId="77777777" w:rsidTr="00F10C8C">
        <w:trPr>
          <w:trHeight w:val="335"/>
        </w:trPr>
        <w:tc>
          <w:tcPr>
            <w:tcW w:w="340" w:type="dxa"/>
            <w:tcBorders>
              <w:top w:val="nil"/>
              <w:left w:val="single" w:sz="8" w:space="0" w:color="000000"/>
              <w:bottom w:val="nil"/>
              <w:right w:val="nil"/>
            </w:tcBorders>
            <w:vAlign w:val="bottom"/>
          </w:tcPr>
          <w:p w14:paraId="465F4DBB"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5135C61D"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16FE35C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162EF90"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3B8D24F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2.</w:t>
            </w:r>
          </w:p>
        </w:tc>
        <w:tc>
          <w:tcPr>
            <w:tcW w:w="3500" w:type="dxa"/>
            <w:tcBorders>
              <w:top w:val="nil"/>
              <w:left w:val="nil"/>
              <w:bottom w:val="nil"/>
              <w:right w:val="single" w:sz="8" w:space="0" w:color="000000"/>
            </w:tcBorders>
            <w:vAlign w:val="bottom"/>
          </w:tcPr>
          <w:p w14:paraId="30D0777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Moje mjesto: imenovanje</w:t>
            </w:r>
          </w:p>
        </w:tc>
        <w:tc>
          <w:tcPr>
            <w:tcW w:w="30" w:type="dxa"/>
            <w:tcBorders>
              <w:top w:val="nil"/>
              <w:left w:val="nil"/>
              <w:bottom w:val="nil"/>
              <w:right w:val="nil"/>
            </w:tcBorders>
            <w:vAlign w:val="bottom"/>
          </w:tcPr>
          <w:p w14:paraId="4883F89B" w14:textId="77777777" w:rsidR="00257108" w:rsidRPr="00155339" w:rsidRDefault="00257108" w:rsidP="00F10C8C">
            <w:pPr>
              <w:widowControl w:val="0"/>
              <w:autoSpaceDE w:val="0"/>
              <w:autoSpaceDN w:val="0"/>
              <w:adjustRightInd w:val="0"/>
              <w:rPr>
                <w:sz w:val="20"/>
                <w:szCs w:val="20"/>
              </w:rPr>
            </w:pPr>
          </w:p>
        </w:tc>
      </w:tr>
      <w:tr w:rsidR="00257108" w:rsidRPr="00155339" w14:paraId="345943B2" w14:textId="77777777" w:rsidTr="00F10C8C">
        <w:trPr>
          <w:trHeight w:val="334"/>
        </w:trPr>
        <w:tc>
          <w:tcPr>
            <w:tcW w:w="340" w:type="dxa"/>
            <w:tcBorders>
              <w:top w:val="nil"/>
              <w:left w:val="single" w:sz="8" w:space="0" w:color="000000"/>
              <w:bottom w:val="nil"/>
              <w:right w:val="nil"/>
            </w:tcBorders>
            <w:vAlign w:val="bottom"/>
          </w:tcPr>
          <w:p w14:paraId="3800DDCC"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w:t>
            </w:r>
          </w:p>
        </w:tc>
        <w:tc>
          <w:tcPr>
            <w:tcW w:w="2900" w:type="dxa"/>
            <w:tcBorders>
              <w:top w:val="nil"/>
              <w:left w:val="nil"/>
              <w:bottom w:val="nil"/>
              <w:right w:val="single" w:sz="8" w:space="0" w:color="000000"/>
            </w:tcBorders>
            <w:vAlign w:val="bottom"/>
          </w:tcPr>
          <w:p w14:paraId="1449A54B"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učionička nastava</w:t>
            </w:r>
          </w:p>
        </w:tc>
        <w:tc>
          <w:tcPr>
            <w:tcW w:w="1400" w:type="dxa"/>
            <w:tcBorders>
              <w:top w:val="nil"/>
              <w:left w:val="nil"/>
              <w:bottom w:val="nil"/>
              <w:right w:val="nil"/>
            </w:tcBorders>
            <w:vAlign w:val="bottom"/>
          </w:tcPr>
          <w:p w14:paraId="6856DAF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671B938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27F721F8"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EDEF9F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nekih važnijih  objekata u</w:t>
            </w:r>
          </w:p>
        </w:tc>
        <w:tc>
          <w:tcPr>
            <w:tcW w:w="30" w:type="dxa"/>
            <w:tcBorders>
              <w:top w:val="nil"/>
              <w:left w:val="nil"/>
              <w:bottom w:val="nil"/>
              <w:right w:val="nil"/>
            </w:tcBorders>
            <w:vAlign w:val="bottom"/>
          </w:tcPr>
          <w:p w14:paraId="5B284E86" w14:textId="77777777" w:rsidR="00257108" w:rsidRPr="00155339" w:rsidRDefault="00257108" w:rsidP="00F10C8C">
            <w:pPr>
              <w:widowControl w:val="0"/>
              <w:autoSpaceDE w:val="0"/>
              <w:autoSpaceDN w:val="0"/>
              <w:adjustRightInd w:val="0"/>
              <w:rPr>
                <w:sz w:val="20"/>
                <w:szCs w:val="20"/>
              </w:rPr>
            </w:pPr>
          </w:p>
        </w:tc>
      </w:tr>
      <w:tr w:rsidR="00257108" w:rsidRPr="00155339" w14:paraId="0D3E344C" w14:textId="77777777" w:rsidTr="00F10C8C">
        <w:trPr>
          <w:trHeight w:val="335"/>
        </w:trPr>
        <w:tc>
          <w:tcPr>
            <w:tcW w:w="340" w:type="dxa"/>
            <w:tcBorders>
              <w:top w:val="nil"/>
              <w:left w:val="single" w:sz="8" w:space="0" w:color="000000"/>
              <w:bottom w:val="nil"/>
              <w:right w:val="nil"/>
            </w:tcBorders>
            <w:vAlign w:val="bottom"/>
          </w:tcPr>
          <w:p w14:paraId="5F86D569"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52B5FD8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(radionice, projekti,</w:t>
            </w:r>
          </w:p>
        </w:tc>
        <w:tc>
          <w:tcPr>
            <w:tcW w:w="1400" w:type="dxa"/>
            <w:tcBorders>
              <w:top w:val="nil"/>
              <w:left w:val="nil"/>
              <w:bottom w:val="nil"/>
              <w:right w:val="nil"/>
            </w:tcBorders>
            <w:vAlign w:val="bottom"/>
          </w:tcPr>
          <w:p w14:paraId="2ACB07F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9FD813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D53302A"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1B6B878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Mjestu</w:t>
            </w:r>
          </w:p>
        </w:tc>
        <w:tc>
          <w:tcPr>
            <w:tcW w:w="30" w:type="dxa"/>
            <w:tcBorders>
              <w:top w:val="nil"/>
              <w:left w:val="nil"/>
              <w:bottom w:val="nil"/>
              <w:right w:val="nil"/>
            </w:tcBorders>
            <w:vAlign w:val="bottom"/>
          </w:tcPr>
          <w:p w14:paraId="073B692A" w14:textId="77777777" w:rsidR="00257108" w:rsidRPr="00155339" w:rsidRDefault="00257108" w:rsidP="00F10C8C">
            <w:pPr>
              <w:widowControl w:val="0"/>
              <w:autoSpaceDE w:val="0"/>
              <w:autoSpaceDN w:val="0"/>
              <w:adjustRightInd w:val="0"/>
              <w:rPr>
                <w:sz w:val="20"/>
                <w:szCs w:val="20"/>
              </w:rPr>
            </w:pPr>
          </w:p>
        </w:tc>
      </w:tr>
      <w:tr w:rsidR="00257108" w:rsidRPr="00155339" w14:paraId="68D43EFA" w14:textId="77777777" w:rsidTr="00F10C8C">
        <w:trPr>
          <w:trHeight w:val="335"/>
        </w:trPr>
        <w:tc>
          <w:tcPr>
            <w:tcW w:w="340" w:type="dxa"/>
            <w:tcBorders>
              <w:top w:val="nil"/>
              <w:left w:val="single" w:sz="8" w:space="0" w:color="000000"/>
              <w:bottom w:val="nil"/>
              <w:right w:val="nil"/>
            </w:tcBorders>
            <w:vAlign w:val="bottom"/>
          </w:tcPr>
          <w:p w14:paraId="2668F864"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240DD15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praktični radovi,</w:t>
            </w:r>
          </w:p>
        </w:tc>
        <w:tc>
          <w:tcPr>
            <w:tcW w:w="1400" w:type="dxa"/>
            <w:tcBorders>
              <w:top w:val="nil"/>
              <w:left w:val="nil"/>
              <w:bottom w:val="nil"/>
              <w:right w:val="nil"/>
            </w:tcBorders>
            <w:vAlign w:val="bottom"/>
          </w:tcPr>
          <w:p w14:paraId="41240B15"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ECA0BB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830DC6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3.</w:t>
            </w:r>
          </w:p>
        </w:tc>
        <w:tc>
          <w:tcPr>
            <w:tcW w:w="3500" w:type="dxa"/>
            <w:tcBorders>
              <w:top w:val="nil"/>
              <w:left w:val="nil"/>
              <w:bottom w:val="nil"/>
              <w:right w:val="single" w:sz="8" w:space="0" w:color="000000"/>
            </w:tcBorders>
            <w:vAlign w:val="bottom"/>
          </w:tcPr>
          <w:p w14:paraId="158327B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Zanimanja: imenovanje nekih</w:t>
            </w:r>
          </w:p>
        </w:tc>
        <w:tc>
          <w:tcPr>
            <w:tcW w:w="30" w:type="dxa"/>
            <w:tcBorders>
              <w:top w:val="nil"/>
              <w:left w:val="nil"/>
              <w:bottom w:val="nil"/>
              <w:right w:val="nil"/>
            </w:tcBorders>
            <w:vAlign w:val="bottom"/>
          </w:tcPr>
          <w:p w14:paraId="639867D5" w14:textId="77777777" w:rsidR="00257108" w:rsidRPr="00155339" w:rsidRDefault="00257108" w:rsidP="00F10C8C">
            <w:pPr>
              <w:widowControl w:val="0"/>
              <w:autoSpaceDE w:val="0"/>
              <w:autoSpaceDN w:val="0"/>
              <w:adjustRightInd w:val="0"/>
              <w:rPr>
                <w:sz w:val="20"/>
                <w:szCs w:val="20"/>
              </w:rPr>
            </w:pPr>
          </w:p>
        </w:tc>
      </w:tr>
      <w:tr w:rsidR="00257108" w:rsidRPr="00155339" w14:paraId="2F26ED8F" w14:textId="77777777" w:rsidTr="00F10C8C">
        <w:trPr>
          <w:trHeight w:val="335"/>
        </w:trPr>
        <w:tc>
          <w:tcPr>
            <w:tcW w:w="340" w:type="dxa"/>
            <w:tcBorders>
              <w:top w:val="nil"/>
              <w:left w:val="single" w:sz="8" w:space="0" w:color="000000"/>
              <w:bottom w:val="nil"/>
              <w:right w:val="nil"/>
            </w:tcBorders>
            <w:vAlign w:val="bottom"/>
          </w:tcPr>
          <w:p w14:paraId="3180EC8A"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39FF3D4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plakati)</w:t>
            </w:r>
          </w:p>
        </w:tc>
        <w:tc>
          <w:tcPr>
            <w:tcW w:w="1400" w:type="dxa"/>
            <w:tcBorders>
              <w:top w:val="nil"/>
              <w:left w:val="nil"/>
              <w:bottom w:val="nil"/>
              <w:right w:val="nil"/>
            </w:tcBorders>
            <w:vAlign w:val="bottom"/>
          </w:tcPr>
          <w:p w14:paraId="0FDFA4A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1BBF01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1F7356A"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33C91C2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zanimanja, vrsta poslova i</w:t>
            </w:r>
          </w:p>
        </w:tc>
        <w:tc>
          <w:tcPr>
            <w:tcW w:w="30" w:type="dxa"/>
            <w:tcBorders>
              <w:top w:val="nil"/>
              <w:left w:val="nil"/>
              <w:bottom w:val="nil"/>
              <w:right w:val="nil"/>
            </w:tcBorders>
            <w:vAlign w:val="bottom"/>
          </w:tcPr>
          <w:p w14:paraId="45497C00" w14:textId="77777777" w:rsidR="00257108" w:rsidRPr="00155339" w:rsidRDefault="00257108" w:rsidP="00F10C8C">
            <w:pPr>
              <w:widowControl w:val="0"/>
              <w:autoSpaceDE w:val="0"/>
              <w:autoSpaceDN w:val="0"/>
              <w:adjustRightInd w:val="0"/>
              <w:rPr>
                <w:sz w:val="20"/>
                <w:szCs w:val="20"/>
              </w:rPr>
            </w:pPr>
          </w:p>
        </w:tc>
      </w:tr>
      <w:tr w:rsidR="00257108" w:rsidRPr="00155339" w14:paraId="2C26CE39" w14:textId="77777777" w:rsidTr="00F10C8C">
        <w:trPr>
          <w:trHeight w:val="334"/>
        </w:trPr>
        <w:tc>
          <w:tcPr>
            <w:tcW w:w="340" w:type="dxa"/>
            <w:tcBorders>
              <w:top w:val="nil"/>
              <w:left w:val="single" w:sz="8" w:space="0" w:color="000000"/>
              <w:bottom w:val="nil"/>
              <w:right w:val="nil"/>
            </w:tcBorders>
            <w:vAlign w:val="bottom"/>
          </w:tcPr>
          <w:p w14:paraId="03744D76" w14:textId="77777777" w:rsidR="00257108" w:rsidRPr="00155339" w:rsidRDefault="00257108" w:rsidP="00F10C8C">
            <w:pPr>
              <w:widowControl w:val="0"/>
              <w:autoSpaceDE w:val="0"/>
              <w:autoSpaceDN w:val="0"/>
              <w:adjustRightInd w:val="0"/>
              <w:spacing w:line="333" w:lineRule="exact"/>
              <w:rPr>
                <w:sz w:val="20"/>
                <w:szCs w:val="20"/>
              </w:rPr>
            </w:pPr>
          </w:p>
        </w:tc>
        <w:tc>
          <w:tcPr>
            <w:tcW w:w="2900" w:type="dxa"/>
            <w:tcBorders>
              <w:top w:val="nil"/>
              <w:left w:val="nil"/>
              <w:bottom w:val="nil"/>
              <w:right w:val="single" w:sz="8" w:space="0" w:color="000000"/>
            </w:tcBorders>
            <w:vAlign w:val="bottom"/>
          </w:tcPr>
          <w:p w14:paraId="1FCC586C" w14:textId="77777777" w:rsidR="00257108" w:rsidRPr="00155339" w:rsidRDefault="00257108" w:rsidP="00F10C8C">
            <w:pPr>
              <w:widowControl w:val="0"/>
              <w:autoSpaceDE w:val="0"/>
              <w:autoSpaceDN w:val="0"/>
              <w:adjustRightInd w:val="0"/>
              <w:spacing w:line="333" w:lineRule="exact"/>
              <w:rPr>
                <w:sz w:val="20"/>
                <w:szCs w:val="20"/>
              </w:rPr>
            </w:pPr>
          </w:p>
        </w:tc>
        <w:tc>
          <w:tcPr>
            <w:tcW w:w="1400" w:type="dxa"/>
            <w:tcBorders>
              <w:top w:val="nil"/>
              <w:left w:val="nil"/>
              <w:bottom w:val="nil"/>
              <w:right w:val="nil"/>
            </w:tcBorders>
            <w:vAlign w:val="bottom"/>
          </w:tcPr>
          <w:p w14:paraId="7D68F5A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EA61B3B"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056F8C91"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237039E5"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prostora u kojima se posao</w:t>
            </w:r>
          </w:p>
        </w:tc>
        <w:tc>
          <w:tcPr>
            <w:tcW w:w="30" w:type="dxa"/>
            <w:tcBorders>
              <w:top w:val="nil"/>
              <w:left w:val="nil"/>
              <w:bottom w:val="nil"/>
              <w:right w:val="nil"/>
            </w:tcBorders>
            <w:vAlign w:val="bottom"/>
          </w:tcPr>
          <w:p w14:paraId="2369C7E8" w14:textId="77777777" w:rsidR="00257108" w:rsidRPr="00155339" w:rsidRDefault="00257108" w:rsidP="00F10C8C">
            <w:pPr>
              <w:widowControl w:val="0"/>
              <w:autoSpaceDE w:val="0"/>
              <w:autoSpaceDN w:val="0"/>
              <w:adjustRightInd w:val="0"/>
              <w:rPr>
                <w:sz w:val="20"/>
                <w:szCs w:val="20"/>
              </w:rPr>
            </w:pPr>
          </w:p>
        </w:tc>
      </w:tr>
      <w:tr w:rsidR="00257108" w:rsidRPr="00155339" w14:paraId="29B64780" w14:textId="77777777" w:rsidTr="00F10C8C">
        <w:trPr>
          <w:trHeight w:val="335"/>
        </w:trPr>
        <w:tc>
          <w:tcPr>
            <w:tcW w:w="340" w:type="dxa"/>
            <w:tcBorders>
              <w:top w:val="nil"/>
              <w:left w:val="single" w:sz="8" w:space="0" w:color="000000"/>
              <w:bottom w:val="nil"/>
              <w:right w:val="nil"/>
            </w:tcBorders>
            <w:vAlign w:val="bottom"/>
          </w:tcPr>
          <w:p w14:paraId="67C22A5C" w14:textId="77777777" w:rsidR="00257108" w:rsidRPr="00155339" w:rsidRDefault="00257108" w:rsidP="00790893">
            <w:pPr>
              <w:pStyle w:val="ListParagraph"/>
              <w:widowControl w:val="0"/>
              <w:numPr>
                <w:ilvl w:val="0"/>
                <w:numId w:val="46"/>
              </w:numPr>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EDFFA78" w14:textId="77777777" w:rsidR="00257108" w:rsidRPr="00155339" w:rsidRDefault="00257108" w:rsidP="00F10C8C">
            <w:pPr>
              <w:pStyle w:val="ListParagraph"/>
              <w:widowControl w:val="0"/>
              <w:autoSpaceDE w:val="0"/>
              <w:autoSpaceDN w:val="0"/>
              <w:adjustRightInd w:val="0"/>
              <w:rPr>
                <w:sz w:val="20"/>
                <w:szCs w:val="20"/>
              </w:rPr>
            </w:pPr>
          </w:p>
        </w:tc>
        <w:tc>
          <w:tcPr>
            <w:tcW w:w="1400" w:type="dxa"/>
            <w:tcBorders>
              <w:top w:val="nil"/>
              <w:left w:val="nil"/>
              <w:bottom w:val="nil"/>
              <w:right w:val="nil"/>
            </w:tcBorders>
            <w:vAlign w:val="bottom"/>
          </w:tcPr>
          <w:p w14:paraId="1198886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23B6148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B3EB74B"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500A84D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Odvija</w:t>
            </w:r>
          </w:p>
        </w:tc>
        <w:tc>
          <w:tcPr>
            <w:tcW w:w="30" w:type="dxa"/>
            <w:tcBorders>
              <w:top w:val="nil"/>
              <w:left w:val="nil"/>
              <w:bottom w:val="nil"/>
              <w:right w:val="nil"/>
            </w:tcBorders>
            <w:vAlign w:val="bottom"/>
          </w:tcPr>
          <w:p w14:paraId="3E965E8E" w14:textId="77777777" w:rsidR="00257108" w:rsidRPr="00155339" w:rsidRDefault="00257108" w:rsidP="00F10C8C">
            <w:pPr>
              <w:widowControl w:val="0"/>
              <w:autoSpaceDE w:val="0"/>
              <w:autoSpaceDN w:val="0"/>
              <w:adjustRightInd w:val="0"/>
              <w:rPr>
                <w:sz w:val="20"/>
                <w:szCs w:val="20"/>
              </w:rPr>
            </w:pPr>
          </w:p>
        </w:tc>
      </w:tr>
      <w:tr w:rsidR="00257108" w:rsidRPr="00155339" w14:paraId="10F3CA4B" w14:textId="77777777" w:rsidTr="00F10C8C">
        <w:trPr>
          <w:trHeight w:val="335"/>
        </w:trPr>
        <w:tc>
          <w:tcPr>
            <w:tcW w:w="340" w:type="dxa"/>
            <w:tcBorders>
              <w:top w:val="nil"/>
              <w:left w:val="single" w:sz="8" w:space="0" w:color="000000"/>
              <w:bottom w:val="nil"/>
              <w:right w:val="nil"/>
            </w:tcBorders>
            <w:vAlign w:val="bottom"/>
          </w:tcPr>
          <w:p w14:paraId="50E1D224"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247845A"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CAD18E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67A2510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90C7AD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4.</w:t>
            </w:r>
          </w:p>
        </w:tc>
        <w:tc>
          <w:tcPr>
            <w:tcW w:w="3500" w:type="dxa"/>
            <w:tcBorders>
              <w:top w:val="nil"/>
              <w:left w:val="nil"/>
              <w:bottom w:val="nil"/>
              <w:right w:val="single" w:sz="8" w:space="0" w:color="000000"/>
            </w:tcBorders>
            <w:vAlign w:val="bottom"/>
          </w:tcPr>
          <w:p w14:paraId="4ED06E5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Kupovanje namirnica:</w:t>
            </w:r>
          </w:p>
        </w:tc>
        <w:tc>
          <w:tcPr>
            <w:tcW w:w="30" w:type="dxa"/>
            <w:tcBorders>
              <w:top w:val="nil"/>
              <w:left w:val="nil"/>
              <w:bottom w:val="nil"/>
              <w:right w:val="nil"/>
            </w:tcBorders>
            <w:vAlign w:val="bottom"/>
          </w:tcPr>
          <w:p w14:paraId="2D257484" w14:textId="77777777" w:rsidR="00257108" w:rsidRPr="00155339" w:rsidRDefault="00257108" w:rsidP="00F10C8C">
            <w:pPr>
              <w:widowControl w:val="0"/>
              <w:autoSpaceDE w:val="0"/>
              <w:autoSpaceDN w:val="0"/>
              <w:adjustRightInd w:val="0"/>
              <w:rPr>
                <w:sz w:val="20"/>
                <w:szCs w:val="20"/>
              </w:rPr>
            </w:pPr>
          </w:p>
        </w:tc>
      </w:tr>
      <w:tr w:rsidR="00257108" w:rsidRPr="00155339" w14:paraId="163E768B" w14:textId="77777777" w:rsidTr="00F10C8C">
        <w:trPr>
          <w:trHeight w:val="334"/>
        </w:trPr>
        <w:tc>
          <w:tcPr>
            <w:tcW w:w="340" w:type="dxa"/>
            <w:tcBorders>
              <w:top w:val="nil"/>
              <w:left w:val="single" w:sz="8" w:space="0" w:color="000000"/>
              <w:bottom w:val="nil"/>
              <w:right w:val="nil"/>
            </w:tcBorders>
            <w:vAlign w:val="bottom"/>
          </w:tcPr>
          <w:p w14:paraId="73A446A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03789B4"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6DAA7CC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082D071"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5834C99"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91E89B6"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imenovanje i razlikovanje</w:t>
            </w:r>
          </w:p>
        </w:tc>
        <w:tc>
          <w:tcPr>
            <w:tcW w:w="30" w:type="dxa"/>
            <w:tcBorders>
              <w:top w:val="nil"/>
              <w:left w:val="nil"/>
              <w:bottom w:val="nil"/>
              <w:right w:val="nil"/>
            </w:tcBorders>
            <w:vAlign w:val="bottom"/>
          </w:tcPr>
          <w:p w14:paraId="3395D5F9" w14:textId="77777777" w:rsidR="00257108" w:rsidRPr="00155339" w:rsidRDefault="00257108" w:rsidP="00F10C8C">
            <w:pPr>
              <w:widowControl w:val="0"/>
              <w:autoSpaceDE w:val="0"/>
              <w:autoSpaceDN w:val="0"/>
              <w:adjustRightInd w:val="0"/>
              <w:rPr>
                <w:sz w:val="20"/>
                <w:szCs w:val="20"/>
              </w:rPr>
            </w:pPr>
          </w:p>
        </w:tc>
      </w:tr>
      <w:tr w:rsidR="00257108" w:rsidRPr="00155339" w14:paraId="6AAEE384" w14:textId="77777777" w:rsidTr="00F10C8C">
        <w:trPr>
          <w:trHeight w:val="335"/>
        </w:trPr>
        <w:tc>
          <w:tcPr>
            <w:tcW w:w="340" w:type="dxa"/>
            <w:tcBorders>
              <w:top w:val="nil"/>
              <w:left w:val="single" w:sz="8" w:space="0" w:color="000000"/>
              <w:bottom w:val="nil"/>
              <w:right w:val="nil"/>
            </w:tcBorders>
            <w:vAlign w:val="bottom"/>
          </w:tcPr>
          <w:p w14:paraId="7556781A"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14A73D6"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704A8BE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6E6928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0690556F"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6A2A37B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namirnica, izražavanje</w:t>
            </w:r>
          </w:p>
        </w:tc>
        <w:tc>
          <w:tcPr>
            <w:tcW w:w="30" w:type="dxa"/>
            <w:tcBorders>
              <w:top w:val="nil"/>
              <w:left w:val="nil"/>
              <w:bottom w:val="nil"/>
              <w:right w:val="nil"/>
            </w:tcBorders>
            <w:vAlign w:val="bottom"/>
          </w:tcPr>
          <w:p w14:paraId="70A7A697" w14:textId="77777777" w:rsidR="00257108" w:rsidRPr="00155339" w:rsidRDefault="00257108" w:rsidP="00F10C8C">
            <w:pPr>
              <w:widowControl w:val="0"/>
              <w:autoSpaceDE w:val="0"/>
              <w:autoSpaceDN w:val="0"/>
              <w:adjustRightInd w:val="0"/>
              <w:rPr>
                <w:sz w:val="20"/>
                <w:szCs w:val="20"/>
              </w:rPr>
            </w:pPr>
          </w:p>
        </w:tc>
      </w:tr>
      <w:tr w:rsidR="00257108" w:rsidRPr="00155339" w14:paraId="1E6E9ECF" w14:textId="77777777" w:rsidTr="00F10C8C">
        <w:trPr>
          <w:trHeight w:val="335"/>
        </w:trPr>
        <w:tc>
          <w:tcPr>
            <w:tcW w:w="340" w:type="dxa"/>
            <w:tcBorders>
              <w:top w:val="nil"/>
              <w:left w:val="single" w:sz="8" w:space="0" w:color="000000"/>
              <w:bottom w:val="nil"/>
              <w:right w:val="nil"/>
            </w:tcBorders>
            <w:vAlign w:val="bottom"/>
          </w:tcPr>
          <w:p w14:paraId="525B381D"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0847F5D"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4616C98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33F4452"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D2CE1AB"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1DDA3BE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vlastitoga ukusa, vođenje</w:t>
            </w:r>
          </w:p>
        </w:tc>
        <w:tc>
          <w:tcPr>
            <w:tcW w:w="30" w:type="dxa"/>
            <w:tcBorders>
              <w:top w:val="nil"/>
              <w:left w:val="nil"/>
              <w:bottom w:val="nil"/>
              <w:right w:val="nil"/>
            </w:tcBorders>
            <w:vAlign w:val="bottom"/>
          </w:tcPr>
          <w:p w14:paraId="58390481" w14:textId="77777777" w:rsidR="00257108" w:rsidRPr="00155339" w:rsidRDefault="00257108" w:rsidP="00F10C8C">
            <w:pPr>
              <w:widowControl w:val="0"/>
              <w:autoSpaceDE w:val="0"/>
              <w:autoSpaceDN w:val="0"/>
              <w:adjustRightInd w:val="0"/>
              <w:rPr>
                <w:sz w:val="20"/>
                <w:szCs w:val="20"/>
              </w:rPr>
            </w:pPr>
          </w:p>
        </w:tc>
      </w:tr>
      <w:tr w:rsidR="00257108" w:rsidRPr="00155339" w14:paraId="549C4A24" w14:textId="77777777" w:rsidTr="00F10C8C">
        <w:trPr>
          <w:trHeight w:val="335"/>
        </w:trPr>
        <w:tc>
          <w:tcPr>
            <w:tcW w:w="340" w:type="dxa"/>
            <w:tcBorders>
              <w:top w:val="nil"/>
              <w:left w:val="single" w:sz="8" w:space="0" w:color="000000"/>
              <w:bottom w:val="nil"/>
              <w:right w:val="nil"/>
            </w:tcBorders>
            <w:vAlign w:val="bottom"/>
          </w:tcPr>
          <w:p w14:paraId="14CF2BCA"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6ACFADE3"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3C4EBE93"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3F1D077"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ED72E82"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002023C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razgovora u trgovini</w:t>
            </w:r>
          </w:p>
        </w:tc>
        <w:tc>
          <w:tcPr>
            <w:tcW w:w="30" w:type="dxa"/>
            <w:tcBorders>
              <w:top w:val="nil"/>
              <w:left w:val="nil"/>
              <w:bottom w:val="nil"/>
              <w:right w:val="nil"/>
            </w:tcBorders>
            <w:vAlign w:val="bottom"/>
          </w:tcPr>
          <w:p w14:paraId="6C09F22B" w14:textId="77777777" w:rsidR="00257108" w:rsidRPr="00155339" w:rsidRDefault="00257108" w:rsidP="00F10C8C">
            <w:pPr>
              <w:widowControl w:val="0"/>
              <w:autoSpaceDE w:val="0"/>
              <w:autoSpaceDN w:val="0"/>
              <w:adjustRightInd w:val="0"/>
              <w:rPr>
                <w:sz w:val="20"/>
                <w:szCs w:val="20"/>
              </w:rPr>
            </w:pPr>
          </w:p>
        </w:tc>
      </w:tr>
      <w:tr w:rsidR="00257108" w:rsidRPr="00155339" w14:paraId="2C631212" w14:textId="77777777" w:rsidTr="00F10C8C">
        <w:trPr>
          <w:trHeight w:val="334"/>
        </w:trPr>
        <w:tc>
          <w:tcPr>
            <w:tcW w:w="340" w:type="dxa"/>
            <w:tcBorders>
              <w:top w:val="nil"/>
              <w:left w:val="single" w:sz="8" w:space="0" w:color="000000"/>
              <w:bottom w:val="nil"/>
              <w:right w:val="nil"/>
            </w:tcBorders>
            <w:vAlign w:val="bottom"/>
          </w:tcPr>
          <w:p w14:paraId="0AD52C4F"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2F119563"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509CC3C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290F1703"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2F29BA4"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5.</w:t>
            </w:r>
          </w:p>
        </w:tc>
        <w:tc>
          <w:tcPr>
            <w:tcW w:w="3500" w:type="dxa"/>
            <w:tcBorders>
              <w:top w:val="nil"/>
              <w:left w:val="nil"/>
              <w:bottom w:val="nil"/>
              <w:right w:val="single" w:sz="8" w:space="0" w:color="000000"/>
            </w:tcBorders>
            <w:vAlign w:val="bottom"/>
          </w:tcPr>
          <w:p w14:paraId="7049BC5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Prehrana i briga za zdravlje:</w:t>
            </w:r>
          </w:p>
        </w:tc>
        <w:tc>
          <w:tcPr>
            <w:tcW w:w="30" w:type="dxa"/>
            <w:tcBorders>
              <w:top w:val="nil"/>
              <w:left w:val="nil"/>
              <w:bottom w:val="nil"/>
              <w:right w:val="nil"/>
            </w:tcBorders>
            <w:vAlign w:val="bottom"/>
          </w:tcPr>
          <w:p w14:paraId="57CB46AC" w14:textId="77777777" w:rsidR="00257108" w:rsidRPr="00155339" w:rsidRDefault="00257108" w:rsidP="00F10C8C">
            <w:pPr>
              <w:widowControl w:val="0"/>
              <w:autoSpaceDE w:val="0"/>
              <w:autoSpaceDN w:val="0"/>
              <w:adjustRightInd w:val="0"/>
              <w:rPr>
                <w:sz w:val="20"/>
                <w:szCs w:val="20"/>
              </w:rPr>
            </w:pPr>
          </w:p>
        </w:tc>
      </w:tr>
      <w:tr w:rsidR="00257108" w:rsidRPr="00155339" w14:paraId="056B93D5" w14:textId="77777777" w:rsidTr="00F10C8C">
        <w:trPr>
          <w:trHeight w:val="335"/>
        </w:trPr>
        <w:tc>
          <w:tcPr>
            <w:tcW w:w="340" w:type="dxa"/>
            <w:tcBorders>
              <w:top w:val="nil"/>
              <w:left w:val="single" w:sz="8" w:space="0" w:color="000000"/>
              <w:bottom w:val="nil"/>
              <w:right w:val="nil"/>
            </w:tcBorders>
            <w:vAlign w:val="bottom"/>
          </w:tcPr>
          <w:p w14:paraId="6FB9115B"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29DBC194"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6E9E056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F4355C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53EA736"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1FA1760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imenovanje obroka i njihovih</w:t>
            </w:r>
          </w:p>
        </w:tc>
        <w:tc>
          <w:tcPr>
            <w:tcW w:w="30" w:type="dxa"/>
            <w:tcBorders>
              <w:top w:val="nil"/>
              <w:left w:val="nil"/>
              <w:bottom w:val="nil"/>
              <w:right w:val="nil"/>
            </w:tcBorders>
            <w:vAlign w:val="bottom"/>
          </w:tcPr>
          <w:p w14:paraId="10396886" w14:textId="77777777" w:rsidR="00257108" w:rsidRPr="00155339" w:rsidRDefault="00257108" w:rsidP="00F10C8C">
            <w:pPr>
              <w:widowControl w:val="0"/>
              <w:autoSpaceDE w:val="0"/>
              <w:autoSpaceDN w:val="0"/>
              <w:adjustRightInd w:val="0"/>
              <w:rPr>
                <w:sz w:val="20"/>
                <w:szCs w:val="20"/>
              </w:rPr>
            </w:pPr>
          </w:p>
        </w:tc>
      </w:tr>
      <w:tr w:rsidR="00257108" w:rsidRPr="00155339" w14:paraId="3EA3010B" w14:textId="77777777" w:rsidTr="00F10C8C">
        <w:trPr>
          <w:trHeight w:val="335"/>
        </w:trPr>
        <w:tc>
          <w:tcPr>
            <w:tcW w:w="340" w:type="dxa"/>
            <w:tcBorders>
              <w:top w:val="nil"/>
              <w:left w:val="single" w:sz="8" w:space="0" w:color="000000"/>
              <w:bottom w:val="nil"/>
              <w:right w:val="nil"/>
            </w:tcBorders>
            <w:vAlign w:val="bottom"/>
          </w:tcPr>
          <w:p w14:paraId="0B12F9DF"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720888EB"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4C79A651"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1EE5082"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E937852"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5A7BCD9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osnovnih sadržaja</w:t>
            </w:r>
          </w:p>
        </w:tc>
        <w:tc>
          <w:tcPr>
            <w:tcW w:w="30" w:type="dxa"/>
            <w:tcBorders>
              <w:top w:val="nil"/>
              <w:left w:val="nil"/>
              <w:bottom w:val="nil"/>
              <w:right w:val="nil"/>
            </w:tcBorders>
            <w:vAlign w:val="bottom"/>
          </w:tcPr>
          <w:p w14:paraId="5A8BC21F" w14:textId="77777777" w:rsidR="00257108" w:rsidRPr="00155339" w:rsidRDefault="00257108" w:rsidP="00F10C8C">
            <w:pPr>
              <w:widowControl w:val="0"/>
              <w:autoSpaceDE w:val="0"/>
              <w:autoSpaceDN w:val="0"/>
              <w:adjustRightInd w:val="0"/>
              <w:rPr>
                <w:sz w:val="20"/>
                <w:szCs w:val="20"/>
              </w:rPr>
            </w:pPr>
          </w:p>
        </w:tc>
      </w:tr>
      <w:tr w:rsidR="00257108" w:rsidRPr="00155339" w14:paraId="2B3B6438" w14:textId="77777777" w:rsidTr="00F10C8C">
        <w:trPr>
          <w:trHeight w:val="334"/>
        </w:trPr>
        <w:tc>
          <w:tcPr>
            <w:tcW w:w="340" w:type="dxa"/>
            <w:tcBorders>
              <w:top w:val="nil"/>
              <w:left w:val="single" w:sz="8" w:space="0" w:color="000000"/>
              <w:bottom w:val="nil"/>
              <w:right w:val="nil"/>
            </w:tcBorders>
            <w:vAlign w:val="bottom"/>
          </w:tcPr>
          <w:p w14:paraId="0E6BDE69"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5B402CB2"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47FF9E9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474500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6D2F5E28"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6.</w:t>
            </w:r>
          </w:p>
        </w:tc>
        <w:tc>
          <w:tcPr>
            <w:tcW w:w="3500" w:type="dxa"/>
            <w:tcBorders>
              <w:top w:val="nil"/>
              <w:left w:val="nil"/>
              <w:bottom w:val="nil"/>
              <w:right w:val="single" w:sz="8" w:space="0" w:color="000000"/>
            </w:tcBorders>
            <w:vAlign w:val="bottom"/>
          </w:tcPr>
          <w:p w14:paraId="4D3C0C28"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Priroda i zaštita okoliša:</w:t>
            </w:r>
          </w:p>
        </w:tc>
        <w:tc>
          <w:tcPr>
            <w:tcW w:w="30" w:type="dxa"/>
            <w:tcBorders>
              <w:top w:val="nil"/>
              <w:left w:val="nil"/>
              <w:bottom w:val="nil"/>
              <w:right w:val="nil"/>
            </w:tcBorders>
            <w:vAlign w:val="bottom"/>
          </w:tcPr>
          <w:p w14:paraId="13AB3C77" w14:textId="77777777" w:rsidR="00257108" w:rsidRPr="00155339" w:rsidRDefault="00257108" w:rsidP="00F10C8C">
            <w:pPr>
              <w:widowControl w:val="0"/>
              <w:autoSpaceDE w:val="0"/>
              <w:autoSpaceDN w:val="0"/>
              <w:adjustRightInd w:val="0"/>
              <w:rPr>
                <w:sz w:val="20"/>
                <w:szCs w:val="20"/>
              </w:rPr>
            </w:pPr>
          </w:p>
        </w:tc>
      </w:tr>
      <w:tr w:rsidR="00257108" w:rsidRPr="00155339" w14:paraId="5EBD3A54" w14:textId="77777777" w:rsidTr="00F10C8C">
        <w:trPr>
          <w:trHeight w:val="335"/>
        </w:trPr>
        <w:tc>
          <w:tcPr>
            <w:tcW w:w="340" w:type="dxa"/>
            <w:tcBorders>
              <w:top w:val="nil"/>
              <w:left w:val="single" w:sz="8" w:space="0" w:color="000000"/>
              <w:bottom w:val="nil"/>
              <w:right w:val="nil"/>
            </w:tcBorders>
            <w:vAlign w:val="bottom"/>
          </w:tcPr>
          <w:p w14:paraId="20807AA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7BEE4F5A"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067251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0076EE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08374615"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B883627"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čuvanje okoliša, ponašanje u</w:t>
            </w:r>
          </w:p>
        </w:tc>
        <w:tc>
          <w:tcPr>
            <w:tcW w:w="30" w:type="dxa"/>
            <w:tcBorders>
              <w:top w:val="nil"/>
              <w:left w:val="nil"/>
              <w:bottom w:val="nil"/>
              <w:right w:val="nil"/>
            </w:tcBorders>
            <w:vAlign w:val="bottom"/>
          </w:tcPr>
          <w:p w14:paraId="43924DBE" w14:textId="77777777" w:rsidR="00257108" w:rsidRPr="00155339" w:rsidRDefault="00257108" w:rsidP="00F10C8C">
            <w:pPr>
              <w:widowControl w:val="0"/>
              <w:autoSpaceDE w:val="0"/>
              <w:autoSpaceDN w:val="0"/>
              <w:adjustRightInd w:val="0"/>
              <w:rPr>
                <w:sz w:val="20"/>
                <w:szCs w:val="20"/>
              </w:rPr>
            </w:pPr>
          </w:p>
        </w:tc>
      </w:tr>
      <w:tr w:rsidR="00257108" w:rsidRPr="00155339" w14:paraId="1C5135ED" w14:textId="77777777" w:rsidTr="00F10C8C">
        <w:trPr>
          <w:trHeight w:val="335"/>
        </w:trPr>
        <w:tc>
          <w:tcPr>
            <w:tcW w:w="340" w:type="dxa"/>
            <w:tcBorders>
              <w:top w:val="nil"/>
              <w:left w:val="single" w:sz="8" w:space="0" w:color="000000"/>
              <w:bottom w:val="nil"/>
              <w:right w:val="nil"/>
            </w:tcBorders>
            <w:vAlign w:val="bottom"/>
          </w:tcPr>
          <w:p w14:paraId="1C738D39"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7FD7BFB"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728A0F77"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5804CC8"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60E5493"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3ECF3C8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Prirodi</w:t>
            </w:r>
          </w:p>
        </w:tc>
        <w:tc>
          <w:tcPr>
            <w:tcW w:w="30" w:type="dxa"/>
            <w:tcBorders>
              <w:top w:val="nil"/>
              <w:left w:val="nil"/>
              <w:bottom w:val="nil"/>
              <w:right w:val="nil"/>
            </w:tcBorders>
            <w:vAlign w:val="bottom"/>
          </w:tcPr>
          <w:p w14:paraId="2F52F36C" w14:textId="77777777" w:rsidR="00257108" w:rsidRPr="00155339" w:rsidRDefault="00257108" w:rsidP="00F10C8C">
            <w:pPr>
              <w:widowControl w:val="0"/>
              <w:autoSpaceDE w:val="0"/>
              <w:autoSpaceDN w:val="0"/>
              <w:adjustRightInd w:val="0"/>
              <w:rPr>
                <w:sz w:val="20"/>
                <w:szCs w:val="20"/>
              </w:rPr>
            </w:pPr>
          </w:p>
        </w:tc>
      </w:tr>
      <w:tr w:rsidR="00257108" w:rsidRPr="00155339" w14:paraId="45B3E102" w14:textId="77777777" w:rsidTr="00F10C8C">
        <w:trPr>
          <w:trHeight w:val="335"/>
        </w:trPr>
        <w:tc>
          <w:tcPr>
            <w:tcW w:w="340" w:type="dxa"/>
            <w:tcBorders>
              <w:top w:val="nil"/>
              <w:left w:val="single" w:sz="8" w:space="0" w:color="000000"/>
              <w:bottom w:val="nil"/>
              <w:right w:val="nil"/>
            </w:tcBorders>
            <w:vAlign w:val="bottom"/>
          </w:tcPr>
          <w:p w14:paraId="728E87B5"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60F916F3"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4EF24D35"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088B76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7F1D43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7.</w:t>
            </w:r>
          </w:p>
        </w:tc>
        <w:tc>
          <w:tcPr>
            <w:tcW w:w="3500" w:type="dxa"/>
            <w:tcBorders>
              <w:top w:val="nil"/>
              <w:left w:val="nil"/>
              <w:bottom w:val="nil"/>
              <w:right w:val="single" w:sz="8" w:space="0" w:color="000000"/>
            </w:tcBorders>
            <w:vAlign w:val="bottom"/>
          </w:tcPr>
          <w:p w14:paraId="73685431"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Slobodno vrijeme i osobni</w:t>
            </w:r>
          </w:p>
        </w:tc>
        <w:tc>
          <w:tcPr>
            <w:tcW w:w="30" w:type="dxa"/>
            <w:tcBorders>
              <w:top w:val="nil"/>
              <w:left w:val="nil"/>
              <w:bottom w:val="nil"/>
              <w:right w:val="nil"/>
            </w:tcBorders>
            <w:vAlign w:val="bottom"/>
          </w:tcPr>
          <w:p w14:paraId="0472DDCE" w14:textId="77777777" w:rsidR="00257108" w:rsidRPr="00155339" w:rsidRDefault="00257108" w:rsidP="00F10C8C">
            <w:pPr>
              <w:widowControl w:val="0"/>
              <w:autoSpaceDE w:val="0"/>
              <w:autoSpaceDN w:val="0"/>
              <w:adjustRightInd w:val="0"/>
              <w:rPr>
                <w:sz w:val="20"/>
                <w:szCs w:val="20"/>
              </w:rPr>
            </w:pPr>
          </w:p>
        </w:tc>
      </w:tr>
      <w:tr w:rsidR="00257108" w:rsidRPr="00155339" w14:paraId="0C243E28" w14:textId="77777777" w:rsidTr="00F10C8C">
        <w:trPr>
          <w:trHeight w:val="320"/>
        </w:trPr>
        <w:tc>
          <w:tcPr>
            <w:tcW w:w="340" w:type="dxa"/>
            <w:tcBorders>
              <w:top w:val="nil"/>
              <w:left w:val="single" w:sz="8" w:space="0" w:color="000000"/>
              <w:bottom w:val="single" w:sz="8" w:space="0" w:color="000000"/>
              <w:right w:val="nil"/>
            </w:tcBorders>
            <w:vAlign w:val="bottom"/>
          </w:tcPr>
          <w:p w14:paraId="20CBD3E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468D3E60"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single" w:sz="8" w:space="0" w:color="000000"/>
              <w:right w:val="nil"/>
            </w:tcBorders>
            <w:vAlign w:val="bottom"/>
          </w:tcPr>
          <w:p w14:paraId="339ED393"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single" w:sz="8" w:space="0" w:color="000000"/>
              <w:right w:val="single" w:sz="8" w:space="0" w:color="000000"/>
            </w:tcBorders>
            <w:vAlign w:val="bottom"/>
          </w:tcPr>
          <w:p w14:paraId="6F277B0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single" w:sz="8" w:space="0" w:color="000000"/>
              <w:right w:val="nil"/>
            </w:tcBorders>
            <w:vAlign w:val="bottom"/>
          </w:tcPr>
          <w:p w14:paraId="58A89AF5"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single" w:sz="8" w:space="0" w:color="000000"/>
              <w:right w:val="single" w:sz="8" w:space="0" w:color="000000"/>
            </w:tcBorders>
            <w:vAlign w:val="bottom"/>
          </w:tcPr>
          <w:p w14:paraId="574D7EF2"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raspored dana: imenovanje</w:t>
            </w:r>
          </w:p>
        </w:tc>
        <w:tc>
          <w:tcPr>
            <w:tcW w:w="30" w:type="dxa"/>
            <w:tcBorders>
              <w:top w:val="nil"/>
              <w:left w:val="nil"/>
              <w:bottom w:val="nil"/>
              <w:right w:val="nil"/>
            </w:tcBorders>
            <w:vAlign w:val="bottom"/>
          </w:tcPr>
          <w:p w14:paraId="530BF0DD" w14:textId="77777777" w:rsidR="00257108" w:rsidRPr="00155339" w:rsidRDefault="00257108" w:rsidP="00F10C8C">
            <w:pPr>
              <w:widowControl w:val="0"/>
              <w:autoSpaceDE w:val="0"/>
              <w:autoSpaceDN w:val="0"/>
              <w:adjustRightInd w:val="0"/>
              <w:rPr>
                <w:sz w:val="20"/>
                <w:szCs w:val="20"/>
              </w:rPr>
            </w:pPr>
          </w:p>
        </w:tc>
      </w:tr>
    </w:tbl>
    <w:p w14:paraId="65713F46" w14:textId="77777777" w:rsidR="00257108" w:rsidRPr="00155339" w:rsidRDefault="00257108" w:rsidP="00257108">
      <w:pPr>
        <w:rPr>
          <w:sz w:val="20"/>
          <w:szCs w:val="20"/>
        </w:rPr>
      </w:pPr>
    </w:p>
    <w:p w14:paraId="449549DB" w14:textId="77777777" w:rsidR="00257108" w:rsidRPr="00155339" w:rsidRDefault="00257108" w:rsidP="00257108">
      <w:pPr>
        <w:rPr>
          <w:sz w:val="20"/>
          <w:szCs w:val="20"/>
        </w:rPr>
      </w:pPr>
    </w:p>
    <w:p w14:paraId="2E3F1FD7" w14:textId="77777777" w:rsidR="00257108" w:rsidRPr="00155339" w:rsidRDefault="00257108" w:rsidP="00257108">
      <w:pPr>
        <w:rPr>
          <w:sz w:val="20"/>
          <w:szCs w:val="20"/>
        </w:rPr>
        <w:sectPr w:rsidR="00257108" w:rsidRPr="00155339">
          <w:type w:val="continuous"/>
          <w:pgSz w:w="11904" w:h="16840"/>
          <w:pgMar w:top="525" w:right="1444" w:bottom="382" w:left="10200" w:header="720" w:footer="720" w:gutter="0"/>
          <w:cols w:space="720" w:equalWidth="0">
            <w:col w:w="260"/>
          </w:cols>
          <w:noEndnote/>
        </w:sectPr>
      </w:pPr>
    </w:p>
    <w:p w14:paraId="46B5474F" w14:textId="77777777" w:rsidR="00257108" w:rsidRPr="00155339" w:rsidRDefault="00257108" w:rsidP="00257108">
      <w:pPr>
        <w:tabs>
          <w:tab w:val="left" w:pos="765"/>
        </w:tabs>
        <w:rPr>
          <w:sz w:val="20"/>
          <w:szCs w:val="20"/>
        </w:rPr>
      </w:pPr>
    </w:p>
    <w:p w14:paraId="337D7120" w14:textId="77777777" w:rsidR="00257108" w:rsidRPr="00155339" w:rsidRDefault="00257108" w:rsidP="00257108">
      <w:pPr>
        <w:rPr>
          <w:sz w:val="20"/>
          <w:szCs w:val="20"/>
        </w:rPr>
      </w:pPr>
    </w:p>
    <w:tbl>
      <w:tblPr>
        <w:tblpPr w:leftFromText="180" w:rightFromText="180" w:vertAnchor="text" w:horzAnchor="page" w:tblpX="931" w:tblpY="53"/>
        <w:tblW w:w="9581" w:type="dxa"/>
        <w:tblLayout w:type="fixed"/>
        <w:tblCellMar>
          <w:left w:w="0" w:type="dxa"/>
          <w:right w:w="0" w:type="dxa"/>
        </w:tblCellMar>
        <w:tblLook w:val="0000" w:firstRow="0" w:lastRow="0" w:firstColumn="0" w:lastColumn="0" w:noHBand="0" w:noVBand="0"/>
      </w:tblPr>
      <w:tblGrid>
        <w:gridCol w:w="3426"/>
        <w:gridCol w:w="1967"/>
        <w:gridCol w:w="486"/>
        <w:gridCol w:w="3702"/>
      </w:tblGrid>
      <w:tr w:rsidR="00257108" w:rsidRPr="00155339" w14:paraId="3E132B8D" w14:textId="77777777" w:rsidTr="00F10C8C">
        <w:trPr>
          <w:trHeight w:val="346"/>
        </w:trPr>
        <w:tc>
          <w:tcPr>
            <w:tcW w:w="3426" w:type="dxa"/>
            <w:tcBorders>
              <w:top w:val="single" w:sz="8" w:space="0" w:color="000000"/>
              <w:left w:val="single" w:sz="8" w:space="0" w:color="000000"/>
              <w:bottom w:val="nil"/>
              <w:right w:val="single" w:sz="8" w:space="0" w:color="000000"/>
            </w:tcBorders>
            <w:vAlign w:val="bottom"/>
          </w:tcPr>
          <w:p w14:paraId="6E69A0C7" w14:textId="77777777" w:rsidR="00257108" w:rsidRPr="00155339" w:rsidRDefault="00257108" w:rsidP="00F10C8C">
            <w:pPr>
              <w:widowControl w:val="0"/>
              <w:autoSpaceDE w:val="0"/>
              <w:autoSpaceDN w:val="0"/>
              <w:adjustRightInd w:val="0"/>
              <w:rPr>
                <w:sz w:val="20"/>
                <w:szCs w:val="20"/>
              </w:rPr>
            </w:pPr>
          </w:p>
        </w:tc>
        <w:tc>
          <w:tcPr>
            <w:tcW w:w="1967" w:type="dxa"/>
            <w:tcBorders>
              <w:top w:val="single" w:sz="8" w:space="0" w:color="000000"/>
              <w:left w:val="nil"/>
              <w:bottom w:val="nil"/>
              <w:right w:val="single" w:sz="8" w:space="0" w:color="000000"/>
            </w:tcBorders>
            <w:vAlign w:val="bottom"/>
          </w:tcPr>
          <w:p w14:paraId="6549EF6C" w14:textId="77777777" w:rsidR="00257108" w:rsidRPr="00155339" w:rsidRDefault="00257108" w:rsidP="00F10C8C">
            <w:pPr>
              <w:widowControl w:val="0"/>
              <w:autoSpaceDE w:val="0"/>
              <w:autoSpaceDN w:val="0"/>
              <w:adjustRightInd w:val="0"/>
              <w:rPr>
                <w:sz w:val="20"/>
                <w:szCs w:val="20"/>
              </w:rPr>
            </w:pPr>
          </w:p>
        </w:tc>
        <w:tc>
          <w:tcPr>
            <w:tcW w:w="486" w:type="dxa"/>
            <w:tcBorders>
              <w:top w:val="single" w:sz="8" w:space="0" w:color="000000"/>
              <w:left w:val="nil"/>
              <w:bottom w:val="nil"/>
              <w:right w:val="nil"/>
            </w:tcBorders>
            <w:vAlign w:val="bottom"/>
          </w:tcPr>
          <w:p w14:paraId="6072E942" w14:textId="77777777" w:rsidR="00257108" w:rsidRPr="00155339" w:rsidRDefault="00257108" w:rsidP="00F10C8C">
            <w:pPr>
              <w:widowControl w:val="0"/>
              <w:autoSpaceDE w:val="0"/>
              <w:autoSpaceDN w:val="0"/>
              <w:adjustRightInd w:val="0"/>
              <w:rPr>
                <w:sz w:val="20"/>
                <w:szCs w:val="20"/>
              </w:rPr>
            </w:pPr>
          </w:p>
        </w:tc>
        <w:tc>
          <w:tcPr>
            <w:tcW w:w="3701" w:type="dxa"/>
            <w:tcBorders>
              <w:top w:val="single" w:sz="8" w:space="0" w:color="000000"/>
              <w:left w:val="nil"/>
              <w:bottom w:val="nil"/>
              <w:right w:val="single" w:sz="8" w:space="0" w:color="000000"/>
            </w:tcBorders>
            <w:vAlign w:val="bottom"/>
          </w:tcPr>
          <w:p w14:paraId="336B7FD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izvanškolskih aktivnosti,</w:t>
            </w:r>
          </w:p>
        </w:tc>
      </w:tr>
      <w:tr w:rsidR="00257108" w:rsidRPr="00155339" w14:paraId="6647A683" w14:textId="77777777" w:rsidTr="00F10C8C">
        <w:trPr>
          <w:trHeight w:val="342"/>
        </w:trPr>
        <w:tc>
          <w:tcPr>
            <w:tcW w:w="3426" w:type="dxa"/>
            <w:tcBorders>
              <w:top w:val="nil"/>
              <w:left w:val="single" w:sz="8" w:space="0" w:color="000000"/>
              <w:bottom w:val="nil"/>
              <w:right w:val="single" w:sz="8" w:space="0" w:color="000000"/>
            </w:tcBorders>
            <w:vAlign w:val="bottom"/>
          </w:tcPr>
          <w:p w14:paraId="007A83AA"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7719B026"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2F87A621" w14:textId="77777777" w:rsidR="00257108" w:rsidRPr="00155339" w:rsidRDefault="00257108" w:rsidP="00F10C8C">
            <w:pPr>
              <w:widowControl w:val="0"/>
              <w:autoSpaceDE w:val="0"/>
              <w:autoSpaceDN w:val="0"/>
              <w:adjustRightInd w:val="0"/>
              <w:rPr>
                <w:sz w:val="20"/>
                <w:szCs w:val="20"/>
              </w:rPr>
            </w:pPr>
          </w:p>
        </w:tc>
        <w:tc>
          <w:tcPr>
            <w:tcW w:w="3701" w:type="dxa"/>
            <w:tcBorders>
              <w:top w:val="nil"/>
              <w:left w:val="nil"/>
              <w:bottom w:val="nil"/>
              <w:right w:val="single" w:sz="8" w:space="0" w:color="000000"/>
            </w:tcBorders>
            <w:vAlign w:val="bottom"/>
          </w:tcPr>
          <w:p w14:paraId="01FD1CD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hobija, izricanje odnosa</w:t>
            </w:r>
          </w:p>
        </w:tc>
      </w:tr>
      <w:tr w:rsidR="00257108" w:rsidRPr="00155339" w14:paraId="0D6D0261" w14:textId="77777777" w:rsidTr="00F10C8C">
        <w:trPr>
          <w:trHeight w:val="341"/>
        </w:trPr>
        <w:tc>
          <w:tcPr>
            <w:tcW w:w="3426" w:type="dxa"/>
            <w:tcBorders>
              <w:top w:val="nil"/>
              <w:left w:val="single" w:sz="8" w:space="0" w:color="000000"/>
              <w:bottom w:val="nil"/>
              <w:right w:val="single" w:sz="8" w:space="0" w:color="000000"/>
            </w:tcBorders>
            <w:vAlign w:val="bottom"/>
          </w:tcPr>
          <w:p w14:paraId="65CBE3F4"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59F4FBDA"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266ECFD6" w14:textId="77777777" w:rsidR="00257108" w:rsidRPr="00155339" w:rsidRDefault="00257108" w:rsidP="00F10C8C">
            <w:pPr>
              <w:widowControl w:val="0"/>
              <w:autoSpaceDE w:val="0"/>
              <w:autoSpaceDN w:val="0"/>
              <w:adjustRightInd w:val="0"/>
              <w:rPr>
                <w:sz w:val="20"/>
                <w:szCs w:val="20"/>
              </w:rPr>
            </w:pPr>
          </w:p>
        </w:tc>
        <w:tc>
          <w:tcPr>
            <w:tcW w:w="3701" w:type="dxa"/>
            <w:tcBorders>
              <w:top w:val="nil"/>
              <w:left w:val="nil"/>
              <w:bottom w:val="nil"/>
              <w:right w:val="single" w:sz="8" w:space="0" w:color="000000"/>
            </w:tcBorders>
            <w:vAlign w:val="bottom"/>
          </w:tcPr>
          <w:p w14:paraId="0427FEF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prema nekim aktivnostima</w:t>
            </w:r>
          </w:p>
        </w:tc>
      </w:tr>
      <w:tr w:rsidR="00257108" w:rsidRPr="00155339" w14:paraId="67CB539D" w14:textId="77777777" w:rsidTr="00F10C8C">
        <w:trPr>
          <w:trHeight w:val="342"/>
        </w:trPr>
        <w:tc>
          <w:tcPr>
            <w:tcW w:w="3426" w:type="dxa"/>
            <w:tcBorders>
              <w:top w:val="nil"/>
              <w:left w:val="single" w:sz="8" w:space="0" w:color="000000"/>
              <w:bottom w:val="nil"/>
              <w:right w:val="single" w:sz="8" w:space="0" w:color="000000"/>
            </w:tcBorders>
            <w:vAlign w:val="bottom"/>
          </w:tcPr>
          <w:p w14:paraId="2A010301"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03DD06F2"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516033A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8.</w:t>
            </w:r>
          </w:p>
        </w:tc>
        <w:tc>
          <w:tcPr>
            <w:tcW w:w="3701" w:type="dxa"/>
            <w:tcBorders>
              <w:top w:val="nil"/>
              <w:left w:val="nil"/>
              <w:bottom w:val="nil"/>
              <w:right w:val="single" w:sz="8" w:space="0" w:color="000000"/>
            </w:tcBorders>
            <w:vAlign w:val="bottom"/>
          </w:tcPr>
          <w:p w14:paraId="72A9666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Aktivnosti u kući: izricanje</w:t>
            </w:r>
          </w:p>
        </w:tc>
      </w:tr>
      <w:tr w:rsidR="00257108" w:rsidRPr="00155339" w14:paraId="012D1D27" w14:textId="77777777" w:rsidTr="00F10C8C">
        <w:trPr>
          <w:trHeight w:val="342"/>
        </w:trPr>
        <w:tc>
          <w:tcPr>
            <w:tcW w:w="3426" w:type="dxa"/>
            <w:tcBorders>
              <w:top w:val="nil"/>
              <w:left w:val="single" w:sz="8" w:space="0" w:color="000000"/>
              <w:bottom w:val="nil"/>
              <w:right w:val="single" w:sz="8" w:space="0" w:color="000000"/>
            </w:tcBorders>
            <w:vAlign w:val="bottom"/>
          </w:tcPr>
          <w:p w14:paraId="7E539D26"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68C0C951"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46F814D9" w14:textId="77777777" w:rsidR="00257108" w:rsidRPr="00155339" w:rsidRDefault="00257108" w:rsidP="00F10C8C">
            <w:pPr>
              <w:widowControl w:val="0"/>
              <w:autoSpaceDE w:val="0"/>
              <w:autoSpaceDN w:val="0"/>
              <w:adjustRightInd w:val="0"/>
              <w:rPr>
                <w:sz w:val="20"/>
                <w:szCs w:val="20"/>
              </w:rPr>
            </w:pPr>
          </w:p>
        </w:tc>
        <w:tc>
          <w:tcPr>
            <w:tcW w:w="3701" w:type="dxa"/>
            <w:tcBorders>
              <w:top w:val="nil"/>
              <w:left w:val="nil"/>
              <w:bottom w:val="nil"/>
              <w:right w:val="single" w:sz="8" w:space="0" w:color="000000"/>
            </w:tcBorders>
            <w:vAlign w:val="bottom"/>
          </w:tcPr>
          <w:p w14:paraId="36449C4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radnji u vlastitom domu</w:t>
            </w:r>
          </w:p>
        </w:tc>
      </w:tr>
      <w:tr w:rsidR="00257108" w:rsidRPr="00155339" w14:paraId="5A40272F" w14:textId="77777777" w:rsidTr="00F10C8C">
        <w:trPr>
          <w:trHeight w:val="341"/>
        </w:trPr>
        <w:tc>
          <w:tcPr>
            <w:tcW w:w="3426" w:type="dxa"/>
            <w:tcBorders>
              <w:top w:val="nil"/>
              <w:left w:val="single" w:sz="8" w:space="0" w:color="000000"/>
              <w:bottom w:val="nil"/>
              <w:right w:val="single" w:sz="8" w:space="0" w:color="000000"/>
            </w:tcBorders>
            <w:vAlign w:val="bottom"/>
          </w:tcPr>
          <w:p w14:paraId="3AC41937"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100827BB"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23E8DA39"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9.</w:t>
            </w:r>
          </w:p>
        </w:tc>
        <w:tc>
          <w:tcPr>
            <w:tcW w:w="3701" w:type="dxa"/>
            <w:tcBorders>
              <w:top w:val="nil"/>
              <w:left w:val="nil"/>
              <w:bottom w:val="nil"/>
              <w:right w:val="single" w:sz="8" w:space="0" w:color="000000"/>
            </w:tcBorders>
            <w:vAlign w:val="bottom"/>
          </w:tcPr>
          <w:p w14:paraId="37087368"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Blagdani, običaji i tradicija:</w:t>
            </w:r>
          </w:p>
        </w:tc>
      </w:tr>
      <w:tr w:rsidR="00257108" w:rsidRPr="00155339" w14:paraId="4FB3737A" w14:textId="77777777" w:rsidTr="00F10C8C">
        <w:trPr>
          <w:trHeight w:val="342"/>
        </w:trPr>
        <w:tc>
          <w:tcPr>
            <w:tcW w:w="3426" w:type="dxa"/>
            <w:tcBorders>
              <w:top w:val="nil"/>
              <w:left w:val="single" w:sz="8" w:space="0" w:color="000000"/>
              <w:bottom w:val="nil"/>
              <w:right w:val="single" w:sz="8" w:space="0" w:color="000000"/>
            </w:tcBorders>
            <w:vAlign w:val="bottom"/>
          </w:tcPr>
          <w:p w14:paraId="6A2C1E13"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398A9D3D"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15BEFAF0" w14:textId="77777777" w:rsidR="00257108" w:rsidRPr="00155339" w:rsidRDefault="00257108" w:rsidP="00F10C8C">
            <w:pPr>
              <w:widowControl w:val="0"/>
              <w:autoSpaceDE w:val="0"/>
              <w:autoSpaceDN w:val="0"/>
              <w:adjustRightInd w:val="0"/>
              <w:rPr>
                <w:sz w:val="20"/>
                <w:szCs w:val="20"/>
              </w:rPr>
            </w:pPr>
          </w:p>
        </w:tc>
        <w:tc>
          <w:tcPr>
            <w:tcW w:w="3701" w:type="dxa"/>
            <w:tcBorders>
              <w:top w:val="nil"/>
              <w:left w:val="nil"/>
              <w:bottom w:val="nil"/>
              <w:right w:val="single" w:sz="8" w:space="0" w:color="000000"/>
            </w:tcBorders>
            <w:vAlign w:val="bottom"/>
          </w:tcPr>
          <w:p w14:paraId="5AAD917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osnovni leksik uz blagdane,</w:t>
            </w:r>
          </w:p>
        </w:tc>
      </w:tr>
      <w:tr w:rsidR="00257108" w:rsidRPr="00155339" w14:paraId="60EBDFA8" w14:textId="77777777" w:rsidTr="00F10C8C">
        <w:trPr>
          <w:trHeight w:val="345"/>
        </w:trPr>
        <w:tc>
          <w:tcPr>
            <w:tcW w:w="3426" w:type="dxa"/>
            <w:tcBorders>
              <w:top w:val="nil"/>
              <w:left w:val="single" w:sz="8" w:space="0" w:color="000000"/>
              <w:bottom w:val="nil"/>
              <w:right w:val="single" w:sz="8" w:space="0" w:color="000000"/>
            </w:tcBorders>
            <w:vAlign w:val="bottom"/>
          </w:tcPr>
          <w:p w14:paraId="3261EDF5"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71F29349" w14:textId="77777777" w:rsidR="00257108" w:rsidRPr="00155339" w:rsidRDefault="00257108" w:rsidP="00F10C8C">
            <w:pPr>
              <w:widowControl w:val="0"/>
              <w:autoSpaceDE w:val="0"/>
              <w:autoSpaceDN w:val="0"/>
              <w:adjustRightInd w:val="0"/>
              <w:rPr>
                <w:sz w:val="20"/>
                <w:szCs w:val="20"/>
              </w:rPr>
            </w:pPr>
          </w:p>
        </w:tc>
        <w:tc>
          <w:tcPr>
            <w:tcW w:w="486" w:type="dxa"/>
            <w:tcBorders>
              <w:top w:val="nil"/>
              <w:left w:val="nil"/>
              <w:bottom w:val="nil"/>
              <w:right w:val="nil"/>
            </w:tcBorders>
            <w:vAlign w:val="bottom"/>
          </w:tcPr>
          <w:p w14:paraId="02095C12" w14:textId="77777777" w:rsidR="00257108" w:rsidRPr="00155339" w:rsidRDefault="00257108" w:rsidP="00F10C8C">
            <w:pPr>
              <w:widowControl w:val="0"/>
              <w:autoSpaceDE w:val="0"/>
              <w:autoSpaceDN w:val="0"/>
              <w:adjustRightInd w:val="0"/>
              <w:rPr>
                <w:sz w:val="20"/>
                <w:szCs w:val="20"/>
              </w:rPr>
            </w:pPr>
          </w:p>
        </w:tc>
        <w:tc>
          <w:tcPr>
            <w:tcW w:w="3701" w:type="dxa"/>
            <w:tcBorders>
              <w:top w:val="nil"/>
              <w:left w:val="nil"/>
              <w:bottom w:val="nil"/>
              <w:right w:val="single" w:sz="8" w:space="0" w:color="000000"/>
            </w:tcBorders>
            <w:vAlign w:val="bottom"/>
          </w:tcPr>
          <w:p w14:paraId="3C1DDE7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Čestitanje</w:t>
            </w:r>
          </w:p>
        </w:tc>
      </w:tr>
      <w:tr w:rsidR="00257108" w:rsidRPr="00155339" w14:paraId="14BDE36E" w14:textId="77777777" w:rsidTr="00F10C8C">
        <w:trPr>
          <w:trHeight w:val="209"/>
        </w:trPr>
        <w:tc>
          <w:tcPr>
            <w:tcW w:w="3426" w:type="dxa"/>
            <w:tcBorders>
              <w:top w:val="nil"/>
              <w:left w:val="single" w:sz="8" w:space="0" w:color="000000"/>
              <w:bottom w:val="nil"/>
              <w:right w:val="single" w:sz="8" w:space="0" w:color="000000"/>
            </w:tcBorders>
            <w:vAlign w:val="bottom"/>
          </w:tcPr>
          <w:p w14:paraId="53F026DE"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single" w:sz="8" w:space="0" w:color="000000"/>
              <w:right w:val="single" w:sz="8" w:space="0" w:color="000000"/>
            </w:tcBorders>
            <w:vAlign w:val="bottom"/>
          </w:tcPr>
          <w:p w14:paraId="3F0FEFA3"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single" w:sz="8" w:space="0" w:color="000000"/>
              <w:right w:val="single" w:sz="8" w:space="0" w:color="000000"/>
            </w:tcBorders>
            <w:vAlign w:val="bottom"/>
          </w:tcPr>
          <w:p w14:paraId="616903A6" w14:textId="77777777" w:rsidR="00257108" w:rsidRPr="00155339" w:rsidRDefault="00257108" w:rsidP="00F10C8C">
            <w:pPr>
              <w:widowControl w:val="0"/>
              <w:autoSpaceDE w:val="0"/>
              <w:autoSpaceDN w:val="0"/>
              <w:adjustRightInd w:val="0"/>
              <w:rPr>
                <w:sz w:val="20"/>
                <w:szCs w:val="20"/>
              </w:rPr>
            </w:pPr>
          </w:p>
        </w:tc>
      </w:tr>
      <w:tr w:rsidR="00257108" w:rsidRPr="00155339" w14:paraId="6EDF36F0" w14:textId="77777777" w:rsidTr="00F10C8C">
        <w:trPr>
          <w:trHeight w:val="346"/>
        </w:trPr>
        <w:tc>
          <w:tcPr>
            <w:tcW w:w="3426" w:type="dxa"/>
            <w:tcBorders>
              <w:top w:val="nil"/>
              <w:left w:val="single" w:sz="8" w:space="0" w:color="000000"/>
              <w:bottom w:val="nil"/>
              <w:right w:val="single" w:sz="8" w:space="0" w:color="000000"/>
            </w:tcBorders>
            <w:vAlign w:val="bottom"/>
          </w:tcPr>
          <w:p w14:paraId="53CAAA8F"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20FE014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SOCIOLOŠKI</w:t>
            </w:r>
          </w:p>
        </w:tc>
        <w:tc>
          <w:tcPr>
            <w:tcW w:w="4188" w:type="dxa"/>
            <w:gridSpan w:val="2"/>
            <w:tcBorders>
              <w:top w:val="nil"/>
              <w:left w:val="nil"/>
              <w:bottom w:val="nil"/>
              <w:right w:val="single" w:sz="8" w:space="0" w:color="000000"/>
            </w:tcBorders>
            <w:vAlign w:val="bottom"/>
          </w:tcPr>
          <w:p w14:paraId="4B82AAC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individualni rad</w:t>
            </w:r>
          </w:p>
        </w:tc>
      </w:tr>
      <w:tr w:rsidR="00257108" w:rsidRPr="00155339" w14:paraId="67D75F25" w14:textId="77777777" w:rsidTr="00F10C8C">
        <w:trPr>
          <w:trHeight w:val="341"/>
        </w:trPr>
        <w:tc>
          <w:tcPr>
            <w:tcW w:w="3426" w:type="dxa"/>
            <w:tcBorders>
              <w:top w:val="nil"/>
              <w:left w:val="single" w:sz="8" w:space="0" w:color="000000"/>
              <w:bottom w:val="nil"/>
              <w:right w:val="single" w:sz="8" w:space="0" w:color="000000"/>
            </w:tcBorders>
            <w:vAlign w:val="bottom"/>
          </w:tcPr>
          <w:p w14:paraId="044B856F"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604AAAB2"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OBLICI RADA</w:t>
            </w:r>
          </w:p>
        </w:tc>
        <w:tc>
          <w:tcPr>
            <w:tcW w:w="4188" w:type="dxa"/>
            <w:gridSpan w:val="2"/>
            <w:tcBorders>
              <w:top w:val="nil"/>
              <w:left w:val="nil"/>
              <w:bottom w:val="nil"/>
              <w:right w:val="single" w:sz="8" w:space="0" w:color="000000"/>
            </w:tcBorders>
            <w:vAlign w:val="bottom"/>
          </w:tcPr>
          <w:p w14:paraId="2B83516C"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rad u skupinama</w:t>
            </w:r>
          </w:p>
        </w:tc>
      </w:tr>
      <w:tr w:rsidR="00257108" w:rsidRPr="00155339" w14:paraId="3F5BEA4C" w14:textId="77777777" w:rsidTr="00F10C8C">
        <w:trPr>
          <w:trHeight w:val="342"/>
        </w:trPr>
        <w:tc>
          <w:tcPr>
            <w:tcW w:w="3426" w:type="dxa"/>
            <w:tcBorders>
              <w:top w:val="nil"/>
              <w:left w:val="single" w:sz="8" w:space="0" w:color="000000"/>
              <w:bottom w:val="nil"/>
              <w:right w:val="single" w:sz="8" w:space="0" w:color="000000"/>
            </w:tcBorders>
            <w:vAlign w:val="bottom"/>
          </w:tcPr>
          <w:p w14:paraId="4C69F026"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172EB640"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nil"/>
              <w:right w:val="single" w:sz="8" w:space="0" w:color="000000"/>
            </w:tcBorders>
            <w:vAlign w:val="bottom"/>
          </w:tcPr>
          <w:p w14:paraId="761283E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rad u paru</w:t>
            </w:r>
          </w:p>
        </w:tc>
      </w:tr>
      <w:tr w:rsidR="00257108" w:rsidRPr="00155339" w14:paraId="4608B071" w14:textId="77777777" w:rsidTr="00F10C8C">
        <w:trPr>
          <w:trHeight w:val="327"/>
        </w:trPr>
        <w:tc>
          <w:tcPr>
            <w:tcW w:w="3426" w:type="dxa"/>
            <w:tcBorders>
              <w:top w:val="nil"/>
              <w:left w:val="single" w:sz="8" w:space="0" w:color="000000"/>
              <w:bottom w:val="nil"/>
              <w:right w:val="single" w:sz="8" w:space="0" w:color="000000"/>
            </w:tcBorders>
            <w:vAlign w:val="bottom"/>
          </w:tcPr>
          <w:p w14:paraId="44383F4C"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single" w:sz="8" w:space="0" w:color="000000"/>
              <w:right w:val="single" w:sz="8" w:space="0" w:color="000000"/>
            </w:tcBorders>
            <w:vAlign w:val="bottom"/>
          </w:tcPr>
          <w:p w14:paraId="3CE130B5"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single" w:sz="8" w:space="0" w:color="000000"/>
              <w:right w:val="single" w:sz="8" w:space="0" w:color="000000"/>
            </w:tcBorders>
            <w:vAlign w:val="bottom"/>
          </w:tcPr>
          <w:p w14:paraId="26167163"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 frontalni rad</w:t>
            </w:r>
          </w:p>
        </w:tc>
      </w:tr>
      <w:tr w:rsidR="00257108" w:rsidRPr="00155339" w14:paraId="5C8284FE" w14:textId="77777777" w:rsidTr="00F10C8C">
        <w:trPr>
          <w:trHeight w:val="346"/>
        </w:trPr>
        <w:tc>
          <w:tcPr>
            <w:tcW w:w="3426" w:type="dxa"/>
            <w:tcBorders>
              <w:top w:val="nil"/>
              <w:left w:val="single" w:sz="8" w:space="0" w:color="000000"/>
              <w:bottom w:val="nil"/>
              <w:right w:val="single" w:sz="8" w:space="0" w:color="000000"/>
            </w:tcBorders>
            <w:vAlign w:val="bottom"/>
          </w:tcPr>
          <w:p w14:paraId="5665B1D8"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1664A0A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METODE</w:t>
            </w:r>
          </w:p>
        </w:tc>
        <w:tc>
          <w:tcPr>
            <w:tcW w:w="4188" w:type="dxa"/>
            <w:gridSpan w:val="2"/>
            <w:tcBorders>
              <w:top w:val="nil"/>
              <w:left w:val="nil"/>
              <w:bottom w:val="nil"/>
              <w:right w:val="single" w:sz="8" w:space="0" w:color="000000"/>
            </w:tcBorders>
            <w:vAlign w:val="bottom"/>
          </w:tcPr>
          <w:p w14:paraId="2D742A2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demonstracija</w:t>
            </w:r>
          </w:p>
        </w:tc>
      </w:tr>
      <w:tr w:rsidR="00257108" w:rsidRPr="00155339" w14:paraId="3A953557" w14:textId="77777777" w:rsidTr="00F10C8C">
        <w:trPr>
          <w:trHeight w:val="342"/>
        </w:trPr>
        <w:tc>
          <w:tcPr>
            <w:tcW w:w="3426" w:type="dxa"/>
            <w:tcBorders>
              <w:top w:val="nil"/>
              <w:left w:val="single" w:sz="8" w:space="0" w:color="000000"/>
              <w:bottom w:val="nil"/>
              <w:right w:val="single" w:sz="8" w:space="0" w:color="000000"/>
            </w:tcBorders>
            <w:vAlign w:val="bottom"/>
          </w:tcPr>
          <w:p w14:paraId="1634E828"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06BAFEE2"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nil"/>
              <w:right w:val="single" w:sz="8" w:space="0" w:color="000000"/>
            </w:tcBorders>
            <w:vAlign w:val="bottom"/>
          </w:tcPr>
          <w:p w14:paraId="4ED0C7F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razgovor</w:t>
            </w:r>
          </w:p>
        </w:tc>
      </w:tr>
      <w:tr w:rsidR="00257108" w:rsidRPr="00155339" w14:paraId="7A85DC8D" w14:textId="77777777" w:rsidTr="00F10C8C">
        <w:trPr>
          <w:trHeight w:val="341"/>
        </w:trPr>
        <w:tc>
          <w:tcPr>
            <w:tcW w:w="3426" w:type="dxa"/>
            <w:tcBorders>
              <w:top w:val="nil"/>
              <w:left w:val="single" w:sz="8" w:space="0" w:color="000000"/>
              <w:bottom w:val="nil"/>
              <w:right w:val="single" w:sz="8" w:space="0" w:color="000000"/>
            </w:tcBorders>
            <w:vAlign w:val="bottom"/>
          </w:tcPr>
          <w:p w14:paraId="092C0AD3"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79A7E750"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nil"/>
              <w:right w:val="single" w:sz="8" w:space="0" w:color="000000"/>
            </w:tcBorders>
            <w:vAlign w:val="bottom"/>
          </w:tcPr>
          <w:p w14:paraId="3961DDC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praktičan rad</w:t>
            </w:r>
          </w:p>
        </w:tc>
      </w:tr>
      <w:tr w:rsidR="00257108" w:rsidRPr="00155339" w14:paraId="510DE014" w14:textId="77777777" w:rsidTr="00F10C8C">
        <w:trPr>
          <w:trHeight w:val="327"/>
        </w:trPr>
        <w:tc>
          <w:tcPr>
            <w:tcW w:w="3426" w:type="dxa"/>
            <w:tcBorders>
              <w:top w:val="nil"/>
              <w:left w:val="single" w:sz="8" w:space="0" w:color="000000"/>
              <w:bottom w:val="nil"/>
              <w:right w:val="single" w:sz="8" w:space="0" w:color="000000"/>
            </w:tcBorders>
            <w:vAlign w:val="bottom"/>
          </w:tcPr>
          <w:p w14:paraId="7C6B1570"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single" w:sz="8" w:space="0" w:color="000000"/>
              <w:right w:val="single" w:sz="8" w:space="0" w:color="000000"/>
            </w:tcBorders>
            <w:vAlign w:val="bottom"/>
          </w:tcPr>
          <w:p w14:paraId="33227295"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single" w:sz="8" w:space="0" w:color="000000"/>
              <w:right w:val="single" w:sz="8" w:space="0" w:color="000000"/>
            </w:tcBorders>
            <w:vAlign w:val="bottom"/>
          </w:tcPr>
          <w:p w14:paraId="4B929293"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 rad s tekstom</w:t>
            </w:r>
          </w:p>
        </w:tc>
      </w:tr>
      <w:tr w:rsidR="00257108" w:rsidRPr="00155339" w14:paraId="6179F455" w14:textId="77777777" w:rsidTr="00F10C8C">
        <w:trPr>
          <w:trHeight w:val="346"/>
        </w:trPr>
        <w:tc>
          <w:tcPr>
            <w:tcW w:w="3426" w:type="dxa"/>
            <w:tcBorders>
              <w:top w:val="nil"/>
              <w:left w:val="single" w:sz="8" w:space="0" w:color="000000"/>
              <w:bottom w:val="nil"/>
              <w:right w:val="single" w:sz="8" w:space="0" w:color="000000"/>
            </w:tcBorders>
            <w:vAlign w:val="bottom"/>
          </w:tcPr>
          <w:p w14:paraId="1C5A2E78"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single" w:sz="8" w:space="0" w:color="000000"/>
            </w:tcBorders>
            <w:vAlign w:val="bottom"/>
          </w:tcPr>
          <w:p w14:paraId="4AB564D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SURADNICI</w:t>
            </w:r>
          </w:p>
        </w:tc>
        <w:tc>
          <w:tcPr>
            <w:tcW w:w="4188" w:type="dxa"/>
            <w:gridSpan w:val="2"/>
            <w:tcBorders>
              <w:top w:val="nil"/>
              <w:left w:val="nil"/>
              <w:bottom w:val="nil"/>
              <w:right w:val="single" w:sz="8" w:space="0" w:color="000000"/>
            </w:tcBorders>
            <w:vAlign w:val="bottom"/>
          </w:tcPr>
          <w:p w14:paraId="2BEA959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xml:space="preserve">-predmetni učitelji, stručni suradnici, </w:t>
            </w:r>
          </w:p>
        </w:tc>
      </w:tr>
      <w:tr w:rsidR="00257108" w:rsidRPr="00155339" w14:paraId="42C4468A" w14:textId="77777777" w:rsidTr="00F10C8C">
        <w:trPr>
          <w:trHeight w:val="327"/>
        </w:trPr>
        <w:tc>
          <w:tcPr>
            <w:tcW w:w="3426" w:type="dxa"/>
            <w:tcBorders>
              <w:top w:val="nil"/>
              <w:left w:val="single" w:sz="8" w:space="0" w:color="000000"/>
              <w:bottom w:val="single" w:sz="8" w:space="0" w:color="000000"/>
              <w:right w:val="single" w:sz="8" w:space="0" w:color="000000"/>
            </w:tcBorders>
            <w:vAlign w:val="bottom"/>
          </w:tcPr>
          <w:p w14:paraId="1E9F5459"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single" w:sz="8" w:space="0" w:color="000000"/>
              <w:right w:val="single" w:sz="8" w:space="0" w:color="000000"/>
            </w:tcBorders>
            <w:vAlign w:val="bottom"/>
          </w:tcPr>
          <w:p w14:paraId="61738A49" w14:textId="77777777" w:rsidR="00257108" w:rsidRPr="00155339" w:rsidRDefault="00257108" w:rsidP="00F10C8C">
            <w:pPr>
              <w:widowControl w:val="0"/>
              <w:autoSpaceDE w:val="0"/>
              <w:autoSpaceDN w:val="0"/>
              <w:adjustRightInd w:val="0"/>
              <w:rPr>
                <w:sz w:val="20"/>
                <w:szCs w:val="20"/>
              </w:rPr>
            </w:pPr>
          </w:p>
        </w:tc>
        <w:tc>
          <w:tcPr>
            <w:tcW w:w="4188" w:type="dxa"/>
            <w:gridSpan w:val="2"/>
            <w:tcBorders>
              <w:top w:val="nil"/>
              <w:left w:val="nil"/>
              <w:bottom w:val="single" w:sz="8" w:space="0" w:color="000000"/>
              <w:right w:val="single" w:sz="8" w:space="0" w:color="000000"/>
            </w:tcBorders>
            <w:vAlign w:val="bottom"/>
          </w:tcPr>
          <w:p w14:paraId="288CF5F3" w14:textId="77777777" w:rsidR="00257108" w:rsidRPr="00155339" w:rsidRDefault="00257108" w:rsidP="00F10C8C">
            <w:pPr>
              <w:widowControl w:val="0"/>
              <w:autoSpaceDE w:val="0"/>
              <w:autoSpaceDN w:val="0"/>
              <w:adjustRightInd w:val="0"/>
              <w:spacing w:line="319" w:lineRule="exact"/>
              <w:rPr>
                <w:sz w:val="20"/>
                <w:szCs w:val="20"/>
              </w:rPr>
            </w:pPr>
          </w:p>
        </w:tc>
      </w:tr>
      <w:tr w:rsidR="00257108" w:rsidRPr="00155339" w14:paraId="1B0FCA47" w14:textId="77777777" w:rsidTr="00F10C8C">
        <w:trPr>
          <w:trHeight w:val="331"/>
        </w:trPr>
        <w:tc>
          <w:tcPr>
            <w:tcW w:w="3426" w:type="dxa"/>
            <w:tcBorders>
              <w:top w:val="nil"/>
              <w:left w:val="single" w:sz="8" w:space="0" w:color="000000"/>
              <w:bottom w:val="single" w:sz="8" w:space="0" w:color="000000"/>
              <w:right w:val="single" w:sz="8" w:space="0" w:color="000000"/>
            </w:tcBorders>
            <w:vAlign w:val="bottom"/>
          </w:tcPr>
          <w:p w14:paraId="7ED2FF1C" w14:textId="77777777" w:rsidR="00257108" w:rsidRPr="00155339" w:rsidRDefault="00257108" w:rsidP="00F10C8C">
            <w:pPr>
              <w:widowControl w:val="0"/>
              <w:autoSpaceDE w:val="0"/>
              <w:autoSpaceDN w:val="0"/>
              <w:adjustRightInd w:val="0"/>
              <w:spacing w:line="323" w:lineRule="exact"/>
              <w:rPr>
                <w:sz w:val="20"/>
                <w:szCs w:val="20"/>
              </w:rPr>
            </w:pPr>
            <w:r w:rsidRPr="00155339">
              <w:rPr>
                <w:color w:val="000000"/>
                <w:sz w:val="20"/>
                <w:szCs w:val="20"/>
              </w:rPr>
              <w:t xml:space="preserve"> VREMENIK AKTIVNOSTI</w:t>
            </w:r>
          </w:p>
        </w:tc>
        <w:tc>
          <w:tcPr>
            <w:tcW w:w="6155" w:type="dxa"/>
            <w:gridSpan w:val="3"/>
            <w:tcBorders>
              <w:top w:val="nil"/>
              <w:left w:val="nil"/>
              <w:bottom w:val="single" w:sz="8" w:space="0" w:color="000000"/>
              <w:right w:val="single" w:sz="8" w:space="0" w:color="000000"/>
            </w:tcBorders>
            <w:vAlign w:val="bottom"/>
          </w:tcPr>
          <w:p w14:paraId="7F91D359" w14:textId="77777777" w:rsidR="00257108" w:rsidRPr="00155339" w:rsidRDefault="00257108" w:rsidP="00F10C8C">
            <w:pPr>
              <w:widowControl w:val="0"/>
              <w:autoSpaceDE w:val="0"/>
              <w:autoSpaceDN w:val="0"/>
              <w:adjustRightInd w:val="0"/>
              <w:spacing w:line="323" w:lineRule="exact"/>
              <w:rPr>
                <w:color w:val="000000"/>
                <w:sz w:val="20"/>
                <w:szCs w:val="20"/>
              </w:rPr>
            </w:pPr>
            <w:r w:rsidRPr="00155339">
              <w:rPr>
                <w:color w:val="000000"/>
                <w:sz w:val="20"/>
                <w:szCs w:val="20"/>
              </w:rPr>
              <w:t>-tijekom školske godine 2020./2021.</w:t>
            </w:r>
          </w:p>
          <w:p w14:paraId="1865F90B" w14:textId="77777777" w:rsidR="00257108" w:rsidRPr="00155339" w:rsidRDefault="00257108" w:rsidP="00F10C8C">
            <w:pPr>
              <w:widowControl w:val="0"/>
              <w:autoSpaceDE w:val="0"/>
              <w:autoSpaceDN w:val="0"/>
              <w:adjustRightInd w:val="0"/>
              <w:spacing w:line="323" w:lineRule="exact"/>
              <w:rPr>
                <w:sz w:val="20"/>
                <w:szCs w:val="20"/>
              </w:rPr>
            </w:pPr>
            <w:r w:rsidRPr="00155339">
              <w:rPr>
                <w:sz w:val="20"/>
                <w:szCs w:val="20"/>
              </w:rPr>
              <w:t>- dva sata tjedno</w:t>
            </w:r>
          </w:p>
        </w:tc>
      </w:tr>
      <w:tr w:rsidR="00257108" w:rsidRPr="00155339" w14:paraId="04BF71D3" w14:textId="77777777" w:rsidTr="00F10C8C">
        <w:trPr>
          <w:trHeight w:val="346"/>
        </w:trPr>
        <w:tc>
          <w:tcPr>
            <w:tcW w:w="3426" w:type="dxa"/>
            <w:tcBorders>
              <w:top w:val="nil"/>
              <w:left w:val="single" w:sz="8" w:space="0" w:color="000000"/>
              <w:bottom w:val="nil"/>
              <w:right w:val="single" w:sz="8" w:space="0" w:color="000000"/>
            </w:tcBorders>
            <w:vAlign w:val="bottom"/>
          </w:tcPr>
          <w:p w14:paraId="47CFD0D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VREDNOVANJE</w:t>
            </w:r>
          </w:p>
        </w:tc>
        <w:tc>
          <w:tcPr>
            <w:tcW w:w="2453" w:type="dxa"/>
            <w:gridSpan w:val="2"/>
            <w:tcBorders>
              <w:top w:val="nil"/>
              <w:left w:val="nil"/>
              <w:bottom w:val="nil"/>
              <w:right w:val="nil"/>
            </w:tcBorders>
            <w:vAlign w:val="bottom"/>
          </w:tcPr>
          <w:p w14:paraId="0A8CD501"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Razina postignuća :</w:t>
            </w:r>
          </w:p>
        </w:tc>
        <w:tc>
          <w:tcPr>
            <w:tcW w:w="3701" w:type="dxa"/>
            <w:tcBorders>
              <w:top w:val="nil"/>
              <w:left w:val="nil"/>
              <w:bottom w:val="nil"/>
              <w:right w:val="single" w:sz="8" w:space="0" w:color="000000"/>
            </w:tcBorders>
            <w:vAlign w:val="bottom"/>
          </w:tcPr>
          <w:p w14:paraId="57D4409B" w14:textId="77777777" w:rsidR="00257108" w:rsidRPr="00155339" w:rsidRDefault="00257108" w:rsidP="00F10C8C">
            <w:pPr>
              <w:widowControl w:val="0"/>
              <w:autoSpaceDE w:val="0"/>
              <w:autoSpaceDN w:val="0"/>
              <w:adjustRightInd w:val="0"/>
              <w:rPr>
                <w:sz w:val="20"/>
                <w:szCs w:val="20"/>
              </w:rPr>
            </w:pPr>
          </w:p>
        </w:tc>
      </w:tr>
      <w:tr w:rsidR="00257108" w:rsidRPr="00155339" w14:paraId="1A4C4323" w14:textId="77777777" w:rsidTr="00F10C8C">
        <w:trPr>
          <w:trHeight w:val="342"/>
        </w:trPr>
        <w:tc>
          <w:tcPr>
            <w:tcW w:w="3426" w:type="dxa"/>
            <w:tcBorders>
              <w:top w:val="nil"/>
              <w:left w:val="single" w:sz="8" w:space="0" w:color="000000"/>
              <w:bottom w:val="nil"/>
              <w:right w:val="single" w:sz="8" w:space="0" w:color="000000"/>
            </w:tcBorders>
            <w:vAlign w:val="bottom"/>
          </w:tcPr>
          <w:p w14:paraId="3F7E5444"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nil"/>
            </w:tcBorders>
            <w:vAlign w:val="bottom"/>
          </w:tcPr>
          <w:p w14:paraId="6C73796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-izvrsno</w:t>
            </w:r>
          </w:p>
        </w:tc>
        <w:tc>
          <w:tcPr>
            <w:tcW w:w="486" w:type="dxa"/>
            <w:tcBorders>
              <w:top w:val="nil"/>
              <w:left w:val="nil"/>
              <w:bottom w:val="nil"/>
              <w:right w:val="nil"/>
            </w:tcBorders>
            <w:vAlign w:val="bottom"/>
          </w:tcPr>
          <w:p w14:paraId="2505A0A4" w14:textId="77777777" w:rsidR="00257108" w:rsidRPr="00155339" w:rsidRDefault="00257108" w:rsidP="00F10C8C">
            <w:pPr>
              <w:widowControl w:val="0"/>
              <w:autoSpaceDE w:val="0"/>
              <w:autoSpaceDN w:val="0"/>
              <w:adjustRightInd w:val="0"/>
              <w:rPr>
                <w:sz w:val="20"/>
                <w:szCs w:val="20"/>
              </w:rPr>
            </w:pPr>
          </w:p>
        </w:tc>
        <w:tc>
          <w:tcPr>
            <w:tcW w:w="3701" w:type="dxa"/>
            <w:tcBorders>
              <w:top w:val="nil"/>
              <w:left w:val="nil"/>
              <w:bottom w:val="nil"/>
              <w:right w:val="single" w:sz="8" w:space="0" w:color="000000"/>
            </w:tcBorders>
            <w:vAlign w:val="bottom"/>
          </w:tcPr>
          <w:p w14:paraId="63F071D7" w14:textId="77777777" w:rsidR="00257108" w:rsidRPr="00155339" w:rsidRDefault="00257108" w:rsidP="00F10C8C">
            <w:pPr>
              <w:widowControl w:val="0"/>
              <w:autoSpaceDE w:val="0"/>
              <w:autoSpaceDN w:val="0"/>
              <w:adjustRightInd w:val="0"/>
              <w:rPr>
                <w:sz w:val="20"/>
                <w:szCs w:val="20"/>
              </w:rPr>
            </w:pPr>
          </w:p>
        </w:tc>
      </w:tr>
      <w:tr w:rsidR="00257108" w:rsidRPr="00155339" w14:paraId="41A3477E" w14:textId="77777777" w:rsidTr="00F10C8C">
        <w:trPr>
          <w:trHeight w:val="341"/>
        </w:trPr>
        <w:tc>
          <w:tcPr>
            <w:tcW w:w="3426" w:type="dxa"/>
            <w:tcBorders>
              <w:top w:val="nil"/>
              <w:left w:val="single" w:sz="8" w:space="0" w:color="000000"/>
              <w:bottom w:val="nil"/>
              <w:right w:val="single" w:sz="8" w:space="0" w:color="000000"/>
            </w:tcBorders>
            <w:vAlign w:val="bottom"/>
          </w:tcPr>
          <w:p w14:paraId="7AB85D1E" w14:textId="77777777" w:rsidR="00257108" w:rsidRPr="00155339" w:rsidRDefault="00257108" w:rsidP="00F10C8C">
            <w:pPr>
              <w:widowControl w:val="0"/>
              <w:autoSpaceDE w:val="0"/>
              <w:autoSpaceDN w:val="0"/>
              <w:adjustRightInd w:val="0"/>
              <w:rPr>
                <w:sz w:val="20"/>
                <w:szCs w:val="20"/>
              </w:rPr>
            </w:pPr>
          </w:p>
        </w:tc>
        <w:tc>
          <w:tcPr>
            <w:tcW w:w="2453" w:type="dxa"/>
            <w:gridSpan w:val="2"/>
            <w:tcBorders>
              <w:top w:val="nil"/>
              <w:left w:val="nil"/>
              <w:bottom w:val="nil"/>
              <w:right w:val="nil"/>
            </w:tcBorders>
            <w:vAlign w:val="bottom"/>
          </w:tcPr>
          <w:p w14:paraId="0DD94C13"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-vrlo uspješno</w:t>
            </w:r>
          </w:p>
        </w:tc>
        <w:tc>
          <w:tcPr>
            <w:tcW w:w="3701" w:type="dxa"/>
            <w:tcBorders>
              <w:top w:val="nil"/>
              <w:left w:val="nil"/>
              <w:bottom w:val="nil"/>
              <w:right w:val="single" w:sz="8" w:space="0" w:color="000000"/>
            </w:tcBorders>
            <w:vAlign w:val="bottom"/>
          </w:tcPr>
          <w:p w14:paraId="64483843" w14:textId="77777777" w:rsidR="00257108" w:rsidRPr="00155339" w:rsidRDefault="00257108" w:rsidP="00F10C8C">
            <w:pPr>
              <w:widowControl w:val="0"/>
              <w:autoSpaceDE w:val="0"/>
              <w:autoSpaceDN w:val="0"/>
              <w:adjustRightInd w:val="0"/>
              <w:rPr>
                <w:sz w:val="20"/>
                <w:szCs w:val="20"/>
              </w:rPr>
            </w:pPr>
          </w:p>
        </w:tc>
      </w:tr>
      <w:tr w:rsidR="00257108" w:rsidRPr="00155339" w14:paraId="4B41EA76" w14:textId="77777777" w:rsidTr="00F10C8C">
        <w:trPr>
          <w:trHeight w:val="342"/>
        </w:trPr>
        <w:tc>
          <w:tcPr>
            <w:tcW w:w="3426" w:type="dxa"/>
            <w:tcBorders>
              <w:top w:val="nil"/>
              <w:left w:val="single" w:sz="8" w:space="0" w:color="000000"/>
              <w:bottom w:val="nil"/>
              <w:right w:val="single" w:sz="8" w:space="0" w:color="000000"/>
            </w:tcBorders>
            <w:vAlign w:val="bottom"/>
          </w:tcPr>
          <w:p w14:paraId="2FFA8EDB" w14:textId="77777777" w:rsidR="00257108" w:rsidRPr="00155339" w:rsidRDefault="00257108" w:rsidP="00F10C8C">
            <w:pPr>
              <w:widowControl w:val="0"/>
              <w:autoSpaceDE w:val="0"/>
              <w:autoSpaceDN w:val="0"/>
              <w:adjustRightInd w:val="0"/>
              <w:rPr>
                <w:sz w:val="20"/>
                <w:szCs w:val="20"/>
              </w:rPr>
            </w:pPr>
          </w:p>
        </w:tc>
        <w:tc>
          <w:tcPr>
            <w:tcW w:w="1967" w:type="dxa"/>
            <w:tcBorders>
              <w:top w:val="nil"/>
              <w:left w:val="nil"/>
              <w:bottom w:val="nil"/>
              <w:right w:val="nil"/>
            </w:tcBorders>
            <w:vAlign w:val="bottom"/>
          </w:tcPr>
          <w:p w14:paraId="3A47387B" w14:textId="77777777" w:rsidR="00257108" w:rsidRPr="00155339" w:rsidRDefault="00257108" w:rsidP="00F10C8C">
            <w:pPr>
              <w:widowControl w:val="0"/>
              <w:autoSpaceDE w:val="0"/>
              <w:autoSpaceDN w:val="0"/>
              <w:adjustRightInd w:val="0"/>
              <w:rPr>
                <w:sz w:val="20"/>
                <w:szCs w:val="20"/>
              </w:rPr>
            </w:pPr>
            <w:r w:rsidRPr="00155339">
              <w:rPr>
                <w:sz w:val="20"/>
                <w:szCs w:val="20"/>
              </w:rPr>
              <w:t>-uspješno</w:t>
            </w:r>
          </w:p>
        </w:tc>
        <w:tc>
          <w:tcPr>
            <w:tcW w:w="486" w:type="dxa"/>
            <w:tcBorders>
              <w:top w:val="nil"/>
              <w:left w:val="nil"/>
              <w:bottom w:val="nil"/>
              <w:right w:val="nil"/>
            </w:tcBorders>
            <w:vAlign w:val="bottom"/>
          </w:tcPr>
          <w:p w14:paraId="594EA71D" w14:textId="77777777" w:rsidR="00257108" w:rsidRPr="00155339" w:rsidRDefault="00257108" w:rsidP="00F10C8C">
            <w:pPr>
              <w:widowControl w:val="0"/>
              <w:autoSpaceDE w:val="0"/>
              <w:autoSpaceDN w:val="0"/>
              <w:adjustRightInd w:val="0"/>
              <w:rPr>
                <w:sz w:val="20"/>
                <w:szCs w:val="20"/>
              </w:rPr>
            </w:pPr>
          </w:p>
        </w:tc>
        <w:tc>
          <w:tcPr>
            <w:tcW w:w="3701" w:type="dxa"/>
            <w:tcBorders>
              <w:top w:val="nil"/>
              <w:left w:val="nil"/>
              <w:bottom w:val="nil"/>
              <w:right w:val="single" w:sz="8" w:space="0" w:color="000000"/>
            </w:tcBorders>
            <w:vAlign w:val="bottom"/>
          </w:tcPr>
          <w:p w14:paraId="396DFAF9" w14:textId="77777777" w:rsidR="00257108" w:rsidRPr="00155339" w:rsidRDefault="00257108" w:rsidP="00F10C8C">
            <w:pPr>
              <w:widowControl w:val="0"/>
              <w:autoSpaceDE w:val="0"/>
              <w:autoSpaceDN w:val="0"/>
              <w:adjustRightInd w:val="0"/>
              <w:rPr>
                <w:sz w:val="20"/>
                <w:szCs w:val="20"/>
              </w:rPr>
            </w:pPr>
          </w:p>
        </w:tc>
      </w:tr>
      <w:tr w:rsidR="00257108" w:rsidRPr="00155339" w14:paraId="4D43F8D3" w14:textId="77777777" w:rsidTr="00F10C8C">
        <w:trPr>
          <w:trHeight w:val="342"/>
        </w:trPr>
        <w:tc>
          <w:tcPr>
            <w:tcW w:w="3426" w:type="dxa"/>
            <w:tcBorders>
              <w:top w:val="nil"/>
              <w:left w:val="single" w:sz="8" w:space="0" w:color="000000"/>
              <w:bottom w:val="nil"/>
              <w:right w:val="single" w:sz="8" w:space="0" w:color="000000"/>
            </w:tcBorders>
            <w:vAlign w:val="bottom"/>
          </w:tcPr>
          <w:p w14:paraId="3ACCA010" w14:textId="77777777" w:rsidR="00257108" w:rsidRPr="00155339" w:rsidRDefault="00257108" w:rsidP="00F10C8C">
            <w:pPr>
              <w:widowControl w:val="0"/>
              <w:autoSpaceDE w:val="0"/>
              <w:autoSpaceDN w:val="0"/>
              <w:adjustRightInd w:val="0"/>
              <w:rPr>
                <w:sz w:val="20"/>
                <w:szCs w:val="20"/>
              </w:rPr>
            </w:pPr>
          </w:p>
        </w:tc>
        <w:tc>
          <w:tcPr>
            <w:tcW w:w="6155" w:type="dxa"/>
            <w:gridSpan w:val="3"/>
            <w:tcBorders>
              <w:top w:val="nil"/>
              <w:left w:val="nil"/>
              <w:bottom w:val="nil"/>
              <w:right w:val="single" w:sz="8" w:space="0" w:color="000000"/>
            </w:tcBorders>
            <w:vAlign w:val="bottom"/>
          </w:tcPr>
          <w:p w14:paraId="57254E91"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-zadovoljavajuće</w:t>
            </w:r>
          </w:p>
        </w:tc>
      </w:tr>
      <w:tr w:rsidR="00257108" w:rsidRPr="00155339" w14:paraId="359E8E34" w14:textId="77777777" w:rsidTr="00F10C8C">
        <w:trPr>
          <w:trHeight w:val="327"/>
        </w:trPr>
        <w:tc>
          <w:tcPr>
            <w:tcW w:w="3426" w:type="dxa"/>
            <w:tcBorders>
              <w:top w:val="nil"/>
              <w:left w:val="single" w:sz="8" w:space="0" w:color="000000"/>
              <w:bottom w:val="nil"/>
              <w:right w:val="single" w:sz="8" w:space="0" w:color="000000"/>
            </w:tcBorders>
            <w:vAlign w:val="bottom"/>
          </w:tcPr>
          <w:p w14:paraId="43ADA2EC" w14:textId="77777777" w:rsidR="00257108" w:rsidRPr="00155339" w:rsidRDefault="00257108" w:rsidP="00F10C8C">
            <w:pPr>
              <w:rPr>
                <w:sz w:val="20"/>
                <w:szCs w:val="20"/>
              </w:rPr>
            </w:pPr>
          </w:p>
          <w:p w14:paraId="775023A1" w14:textId="77777777" w:rsidR="00257108" w:rsidRPr="00155339" w:rsidRDefault="00257108" w:rsidP="00F10C8C">
            <w:pPr>
              <w:rPr>
                <w:sz w:val="20"/>
                <w:szCs w:val="20"/>
              </w:rPr>
            </w:pPr>
          </w:p>
          <w:p w14:paraId="5873C6E8" w14:textId="77777777" w:rsidR="00257108" w:rsidRPr="00155339" w:rsidRDefault="00257108" w:rsidP="00F10C8C">
            <w:pPr>
              <w:rPr>
                <w:sz w:val="20"/>
                <w:szCs w:val="20"/>
              </w:rPr>
            </w:pPr>
          </w:p>
          <w:p w14:paraId="6CA29004" w14:textId="77777777" w:rsidR="00257108" w:rsidRPr="00155339" w:rsidRDefault="00257108" w:rsidP="00F10C8C">
            <w:pPr>
              <w:widowControl w:val="0"/>
              <w:autoSpaceDE w:val="0"/>
              <w:autoSpaceDN w:val="0"/>
              <w:adjustRightInd w:val="0"/>
              <w:rPr>
                <w:sz w:val="20"/>
                <w:szCs w:val="20"/>
              </w:rPr>
            </w:pPr>
          </w:p>
        </w:tc>
        <w:tc>
          <w:tcPr>
            <w:tcW w:w="6155" w:type="dxa"/>
            <w:gridSpan w:val="3"/>
            <w:tcBorders>
              <w:top w:val="nil"/>
              <w:left w:val="nil"/>
              <w:bottom w:val="nil"/>
              <w:right w:val="single" w:sz="8" w:space="0" w:color="000000"/>
            </w:tcBorders>
            <w:vAlign w:val="bottom"/>
          </w:tcPr>
          <w:p w14:paraId="337BCC36"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-nezadovoljavajuće</w:t>
            </w:r>
          </w:p>
          <w:p w14:paraId="2F55F6AE" w14:textId="77777777" w:rsidR="00257108" w:rsidRPr="00155339" w:rsidRDefault="00257108" w:rsidP="00F10C8C">
            <w:pPr>
              <w:widowControl w:val="0"/>
              <w:autoSpaceDE w:val="0"/>
              <w:autoSpaceDN w:val="0"/>
              <w:adjustRightInd w:val="0"/>
              <w:spacing w:line="319" w:lineRule="exact"/>
              <w:rPr>
                <w:color w:val="000000"/>
                <w:sz w:val="20"/>
                <w:szCs w:val="20"/>
              </w:rPr>
            </w:pPr>
          </w:p>
          <w:tbl>
            <w:tblPr>
              <w:tblStyle w:val="TableGrid"/>
              <w:tblW w:w="0" w:type="auto"/>
              <w:tblLayout w:type="fixed"/>
              <w:tblLook w:val="04A0" w:firstRow="1" w:lastRow="0" w:firstColumn="1" w:lastColumn="0" w:noHBand="0" w:noVBand="1"/>
            </w:tblPr>
            <w:tblGrid>
              <w:gridCol w:w="6120"/>
            </w:tblGrid>
            <w:tr w:rsidR="00257108" w:rsidRPr="00155339" w14:paraId="05202DE0" w14:textId="77777777" w:rsidTr="00F10C8C">
              <w:tc>
                <w:tcPr>
                  <w:tcW w:w="6120" w:type="dxa"/>
                </w:tcPr>
                <w:p w14:paraId="0FE53A7E" w14:textId="77777777" w:rsidR="00257108" w:rsidRPr="00155339" w:rsidRDefault="00257108" w:rsidP="00C01FD3">
                  <w:pPr>
                    <w:framePr w:hSpace="180" w:wrap="around" w:vAnchor="text" w:hAnchor="page" w:x="931" w:y="53"/>
                    <w:widowControl w:val="0"/>
                    <w:autoSpaceDE w:val="0"/>
                    <w:autoSpaceDN w:val="0"/>
                    <w:adjustRightInd w:val="0"/>
                    <w:spacing w:line="319" w:lineRule="exact"/>
                    <w:rPr>
                      <w:sz w:val="20"/>
                      <w:szCs w:val="20"/>
                    </w:rPr>
                  </w:pPr>
                  <w:r w:rsidRPr="00155339">
                    <w:rPr>
                      <w:sz w:val="20"/>
                      <w:szCs w:val="20"/>
                    </w:rPr>
                    <w:t>ISHODI</w:t>
                  </w:r>
                </w:p>
                <w:p w14:paraId="6801BFF9"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A.6.1.</w:t>
                  </w:r>
                </w:p>
                <w:p w14:paraId="262EA93F"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razumije kratke i vrlo jednostavne tekstove pri slušanju i čitanju</w:t>
                  </w:r>
                </w:p>
                <w:p w14:paraId="671F9E0A"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A.6.1.</w:t>
                  </w:r>
                </w:p>
                <w:p w14:paraId="42FEE2C3"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razumije kratke i vrlo jednostavne tekstove pri slušanju i čitanju</w:t>
                  </w:r>
                </w:p>
                <w:p w14:paraId="474E39B7"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A.6.3.</w:t>
                  </w:r>
                </w:p>
                <w:p w14:paraId="1F090A62"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proizvodi vrlo kratke i vrlo jednostavne govorne tekstove.</w:t>
                  </w:r>
                </w:p>
                <w:p w14:paraId="38E01078"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A.6.4.</w:t>
                  </w:r>
                </w:p>
                <w:p w14:paraId="06E48E49"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sudjeluje u vrlo kratkoj i vrlo jednostavnoj govornoj interakciji.</w:t>
                  </w:r>
                </w:p>
                <w:p w14:paraId="09332CF6" w14:textId="77777777" w:rsidR="00257108" w:rsidRPr="00155339" w:rsidRDefault="00257108" w:rsidP="00C01FD3">
                  <w:pPr>
                    <w:pStyle w:val="t-8"/>
                    <w:framePr w:hSpace="180" w:wrap="around" w:vAnchor="text" w:hAnchor="page" w:x="931" w:y="53"/>
                    <w:rPr>
                      <w:sz w:val="20"/>
                      <w:szCs w:val="20"/>
                    </w:rPr>
                  </w:pPr>
                  <w:r w:rsidRPr="00155339">
                    <w:rPr>
                      <w:sz w:val="20"/>
                      <w:szCs w:val="20"/>
                    </w:rPr>
                    <w:lastRenderedPageBreak/>
                    <w:t>OŠ (2) NJ A.6.5.</w:t>
                  </w:r>
                </w:p>
                <w:p w14:paraId="0B5093D1"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piše vrlo kratke i vrlo jednostavne tekstove.</w:t>
                  </w:r>
                </w:p>
                <w:p w14:paraId="2D43601D"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B.6.1.</w:t>
                  </w:r>
                </w:p>
                <w:p w14:paraId="0CCB124D"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opisuje osnovne elemente kultura povezanih s njemačkim jezikom u aspektima svakodnevnoga života te opisuje sličnosti i razlike između vlastite kulture i drugih kultura</w:t>
                  </w:r>
                </w:p>
                <w:p w14:paraId="6589DEAD"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B.6.2.</w:t>
                  </w:r>
                </w:p>
                <w:p w14:paraId="7530705B"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opisuje jednostavne primjere međukulturnih susreta te razmatra moguće uzroke i rješenja nesporazuma</w:t>
                  </w:r>
                </w:p>
                <w:p w14:paraId="5E534745" w14:textId="77777777" w:rsidR="00257108" w:rsidRPr="00155339" w:rsidRDefault="00257108" w:rsidP="00C01FD3">
                  <w:pPr>
                    <w:pStyle w:val="t-8"/>
                    <w:framePr w:hSpace="180" w:wrap="around" w:vAnchor="text" w:hAnchor="page" w:x="931" w:y="53"/>
                    <w:rPr>
                      <w:sz w:val="20"/>
                      <w:szCs w:val="20"/>
                    </w:rPr>
                  </w:pPr>
                  <w:r w:rsidRPr="00155339">
                    <w:rPr>
                      <w:sz w:val="20"/>
                      <w:szCs w:val="20"/>
                    </w:rPr>
                    <w:t>. OŠ (2) NJ B.6.3.</w:t>
                  </w:r>
                </w:p>
                <w:p w14:paraId="3BE217C8"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reagira otvoreno i s interesom na strane i nerazumljive sadržaje, ponašanja i situacije.</w:t>
                  </w:r>
                </w:p>
                <w:p w14:paraId="6BB714D7"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C.6.1.</w:t>
                  </w:r>
                </w:p>
                <w:p w14:paraId="69A77D5B"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prilagođava strategije učenja i uporabe jezika različitim zadatcima.</w:t>
                  </w:r>
                </w:p>
                <w:p w14:paraId="5980F2A2" w14:textId="77777777" w:rsidR="00257108" w:rsidRPr="00155339" w:rsidRDefault="00257108" w:rsidP="00C01FD3">
                  <w:pPr>
                    <w:pStyle w:val="t-8"/>
                    <w:framePr w:hSpace="180" w:wrap="around" w:vAnchor="text" w:hAnchor="page" w:x="931" w:y="53"/>
                    <w:rPr>
                      <w:sz w:val="20"/>
                      <w:szCs w:val="20"/>
                    </w:rPr>
                  </w:pPr>
                  <w:r w:rsidRPr="00155339">
                    <w:rPr>
                      <w:sz w:val="20"/>
                      <w:szCs w:val="20"/>
                    </w:rPr>
                    <w:t>OŠ (2) NJ C.6.2.</w:t>
                  </w:r>
                </w:p>
                <w:p w14:paraId="42E9243E" w14:textId="77777777" w:rsidR="00257108" w:rsidRPr="00155339" w:rsidRDefault="00257108" w:rsidP="00C01FD3">
                  <w:pPr>
                    <w:pStyle w:val="t-8"/>
                    <w:framePr w:hSpace="180" w:wrap="around" w:vAnchor="text" w:hAnchor="page" w:x="931" w:y="53"/>
                    <w:rPr>
                      <w:sz w:val="20"/>
                      <w:szCs w:val="20"/>
                    </w:rPr>
                  </w:pPr>
                  <w:r w:rsidRPr="00155339">
                    <w:rPr>
                      <w:sz w:val="20"/>
                      <w:szCs w:val="20"/>
                    </w:rPr>
                    <w:t>Učenik pronalazi i upotrebljava jednostavne informacije iz različitih izvora.</w:t>
                  </w:r>
                </w:p>
              </w:tc>
            </w:tr>
          </w:tbl>
          <w:p w14:paraId="3E8CAB90" w14:textId="77777777" w:rsidR="00257108" w:rsidRPr="00155339" w:rsidRDefault="00257108" w:rsidP="00F10C8C">
            <w:pPr>
              <w:widowControl w:val="0"/>
              <w:autoSpaceDE w:val="0"/>
              <w:autoSpaceDN w:val="0"/>
              <w:adjustRightInd w:val="0"/>
              <w:spacing w:line="319" w:lineRule="exact"/>
              <w:rPr>
                <w:sz w:val="20"/>
                <w:szCs w:val="20"/>
              </w:rPr>
            </w:pPr>
          </w:p>
        </w:tc>
      </w:tr>
    </w:tbl>
    <w:p w14:paraId="1EC22108" w14:textId="77777777" w:rsidR="00257108" w:rsidRPr="00155339" w:rsidRDefault="00257108" w:rsidP="00257108">
      <w:pPr>
        <w:rPr>
          <w:sz w:val="20"/>
          <w:szCs w:val="20"/>
        </w:rPr>
      </w:pPr>
    </w:p>
    <w:tbl>
      <w:tblPr>
        <w:tblpPr w:leftFromText="180" w:rightFromText="180" w:vertAnchor="text" w:tblpY="1"/>
        <w:tblOverlap w:val="never"/>
        <w:tblW w:w="5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3"/>
        <w:gridCol w:w="1332"/>
      </w:tblGrid>
      <w:tr w:rsidR="00257108" w:rsidRPr="00155339" w14:paraId="0E7E0320" w14:textId="77777777" w:rsidTr="00F10C8C">
        <w:trPr>
          <w:trHeight w:val="673"/>
        </w:trPr>
        <w:tc>
          <w:tcPr>
            <w:tcW w:w="2338" w:type="dxa"/>
          </w:tcPr>
          <w:p w14:paraId="1879F5F8"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19DDD834"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IME I PREZIME VODITELJA</w:t>
            </w:r>
          </w:p>
        </w:tc>
        <w:tc>
          <w:tcPr>
            <w:tcW w:w="2323" w:type="dxa"/>
          </w:tcPr>
          <w:p w14:paraId="6EBC03B3"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3DE6EECD"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ODJEL</w:t>
            </w:r>
          </w:p>
        </w:tc>
        <w:tc>
          <w:tcPr>
            <w:tcW w:w="1332" w:type="dxa"/>
          </w:tcPr>
          <w:p w14:paraId="5F640337"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1ADC3F88"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 xml:space="preserve">BROJ UČENIKA </w:t>
            </w:r>
          </w:p>
        </w:tc>
      </w:tr>
      <w:tr w:rsidR="00257108" w:rsidRPr="00155339" w14:paraId="484C7586" w14:textId="77777777" w:rsidTr="00F10C8C">
        <w:trPr>
          <w:trHeight w:val="707"/>
        </w:trPr>
        <w:tc>
          <w:tcPr>
            <w:tcW w:w="2338" w:type="dxa"/>
          </w:tcPr>
          <w:p w14:paraId="134A9761"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2F9E12EC"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Ivana Šimundić-Mrgan</w:t>
            </w:r>
          </w:p>
        </w:tc>
        <w:tc>
          <w:tcPr>
            <w:tcW w:w="2323" w:type="dxa"/>
          </w:tcPr>
          <w:p w14:paraId="5E48A16D"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2365CD8F"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 xml:space="preserve"> 6. B</w:t>
            </w:r>
          </w:p>
          <w:p w14:paraId="138B9D33"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6E1A747B"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 xml:space="preserve"> 6.C</w:t>
            </w:r>
          </w:p>
          <w:p w14:paraId="07F3936A"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266AFF62"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6. D</w:t>
            </w:r>
          </w:p>
          <w:p w14:paraId="71D41D14"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716C773B"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6. E</w:t>
            </w:r>
          </w:p>
          <w:p w14:paraId="69271315"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tc>
        <w:tc>
          <w:tcPr>
            <w:tcW w:w="1332" w:type="dxa"/>
          </w:tcPr>
          <w:p w14:paraId="1B140830"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6A8AE111"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12</w:t>
            </w:r>
          </w:p>
          <w:p w14:paraId="6CE93BE3"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4AAB7730"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9</w:t>
            </w:r>
          </w:p>
          <w:p w14:paraId="2F0852DE"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6D5FCDBC"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13</w:t>
            </w:r>
          </w:p>
          <w:p w14:paraId="0F64A341"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22D7B521"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16</w:t>
            </w:r>
          </w:p>
        </w:tc>
      </w:tr>
      <w:tr w:rsidR="00257108" w:rsidRPr="00155339" w14:paraId="15A213B7" w14:textId="77777777" w:rsidTr="00F10C8C">
        <w:trPr>
          <w:trHeight w:val="707"/>
        </w:trPr>
        <w:tc>
          <w:tcPr>
            <w:tcW w:w="2338" w:type="dxa"/>
          </w:tcPr>
          <w:p w14:paraId="38457AE9"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5C88FF54"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Marija Pavlić</w:t>
            </w:r>
          </w:p>
        </w:tc>
        <w:tc>
          <w:tcPr>
            <w:tcW w:w="2323" w:type="dxa"/>
          </w:tcPr>
          <w:p w14:paraId="0EB82CAF"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4A96F005"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6. A</w:t>
            </w:r>
          </w:p>
        </w:tc>
        <w:tc>
          <w:tcPr>
            <w:tcW w:w="1332" w:type="dxa"/>
          </w:tcPr>
          <w:p w14:paraId="1B82BD5F"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p>
          <w:p w14:paraId="01A798EB" w14:textId="77777777" w:rsidR="00257108" w:rsidRPr="00155339" w:rsidRDefault="00257108" w:rsidP="00F10C8C">
            <w:pPr>
              <w:widowControl w:val="0"/>
              <w:autoSpaceDE w:val="0"/>
              <w:autoSpaceDN w:val="0"/>
              <w:adjustRightInd w:val="0"/>
              <w:spacing w:line="200" w:lineRule="exact"/>
              <w:rPr>
                <w:rFonts w:eastAsia="Arial Unicode MS"/>
                <w:b/>
                <w:sz w:val="20"/>
                <w:szCs w:val="20"/>
              </w:rPr>
            </w:pPr>
            <w:r w:rsidRPr="00155339">
              <w:rPr>
                <w:rFonts w:eastAsia="Arial Unicode MS"/>
                <w:b/>
                <w:sz w:val="20"/>
                <w:szCs w:val="20"/>
              </w:rPr>
              <w:t>9</w:t>
            </w:r>
          </w:p>
        </w:tc>
      </w:tr>
    </w:tbl>
    <w:p w14:paraId="05DB0AA2" w14:textId="77777777" w:rsidR="00257108" w:rsidRPr="00155339" w:rsidRDefault="00257108" w:rsidP="00257108">
      <w:pPr>
        <w:widowControl w:val="0"/>
        <w:autoSpaceDE w:val="0"/>
        <w:autoSpaceDN w:val="0"/>
        <w:adjustRightInd w:val="0"/>
        <w:spacing w:line="200" w:lineRule="exact"/>
        <w:rPr>
          <w:sz w:val="20"/>
          <w:szCs w:val="20"/>
        </w:rPr>
      </w:pPr>
      <w:r w:rsidRPr="00155339">
        <w:rPr>
          <w:sz w:val="20"/>
          <w:szCs w:val="20"/>
        </w:rPr>
        <w:br w:type="textWrapping" w:clear="all"/>
      </w:r>
    </w:p>
    <w:p w14:paraId="3F339BD7" w14:textId="77777777" w:rsidR="00257108" w:rsidRPr="00155339" w:rsidRDefault="00257108" w:rsidP="00257108">
      <w:pPr>
        <w:widowControl w:val="0"/>
        <w:autoSpaceDE w:val="0"/>
        <w:autoSpaceDN w:val="0"/>
        <w:adjustRightInd w:val="0"/>
        <w:spacing w:line="200" w:lineRule="exact"/>
        <w:rPr>
          <w:sz w:val="20"/>
          <w:szCs w:val="20"/>
        </w:rPr>
      </w:pPr>
    </w:p>
    <w:p w14:paraId="39EE6507" w14:textId="77777777" w:rsidR="00257108" w:rsidRPr="00155339" w:rsidRDefault="00257108" w:rsidP="00257108">
      <w:pPr>
        <w:widowControl w:val="0"/>
        <w:autoSpaceDE w:val="0"/>
        <w:autoSpaceDN w:val="0"/>
        <w:adjustRightInd w:val="0"/>
        <w:spacing w:line="200" w:lineRule="exact"/>
        <w:rPr>
          <w:sz w:val="20"/>
          <w:szCs w:val="20"/>
        </w:rPr>
      </w:pPr>
    </w:p>
    <w:p w14:paraId="09A69E81" w14:textId="77777777" w:rsidR="00257108" w:rsidRPr="00155339" w:rsidRDefault="00257108" w:rsidP="00257108">
      <w:pPr>
        <w:widowControl w:val="0"/>
        <w:autoSpaceDE w:val="0"/>
        <w:autoSpaceDN w:val="0"/>
        <w:adjustRightInd w:val="0"/>
        <w:spacing w:line="200" w:lineRule="exact"/>
        <w:rPr>
          <w:sz w:val="20"/>
          <w:szCs w:val="20"/>
        </w:rPr>
      </w:pPr>
    </w:p>
    <w:p w14:paraId="581B6FFC" w14:textId="77777777" w:rsidR="00257108" w:rsidRPr="00155339" w:rsidRDefault="00257108" w:rsidP="00257108">
      <w:pPr>
        <w:widowControl w:val="0"/>
        <w:autoSpaceDE w:val="0"/>
        <w:autoSpaceDN w:val="0"/>
        <w:adjustRightInd w:val="0"/>
        <w:spacing w:line="200" w:lineRule="exact"/>
        <w:rPr>
          <w:sz w:val="20"/>
          <w:szCs w:val="20"/>
        </w:rPr>
      </w:pPr>
    </w:p>
    <w:p w14:paraId="2FA40E6F" w14:textId="77777777" w:rsidR="00257108" w:rsidRPr="00155339" w:rsidRDefault="00257108" w:rsidP="00257108">
      <w:pPr>
        <w:widowControl w:val="0"/>
        <w:autoSpaceDE w:val="0"/>
        <w:autoSpaceDN w:val="0"/>
        <w:adjustRightInd w:val="0"/>
        <w:spacing w:line="200" w:lineRule="exact"/>
        <w:rPr>
          <w:sz w:val="20"/>
          <w:szCs w:val="20"/>
        </w:rPr>
      </w:pPr>
    </w:p>
    <w:p w14:paraId="43CA83C7" w14:textId="77777777" w:rsidR="00257108" w:rsidRPr="00155339" w:rsidRDefault="00257108" w:rsidP="00257108">
      <w:pPr>
        <w:widowControl w:val="0"/>
        <w:autoSpaceDE w:val="0"/>
        <w:autoSpaceDN w:val="0"/>
        <w:adjustRightInd w:val="0"/>
        <w:spacing w:line="200" w:lineRule="exact"/>
        <w:rPr>
          <w:sz w:val="20"/>
          <w:szCs w:val="20"/>
        </w:rPr>
      </w:pPr>
    </w:p>
    <w:p w14:paraId="4B2E3FC3" w14:textId="77777777" w:rsidR="00257108" w:rsidRPr="00155339" w:rsidRDefault="00257108" w:rsidP="00257108">
      <w:pPr>
        <w:widowControl w:val="0"/>
        <w:autoSpaceDE w:val="0"/>
        <w:autoSpaceDN w:val="0"/>
        <w:adjustRightInd w:val="0"/>
        <w:spacing w:line="200" w:lineRule="exact"/>
        <w:rPr>
          <w:sz w:val="20"/>
          <w:szCs w:val="20"/>
        </w:rPr>
      </w:pPr>
    </w:p>
    <w:p w14:paraId="4850E6D8" w14:textId="77777777" w:rsidR="00257108" w:rsidRPr="00155339" w:rsidRDefault="00257108" w:rsidP="00257108">
      <w:pPr>
        <w:widowControl w:val="0"/>
        <w:autoSpaceDE w:val="0"/>
        <w:autoSpaceDN w:val="0"/>
        <w:adjustRightInd w:val="0"/>
        <w:spacing w:line="200" w:lineRule="exact"/>
        <w:rPr>
          <w:sz w:val="20"/>
          <w:szCs w:val="20"/>
        </w:rPr>
      </w:pPr>
    </w:p>
    <w:p w14:paraId="62B4BF7D" w14:textId="77777777" w:rsidR="00257108" w:rsidRPr="00155339" w:rsidRDefault="00257108" w:rsidP="00257108">
      <w:pPr>
        <w:widowControl w:val="0"/>
        <w:autoSpaceDE w:val="0"/>
        <w:autoSpaceDN w:val="0"/>
        <w:adjustRightInd w:val="0"/>
        <w:spacing w:line="200" w:lineRule="exact"/>
        <w:rPr>
          <w:sz w:val="20"/>
          <w:szCs w:val="20"/>
        </w:rPr>
      </w:pPr>
    </w:p>
    <w:p w14:paraId="4B230224" w14:textId="77777777" w:rsidR="00257108" w:rsidRPr="00155339" w:rsidRDefault="00257108" w:rsidP="00257108">
      <w:pPr>
        <w:widowControl w:val="0"/>
        <w:autoSpaceDE w:val="0"/>
        <w:autoSpaceDN w:val="0"/>
        <w:adjustRightInd w:val="0"/>
        <w:spacing w:line="200" w:lineRule="exact"/>
        <w:rPr>
          <w:sz w:val="20"/>
          <w:szCs w:val="20"/>
        </w:rPr>
      </w:pPr>
    </w:p>
    <w:tbl>
      <w:tblPr>
        <w:tblpPr w:leftFromText="180" w:rightFromText="180" w:vertAnchor="text" w:horzAnchor="margin" w:tblpY="214"/>
        <w:tblW w:w="9090" w:type="dxa"/>
        <w:tblLayout w:type="fixed"/>
        <w:tblCellMar>
          <w:left w:w="0" w:type="dxa"/>
          <w:right w:w="0" w:type="dxa"/>
        </w:tblCellMar>
        <w:tblLook w:val="0000" w:firstRow="0" w:lastRow="0" w:firstColumn="0" w:lastColumn="0" w:noHBand="0" w:noVBand="0"/>
      </w:tblPr>
      <w:tblGrid>
        <w:gridCol w:w="340"/>
        <w:gridCol w:w="2900"/>
        <w:gridCol w:w="1400"/>
        <w:gridCol w:w="460"/>
        <w:gridCol w:w="460"/>
        <w:gridCol w:w="3500"/>
        <w:gridCol w:w="30"/>
      </w:tblGrid>
      <w:tr w:rsidR="00257108" w:rsidRPr="00155339" w14:paraId="1CB1C7A8" w14:textId="77777777" w:rsidTr="00F10C8C">
        <w:trPr>
          <w:trHeight w:val="313"/>
        </w:trPr>
        <w:tc>
          <w:tcPr>
            <w:tcW w:w="3240" w:type="dxa"/>
            <w:gridSpan w:val="2"/>
            <w:tcBorders>
              <w:top w:val="single" w:sz="8" w:space="0" w:color="000000"/>
              <w:left w:val="single" w:sz="8" w:space="0" w:color="000000"/>
              <w:bottom w:val="nil"/>
              <w:right w:val="single" w:sz="8" w:space="0" w:color="000000"/>
            </w:tcBorders>
            <w:vAlign w:val="bottom"/>
          </w:tcPr>
          <w:p w14:paraId="1915EFDB" w14:textId="77777777" w:rsidR="00257108" w:rsidRPr="00155339" w:rsidRDefault="00257108" w:rsidP="00F10C8C">
            <w:pPr>
              <w:widowControl w:val="0"/>
              <w:autoSpaceDE w:val="0"/>
              <w:autoSpaceDN w:val="0"/>
              <w:adjustRightInd w:val="0"/>
              <w:spacing w:line="312" w:lineRule="exact"/>
              <w:rPr>
                <w:sz w:val="20"/>
                <w:szCs w:val="20"/>
              </w:rPr>
            </w:pPr>
            <w:r w:rsidRPr="00155339">
              <w:rPr>
                <w:color w:val="000000"/>
                <w:sz w:val="20"/>
                <w:szCs w:val="20"/>
              </w:rPr>
              <w:t>NAZIV AKTIVNOSTI/</w:t>
            </w:r>
          </w:p>
        </w:tc>
        <w:tc>
          <w:tcPr>
            <w:tcW w:w="5820" w:type="dxa"/>
            <w:gridSpan w:val="4"/>
            <w:vMerge w:val="restart"/>
            <w:tcBorders>
              <w:top w:val="single" w:sz="8" w:space="0" w:color="000000"/>
              <w:left w:val="nil"/>
              <w:bottom w:val="nil"/>
              <w:right w:val="single" w:sz="8" w:space="0" w:color="000000"/>
            </w:tcBorders>
            <w:vAlign w:val="bottom"/>
          </w:tcPr>
          <w:p w14:paraId="799F50B0" w14:textId="77777777" w:rsidR="00257108" w:rsidRPr="00155339" w:rsidRDefault="00257108" w:rsidP="00F10C8C">
            <w:pPr>
              <w:widowControl w:val="0"/>
              <w:autoSpaceDE w:val="0"/>
              <w:autoSpaceDN w:val="0"/>
              <w:adjustRightInd w:val="0"/>
              <w:jc w:val="center"/>
              <w:rPr>
                <w:sz w:val="20"/>
                <w:szCs w:val="20"/>
              </w:rPr>
            </w:pPr>
            <w:r w:rsidRPr="00155339">
              <w:rPr>
                <w:color w:val="000000"/>
                <w:w w:val="99"/>
                <w:sz w:val="20"/>
                <w:szCs w:val="20"/>
              </w:rPr>
              <w:t>Izborna nastava iz njemačkoga jezika</w:t>
            </w:r>
          </w:p>
        </w:tc>
        <w:tc>
          <w:tcPr>
            <w:tcW w:w="30" w:type="dxa"/>
            <w:tcBorders>
              <w:top w:val="nil"/>
              <w:left w:val="nil"/>
              <w:bottom w:val="nil"/>
              <w:right w:val="nil"/>
            </w:tcBorders>
            <w:vAlign w:val="bottom"/>
          </w:tcPr>
          <w:p w14:paraId="6FE76F9D" w14:textId="77777777" w:rsidR="00257108" w:rsidRPr="00155339" w:rsidRDefault="00257108" w:rsidP="00F10C8C">
            <w:pPr>
              <w:widowControl w:val="0"/>
              <w:autoSpaceDE w:val="0"/>
              <w:autoSpaceDN w:val="0"/>
              <w:adjustRightInd w:val="0"/>
              <w:rPr>
                <w:sz w:val="20"/>
                <w:szCs w:val="20"/>
              </w:rPr>
            </w:pPr>
          </w:p>
        </w:tc>
      </w:tr>
      <w:tr w:rsidR="00257108" w:rsidRPr="00155339" w14:paraId="51F771EE" w14:textId="77777777" w:rsidTr="00F10C8C">
        <w:trPr>
          <w:trHeight w:val="82"/>
        </w:trPr>
        <w:tc>
          <w:tcPr>
            <w:tcW w:w="3240" w:type="dxa"/>
            <w:gridSpan w:val="2"/>
            <w:vMerge w:val="restart"/>
            <w:tcBorders>
              <w:top w:val="nil"/>
              <w:left w:val="single" w:sz="8" w:space="0" w:color="000000"/>
              <w:bottom w:val="nil"/>
              <w:right w:val="single" w:sz="8" w:space="0" w:color="000000"/>
            </w:tcBorders>
            <w:vAlign w:val="bottom"/>
          </w:tcPr>
          <w:p w14:paraId="6B4547F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PROGRAMA/ PROJEKTA</w:t>
            </w:r>
          </w:p>
        </w:tc>
        <w:tc>
          <w:tcPr>
            <w:tcW w:w="5820" w:type="dxa"/>
            <w:gridSpan w:val="4"/>
            <w:vMerge/>
            <w:tcBorders>
              <w:top w:val="nil"/>
              <w:left w:val="nil"/>
              <w:bottom w:val="nil"/>
              <w:right w:val="single" w:sz="8" w:space="0" w:color="000000"/>
            </w:tcBorders>
            <w:vAlign w:val="bottom"/>
          </w:tcPr>
          <w:p w14:paraId="5BE73AC1"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50C5DE8C" w14:textId="77777777" w:rsidR="00257108" w:rsidRPr="00155339" w:rsidRDefault="00257108" w:rsidP="00F10C8C">
            <w:pPr>
              <w:widowControl w:val="0"/>
              <w:autoSpaceDE w:val="0"/>
              <w:autoSpaceDN w:val="0"/>
              <w:adjustRightInd w:val="0"/>
              <w:rPr>
                <w:sz w:val="20"/>
                <w:szCs w:val="20"/>
              </w:rPr>
            </w:pPr>
          </w:p>
        </w:tc>
      </w:tr>
      <w:tr w:rsidR="00257108" w:rsidRPr="00155339" w14:paraId="3F816CAB" w14:textId="77777777" w:rsidTr="00F10C8C">
        <w:trPr>
          <w:trHeight w:val="283"/>
        </w:trPr>
        <w:tc>
          <w:tcPr>
            <w:tcW w:w="3240" w:type="dxa"/>
            <w:gridSpan w:val="2"/>
            <w:vMerge/>
            <w:tcBorders>
              <w:top w:val="nil"/>
              <w:left w:val="single" w:sz="8" w:space="0" w:color="000000"/>
              <w:bottom w:val="nil"/>
              <w:right w:val="single" w:sz="8" w:space="0" w:color="000000"/>
            </w:tcBorders>
            <w:vAlign w:val="bottom"/>
          </w:tcPr>
          <w:p w14:paraId="1CDAA5D5"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B18A536" w14:textId="77777777" w:rsidR="00257108" w:rsidRPr="00155339" w:rsidRDefault="00257108" w:rsidP="00F10C8C">
            <w:pPr>
              <w:widowControl w:val="0"/>
              <w:autoSpaceDE w:val="0"/>
              <w:autoSpaceDN w:val="0"/>
              <w:adjustRightInd w:val="0"/>
              <w:rPr>
                <w:sz w:val="20"/>
                <w:szCs w:val="20"/>
              </w:rPr>
            </w:pPr>
          </w:p>
        </w:tc>
        <w:tc>
          <w:tcPr>
            <w:tcW w:w="4420" w:type="dxa"/>
            <w:gridSpan w:val="3"/>
            <w:vMerge w:val="restart"/>
            <w:tcBorders>
              <w:top w:val="nil"/>
              <w:left w:val="nil"/>
              <w:bottom w:val="nil"/>
              <w:right w:val="single" w:sz="8" w:space="0" w:color="000000"/>
            </w:tcBorders>
            <w:vAlign w:val="bottom"/>
          </w:tcPr>
          <w:p w14:paraId="4B86D15F" w14:textId="77777777" w:rsidR="00257108" w:rsidRPr="00155339" w:rsidRDefault="00257108" w:rsidP="00F10C8C">
            <w:pPr>
              <w:widowControl w:val="0"/>
              <w:autoSpaceDE w:val="0"/>
              <w:autoSpaceDN w:val="0"/>
              <w:adjustRightInd w:val="0"/>
              <w:spacing w:line="374" w:lineRule="exact"/>
              <w:ind w:right="1280"/>
              <w:jc w:val="center"/>
              <w:rPr>
                <w:sz w:val="20"/>
                <w:szCs w:val="20"/>
              </w:rPr>
            </w:pPr>
            <w:r w:rsidRPr="00155339">
              <w:rPr>
                <w:color w:val="000000"/>
                <w:sz w:val="20"/>
                <w:szCs w:val="20"/>
              </w:rPr>
              <w:t>(7. razred)</w:t>
            </w:r>
          </w:p>
        </w:tc>
        <w:tc>
          <w:tcPr>
            <w:tcW w:w="30" w:type="dxa"/>
            <w:tcBorders>
              <w:top w:val="nil"/>
              <w:left w:val="nil"/>
              <w:bottom w:val="nil"/>
              <w:right w:val="nil"/>
            </w:tcBorders>
            <w:vAlign w:val="bottom"/>
          </w:tcPr>
          <w:p w14:paraId="0E1B11AA" w14:textId="77777777" w:rsidR="00257108" w:rsidRPr="00155339" w:rsidRDefault="00257108" w:rsidP="00F10C8C">
            <w:pPr>
              <w:widowControl w:val="0"/>
              <w:autoSpaceDE w:val="0"/>
              <w:autoSpaceDN w:val="0"/>
              <w:adjustRightInd w:val="0"/>
              <w:rPr>
                <w:sz w:val="20"/>
                <w:szCs w:val="20"/>
              </w:rPr>
            </w:pPr>
          </w:p>
        </w:tc>
      </w:tr>
      <w:tr w:rsidR="00257108" w:rsidRPr="00155339" w14:paraId="6FE51DF8" w14:textId="77777777" w:rsidTr="00F10C8C">
        <w:trPr>
          <w:trHeight w:val="92"/>
        </w:trPr>
        <w:tc>
          <w:tcPr>
            <w:tcW w:w="340" w:type="dxa"/>
            <w:tcBorders>
              <w:top w:val="nil"/>
              <w:left w:val="single" w:sz="8" w:space="0" w:color="000000"/>
              <w:bottom w:val="single" w:sz="8" w:space="0" w:color="000000"/>
              <w:right w:val="nil"/>
            </w:tcBorders>
            <w:vAlign w:val="bottom"/>
          </w:tcPr>
          <w:p w14:paraId="6332A1A7"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28707317"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single" w:sz="8" w:space="0" w:color="000000"/>
              <w:right w:val="nil"/>
            </w:tcBorders>
            <w:vAlign w:val="bottom"/>
          </w:tcPr>
          <w:p w14:paraId="7CFBF0A6" w14:textId="77777777" w:rsidR="00257108" w:rsidRPr="00155339" w:rsidRDefault="00257108" w:rsidP="00F10C8C">
            <w:pPr>
              <w:widowControl w:val="0"/>
              <w:autoSpaceDE w:val="0"/>
              <w:autoSpaceDN w:val="0"/>
              <w:adjustRightInd w:val="0"/>
              <w:rPr>
                <w:sz w:val="20"/>
                <w:szCs w:val="20"/>
              </w:rPr>
            </w:pPr>
          </w:p>
        </w:tc>
        <w:tc>
          <w:tcPr>
            <w:tcW w:w="4420" w:type="dxa"/>
            <w:gridSpan w:val="3"/>
            <w:vMerge/>
            <w:tcBorders>
              <w:top w:val="nil"/>
              <w:left w:val="nil"/>
              <w:bottom w:val="single" w:sz="8" w:space="0" w:color="000000"/>
              <w:right w:val="single" w:sz="8" w:space="0" w:color="000000"/>
            </w:tcBorders>
            <w:vAlign w:val="bottom"/>
          </w:tcPr>
          <w:p w14:paraId="684C1274"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496CD99C" w14:textId="77777777" w:rsidR="00257108" w:rsidRPr="00155339" w:rsidRDefault="00257108" w:rsidP="00F10C8C">
            <w:pPr>
              <w:widowControl w:val="0"/>
              <w:autoSpaceDE w:val="0"/>
              <w:autoSpaceDN w:val="0"/>
              <w:adjustRightInd w:val="0"/>
              <w:rPr>
                <w:sz w:val="20"/>
                <w:szCs w:val="20"/>
              </w:rPr>
            </w:pPr>
          </w:p>
        </w:tc>
      </w:tr>
      <w:tr w:rsidR="00257108" w:rsidRPr="00155339" w14:paraId="0AFC75C2" w14:textId="77777777" w:rsidTr="00F10C8C">
        <w:trPr>
          <w:trHeight w:val="340"/>
        </w:trPr>
        <w:tc>
          <w:tcPr>
            <w:tcW w:w="3240" w:type="dxa"/>
            <w:gridSpan w:val="2"/>
            <w:tcBorders>
              <w:top w:val="nil"/>
              <w:left w:val="single" w:sz="8" w:space="0" w:color="000000"/>
              <w:bottom w:val="nil"/>
              <w:right w:val="single" w:sz="8" w:space="0" w:color="000000"/>
            </w:tcBorders>
            <w:vAlign w:val="bottom"/>
          </w:tcPr>
          <w:p w14:paraId="43BBAD4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SVRHA (NAMJENA)</w:t>
            </w:r>
          </w:p>
        </w:tc>
        <w:tc>
          <w:tcPr>
            <w:tcW w:w="5820" w:type="dxa"/>
            <w:gridSpan w:val="4"/>
            <w:tcBorders>
              <w:top w:val="nil"/>
              <w:left w:val="nil"/>
              <w:bottom w:val="nil"/>
              <w:right w:val="single" w:sz="8" w:space="0" w:color="000000"/>
            </w:tcBorders>
            <w:vAlign w:val="bottom"/>
          </w:tcPr>
          <w:p w14:paraId="11F446B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-razvijanje jezičnih vještina na stranom</w:t>
            </w:r>
          </w:p>
        </w:tc>
        <w:tc>
          <w:tcPr>
            <w:tcW w:w="30" w:type="dxa"/>
            <w:tcBorders>
              <w:top w:val="nil"/>
              <w:left w:val="nil"/>
              <w:bottom w:val="nil"/>
              <w:right w:val="nil"/>
            </w:tcBorders>
            <w:vAlign w:val="bottom"/>
          </w:tcPr>
          <w:p w14:paraId="63493829" w14:textId="77777777" w:rsidR="00257108" w:rsidRPr="00155339" w:rsidRDefault="00257108" w:rsidP="00F10C8C">
            <w:pPr>
              <w:widowControl w:val="0"/>
              <w:autoSpaceDE w:val="0"/>
              <w:autoSpaceDN w:val="0"/>
              <w:adjustRightInd w:val="0"/>
              <w:rPr>
                <w:sz w:val="20"/>
                <w:szCs w:val="20"/>
              </w:rPr>
            </w:pPr>
          </w:p>
        </w:tc>
      </w:tr>
      <w:tr w:rsidR="00257108" w:rsidRPr="00155339" w14:paraId="2CD90D19" w14:textId="77777777" w:rsidTr="00F10C8C">
        <w:trPr>
          <w:trHeight w:val="334"/>
        </w:trPr>
        <w:tc>
          <w:tcPr>
            <w:tcW w:w="3240" w:type="dxa"/>
            <w:gridSpan w:val="2"/>
            <w:tcBorders>
              <w:top w:val="nil"/>
              <w:left w:val="single" w:sz="8" w:space="0" w:color="000000"/>
              <w:bottom w:val="nil"/>
              <w:right w:val="single" w:sz="8" w:space="0" w:color="000000"/>
            </w:tcBorders>
            <w:vAlign w:val="bottom"/>
          </w:tcPr>
          <w:p w14:paraId="123E466E"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AKTIVNOSTI</w:t>
            </w:r>
          </w:p>
        </w:tc>
        <w:tc>
          <w:tcPr>
            <w:tcW w:w="5820" w:type="dxa"/>
            <w:gridSpan w:val="4"/>
            <w:tcBorders>
              <w:top w:val="nil"/>
              <w:left w:val="nil"/>
              <w:bottom w:val="nil"/>
              <w:right w:val="single" w:sz="8" w:space="0" w:color="000000"/>
            </w:tcBorders>
            <w:vAlign w:val="bottom"/>
          </w:tcPr>
          <w:p w14:paraId="7A20B13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jeziku ( slušanje, čitanje, pisanje, govor)</w:t>
            </w:r>
          </w:p>
        </w:tc>
        <w:tc>
          <w:tcPr>
            <w:tcW w:w="30" w:type="dxa"/>
            <w:tcBorders>
              <w:top w:val="nil"/>
              <w:left w:val="nil"/>
              <w:bottom w:val="nil"/>
              <w:right w:val="nil"/>
            </w:tcBorders>
            <w:vAlign w:val="bottom"/>
          </w:tcPr>
          <w:p w14:paraId="533B8137" w14:textId="77777777" w:rsidR="00257108" w:rsidRPr="00155339" w:rsidRDefault="00257108" w:rsidP="00F10C8C">
            <w:pPr>
              <w:widowControl w:val="0"/>
              <w:autoSpaceDE w:val="0"/>
              <w:autoSpaceDN w:val="0"/>
              <w:adjustRightInd w:val="0"/>
              <w:rPr>
                <w:sz w:val="20"/>
                <w:szCs w:val="20"/>
              </w:rPr>
            </w:pPr>
          </w:p>
        </w:tc>
      </w:tr>
      <w:tr w:rsidR="00257108" w:rsidRPr="00155339" w14:paraId="1029811C" w14:textId="77777777" w:rsidTr="00F10C8C">
        <w:trPr>
          <w:trHeight w:val="320"/>
        </w:trPr>
        <w:tc>
          <w:tcPr>
            <w:tcW w:w="340" w:type="dxa"/>
            <w:tcBorders>
              <w:top w:val="nil"/>
              <w:left w:val="single" w:sz="8" w:space="0" w:color="000000"/>
              <w:bottom w:val="single" w:sz="8" w:space="0" w:color="000000"/>
              <w:right w:val="nil"/>
            </w:tcBorders>
            <w:vAlign w:val="bottom"/>
          </w:tcPr>
          <w:p w14:paraId="1DD84410"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0CB7D456"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03599567"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-razvijanje zanimanja za međukulturalno djelovanje i komunikaciju</w:t>
            </w:r>
          </w:p>
        </w:tc>
        <w:tc>
          <w:tcPr>
            <w:tcW w:w="30" w:type="dxa"/>
            <w:tcBorders>
              <w:top w:val="nil"/>
              <w:left w:val="nil"/>
              <w:bottom w:val="nil"/>
              <w:right w:val="nil"/>
            </w:tcBorders>
            <w:vAlign w:val="bottom"/>
          </w:tcPr>
          <w:p w14:paraId="1EC53FB3" w14:textId="77777777" w:rsidR="00257108" w:rsidRPr="00155339" w:rsidRDefault="00257108" w:rsidP="00F10C8C">
            <w:pPr>
              <w:widowControl w:val="0"/>
              <w:autoSpaceDE w:val="0"/>
              <w:autoSpaceDN w:val="0"/>
              <w:adjustRightInd w:val="0"/>
              <w:rPr>
                <w:sz w:val="20"/>
                <w:szCs w:val="20"/>
              </w:rPr>
            </w:pPr>
          </w:p>
        </w:tc>
      </w:tr>
      <w:tr w:rsidR="00257108" w:rsidRPr="00155339" w14:paraId="2C1F5940"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234AC2C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CILJ</w:t>
            </w:r>
          </w:p>
        </w:tc>
        <w:tc>
          <w:tcPr>
            <w:tcW w:w="5820" w:type="dxa"/>
            <w:gridSpan w:val="4"/>
            <w:tcBorders>
              <w:top w:val="nil"/>
              <w:left w:val="nil"/>
              <w:bottom w:val="nil"/>
              <w:right w:val="single" w:sz="8" w:space="0" w:color="000000"/>
            </w:tcBorders>
            <w:vAlign w:val="bottom"/>
          </w:tcPr>
          <w:p w14:paraId="061FEBB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-sposobnost izražavanja na stranom jeziku (pisano</w:t>
            </w:r>
          </w:p>
        </w:tc>
        <w:tc>
          <w:tcPr>
            <w:tcW w:w="30" w:type="dxa"/>
            <w:tcBorders>
              <w:top w:val="nil"/>
              <w:left w:val="nil"/>
              <w:bottom w:val="nil"/>
              <w:right w:val="nil"/>
            </w:tcBorders>
            <w:vAlign w:val="bottom"/>
          </w:tcPr>
          <w:p w14:paraId="11A2C2FF" w14:textId="77777777" w:rsidR="00257108" w:rsidRPr="00155339" w:rsidRDefault="00257108" w:rsidP="00F10C8C">
            <w:pPr>
              <w:widowControl w:val="0"/>
              <w:autoSpaceDE w:val="0"/>
              <w:autoSpaceDN w:val="0"/>
              <w:adjustRightInd w:val="0"/>
              <w:rPr>
                <w:sz w:val="20"/>
                <w:szCs w:val="20"/>
              </w:rPr>
            </w:pPr>
          </w:p>
        </w:tc>
      </w:tr>
      <w:tr w:rsidR="00257108" w:rsidRPr="00155339" w14:paraId="5B53B523" w14:textId="77777777" w:rsidTr="00F10C8C">
        <w:trPr>
          <w:trHeight w:val="335"/>
        </w:trPr>
        <w:tc>
          <w:tcPr>
            <w:tcW w:w="340" w:type="dxa"/>
            <w:tcBorders>
              <w:top w:val="nil"/>
              <w:left w:val="single" w:sz="8" w:space="0" w:color="000000"/>
              <w:bottom w:val="nil"/>
              <w:right w:val="nil"/>
            </w:tcBorders>
            <w:vAlign w:val="bottom"/>
          </w:tcPr>
          <w:p w14:paraId="49AFB0F5"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7424967F"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3AAE6AC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 usmeno)</w:t>
            </w:r>
          </w:p>
        </w:tc>
        <w:tc>
          <w:tcPr>
            <w:tcW w:w="920" w:type="dxa"/>
            <w:gridSpan w:val="2"/>
            <w:tcBorders>
              <w:top w:val="nil"/>
              <w:left w:val="nil"/>
              <w:bottom w:val="nil"/>
              <w:right w:val="nil"/>
            </w:tcBorders>
            <w:vAlign w:val="bottom"/>
          </w:tcPr>
          <w:p w14:paraId="5042B8F2"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2ABDEA4A"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52D1F292" w14:textId="77777777" w:rsidR="00257108" w:rsidRPr="00155339" w:rsidRDefault="00257108" w:rsidP="00F10C8C">
            <w:pPr>
              <w:widowControl w:val="0"/>
              <w:autoSpaceDE w:val="0"/>
              <w:autoSpaceDN w:val="0"/>
              <w:adjustRightInd w:val="0"/>
              <w:rPr>
                <w:sz w:val="20"/>
                <w:szCs w:val="20"/>
              </w:rPr>
            </w:pPr>
          </w:p>
        </w:tc>
      </w:tr>
      <w:tr w:rsidR="00257108" w:rsidRPr="00155339" w14:paraId="677D8C00" w14:textId="77777777" w:rsidTr="00F10C8C">
        <w:trPr>
          <w:trHeight w:val="334"/>
        </w:trPr>
        <w:tc>
          <w:tcPr>
            <w:tcW w:w="340" w:type="dxa"/>
            <w:tcBorders>
              <w:top w:val="nil"/>
              <w:left w:val="single" w:sz="8" w:space="0" w:color="000000"/>
              <w:bottom w:val="nil"/>
              <w:right w:val="nil"/>
            </w:tcBorders>
            <w:vAlign w:val="bottom"/>
          </w:tcPr>
          <w:p w14:paraId="3558E159"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2DC9E0CF"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34C237FF"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upotreba određenih jezičnih struktura i</w:t>
            </w:r>
          </w:p>
        </w:tc>
        <w:tc>
          <w:tcPr>
            <w:tcW w:w="30" w:type="dxa"/>
            <w:tcBorders>
              <w:top w:val="nil"/>
              <w:left w:val="nil"/>
              <w:bottom w:val="nil"/>
              <w:right w:val="nil"/>
            </w:tcBorders>
            <w:vAlign w:val="bottom"/>
          </w:tcPr>
          <w:p w14:paraId="19EB0077" w14:textId="77777777" w:rsidR="00257108" w:rsidRPr="00155339" w:rsidRDefault="00257108" w:rsidP="00F10C8C">
            <w:pPr>
              <w:widowControl w:val="0"/>
              <w:autoSpaceDE w:val="0"/>
              <w:autoSpaceDN w:val="0"/>
              <w:adjustRightInd w:val="0"/>
              <w:rPr>
                <w:sz w:val="20"/>
                <w:szCs w:val="20"/>
              </w:rPr>
            </w:pPr>
          </w:p>
        </w:tc>
      </w:tr>
      <w:tr w:rsidR="00257108" w:rsidRPr="00155339" w14:paraId="2E91F075" w14:textId="77777777" w:rsidTr="00F10C8C">
        <w:trPr>
          <w:trHeight w:val="320"/>
        </w:trPr>
        <w:tc>
          <w:tcPr>
            <w:tcW w:w="340" w:type="dxa"/>
            <w:tcBorders>
              <w:top w:val="nil"/>
              <w:left w:val="single" w:sz="8" w:space="0" w:color="000000"/>
              <w:bottom w:val="single" w:sz="8" w:space="0" w:color="000000"/>
              <w:right w:val="nil"/>
            </w:tcBorders>
            <w:vAlign w:val="bottom"/>
          </w:tcPr>
          <w:p w14:paraId="5670D3BC"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4177B72D"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28BB180F"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stavljanje istih u novi kontekst</w:t>
            </w:r>
          </w:p>
        </w:tc>
        <w:tc>
          <w:tcPr>
            <w:tcW w:w="30" w:type="dxa"/>
            <w:tcBorders>
              <w:top w:val="nil"/>
              <w:left w:val="nil"/>
              <w:bottom w:val="nil"/>
              <w:right w:val="nil"/>
            </w:tcBorders>
            <w:vAlign w:val="bottom"/>
          </w:tcPr>
          <w:p w14:paraId="2C96C1B4" w14:textId="77777777" w:rsidR="00257108" w:rsidRPr="00155339" w:rsidRDefault="00257108" w:rsidP="00F10C8C">
            <w:pPr>
              <w:widowControl w:val="0"/>
              <w:autoSpaceDE w:val="0"/>
              <w:autoSpaceDN w:val="0"/>
              <w:adjustRightInd w:val="0"/>
              <w:rPr>
                <w:sz w:val="20"/>
                <w:szCs w:val="20"/>
              </w:rPr>
            </w:pPr>
          </w:p>
        </w:tc>
      </w:tr>
      <w:tr w:rsidR="00257108" w:rsidRPr="00155339" w14:paraId="1DE3B1FA"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2FC278B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ZADACI</w:t>
            </w:r>
          </w:p>
        </w:tc>
        <w:tc>
          <w:tcPr>
            <w:tcW w:w="5820" w:type="dxa"/>
            <w:gridSpan w:val="4"/>
            <w:tcBorders>
              <w:top w:val="nil"/>
              <w:left w:val="nil"/>
              <w:bottom w:val="nil"/>
              <w:right w:val="single" w:sz="8" w:space="0" w:color="000000"/>
            </w:tcBorders>
            <w:vAlign w:val="bottom"/>
          </w:tcPr>
          <w:p w14:paraId="529DF7D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-slušati i razumijevati usmene poruke</w:t>
            </w:r>
          </w:p>
        </w:tc>
        <w:tc>
          <w:tcPr>
            <w:tcW w:w="30" w:type="dxa"/>
            <w:tcBorders>
              <w:top w:val="nil"/>
              <w:left w:val="nil"/>
              <w:bottom w:val="nil"/>
              <w:right w:val="nil"/>
            </w:tcBorders>
            <w:vAlign w:val="bottom"/>
          </w:tcPr>
          <w:p w14:paraId="113AF55D" w14:textId="77777777" w:rsidR="00257108" w:rsidRPr="00155339" w:rsidRDefault="00257108" w:rsidP="00F10C8C">
            <w:pPr>
              <w:widowControl w:val="0"/>
              <w:autoSpaceDE w:val="0"/>
              <w:autoSpaceDN w:val="0"/>
              <w:adjustRightInd w:val="0"/>
              <w:rPr>
                <w:sz w:val="20"/>
                <w:szCs w:val="20"/>
              </w:rPr>
            </w:pPr>
          </w:p>
        </w:tc>
      </w:tr>
      <w:tr w:rsidR="00257108" w:rsidRPr="00155339" w14:paraId="1F600EEA" w14:textId="77777777" w:rsidTr="00F10C8C">
        <w:trPr>
          <w:trHeight w:val="335"/>
        </w:trPr>
        <w:tc>
          <w:tcPr>
            <w:tcW w:w="340" w:type="dxa"/>
            <w:tcBorders>
              <w:top w:val="nil"/>
              <w:left w:val="single" w:sz="8" w:space="0" w:color="000000"/>
              <w:bottom w:val="nil"/>
              <w:right w:val="nil"/>
            </w:tcBorders>
            <w:vAlign w:val="bottom"/>
          </w:tcPr>
          <w:p w14:paraId="432F785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F28AE79"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26BA1E0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-pravilan izgovor pojmova i konstrukcija</w:t>
            </w:r>
          </w:p>
        </w:tc>
        <w:tc>
          <w:tcPr>
            <w:tcW w:w="30" w:type="dxa"/>
            <w:tcBorders>
              <w:top w:val="nil"/>
              <w:left w:val="nil"/>
              <w:bottom w:val="nil"/>
              <w:right w:val="nil"/>
            </w:tcBorders>
            <w:vAlign w:val="bottom"/>
          </w:tcPr>
          <w:p w14:paraId="4D1E52EC" w14:textId="77777777" w:rsidR="00257108" w:rsidRPr="00155339" w:rsidRDefault="00257108" w:rsidP="00F10C8C">
            <w:pPr>
              <w:widowControl w:val="0"/>
              <w:autoSpaceDE w:val="0"/>
              <w:autoSpaceDN w:val="0"/>
              <w:adjustRightInd w:val="0"/>
              <w:rPr>
                <w:sz w:val="20"/>
                <w:szCs w:val="20"/>
              </w:rPr>
            </w:pPr>
          </w:p>
        </w:tc>
      </w:tr>
      <w:tr w:rsidR="00257108" w:rsidRPr="00155339" w14:paraId="2669E385" w14:textId="77777777" w:rsidTr="00F10C8C">
        <w:trPr>
          <w:trHeight w:val="335"/>
        </w:trPr>
        <w:tc>
          <w:tcPr>
            <w:tcW w:w="340" w:type="dxa"/>
            <w:tcBorders>
              <w:top w:val="nil"/>
              <w:left w:val="single" w:sz="8" w:space="0" w:color="000000"/>
              <w:bottom w:val="nil"/>
              <w:right w:val="nil"/>
            </w:tcBorders>
            <w:vAlign w:val="bottom"/>
          </w:tcPr>
          <w:p w14:paraId="4328DF0E"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201F0D5"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6F80DF9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-čitati i razumijevati  tekstove</w:t>
            </w:r>
          </w:p>
        </w:tc>
        <w:tc>
          <w:tcPr>
            <w:tcW w:w="30" w:type="dxa"/>
            <w:tcBorders>
              <w:top w:val="nil"/>
              <w:left w:val="nil"/>
              <w:bottom w:val="nil"/>
              <w:right w:val="nil"/>
            </w:tcBorders>
            <w:vAlign w:val="bottom"/>
          </w:tcPr>
          <w:p w14:paraId="3E0D7C64" w14:textId="77777777" w:rsidR="00257108" w:rsidRPr="00155339" w:rsidRDefault="00257108" w:rsidP="00F10C8C">
            <w:pPr>
              <w:widowControl w:val="0"/>
              <w:autoSpaceDE w:val="0"/>
              <w:autoSpaceDN w:val="0"/>
              <w:adjustRightInd w:val="0"/>
              <w:rPr>
                <w:sz w:val="20"/>
                <w:szCs w:val="20"/>
              </w:rPr>
            </w:pPr>
          </w:p>
        </w:tc>
      </w:tr>
      <w:tr w:rsidR="00257108" w:rsidRPr="00155339" w14:paraId="6AE4AABE" w14:textId="77777777" w:rsidTr="00F10C8C">
        <w:trPr>
          <w:trHeight w:val="334"/>
        </w:trPr>
        <w:tc>
          <w:tcPr>
            <w:tcW w:w="340" w:type="dxa"/>
            <w:tcBorders>
              <w:top w:val="nil"/>
              <w:left w:val="single" w:sz="8" w:space="0" w:color="000000"/>
              <w:bottom w:val="nil"/>
              <w:right w:val="nil"/>
            </w:tcBorders>
            <w:vAlign w:val="bottom"/>
          </w:tcPr>
          <w:p w14:paraId="474A1AF7"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0F951AC"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nil"/>
              <w:right w:val="single" w:sz="8" w:space="0" w:color="000000"/>
            </w:tcBorders>
            <w:vAlign w:val="bottom"/>
          </w:tcPr>
          <w:p w14:paraId="77BEE216"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-primjenjivati naučene fraze</w:t>
            </w:r>
          </w:p>
        </w:tc>
        <w:tc>
          <w:tcPr>
            <w:tcW w:w="30" w:type="dxa"/>
            <w:tcBorders>
              <w:top w:val="nil"/>
              <w:left w:val="nil"/>
              <w:bottom w:val="nil"/>
              <w:right w:val="nil"/>
            </w:tcBorders>
            <w:vAlign w:val="bottom"/>
          </w:tcPr>
          <w:p w14:paraId="70F46572" w14:textId="77777777" w:rsidR="00257108" w:rsidRPr="00155339" w:rsidRDefault="00257108" w:rsidP="00F10C8C">
            <w:pPr>
              <w:widowControl w:val="0"/>
              <w:autoSpaceDE w:val="0"/>
              <w:autoSpaceDN w:val="0"/>
              <w:adjustRightInd w:val="0"/>
              <w:rPr>
                <w:sz w:val="20"/>
                <w:szCs w:val="20"/>
              </w:rPr>
            </w:pPr>
          </w:p>
        </w:tc>
      </w:tr>
      <w:tr w:rsidR="00257108" w:rsidRPr="00155339" w14:paraId="47BBCBA7" w14:textId="77777777" w:rsidTr="00F10C8C">
        <w:trPr>
          <w:trHeight w:val="320"/>
        </w:trPr>
        <w:tc>
          <w:tcPr>
            <w:tcW w:w="340" w:type="dxa"/>
            <w:tcBorders>
              <w:top w:val="nil"/>
              <w:left w:val="single" w:sz="8" w:space="0" w:color="000000"/>
              <w:bottom w:val="single" w:sz="8" w:space="0" w:color="000000"/>
              <w:right w:val="nil"/>
            </w:tcBorders>
            <w:vAlign w:val="bottom"/>
          </w:tcPr>
          <w:p w14:paraId="61771D41"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31AA258C" w14:textId="77777777" w:rsidR="00257108" w:rsidRPr="00155339" w:rsidRDefault="00257108" w:rsidP="00F10C8C">
            <w:pPr>
              <w:widowControl w:val="0"/>
              <w:autoSpaceDE w:val="0"/>
              <w:autoSpaceDN w:val="0"/>
              <w:adjustRightInd w:val="0"/>
              <w:rPr>
                <w:sz w:val="20"/>
                <w:szCs w:val="20"/>
              </w:rPr>
            </w:pPr>
          </w:p>
        </w:tc>
        <w:tc>
          <w:tcPr>
            <w:tcW w:w="5820" w:type="dxa"/>
            <w:gridSpan w:val="4"/>
            <w:tcBorders>
              <w:top w:val="nil"/>
              <w:left w:val="nil"/>
              <w:bottom w:val="single" w:sz="8" w:space="0" w:color="000000"/>
              <w:right w:val="single" w:sz="8" w:space="0" w:color="000000"/>
            </w:tcBorders>
            <w:vAlign w:val="bottom"/>
          </w:tcPr>
          <w:p w14:paraId="676F4B04"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-odgovarati i postavljati tematska pitanja</w:t>
            </w:r>
          </w:p>
        </w:tc>
        <w:tc>
          <w:tcPr>
            <w:tcW w:w="30" w:type="dxa"/>
            <w:tcBorders>
              <w:top w:val="nil"/>
              <w:left w:val="nil"/>
              <w:bottom w:val="nil"/>
              <w:right w:val="nil"/>
            </w:tcBorders>
            <w:vAlign w:val="bottom"/>
          </w:tcPr>
          <w:p w14:paraId="339DCC85" w14:textId="77777777" w:rsidR="00257108" w:rsidRPr="00155339" w:rsidRDefault="00257108" w:rsidP="00F10C8C">
            <w:pPr>
              <w:widowControl w:val="0"/>
              <w:autoSpaceDE w:val="0"/>
              <w:autoSpaceDN w:val="0"/>
              <w:adjustRightInd w:val="0"/>
              <w:rPr>
                <w:sz w:val="20"/>
                <w:szCs w:val="20"/>
              </w:rPr>
            </w:pPr>
          </w:p>
        </w:tc>
      </w:tr>
      <w:tr w:rsidR="00257108" w:rsidRPr="00155339" w14:paraId="026C17A2"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0A80AE7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NOSITELJ</w:t>
            </w:r>
          </w:p>
        </w:tc>
        <w:tc>
          <w:tcPr>
            <w:tcW w:w="1400" w:type="dxa"/>
            <w:tcBorders>
              <w:top w:val="nil"/>
              <w:left w:val="nil"/>
              <w:bottom w:val="nil"/>
              <w:right w:val="nil"/>
            </w:tcBorders>
            <w:vAlign w:val="bottom"/>
          </w:tcPr>
          <w:p w14:paraId="05B2F60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-Marija Pavlić     i</w:t>
            </w:r>
          </w:p>
        </w:tc>
        <w:tc>
          <w:tcPr>
            <w:tcW w:w="4420" w:type="dxa"/>
            <w:gridSpan w:val="3"/>
            <w:tcBorders>
              <w:top w:val="nil"/>
              <w:left w:val="nil"/>
              <w:bottom w:val="nil"/>
              <w:right w:val="single" w:sz="8" w:space="0" w:color="000000"/>
            </w:tcBorders>
            <w:vAlign w:val="bottom"/>
          </w:tcPr>
          <w:p w14:paraId="3D957E1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Ivana Šimundić-Mrgan</w:t>
            </w:r>
          </w:p>
        </w:tc>
        <w:tc>
          <w:tcPr>
            <w:tcW w:w="30" w:type="dxa"/>
            <w:tcBorders>
              <w:top w:val="nil"/>
              <w:left w:val="nil"/>
              <w:bottom w:val="nil"/>
              <w:right w:val="nil"/>
            </w:tcBorders>
            <w:vAlign w:val="bottom"/>
          </w:tcPr>
          <w:p w14:paraId="2B1291B2" w14:textId="77777777" w:rsidR="00257108" w:rsidRPr="00155339" w:rsidRDefault="00257108" w:rsidP="00F10C8C">
            <w:pPr>
              <w:widowControl w:val="0"/>
              <w:autoSpaceDE w:val="0"/>
              <w:autoSpaceDN w:val="0"/>
              <w:adjustRightInd w:val="0"/>
              <w:rPr>
                <w:sz w:val="20"/>
                <w:szCs w:val="20"/>
              </w:rPr>
            </w:pPr>
          </w:p>
        </w:tc>
      </w:tr>
      <w:tr w:rsidR="00257108" w:rsidRPr="00155339" w14:paraId="00DAE2E8" w14:textId="77777777" w:rsidTr="00F10C8C">
        <w:trPr>
          <w:trHeight w:val="320"/>
        </w:trPr>
        <w:tc>
          <w:tcPr>
            <w:tcW w:w="3240" w:type="dxa"/>
            <w:gridSpan w:val="2"/>
            <w:tcBorders>
              <w:top w:val="nil"/>
              <w:left w:val="single" w:sz="8" w:space="0" w:color="000000"/>
              <w:bottom w:val="single" w:sz="8" w:space="0" w:color="000000"/>
              <w:right w:val="single" w:sz="8" w:space="0" w:color="000000"/>
            </w:tcBorders>
            <w:vAlign w:val="bottom"/>
          </w:tcPr>
          <w:p w14:paraId="07D35DA6"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AKTIVNOSTI</w:t>
            </w:r>
          </w:p>
        </w:tc>
        <w:tc>
          <w:tcPr>
            <w:tcW w:w="1400" w:type="dxa"/>
            <w:tcBorders>
              <w:top w:val="nil"/>
              <w:left w:val="nil"/>
              <w:bottom w:val="single" w:sz="8" w:space="0" w:color="000000"/>
              <w:right w:val="nil"/>
            </w:tcBorders>
            <w:vAlign w:val="bottom"/>
          </w:tcPr>
          <w:p w14:paraId="52BC5AD5" w14:textId="77777777" w:rsidR="00257108" w:rsidRPr="00155339" w:rsidRDefault="00257108" w:rsidP="00F10C8C">
            <w:pPr>
              <w:widowControl w:val="0"/>
              <w:autoSpaceDE w:val="0"/>
              <w:autoSpaceDN w:val="0"/>
              <w:adjustRightInd w:val="0"/>
              <w:rPr>
                <w:sz w:val="20"/>
                <w:szCs w:val="20"/>
              </w:rPr>
            </w:pPr>
          </w:p>
        </w:tc>
        <w:tc>
          <w:tcPr>
            <w:tcW w:w="920" w:type="dxa"/>
            <w:gridSpan w:val="2"/>
            <w:tcBorders>
              <w:top w:val="nil"/>
              <w:left w:val="nil"/>
              <w:bottom w:val="single" w:sz="8" w:space="0" w:color="000000"/>
              <w:right w:val="nil"/>
            </w:tcBorders>
            <w:vAlign w:val="bottom"/>
          </w:tcPr>
          <w:p w14:paraId="1EF590B0"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single" w:sz="8" w:space="0" w:color="000000"/>
              <w:right w:val="single" w:sz="8" w:space="0" w:color="000000"/>
            </w:tcBorders>
            <w:vAlign w:val="bottom"/>
          </w:tcPr>
          <w:p w14:paraId="4DBC6908"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5016417B" w14:textId="77777777" w:rsidR="00257108" w:rsidRPr="00155339" w:rsidRDefault="00257108" w:rsidP="00F10C8C">
            <w:pPr>
              <w:widowControl w:val="0"/>
              <w:autoSpaceDE w:val="0"/>
              <w:autoSpaceDN w:val="0"/>
              <w:adjustRightInd w:val="0"/>
              <w:rPr>
                <w:sz w:val="20"/>
                <w:szCs w:val="20"/>
              </w:rPr>
            </w:pPr>
          </w:p>
        </w:tc>
      </w:tr>
      <w:tr w:rsidR="00257108" w:rsidRPr="00155339" w14:paraId="02DCF566"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683F7BE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KORISNICI</w:t>
            </w:r>
          </w:p>
        </w:tc>
        <w:tc>
          <w:tcPr>
            <w:tcW w:w="5820" w:type="dxa"/>
            <w:gridSpan w:val="4"/>
            <w:tcBorders>
              <w:top w:val="nil"/>
              <w:left w:val="nil"/>
              <w:bottom w:val="nil"/>
              <w:right w:val="single" w:sz="8" w:space="0" w:color="000000"/>
            </w:tcBorders>
            <w:vAlign w:val="bottom"/>
          </w:tcPr>
          <w:p w14:paraId="668036E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-učenici sedmih razreda</w:t>
            </w:r>
          </w:p>
        </w:tc>
        <w:tc>
          <w:tcPr>
            <w:tcW w:w="30" w:type="dxa"/>
            <w:tcBorders>
              <w:top w:val="nil"/>
              <w:left w:val="nil"/>
              <w:bottom w:val="nil"/>
              <w:right w:val="nil"/>
            </w:tcBorders>
            <w:vAlign w:val="bottom"/>
          </w:tcPr>
          <w:p w14:paraId="5FC77B95" w14:textId="77777777" w:rsidR="00257108" w:rsidRPr="00155339" w:rsidRDefault="00257108" w:rsidP="00F10C8C">
            <w:pPr>
              <w:widowControl w:val="0"/>
              <w:autoSpaceDE w:val="0"/>
              <w:autoSpaceDN w:val="0"/>
              <w:adjustRightInd w:val="0"/>
              <w:rPr>
                <w:sz w:val="20"/>
                <w:szCs w:val="20"/>
              </w:rPr>
            </w:pPr>
          </w:p>
        </w:tc>
      </w:tr>
      <w:tr w:rsidR="00257108" w:rsidRPr="00155339" w14:paraId="04B6FD12" w14:textId="77777777" w:rsidTr="00F10C8C">
        <w:trPr>
          <w:trHeight w:val="320"/>
        </w:trPr>
        <w:tc>
          <w:tcPr>
            <w:tcW w:w="3240" w:type="dxa"/>
            <w:gridSpan w:val="2"/>
            <w:tcBorders>
              <w:top w:val="nil"/>
              <w:left w:val="single" w:sz="8" w:space="0" w:color="000000"/>
              <w:bottom w:val="single" w:sz="8" w:space="0" w:color="000000"/>
              <w:right w:val="single" w:sz="8" w:space="0" w:color="000000"/>
            </w:tcBorders>
            <w:vAlign w:val="bottom"/>
          </w:tcPr>
          <w:p w14:paraId="71BEFD9A"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AKTIVNOSTI</w:t>
            </w:r>
          </w:p>
        </w:tc>
        <w:tc>
          <w:tcPr>
            <w:tcW w:w="1400" w:type="dxa"/>
            <w:tcBorders>
              <w:top w:val="nil"/>
              <w:left w:val="nil"/>
              <w:bottom w:val="single" w:sz="8" w:space="0" w:color="000000"/>
              <w:right w:val="nil"/>
            </w:tcBorders>
            <w:vAlign w:val="bottom"/>
          </w:tcPr>
          <w:p w14:paraId="4713FBF3" w14:textId="77777777" w:rsidR="00257108" w:rsidRPr="00155339" w:rsidRDefault="00257108" w:rsidP="00F10C8C">
            <w:pPr>
              <w:widowControl w:val="0"/>
              <w:autoSpaceDE w:val="0"/>
              <w:autoSpaceDN w:val="0"/>
              <w:adjustRightInd w:val="0"/>
              <w:rPr>
                <w:sz w:val="20"/>
                <w:szCs w:val="20"/>
              </w:rPr>
            </w:pPr>
          </w:p>
        </w:tc>
        <w:tc>
          <w:tcPr>
            <w:tcW w:w="920" w:type="dxa"/>
            <w:gridSpan w:val="2"/>
            <w:tcBorders>
              <w:top w:val="nil"/>
              <w:left w:val="nil"/>
              <w:bottom w:val="single" w:sz="8" w:space="0" w:color="000000"/>
              <w:right w:val="nil"/>
            </w:tcBorders>
            <w:vAlign w:val="bottom"/>
          </w:tcPr>
          <w:p w14:paraId="64B5858C"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single" w:sz="8" w:space="0" w:color="000000"/>
              <w:right w:val="single" w:sz="8" w:space="0" w:color="000000"/>
            </w:tcBorders>
            <w:vAlign w:val="bottom"/>
          </w:tcPr>
          <w:p w14:paraId="22D137C2" w14:textId="77777777" w:rsidR="00257108" w:rsidRPr="00155339" w:rsidRDefault="00257108" w:rsidP="00F10C8C">
            <w:pPr>
              <w:widowControl w:val="0"/>
              <w:autoSpaceDE w:val="0"/>
              <w:autoSpaceDN w:val="0"/>
              <w:adjustRightInd w:val="0"/>
              <w:rPr>
                <w:sz w:val="20"/>
                <w:szCs w:val="20"/>
              </w:rPr>
            </w:pPr>
          </w:p>
        </w:tc>
        <w:tc>
          <w:tcPr>
            <w:tcW w:w="30" w:type="dxa"/>
            <w:tcBorders>
              <w:top w:val="nil"/>
              <w:left w:val="nil"/>
              <w:bottom w:val="nil"/>
              <w:right w:val="nil"/>
            </w:tcBorders>
            <w:vAlign w:val="bottom"/>
          </w:tcPr>
          <w:p w14:paraId="4F54D688" w14:textId="77777777" w:rsidR="00257108" w:rsidRPr="00155339" w:rsidRDefault="00257108" w:rsidP="00F10C8C">
            <w:pPr>
              <w:widowControl w:val="0"/>
              <w:autoSpaceDE w:val="0"/>
              <w:autoSpaceDN w:val="0"/>
              <w:adjustRightInd w:val="0"/>
              <w:rPr>
                <w:sz w:val="20"/>
                <w:szCs w:val="20"/>
              </w:rPr>
            </w:pPr>
          </w:p>
        </w:tc>
      </w:tr>
      <w:tr w:rsidR="00257108" w:rsidRPr="00155339" w14:paraId="3B095795" w14:textId="77777777" w:rsidTr="00F10C8C">
        <w:trPr>
          <w:trHeight w:val="339"/>
        </w:trPr>
        <w:tc>
          <w:tcPr>
            <w:tcW w:w="3240" w:type="dxa"/>
            <w:gridSpan w:val="2"/>
            <w:tcBorders>
              <w:top w:val="nil"/>
              <w:left w:val="single" w:sz="8" w:space="0" w:color="000000"/>
              <w:bottom w:val="nil"/>
              <w:right w:val="single" w:sz="8" w:space="0" w:color="000000"/>
            </w:tcBorders>
            <w:vAlign w:val="bottom"/>
          </w:tcPr>
          <w:p w14:paraId="7B1750F6"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NAČIN  REALIZACIJE</w:t>
            </w:r>
          </w:p>
        </w:tc>
        <w:tc>
          <w:tcPr>
            <w:tcW w:w="1400" w:type="dxa"/>
            <w:tcBorders>
              <w:top w:val="nil"/>
              <w:left w:val="nil"/>
              <w:bottom w:val="nil"/>
              <w:right w:val="nil"/>
            </w:tcBorders>
            <w:vAlign w:val="bottom"/>
          </w:tcPr>
          <w:p w14:paraId="4889DAC3" w14:textId="77777777" w:rsidR="00257108" w:rsidRPr="00155339" w:rsidRDefault="00257108" w:rsidP="00F10C8C">
            <w:pPr>
              <w:widowControl w:val="0"/>
              <w:autoSpaceDE w:val="0"/>
              <w:autoSpaceDN w:val="0"/>
              <w:adjustRightInd w:val="0"/>
              <w:rPr>
                <w:sz w:val="20"/>
                <w:szCs w:val="20"/>
              </w:rPr>
            </w:pPr>
            <w:r w:rsidRPr="00155339">
              <w:rPr>
                <w:color w:val="000000"/>
                <w:w w:val="98"/>
                <w:sz w:val="20"/>
                <w:szCs w:val="20"/>
              </w:rPr>
              <w:t>SADRŽAJI</w:t>
            </w:r>
          </w:p>
        </w:tc>
        <w:tc>
          <w:tcPr>
            <w:tcW w:w="460" w:type="dxa"/>
            <w:tcBorders>
              <w:top w:val="nil"/>
              <w:left w:val="nil"/>
              <w:bottom w:val="nil"/>
              <w:right w:val="single" w:sz="8" w:space="0" w:color="000000"/>
            </w:tcBorders>
            <w:vAlign w:val="bottom"/>
          </w:tcPr>
          <w:p w14:paraId="6B9A4C2B"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9690BF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1.</w:t>
            </w:r>
          </w:p>
        </w:tc>
        <w:tc>
          <w:tcPr>
            <w:tcW w:w="3500" w:type="dxa"/>
            <w:tcBorders>
              <w:top w:val="nil"/>
              <w:left w:val="nil"/>
              <w:bottom w:val="nil"/>
              <w:right w:val="single" w:sz="8" w:space="0" w:color="000000"/>
            </w:tcBorders>
            <w:vAlign w:val="bottom"/>
          </w:tcPr>
          <w:p w14:paraId="6DFC4CB4"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Škola, slobodno vrijeme – leksik vezan uz opisivanje </w:t>
            </w:r>
          </w:p>
        </w:tc>
        <w:tc>
          <w:tcPr>
            <w:tcW w:w="30" w:type="dxa"/>
            <w:tcBorders>
              <w:top w:val="nil"/>
              <w:left w:val="nil"/>
              <w:bottom w:val="nil"/>
              <w:right w:val="nil"/>
            </w:tcBorders>
            <w:vAlign w:val="bottom"/>
          </w:tcPr>
          <w:p w14:paraId="03179705" w14:textId="77777777" w:rsidR="00257108" w:rsidRPr="00155339" w:rsidRDefault="00257108" w:rsidP="00F10C8C">
            <w:pPr>
              <w:widowControl w:val="0"/>
              <w:autoSpaceDE w:val="0"/>
              <w:autoSpaceDN w:val="0"/>
              <w:adjustRightInd w:val="0"/>
              <w:rPr>
                <w:sz w:val="20"/>
                <w:szCs w:val="20"/>
              </w:rPr>
            </w:pPr>
          </w:p>
        </w:tc>
      </w:tr>
      <w:tr w:rsidR="00257108" w:rsidRPr="00155339" w14:paraId="67999D2B" w14:textId="77777777" w:rsidTr="00F10C8C">
        <w:trPr>
          <w:trHeight w:val="334"/>
        </w:trPr>
        <w:tc>
          <w:tcPr>
            <w:tcW w:w="3240" w:type="dxa"/>
            <w:gridSpan w:val="2"/>
            <w:tcBorders>
              <w:top w:val="nil"/>
              <w:left w:val="single" w:sz="8" w:space="0" w:color="000000"/>
              <w:bottom w:val="nil"/>
              <w:right w:val="single" w:sz="8" w:space="0" w:color="000000"/>
            </w:tcBorders>
            <w:vAlign w:val="bottom"/>
          </w:tcPr>
          <w:p w14:paraId="7071D4E2"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AKTIVNOSTI</w:t>
            </w:r>
          </w:p>
        </w:tc>
        <w:tc>
          <w:tcPr>
            <w:tcW w:w="1400" w:type="dxa"/>
            <w:tcBorders>
              <w:top w:val="nil"/>
              <w:left w:val="nil"/>
              <w:bottom w:val="nil"/>
              <w:right w:val="nil"/>
            </w:tcBorders>
            <w:vAlign w:val="bottom"/>
          </w:tcPr>
          <w:p w14:paraId="5A00C63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6AC0AC81"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CA6B51D"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227F1B17"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osoba, izražavanje sviđanja i</w:t>
            </w:r>
          </w:p>
        </w:tc>
        <w:tc>
          <w:tcPr>
            <w:tcW w:w="30" w:type="dxa"/>
            <w:tcBorders>
              <w:top w:val="nil"/>
              <w:left w:val="nil"/>
              <w:bottom w:val="nil"/>
              <w:right w:val="nil"/>
            </w:tcBorders>
            <w:vAlign w:val="bottom"/>
          </w:tcPr>
          <w:p w14:paraId="013EF715" w14:textId="77777777" w:rsidR="00257108" w:rsidRPr="00155339" w:rsidRDefault="00257108" w:rsidP="00F10C8C">
            <w:pPr>
              <w:widowControl w:val="0"/>
              <w:autoSpaceDE w:val="0"/>
              <w:autoSpaceDN w:val="0"/>
              <w:adjustRightInd w:val="0"/>
              <w:rPr>
                <w:sz w:val="20"/>
                <w:szCs w:val="20"/>
              </w:rPr>
            </w:pPr>
          </w:p>
        </w:tc>
      </w:tr>
      <w:tr w:rsidR="00257108" w:rsidRPr="00155339" w14:paraId="004A2694" w14:textId="77777777" w:rsidTr="00F10C8C">
        <w:trPr>
          <w:trHeight w:val="335"/>
        </w:trPr>
        <w:tc>
          <w:tcPr>
            <w:tcW w:w="340" w:type="dxa"/>
            <w:tcBorders>
              <w:top w:val="nil"/>
              <w:left w:val="single" w:sz="8" w:space="0" w:color="000000"/>
              <w:bottom w:val="nil"/>
              <w:right w:val="nil"/>
            </w:tcBorders>
            <w:vAlign w:val="bottom"/>
          </w:tcPr>
          <w:p w14:paraId="0B2F71D6"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362EDD4F"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3EECECE0"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22482AA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59974B4"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2B1EF908" w14:textId="77777777" w:rsidR="00257108" w:rsidRPr="00155339" w:rsidRDefault="00257108" w:rsidP="00F10C8C">
            <w:pPr>
              <w:widowControl w:val="0"/>
              <w:autoSpaceDE w:val="0"/>
              <w:autoSpaceDN w:val="0"/>
              <w:adjustRightInd w:val="0"/>
              <w:rPr>
                <w:sz w:val="20"/>
                <w:szCs w:val="20"/>
              </w:rPr>
            </w:pPr>
            <w:r w:rsidRPr="00155339">
              <w:rPr>
                <w:sz w:val="20"/>
                <w:szCs w:val="20"/>
              </w:rPr>
              <w:t>Nesviđanja</w:t>
            </w:r>
          </w:p>
        </w:tc>
        <w:tc>
          <w:tcPr>
            <w:tcW w:w="30" w:type="dxa"/>
            <w:tcBorders>
              <w:top w:val="nil"/>
              <w:left w:val="nil"/>
              <w:bottom w:val="nil"/>
              <w:right w:val="nil"/>
            </w:tcBorders>
            <w:vAlign w:val="bottom"/>
          </w:tcPr>
          <w:p w14:paraId="5E446100" w14:textId="77777777" w:rsidR="00257108" w:rsidRPr="00155339" w:rsidRDefault="00257108" w:rsidP="00F10C8C">
            <w:pPr>
              <w:widowControl w:val="0"/>
              <w:autoSpaceDE w:val="0"/>
              <w:autoSpaceDN w:val="0"/>
              <w:adjustRightInd w:val="0"/>
              <w:rPr>
                <w:sz w:val="20"/>
                <w:szCs w:val="20"/>
              </w:rPr>
            </w:pPr>
          </w:p>
        </w:tc>
      </w:tr>
      <w:tr w:rsidR="00257108" w:rsidRPr="00155339" w14:paraId="6FCFE7F5" w14:textId="77777777" w:rsidTr="00F10C8C">
        <w:trPr>
          <w:trHeight w:val="335"/>
        </w:trPr>
        <w:tc>
          <w:tcPr>
            <w:tcW w:w="340" w:type="dxa"/>
            <w:tcBorders>
              <w:top w:val="nil"/>
              <w:left w:val="single" w:sz="8" w:space="0" w:color="000000"/>
              <w:bottom w:val="nil"/>
              <w:right w:val="nil"/>
            </w:tcBorders>
            <w:vAlign w:val="bottom"/>
          </w:tcPr>
          <w:p w14:paraId="37B6AC9F"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760913B8"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55467EC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0C7A0809"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0930B26"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2.</w:t>
            </w:r>
          </w:p>
        </w:tc>
        <w:tc>
          <w:tcPr>
            <w:tcW w:w="3500" w:type="dxa"/>
            <w:tcBorders>
              <w:top w:val="nil"/>
              <w:left w:val="nil"/>
              <w:bottom w:val="nil"/>
              <w:right w:val="single" w:sz="8" w:space="0" w:color="000000"/>
            </w:tcBorders>
            <w:vAlign w:val="bottom"/>
          </w:tcPr>
          <w:p w14:paraId="641F8E63"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Odnosi u obitelji –leksik vezan</w:t>
            </w:r>
          </w:p>
        </w:tc>
        <w:tc>
          <w:tcPr>
            <w:tcW w:w="30" w:type="dxa"/>
            <w:tcBorders>
              <w:top w:val="nil"/>
              <w:left w:val="nil"/>
              <w:bottom w:val="nil"/>
              <w:right w:val="nil"/>
            </w:tcBorders>
            <w:vAlign w:val="bottom"/>
          </w:tcPr>
          <w:p w14:paraId="29A66726" w14:textId="77777777" w:rsidR="00257108" w:rsidRPr="00155339" w:rsidRDefault="00257108" w:rsidP="00F10C8C">
            <w:pPr>
              <w:widowControl w:val="0"/>
              <w:autoSpaceDE w:val="0"/>
              <w:autoSpaceDN w:val="0"/>
              <w:adjustRightInd w:val="0"/>
              <w:rPr>
                <w:sz w:val="20"/>
                <w:szCs w:val="20"/>
              </w:rPr>
            </w:pPr>
          </w:p>
        </w:tc>
      </w:tr>
      <w:tr w:rsidR="00257108" w:rsidRPr="00155339" w14:paraId="402B12F6" w14:textId="77777777" w:rsidTr="00F10C8C">
        <w:trPr>
          <w:trHeight w:val="334"/>
        </w:trPr>
        <w:tc>
          <w:tcPr>
            <w:tcW w:w="340" w:type="dxa"/>
            <w:tcBorders>
              <w:top w:val="nil"/>
              <w:left w:val="single" w:sz="8" w:space="0" w:color="000000"/>
              <w:bottom w:val="nil"/>
              <w:right w:val="nil"/>
            </w:tcBorders>
            <w:vAlign w:val="bottom"/>
          </w:tcPr>
          <w:p w14:paraId="160282F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w:t>
            </w:r>
          </w:p>
        </w:tc>
        <w:tc>
          <w:tcPr>
            <w:tcW w:w="2900" w:type="dxa"/>
            <w:tcBorders>
              <w:top w:val="nil"/>
              <w:left w:val="nil"/>
              <w:bottom w:val="nil"/>
              <w:right w:val="single" w:sz="8" w:space="0" w:color="000000"/>
            </w:tcBorders>
            <w:vAlign w:val="bottom"/>
          </w:tcPr>
          <w:p w14:paraId="7966F300"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učionička nastava</w:t>
            </w:r>
          </w:p>
        </w:tc>
        <w:tc>
          <w:tcPr>
            <w:tcW w:w="1400" w:type="dxa"/>
            <w:tcBorders>
              <w:top w:val="nil"/>
              <w:left w:val="nil"/>
              <w:bottom w:val="nil"/>
              <w:right w:val="nil"/>
            </w:tcBorders>
            <w:vAlign w:val="bottom"/>
          </w:tcPr>
          <w:p w14:paraId="7D854CD2"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DE0FE02"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3B7D9E52"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5D2F728C"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 xml:space="preserve">uz probleme i rješavanje pro </w:t>
            </w:r>
          </w:p>
        </w:tc>
        <w:tc>
          <w:tcPr>
            <w:tcW w:w="30" w:type="dxa"/>
            <w:tcBorders>
              <w:top w:val="nil"/>
              <w:left w:val="nil"/>
              <w:bottom w:val="nil"/>
              <w:right w:val="nil"/>
            </w:tcBorders>
            <w:vAlign w:val="bottom"/>
          </w:tcPr>
          <w:p w14:paraId="004A5EFF" w14:textId="77777777" w:rsidR="00257108" w:rsidRPr="00155339" w:rsidRDefault="00257108" w:rsidP="00F10C8C">
            <w:pPr>
              <w:widowControl w:val="0"/>
              <w:autoSpaceDE w:val="0"/>
              <w:autoSpaceDN w:val="0"/>
              <w:adjustRightInd w:val="0"/>
              <w:rPr>
                <w:sz w:val="20"/>
                <w:szCs w:val="20"/>
              </w:rPr>
            </w:pPr>
          </w:p>
        </w:tc>
      </w:tr>
      <w:tr w:rsidR="00257108" w:rsidRPr="00155339" w14:paraId="366C273F" w14:textId="77777777" w:rsidTr="00F10C8C">
        <w:trPr>
          <w:trHeight w:val="335"/>
        </w:trPr>
        <w:tc>
          <w:tcPr>
            <w:tcW w:w="340" w:type="dxa"/>
            <w:tcBorders>
              <w:top w:val="nil"/>
              <w:left w:val="single" w:sz="8" w:space="0" w:color="000000"/>
              <w:bottom w:val="nil"/>
              <w:right w:val="nil"/>
            </w:tcBorders>
            <w:vAlign w:val="bottom"/>
          </w:tcPr>
          <w:p w14:paraId="4F83354B"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77A062D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(radionice, projekti,</w:t>
            </w:r>
          </w:p>
        </w:tc>
        <w:tc>
          <w:tcPr>
            <w:tcW w:w="1400" w:type="dxa"/>
            <w:tcBorders>
              <w:top w:val="nil"/>
              <w:left w:val="nil"/>
              <w:bottom w:val="nil"/>
              <w:right w:val="nil"/>
            </w:tcBorders>
            <w:vAlign w:val="bottom"/>
          </w:tcPr>
          <w:p w14:paraId="5EFE030A"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51C7848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6E3500F8"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02730B94" w14:textId="77777777" w:rsidR="00257108" w:rsidRPr="00155339" w:rsidRDefault="00257108" w:rsidP="00F10C8C">
            <w:pPr>
              <w:widowControl w:val="0"/>
              <w:autoSpaceDE w:val="0"/>
              <w:autoSpaceDN w:val="0"/>
              <w:adjustRightInd w:val="0"/>
              <w:rPr>
                <w:sz w:val="20"/>
                <w:szCs w:val="20"/>
              </w:rPr>
            </w:pPr>
            <w:r w:rsidRPr="00155339">
              <w:rPr>
                <w:sz w:val="20"/>
                <w:szCs w:val="20"/>
              </w:rPr>
              <w:t>blema, traženje savjeta</w:t>
            </w:r>
          </w:p>
        </w:tc>
        <w:tc>
          <w:tcPr>
            <w:tcW w:w="30" w:type="dxa"/>
            <w:tcBorders>
              <w:top w:val="nil"/>
              <w:left w:val="nil"/>
              <w:bottom w:val="nil"/>
              <w:right w:val="nil"/>
            </w:tcBorders>
            <w:vAlign w:val="bottom"/>
          </w:tcPr>
          <w:p w14:paraId="128FEC62" w14:textId="77777777" w:rsidR="00257108" w:rsidRPr="00155339" w:rsidRDefault="00257108" w:rsidP="00F10C8C">
            <w:pPr>
              <w:widowControl w:val="0"/>
              <w:autoSpaceDE w:val="0"/>
              <w:autoSpaceDN w:val="0"/>
              <w:adjustRightInd w:val="0"/>
              <w:rPr>
                <w:sz w:val="20"/>
                <w:szCs w:val="20"/>
              </w:rPr>
            </w:pPr>
          </w:p>
        </w:tc>
      </w:tr>
      <w:tr w:rsidR="00257108" w:rsidRPr="00155339" w14:paraId="4E9881A2" w14:textId="77777777" w:rsidTr="00F10C8C">
        <w:trPr>
          <w:trHeight w:val="335"/>
        </w:trPr>
        <w:tc>
          <w:tcPr>
            <w:tcW w:w="340" w:type="dxa"/>
            <w:tcBorders>
              <w:top w:val="nil"/>
              <w:left w:val="single" w:sz="8" w:space="0" w:color="000000"/>
              <w:bottom w:val="nil"/>
              <w:right w:val="nil"/>
            </w:tcBorders>
            <w:vAlign w:val="bottom"/>
          </w:tcPr>
          <w:p w14:paraId="6E2A7CD7"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6F0445F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praktični radovi,</w:t>
            </w:r>
          </w:p>
        </w:tc>
        <w:tc>
          <w:tcPr>
            <w:tcW w:w="1400" w:type="dxa"/>
            <w:tcBorders>
              <w:top w:val="nil"/>
              <w:left w:val="nil"/>
              <w:bottom w:val="nil"/>
              <w:right w:val="nil"/>
            </w:tcBorders>
            <w:vAlign w:val="bottom"/>
          </w:tcPr>
          <w:p w14:paraId="11FC999B"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229D7B72"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0E95775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3.</w:t>
            </w:r>
          </w:p>
        </w:tc>
        <w:tc>
          <w:tcPr>
            <w:tcW w:w="3500" w:type="dxa"/>
            <w:tcBorders>
              <w:top w:val="nil"/>
              <w:left w:val="nil"/>
              <w:bottom w:val="nil"/>
              <w:right w:val="single" w:sz="8" w:space="0" w:color="000000"/>
            </w:tcBorders>
            <w:vAlign w:val="bottom"/>
          </w:tcPr>
          <w:p w14:paraId="17111868"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Kultura i civilizacija </w:t>
            </w:r>
          </w:p>
        </w:tc>
        <w:tc>
          <w:tcPr>
            <w:tcW w:w="30" w:type="dxa"/>
            <w:tcBorders>
              <w:top w:val="nil"/>
              <w:left w:val="nil"/>
              <w:bottom w:val="nil"/>
              <w:right w:val="nil"/>
            </w:tcBorders>
            <w:vAlign w:val="bottom"/>
          </w:tcPr>
          <w:p w14:paraId="05E21DA9" w14:textId="77777777" w:rsidR="00257108" w:rsidRPr="00155339" w:rsidRDefault="00257108" w:rsidP="00F10C8C">
            <w:pPr>
              <w:widowControl w:val="0"/>
              <w:autoSpaceDE w:val="0"/>
              <w:autoSpaceDN w:val="0"/>
              <w:adjustRightInd w:val="0"/>
              <w:rPr>
                <w:sz w:val="20"/>
                <w:szCs w:val="20"/>
              </w:rPr>
            </w:pPr>
          </w:p>
        </w:tc>
      </w:tr>
      <w:tr w:rsidR="00257108" w:rsidRPr="00155339" w14:paraId="05F5DA16" w14:textId="77777777" w:rsidTr="00F10C8C">
        <w:trPr>
          <w:trHeight w:val="335"/>
        </w:trPr>
        <w:tc>
          <w:tcPr>
            <w:tcW w:w="340" w:type="dxa"/>
            <w:tcBorders>
              <w:top w:val="nil"/>
              <w:left w:val="single" w:sz="8" w:space="0" w:color="000000"/>
              <w:bottom w:val="nil"/>
              <w:right w:val="nil"/>
            </w:tcBorders>
            <w:vAlign w:val="bottom"/>
          </w:tcPr>
          <w:p w14:paraId="4BB20841"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7F38EB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plakati)</w:t>
            </w:r>
          </w:p>
        </w:tc>
        <w:tc>
          <w:tcPr>
            <w:tcW w:w="1400" w:type="dxa"/>
            <w:tcBorders>
              <w:top w:val="nil"/>
              <w:left w:val="nil"/>
              <w:bottom w:val="nil"/>
              <w:right w:val="nil"/>
            </w:tcBorders>
            <w:vAlign w:val="bottom"/>
          </w:tcPr>
          <w:p w14:paraId="25B7BC6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4C4A4A6"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6ED423B"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6712A7AD"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 znamenitosti Hamburga,</w:t>
            </w:r>
          </w:p>
        </w:tc>
        <w:tc>
          <w:tcPr>
            <w:tcW w:w="30" w:type="dxa"/>
            <w:tcBorders>
              <w:top w:val="nil"/>
              <w:left w:val="nil"/>
              <w:bottom w:val="nil"/>
              <w:right w:val="nil"/>
            </w:tcBorders>
            <w:vAlign w:val="bottom"/>
          </w:tcPr>
          <w:p w14:paraId="51B7744F" w14:textId="77777777" w:rsidR="00257108" w:rsidRPr="00155339" w:rsidRDefault="00257108" w:rsidP="00F10C8C">
            <w:pPr>
              <w:widowControl w:val="0"/>
              <w:autoSpaceDE w:val="0"/>
              <w:autoSpaceDN w:val="0"/>
              <w:adjustRightInd w:val="0"/>
              <w:rPr>
                <w:sz w:val="20"/>
                <w:szCs w:val="20"/>
              </w:rPr>
            </w:pPr>
          </w:p>
        </w:tc>
      </w:tr>
      <w:tr w:rsidR="00257108" w:rsidRPr="00155339" w14:paraId="3DCE4C67" w14:textId="77777777" w:rsidTr="00F10C8C">
        <w:trPr>
          <w:trHeight w:val="334"/>
        </w:trPr>
        <w:tc>
          <w:tcPr>
            <w:tcW w:w="340" w:type="dxa"/>
            <w:tcBorders>
              <w:top w:val="nil"/>
              <w:left w:val="single" w:sz="8" w:space="0" w:color="000000"/>
              <w:bottom w:val="nil"/>
              <w:right w:val="nil"/>
            </w:tcBorders>
            <w:vAlign w:val="bottom"/>
          </w:tcPr>
          <w:p w14:paraId="43BC3A3C" w14:textId="77777777" w:rsidR="00257108" w:rsidRPr="00155339" w:rsidRDefault="00257108" w:rsidP="00F10C8C">
            <w:pPr>
              <w:widowControl w:val="0"/>
              <w:autoSpaceDE w:val="0"/>
              <w:autoSpaceDN w:val="0"/>
              <w:adjustRightInd w:val="0"/>
              <w:spacing w:line="333" w:lineRule="exact"/>
              <w:rPr>
                <w:sz w:val="20"/>
                <w:szCs w:val="20"/>
              </w:rPr>
            </w:pPr>
          </w:p>
        </w:tc>
        <w:tc>
          <w:tcPr>
            <w:tcW w:w="2900" w:type="dxa"/>
            <w:tcBorders>
              <w:top w:val="nil"/>
              <w:left w:val="nil"/>
              <w:bottom w:val="nil"/>
              <w:right w:val="single" w:sz="8" w:space="0" w:color="000000"/>
            </w:tcBorders>
            <w:vAlign w:val="bottom"/>
          </w:tcPr>
          <w:p w14:paraId="2712EB23" w14:textId="77777777" w:rsidR="00257108" w:rsidRPr="00155339" w:rsidRDefault="00257108" w:rsidP="00F10C8C">
            <w:pPr>
              <w:widowControl w:val="0"/>
              <w:autoSpaceDE w:val="0"/>
              <w:autoSpaceDN w:val="0"/>
              <w:adjustRightInd w:val="0"/>
              <w:spacing w:line="333" w:lineRule="exact"/>
              <w:rPr>
                <w:sz w:val="20"/>
                <w:szCs w:val="20"/>
              </w:rPr>
            </w:pPr>
          </w:p>
        </w:tc>
        <w:tc>
          <w:tcPr>
            <w:tcW w:w="1400" w:type="dxa"/>
            <w:tcBorders>
              <w:top w:val="nil"/>
              <w:left w:val="nil"/>
              <w:bottom w:val="nil"/>
              <w:right w:val="nil"/>
            </w:tcBorders>
            <w:vAlign w:val="bottom"/>
          </w:tcPr>
          <w:p w14:paraId="1BD3614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7489AA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76267D7"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75367526"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podaci o zemljama</w:t>
            </w:r>
          </w:p>
        </w:tc>
        <w:tc>
          <w:tcPr>
            <w:tcW w:w="30" w:type="dxa"/>
            <w:tcBorders>
              <w:top w:val="nil"/>
              <w:left w:val="nil"/>
              <w:bottom w:val="nil"/>
              <w:right w:val="nil"/>
            </w:tcBorders>
            <w:vAlign w:val="bottom"/>
          </w:tcPr>
          <w:p w14:paraId="45392F09" w14:textId="77777777" w:rsidR="00257108" w:rsidRPr="00155339" w:rsidRDefault="00257108" w:rsidP="00F10C8C">
            <w:pPr>
              <w:widowControl w:val="0"/>
              <w:autoSpaceDE w:val="0"/>
              <w:autoSpaceDN w:val="0"/>
              <w:adjustRightInd w:val="0"/>
              <w:rPr>
                <w:sz w:val="20"/>
                <w:szCs w:val="20"/>
              </w:rPr>
            </w:pPr>
          </w:p>
        </w:tc>
      </w:tr>
      <w:tr w:rsidR="00257108" w:rsidRPr="00155339" w14:paraId="1A23E30E" w14:textId="77777777" w:rsidTr="00F10C8C">
        <w:trPr>
          <w:trHeight w:val="335"/>
        </w:trPr>
        <w:tc>
          <w:tcPr>
            <w:tcW w:w="340" w:type="dxa"/>
            <w:tcBorders>
              <w:top w:val="nil"/>
              <w:left w:val="single" w:sz="8" w:space="0" w:color="000000"/>
              <w:bottom w:val="nil"/>
              <w:right w:val="nil"/>
            </w:tcBorders>
            <w:vAlign w:val="bottom"/>
          </w:tcPr>
          <w:p w14:paraId="2E55E6FB"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308B03AD"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6018CB2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2377A8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5656112"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6D49ADF4"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njemačkog govornog područja</w:t>
            </w:r>
          </w:p>
        </w:tc>
        <w:tc>
          <w:tcPr>
            <w:tcW w:w="30" w:type="dxa"/>
            <w:tcBorders>
              <w:top w:val="nil"/>
              <w:left w:val="nil"/>
              <w:bottom w:val="nil"/>
              <w:right w:val="nil"/>
            </w:tcBorders>
            <w:vAlign w:val="bottom"/>
          </w:tcPr>
          <w:p w14:paraId="3EA34F3E" w14:textId="77777777" w:rsidR="00257108" w:rsidRPr="00155339" w:rsidRDefault="00257108" w:rsidP="00F10C8C">
            <w:pPr>
              <w:widowControl w:val="0"/>
              <w:autoSpaceDE w:val="0"/>
              <w:autoSpaceDN w:val="0"/>
              <w:adjustRightInd w:val="0"/>
              <w:rPr>
                <w:sz w:val="20"/>
                <w:szCs w:val="20"/>
              </w:rPr>
            </w:pPr>
          </w:p>
        </w:tc>
      </w:tr>
      <w:tr w:rsidR="00257108" w:rsidRPr="00155339" w14:paraId="5FA8B905" w14:textId="77777777" w:rsidTr="00F10C8C">
        <w:trPr>
          <w:trHeight w:val="335"/>
        </w:trPr>
        <w:tc>
          <w:tcPr>
            <w:tcW w:w="340" w:type="dxa"/>
            <w:tcBorders>
              <w:top w:val="nil"/>
              <w:left w:val="single" w:sz="8" w:space="0" w:color="000000"/>
              <w:bottom w:val="nil"/>
              <w:right w:val="nil"/>
            </w:tcBorders>
            <w:vAlign w:val="bottom"/>
          </w:tcPr>
          <w:p w14:paraId="6DCA484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443D4D7"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3948F820"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F63AA0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6D7FD16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xml:space="preserve">  4.</w:t>
            </w:r>
          </w:p>
        </w:tc>
        <w:tc>
          <w:tcPr>
            <w:tcW w:w="3500" w:type="dxa"/>
            <w:tcBorders>
              <w:top w:val="nil"/>
              <w:left w:val="nil"/>
              <w:bottom w:val="nil"/>
              <w:right w:val="single" w:sz="8" w:space="0" w:color="000000"/>
            </w:tcBorders>
            <w:vAlign w:val="bottom"/>
          </w:tcPr>
          <w:p w14:paraId="5B9108A0"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Opis radnog dana, traženje i </w:t>
            </w:r>
          </w:p>
        </w:tc>
        <w:tc>
          <w:tcPr>
            <w:tcW w:w="30" w:type="dxa"/>
            <w:tcBorders>
              <w:top w:val="nil"/>
              <w:left w:val="nil"/>
              <w:bottom w:val="nil"/>
              <w:right w:val="nil"/>
            </w:tcBorders>
            <w:vAlign w:val="bottom"/>
          </w:tcPr>
          <w:p w14:paraId="6604C28E" w14:textId="77777777" w:rsidR="00257108" w:rsidRPr="00155339" w:rsidRDefault="00257108" w:rsidP="00F10C8C">
            <w:pPr>
              <w:widowControl w:val="0"/>
              <w:autoSpaceDE w:val="0"/>
              <w:autoSpaceDN w:val="0"/>
              <w:adjustRightInd w:val="0"/>
              <w:rPr>
                <w:sz w:val="20"/>
                <w:szCs w:val="20"/>
              </w:rPr>
            </w:pPr>
          </w:p>
        </w:tc>
      </w:tr>
      <w:tr w:rsidR="00257108" w:rsidRPr="00155339" w14:paraId="2D740E1E" w14:textId="77777777" w:rsidTr="00F10C8C">
        <w:trPr>
          <w:trHeight w:val="334"/>
        </w:trPr>
        <w:tc>
          <w:tcPr>
            <w:tcW w:w="340" w:type="dxa"/>
            <w:tcBorders>
              <w:top w:val="nil"/>
              <w:left w:val="single" w:sz="8" w:space="0" w:color="000000"/>
              <w:bottom w:val="nil"/>
              <w:right w:val="nil"/>
            </w:tcBorders>
            <w:vAlign w:val="bottom"/>
          </w:tcPr>
          <w:p w14:paraId="66CEE32F"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29EE7145"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3B7C2CD3"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25D05C71"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57720F5"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063842E8"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davanje obavijesti o vremenu,</w:t>
            </w:r>
          </w:p>
        </w:tc>
        <w:tc>
          <w:tcPr>
            <w:tcW w:w="30" w:type="dxa"/>
            <w:tcBorders>
              <w:top w:val="nil"/>
              <w:left w:val="nil"/>
              <w:bottom w:val="nil"/>
              <w:right w:val="nil"/>
            </w:tcBorders>
            <w:vAlign w:val="bottom"/>
          </w:tcPr>
          <w:p w14:paraId="376B60F9" w14:textId="77777777" w:rsidR="00257108" w:rsidRPr="00155339" w:rsidRDefault="00257108" w:rsidP="00F10C8C">
            <w:pPr>
              <w:widowControl w:val="0"/>
              <w:autoSpaceDE w:val="0"/>
              <w:autoSpaceDN w:val="0"/>
              <w:adjustRightInd w:val="0"/>
              <w:rPr>
                <w:sz w:val="20"/>
                <w:szCs w:val="20"/>
              </w:rPr>
            </w:pPr>
          </w:p>
        </w:tc>
      </w:tr>
      <w:tr w:rsidR="00257108" w:rsidRPr="00155339" w14:paraId="0FA325EA" w14:textId="77777777" w:rsidTr="00F10C8C">
        <w:trPr>
          <w:trHeight w:val="335"/>
        </w:trPr>
        <w:tc>
          <w:tcPr>
            <w:tcW w:w="340" w:type="dxa"/>
            <w:tcBorders>
              <w:top w:val="nil"/>
              <w:left w:val="single" w:sz="8" w:space="0" w:color="000000"/>
              <w:bottom w:val="nil"/>
              <w:right w:val="nil"/>
            </w:tcBorders>
            <w:vAlign w:val="bottom"/>
          </w:tcPr>
          <w:p w14:paraId="584E70AF"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5445D6F8"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1654C96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DC03290"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6160A197"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5324118B"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odnos roditelja i djece, </w:t>
            </w:r>
          </w:p>
        </w:tc>
        <w:tc>
          <w:tcPr>
            <w:tcW w:w="30" w:type="dxa"/>
            <w:tcBorders>
              <w:top w:val="nil"/>
              <w:left w:val="nil"/>
              <w:bottom w:val="nil"/>
              <w:right w:val="nil"/>
            </w:tcBorders>
            <w:vAlign w:val="bottom"/>
          </w:tcPr>
          <w:p w14:paraId="29C1ECB8" w14:textId="77777777" w:rsidR="00257108" w:rsidRPr="00155339" w:rsidRDefault="00257108" w:rsidP="00F10C8C">
            <w:pPr>
              <w:widowControl w:val="0"/>
              <w:autoSpaceDE w:val="0"/>
              <w:autoSpaceDN w:val="0"/>
              <w:adjustRightInd w:val="0"/>
              <w:rPr>
                <w:sz w:val="20"/>
                <w:szCs w:val="20"/>
              </w:rPr>
            </w:pPr>
          </w:p>
        </w:tc>
      </w:tr>
      <w:tr w:rsidR="00257108" w:rsidRPr="00155339" w14:paraId="3485836C" w14:textId="77777777" w:rsidTr="00F10C8C">
        <w:trPr>
          <w:trHeight w:val="335"/>
        </w:trPr>
        <w:tc>
          <w:tcPr>
            <w:tcW w:w="340" w:type="dxa"/>
            <w:tcBorders>
              <w:top w:val="nil"/>
              <w:left w:val="single" w:sz="8" w:space="0" w:color="000000"/>
              <w:bottom w:val="nil"/>
              <w:right w:val="nil"/>
            </w:tcBorders>
            <w:vAlign w:val="bottom"/>
          </w:tcPr>
          <w:p w14:paraId="00F23809"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675C6352"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5E5B278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6A07D961"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A2B43B1"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78D0B4E4" w14:textId="77777777" w:rsidR="00257108" w:rsidRPr="00155339" w:rsidRDefault="00257108" w:rsidP="00F10C8C">
            <w:pPr>
              <w:widowControl w:val="0"/>
              <w:autoSpaceDE w:val="0"/>
              <w:autoSpaceDN w:val="0"/>
              <w:adjustRightInd w:val="0"/>
              <w:rPr>
                <w:sz w:val="20"/>
                <w:szCs w:val="20"/>
              </w:rPr>
            </w:pPr>
            <w:r w:rsidRPr="00155339">
              <w:rPr>
                <w:sz w:val="20"/>
                <w:szCs w:val="20"/>
              </w:rPr>
              <w:t>slobodno vrijeme.</w:t>
            </w:r>
          </w:p>
        </w:tc>
        <w:tc>
          <w:tcPr>
            <w:tcW w:w="30" w:type="dxa"/>
            <w:tcBorders>
              <w:top w:val="nil"/>
              <w:left w:val="nil"/>
              <w:bottom w:val="nil"/>
              <w:right w:val="nil"/>
            </w:tcBorders>
            <w:vAlign w:val="bottom"/>
          </w:tcPr>
          <w:p w14:paraId="79B875A0" w14:textId="77777777" w:rsidR="00257108" w:rsidRPr="00155339" w:rsidRDefault="00257108" w:rsidP="00F10C8C">
            <w:pPr>
              <w:widowControl w:val="0"/>
              <w:autoSpaceDE w:val="0"/>
              <w:autoSpaceDN w:val="0"/>
              <w:adjustRightInd w:val="0"/>
              <w:rPr>
                <w:sz w:val="20"/>
                <w:szCs w:val="20"/>
              </w:rPr>
            </w:pPr>
          </w:p>
        </w:tc>
      </w:tr>
      <w:tr w:rsidR="00257108" w:rsidRPr="00155339" w14:paraId="2AA18ACD" w14:textId="77777777" w:rsidTr="00F10C8C">
        <w:trPr>
          <w:trHeight w:val="335"/>
        </w:trPr>
        <w:tc>
          <w:tcPr>
            <w:tcW w:w="340" w:type="dxa"/>
            <w:tcBorders>
              <w:top w:val="nil"/>
              <w:left w:val="single" w:sz="8" w:space="0" w:color="000000"/>
              <w:bottom w:val="nil"/>
              <w:right w:val="nil"/>
            </w:tcBorders>
            <w:vAlign w:val="bottom"/>
          </w:tcPr>
          <w:p w14:paraId="010F894D"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4C12F1E4"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DD68409"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99401CB"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3E15AF40"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  5.</w:t>
            </w:r>
          </w:p>
        </w:tc>
        <w:tc>
          <w:tcPr>
            <w:tcW w:w="3500" w:type="dxa"/>
            <w:tcBorders>
              <w:top w:val="nil"/>
              <w:left w:val="nil"/>
              <w:bottom w:val="nil"/>
              <w:right w:val="single" w:sz="8" w:space="0" w:color="000000"/>
            </w:tcBorders>
            <w:vAlign w:val="bottom"/>
          </w:tcPr>
          <w:p w14:paraId="60F0F04E"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Obveze i dužnosti, skrb o </w:t>
            </w:r>
          </w:p>
        </w:tc>
        <w:tc>
          <w:tcPr>
            <w:tcW w:w="30" w:type="dxa"/>
            <w:tcBorders>
              <w:top w:val="nil"/>
              <w:left w:val="nil"/>
              <w:bottom w:val="nil"/>
              <w:right w:val="nil"/>
            </w:tcBorders>
            <w:vAlign w:val="bottom"/>
          </w:tcPr>
          <w:p w14:paraId="163FDA2C" w14:textId="77777777" w:rsidR="00257108" w:rsidRPr="00155339" w:rsidRDefault="00257108" w:rsidP="00F10C8C">
            <w:pPr>
              <w:widowControl w:val="0"/>
              <w:autoSpaceDE w:val="0"/>
              <w:autoSpaceDN w:val="0"/>
              <w:adjustRightInd w:val="0"/>
              <w:rPr>
                <w:sz w:val="20"/>
                <w:szCs w:val="20"/>
              </w:rPr>
            </w:pPr>
          </w:p>
        </w:tc>
      </w:tr>
      <w:tr w:rsidR="00257108" w:rsidRPr="00155339" w14:paraId="58141209" w14:textId="77777777" w:rsidTr="00F10C8C">
        <w:trPr>
          <w:trHeight w:val="334"/>
        </w:trPr>
        <w:tc>
          <w:tcPr>
            <w:tcW w:w="340" w:type="dxa"/>
            <w:tcBorders>
              <w:top w:val="nil"/>
              <w:left w:val="single" w:sz="8" w:space="0" w:color="000000"/>
              <w:bottom w:val="nil"/>
              <w:right w:val="nil"/>
            </w:tcBorders>
            <w:vAlign w:val="bottom"/>
          </w:tcPr>
          <w:p w14:paraId="12569286"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1E3FCD10"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10AAA300"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D3BF5B6"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004E4899" w14:textId="77777777" w:rsidR="00257108" w:rsidRPr="00155339" w:rsidRDefault="00257108" w:rsidP="00F10C8C">
            <w:pPr>
              <w:widowControl w:val="0"/>
              <w:autoSpaceDE w:val="0"/>
              <w:autoSpaceDN w:val="0"/>
              <w:adjustRightInd w:val="0"/>
              <w:spacing w:line="333" w:lineRule="exact"/>
              <w:rPr>
                <w:sz w:val="20"/>
                <w:szCs w:val="20"/>
              </w:rPr>
            </w:pPr>
          </w:p>
        </w:tc>
        <w:tc>
          <w:tcPr>
            <w:tcW w:w="3500" w:type="dxa"/>
            <w:tcBorders>
              <w:top w:val="nil"/>
              <w:left w:val="nil"/>
              <w:bottom w:val="nil"/>
              <w:right w:val="single" w:sz="8" w:space="0" w:color="000000"/>
            </w:tcBorders>
            <w:vAlign w:val="bottom"/>
          </w:tcPr>
          <w:p w14:paraId="5643C443"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 xml:space="preserve">životinjama, zanimljivosti o </w:t>
            </w:r>
          </w:p>
        </w:tc>
        <w:tc>
          <w:tcPr>
            <w:tcW w:w="30" w:type="dxa"/>
            <w:tcBorders>
              <w:top w:val="nil"/>
              <w:left w:val="nil"/>
              <w:bottom w:val="nil"/>
              <w:right w:val="nil"/>
            </w:tcBorders>
            <w:vAlign w:val="bottom"/>
          </w:tcPr>
          <w:p w14:paraId="00CD1E67" w14:textId="77777777" w:rsidR="00257108" w:rsidRPr="00155339" w:rsidRDefault="00257108" w:rsidP="00F10C8C">
            <w:pPr>
              <w:widowControl w:val="0"/>
              <w:autoSpaceDE w:val="0"/>
              <w:autoSpaceDN w:val="0"/>
              <w:adjustRightInd w:val="0"/>
              <w:rPr>
                <w:sz w:val="20"/>
                <w:szCs w:val="20"/>
              </w:rPr>
            </w:pPr>
          </w:p>
        </w:tc>
      </w:tr>
      <w:tr w:rsidR="00257108" w:rsidRPr="00155339" w14:paraId="3F0FC6C8" w14:textId="77777777" w:rsidTr="00F10C8C">
        <w:trPr>
          <w:trHeight w:val="335"/>
        </w:trPr>
        <w:tc>
          <w:tcPr>
            <w:tcW w:w="340" w:type="dxa"/>
            <w:tcBorders>
              <w:top w:val="nil"/>
              <w:left w:val="single" w:sz="8" w:space="0" w:color="000000"/>
              <w:bottom w:val="nil"/>
              <w:right w:val="nil"/>
            </w:tcBorders>
            <w:vAlign w:val="bottom"/>
          </w:tcPr>
          <w:p w14:paraId="1504BB17"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718A1BCC"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5A595506"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01FA105"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8710E7D"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3445AACD" w14:textId="77777777" w:rsidR="00257108" w:rsidRPr="00155339" w:rsidRDefault="00257108" w:rsidP="00F10C8C">
            <w:pPr>
              <w:widowControl w:val="0"/>
              <w:autoSpaceDE w:val="0"/>
              <w:autoSpaceDN w:val="0"/>
              <w:adjustRightInd w:val="0"/>
              <w:rPr>
                <w:sz w:val="20"/>
                <w:szCs w:val="20"/>
              </w:rPr>
            </w:pPr>
            <w:r w:rsidRPr="00155339">
              <w:rPr>
                <w:sz w:val="20"/>
                <w:szCs w:val="20"/>
              </w:rPr>
              <w:t>Životinjama</w:t>
            </w:r>
          </w:p>
        </w:tc>
        <w:tc>
          <w:tcPr>
            <w:tcW w:w="30" w:type="dxa"/>
            <w:tcBorders>
              <w:top w:val="nil"/>
              <w:left w:val="nil"/>
              <w:bottom w:val="nil"/>
              <w:right w:val="nil"/>
            </w:tcBorders>
            <w:vAlign w:val="bottom"/>
          </w:tcPr>
          <w:p w14:paraId="6FB648B2" w14:textId="77777777" w:rsidR="00257108" w:rsidRPr="00155339" w:rsidRDefault="00257108" w:rsidP="00F10C8C">
            <w:pPr>
              <w:widowControl w:val="0"/>
              <w:autoSpaceDE w:val="0"/>
              <w:autoSpaceDN w:val="0"/>
              <w:adjustRightInd w:val="0"/>
              <w:rPr>
                <w:sz w:val="20"/>
                <w:szCs w:val="20"/>
              </w:rPr>
            </w:pPr>
          </w:p>
        </w:tc>
      </w:tr>
      <w:tr w:rsidR="00257108" w:rsidRPr="00155339" w14:paraId="2AE648DD" w14:textId="77777777" w:rsidTr="00F10C8C">
        <w:trPr>
          <w:trHeight w:val="335"/>
        </w:trPr>
        <w:tc>
          <w:tcPr>
            <w:tcW w:w="340" w:type="dxa"/>
            <w:tcBorders>
              <w:top w:val="nil"/>
              <w:left w:val="single" w:sz="8" w:space="0" w:color="000000"/>
              <w:bottom w:val="nil"/>
              <w:right w:val="nil"/>
            </w:tcBorders>
            <w:vAlign w:val="bottom"/>
          </w:tcPr>
          <w:p w14:paraId="5B49B2B5"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3559B19B"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4CFF57B5"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7AD490C5"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47C2C37C"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  6.</w:t>
            </w:r>
          </w:p>
        </w:tc>
        <w:tc>
          <w:tcPr>
            <w:tcW w:w="3500" w:type="dxa"/>
            <w:tcBorders>
              <w:top w:val="nil"/>
              <w:left w:val="nil"/>
              <w:bottom w:val="nil"/>
              <w:right w:val="single" w:sz="8" w:space="0" w:color="000000"/>
            </w:tcBorders>
            <w:vAlign w:val="bottom"/>
          </w:tcPr>
          <w:p w14:paraId="15D257DF" w14:textId="77777777" w:rsidR="00257108" w:rsidRPr="00155339" w:rsidRDefault="00257108" w:rsidP="00F10C8C">
            <w:pPr>
              <w:widowControl w:val="0"/>
              <w:autoSpaceDE w:val="0"/>
              <w:autoSpaceDN w:val="0"/>
              <w:adjustRightInd w:val="0"/>
              <w:rPr>
                <w:sz w:val="20"/>
                <w:szCs w:val="20"/>
              </w:rPr>
            </w:pPr>
            <w:r w:rsidRPr="00155339">
              <w:rPr>
                <w:sz w:val="20"/>
                <w:szCs w:val="20"/>
              </w:rPr>
              <w:t>Kultura i civilizacija -</w:t>
            </w:r>
          </w:p>
        </w:tc>
        <w:tc>
          <w:tcPr>
            <w:tcW w:w="30" w:type="dxa"/>
            <w:tcBorders>
              <w:top w:val="nil"/>
              <w:left w:val="nil"/>
              <w:bottom w:val="nil"/>
              <w:right w:val="nil"/>
            </w:tcBorders>
            <w:vAlign w:val="bottom"/>
          </w:tcPr>
          <w:p w14:paraId="4181C819" w14:textId="77777777" w:rsidR="00257108" w:rsidRPr="00155339" w:rsidRDefault="00257108" w:rsidP="00F10C8C">
            <w:pPr>
              <w:widowControl w:val="0"/>
              <w:autoSpaceDE w:val="0"/>
              <w:autoSpaceDN w:val="0"/>
              <w:adjustRightInd w:val="0"/>
              <w:rPr>
                <w:sz w:val="20"/>
                <w:szCs w:val="20"/>
              </w:rPr>
            </w:pPr>
          </w:p>
        </w:tc>
      </w:tr>
      <w:tr w:rsidR="00257108" w:rsidRPr="00155339" w14:paraId="6F702F9E" w14:textId="77777777" w:rsidTr="00F10C8C">
        <w:trPr>
          <w:trHeight w:val="334"/>
        </w:trPr>
        <w:tc>
          <w:tcPr>
            <w:tcW w:w="340" w:type="dxa"/>
            <w:tcBorders>
              <w:top w:val="nil"/>
              <w:left w:val="single" w:sz="8" w:space="0" w:color="000000"/>
              <w:bottom w:val="nil"/>
              <w:right w:val="nil"/>
            </w:tcBorders>
            <w:vAlign w:val="bottom"/>
          </w:tcPr>
          <w:p w14:paraId="5F8621B2"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37C79A95"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7F8215B3"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3C87707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32F313A6" w14:textId="77777777" w:rsidR="00257108" w:rsidRPr="00155339" w:rsidRDefault="00257108" w:rsidP="00F10C8C">
            <w:pPr>
              <w:widowControl w:val="0"/>
              <w:autoSpaceDE w:val="0"/>
              <w:autoSpaceDN w:val="0"/>
              <w:adjustRightInd w:val="0"/>
              <w:spacing w:line="333" w:lineRule="exact"/>
              <w:rPr>
                <w:sz w:val="20"/>
                <w:szCs w:val="20"/>
              </w:rPr>
            </w:pPr>
          </w:p>
        </w:tc>
        <w:tc>
          <w:tcPr>
            <w:tcW w:w="3500" w:type="dxa"/>
            <w:tcBorders>
              <w:top w:val="nil"/>
              <w:left w:val="nil"/>
              <w:bottom w:val="nil"/>
              <w:right w:val="single" w:sz="8" w:space="0" w:color="000000"/>
            </w:tcBorders>
            <w:vAlign w:val="bottom"/>
          </w:tcPr>
          <w:p w14:paraId="32458F89"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povijest prvog automobila,</w:t>
            </w:r>
          </w:p>
        </w:tc>
        <w:tc>
          <w:tcPr>
            <w:tcW w:w="30" w:type="dxa"/>
            <w:tcBorders>
              <w:top w:val="nil"/>
              <w:left w:val="nil"/>
              <w:bottom w:val="nil"/>
              <w:right w:val="nil"/>
            </w:tcBorders>
            <w:vAlign w:val="bottom"/>
          </w:tcPr>
          <w:p w14:paraId="31A05882" w14:textId="77777777" w:rsidR="00257108" w:rsidRPr="00155339" w:rsidRDefault="00257108" w:rsidP="00F10C8C">
            <w:pPr>
              <w:widowControl w:val="0"/>
              <w:autoSpaceDE w:val="0"/>
              <w:autoSpaceDN w:val="0"/>
              <w:adjustRightInd w:val="0"/>
              <w:rPr>
                <w:sz w:val="20"/>
                <w:szCs w:val="20"/>
              </w:rPr>
            </w:pPr>
          </w:p>
        </w:tc>
      </w:tr>
      <w:tr w:rsidR="00257108" w:rsidRPr="00155339" w14:paraId="1B27D713" w14:textId="77777777" w:rsidTr="00F10C8C">
        <w:trPr>
          <w:trHeight w:val="335"/>
        </w:trPr>
        <w:tc>
          <w:tcPr>
            <w:tcW w:w="340" w:type="dxa"/>
            <w:tcBorders>
              <w:top w:val="nil"/>
              <w:left w:val="single" w:sz="8" w:space="0" w:color="000000"/>
              <w:bottom w:val="nil"/>
              <w:right w:val="nil"/>
            </w:tcBorders>
            <w:vAlign w:val="bottom"/>
          </w:tcPr>
          <w:p w14:paraId="3DDFA9AC"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487D0D44"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0072C51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4E00DA7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1C963B8"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76034509" w14:textId="77777777" w:rsidR="00257108" w:rsidRPr="00155339" w:rsidRDefault="00257108" w:rsidP="00F10C8C">
            <w:pPr>
              <w:widowControl w:val="0"/>
              <w:autoSpaceDE w:val="0"/>
              <w:autoSpaceDN w:val="0"/>
              <w:adjustRightInd w:val="0"/>
              <w:rPr>
                <w:sz w:val="20"/>
                <w:szCs w:val="20"/>
              </w:rPr>
            </w:pPr>
            <w:r w:rsidRPr="00155339">
              <w:rPr>
                <w:sz w:val="20"/>
                <w:szCs w:val="20"/>
              </w:rPr>
              <w:t>bajke braće Grimm</w:t>
            </w:r>
          </w:p>
        </w:tc>
        <w:tc>
          <w:tcPr>
            <w:tcW w:w="30" w:type="dxa"/>
            <w:tcBorders>
              <w:top w:val="nil"/>
              <w:left w:val="nil"/>
              <w:bottom w:val="nil"/>
              <w:right w:val="nil"/>
            </w:tcBorders>
            <w:vAlign w:val="bottom"/>
          </w:tcPr>
          <w:p w14:paraId="767C5723" w14:textId="77777777" w:rsidR="00257108" w:rsidRPr="00155339" w:rsidRDefault="00257108" w:rsidP="00F10C8C">
            <w:pPr>
              <w:widowControl w:val="0"/>
              <w:autoSpaceDE w:val="0"/>
              <w:autoSpaceDN w:val="0"/>
              <w:adjustRightInd w:val="0"/>
              <w:rPr>
                <w:sz w:val="20"/>
                <w:szCs w:val="20"/>
              </w:rPr>
            </w:pPr>
          </w:p>
        </w:tc>
      </w:tr>
      <w:tr w:rsidR="00257108" w:rsidRPr="00155339" w14:paraId="06F1A9D4" w14:textId="77777777" w:rsidTr="00F10C8C">
        <w:trPr>
          <w:trHeight w:val="335"/>
        </w:trPr>
        <w:tc>
          <w:tcPr>
            <w:tcW w:w="340" w:type="dxa"/>
            <w:tcBorders>
              <w:top w:val="nil"/>
              <w:left w:val="single" w:sz="8" w:space="0" w:color="000000"/>
              <w:bottom w:val="nil"/>
              <w:right w:val="nil"/>
            </w:tcBorders>
            <w:vAlign w:val="bottom"/>
          </w:tcPr>
          <w:p w14:paraId="6272A308"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62E54D69"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11D79761"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16D71CBD"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576307D"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  7.</w:t>
            </w:r>
          </w:p>
        </w:tc>
        <w:tc>
          <w:tcPr>
            <w:tcW w:w="3500" w:type="dxa"/>
            <w:tcBorders>
              <w:top w:val="nil"/>
              <w:left w:val="nil"/>
              <w:bottom w:val="nil"/>
              <w:right w:val="single" w:sz="8" w:space="0" w:color="000000"/>
            </w:tcBorders>
            <w:vAlign w:val="bottom"/>
          </w:tcPr>
          <w:p w14:paraId="322EFD3C" w14:textId="77777777" w:rsidR="00257108" w:rsidRPr="00155339" w:rsidRDefault="00257108" w:rsidP="00F10C8C">
            <w:pPr>
              <w:widowControl w:val="0"/>
              <w:autoSpaceDE w:val="0"/>
              <w:autoSpaceDN w:val="0"/>
              <w:adjustRightInd w:val="0"/>
              <w:rPr>
                <w:sz w:val="20"/>
                <w:szCs w:val="20"/>
              </w:rPr>
            </w:pPr>
            <w:r w:rsidRPr="00155339">
              <w:rPr>
                <w:sz w:val="20"/>
                <w:szCs w:val="20"/>
              </w:rPr>
              <w:t>Znamenite osobe iz svijeta</w:t>
            </w:r>
          </w:p>
        </w:tc>
        <w:tc>
          <w:tcPr>
            <w:tcW w:w="30" w:type="dxa"/>
            <w:tcBorders>
              <w:top w:val="nil"/>
              <w:left w:val="nil"/>
              <w:bottom w:val="nil"/>
              <w:right w:val="nil"/>
            </w:tcBorders>
            <w:vAlign w:val="bottom"/>
          </w:tcPr>
          <w:p w14:paraId="4FB5A7C2" w14:textId="77777777" w:rsidR="00257108" w:rsidRPr="00155339" w:rsidRDefault="00257108" w:rsidP="00F10C8C">
            <w:pPr>
              <w:widowControl w:val="0"/>
              <w:autoSpaceDE w:val="0"/>
              <w:autoSpaceDN w:val="0"/>
              <w:adjustRightInd w:val="0"/>
              <w:rPr>
                <w:sz w:val="20"/>
                <w:szCs w:val="20"/>
              </w:rPr>
            </w:pPr>
          </w:p>
        </w:tc>
      </w:tr>
      <w:tr w:rsidR="00257108" w:rsidRPr="00155339" w14:paraId="66A31D3F" w14:textId="77777777" w:rsidTr="00F10C8C">
        <w:trPr>
          <w:trHeight w:val="335"/>
        </w:trPr>
        <w:tc>
          <w:tcPr>
            <w:tcW w:w="340" w:type="dxa"/>
            <w:tcBorders>
              <w:top w:val="nil"/>
              <w:left w:val="single" w:sz="8" w:space="0" w:color="000000"/>
              <w:bottom w:val="nil"/>
              <w:right w:val="nil"/>
            </w:tcBorders>
            <w:vAlign w:val="bottom"/>
          </w:tcPr>
          <w:p w14:paraId="000CD029"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nil"/>
              <w:right w:val="single" w:sz="8" w:space="0" w:color="000000"/>
            </w:tcBorders>
            <w:vAlign w:val="bottom"/>
          </w:tcPr>
          <w:p w14:paraId="069A5378"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nil"/>
              <w:right w:val="nil"/>
            </w:tcBorders>
            <w:vAlign w:val="bottom"/>
          </w:tcPr>
          <w:p w14:paraId="6980DA44"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single" w:sz="8" w:space="0" w:color="000000"/>
            </w:tcBorders>
            <w:vAlign w:val="bottom"/>
          </w:tcPr>
          <w:p w14:paraId="0F4248A1"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CE8F54B"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10172FE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xml:space="preserve"> znanosti i kulture</w:t>
            </w:r>
          </w:p>
        </w:tc>
        <w:tc>
          <w:tcPr>
            <w:tcW w:w="30" w:type="dxa"/>
            <w:tcBorders>
              <w:top w:val="nil"/>
              <w:left w:val="nil"/>
              <w:bottom w:val="nil"/>
              <w:right w:val="nil"/>
            </w:tcBorders>
            <w:vAlign w:val="bottom"/>
          </w:tcPr>
          <w:p w14:paraId="6495EC9D" w14:textId="77777777" w:rsidR="00257108" w:rsidRPr="00155339" w:rsidRDefault="00257108" w:rsidP="00F10C8C">
            <w:pPr>
              <w:widowControl w:val="0"/>
              <w:autoSpaceDE w:val="0"/>
              <w:autoSpaceDN w:val="0"/>
              <w:adjustRightInd w:val="0"/>
              <w:rPr>
                <w:sz w:val="20"/>
                <w:szCs w:val="20"/>
              </w:rPr>
            </w:pPr>
          </w:p>
        </w:tc>
      </w:tr>
      <w:tr w:rsidR="00257108" w:rsidRPr="00155339" w14:paraId="3EAD6A4A" w14:textId="77777777" w:rsidTr="00F10C8C">
        <w:trPr>
          <w:trHeight w:val="320"/>
        </w:trPr>
        <w:tc>
          <w:tcPr>
            <w:tcW w:w="340" w:type="dxa"/>
            <w:tcBorders>
              <w:top w:val="nil"/>
              <w:left w:val="single" w:sz="8" w:space="0" w:color="000000"/>
              <w:bottom w:val="single" w:sz="8" w:space="0" w:color="000000"/>
              <w:right w:val="nil"/>
            </w:tcBorders>
            <w:vAlign w:val="bottom"/>
          </w:tcPr>
          <w:p w14:paraId="1AA5EE67" w14:textId="77777777" w:rsidR="00257108" w:rsidRPr="00155339" w:rsidRDefault="00257108" w:rsidP="00F10C8C">
            <w:pPr>
              <w:widowControl w:val="0"/>
              <w:autoSpaceDE w:val="0"/>
              <w:autoSpaceDN w:val="0"/>
              <w:adjustRightInd w:val="0"/>
              <w:rPr>
                <w:sz w:val="20"/>
                <w:szCs w:val="20"/>
              </w:rPr>
            </w:pPr>
          </w:p>
        </w:tc>
        <w:tc>
          <w:tcPr>
            <w:tcW w:w="2900" w:type="dxa"/>
            <w:tcBorders>
              <w:top w:val="nil"/>
              <w:left w:val="nil"/>
              <w:bottom w:val="single" w:sz="8" w:space="0" w:color="000000"/>
              <w:right w:val="single" w:sz="8" w:space="0" w:color="000000"/>
            </w:tcBorders>
            <w:vAlign w:val="bottom"/>
          </w:tcPr>
          <w:p w14:paraId="6AB7AA33" w14:textId="77777777" w:rsidR="00257108" w:rsidRPr="00155339" w:rsidRDefault="00257108" w:rsidP="00F10C8C">
            <w:pPr>
              <w:widowControl w:val="0"/>
              <w:autoSpaceDE w:val="0"/>
              <w:autoSpaceDN w:val="0"/>
              <w:adjustRightInd w:val="0"/>
              <w:rPr>
                <w:sz w:val="20"/>
                <w:szCs w:val="20"/>
              </w:rPr>
            </w:pPr>
          </w:p>
        </w:tc>
        <w:tc>
          <w:tcPr>
            <w:tcW w:w="1400" w:type="dxa"/>
            <w:tcBorders>
              <w:top w:val="nil"/>
              <w:left w:val="nil"/>
              <w:bottom w:val="single" w:sz="8" w:space="0" w:color="000000"/>
              <w:right w:val="nil"/>
            </w:tcBorders>
            <w:vAlign w:val="bottom"/>
          </w:tcPr>
          <w:p w14:paraId="23095CFE"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single" w:sz="8" w:space="0" w:color="000000"/>
              <w:right w:val="single" w:sz="8" w:space="0" w:color="000000"/>
            </w:tcBorders>
            <w:vAlign w:val="bottom"/>
          </w:tcPr>
          <w:p w14:paraId="3941366B"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single" w:sz="8" w:space="0" w:color="000000"/>
              <w:right w:val="nil"/>
            </w:tcBorders>
            <w:vAlign w:val="bottom"/>
          </w:tcPr>
          <w:p w14:paraId="15D17EEA"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single" w:sz="8" w:space="0" w:color="000000"/>
              <w:right w:val="single" w:sz="8" w:space="0" w:color="000000"/>
            </w:tcBorders>
            <w:vAlign w:val="bottom"/>
          </w:tcPr>
          <w:p w14:paraId="20FE9AE5" w14:textId="77777777" w:rsidR="00257108" w:rsidRPr="00155339" w:rsidRDefault="00257108" w:rsidP="00F10C8C">
            <w:pPr>
              <w:widowControl w:val="0"/>
              <w:autoSpaceDE w:val="0"/>
              <w:autoSpaceDN w:val="0"/>
              <w:adjustRightInd w:val="0"/>
              <w:spacing w:line="319" w:lineRule="exact"/>
              <w:rPr>
                <w:sz w:val="20"/>
                <w:szCs w:val="20"/>
              </w:rPr>
            </w:pPr>
          </w:p>
        </w:tc>
        <w:tc>
          <w:tcPr>
            <w:tcW w:w="30" w:type="dxa"/>
            <w:tcBorders>
              <w:top w:val="nil"/>
              <w:left w:val="nil"/>
              <w:bottom w:val="nil"/>
              <w:right w:val="nil"/>
            </w:tcBorders>
            <w:vAlign w:val="bottom"/>
          </w:tcPr>
          <w:p w14:paraId="62890C65" w14:textId="77777777" w:rsidR="00257108" w:rsidRPr="00155339" w:rsidRDefault="00257108" w:rsidP="00F10C8C">
            <w:pPr>
              <w:widowControl w:val="0"/>
              <w:autoSpaceDE w:val="0"/>
              <w:autoSpaceDN w:val="0"/>
              <w:adjustRightInd w:val="0"/>
              <w:rPr>
                <w:sz w:val="20"/>
                <w:szCs w:val="20"/>
              </w:rPr>
            </w:pPr>
          </w:p>
        </w:tc>
      </w:tr>
    </w:tbl>
    <w:p w14:paraId="1DD36C6E" w14:textId="77777777" w:rsidR="00257108" w:rsidRPr="00155339" w:rsidRDefault="00257108" w:rsidP="00257108">
      <w:pPr>
        <w:widowControl w:val="0"/>
        <w:autoSpaceDE w:val="0"/>
        <w:autoSpaceDN w:val="0"/>
        <w:adjustRightInd w:val="0"/>
        <w:rPr>
          <w:sz w:val="20"/>
          <w:szCs w:val="20"/>
        </w:rPr>
        <w:sectPr w:rsidR="00257108" w:rsidRPr="00155339">
          <w:pgSz w:w="11904" w:h="16840"/>
          <w:pgMar w:top="525" w:right="1424" w:bottom="382" w:left="1420" w:header="720" w:footer="720" w:gutter="0"/>
          <w:cols w:space="720" w:equalWidth="0">
            <w:col w:w="9060"/>
          </w:cols>
          <w:noEndnote/>
        </w:sectPr>
      </w:pPr>
    </w:p>
    <w:p w14:paraId="52F37FBE" w14:textId="77777777" w:rsidR="00257108" w:rsidRPr="00155339" w:rsidRDefault="00257108" w:rsidP="00257108">
      <w:pPr>
        <w:widowControl w:val="0"/>
        <w:tabs>
          <w:tab w:val="left" w:pos="4040"/>
        </w:tabs>
        <w:autoSpaceDE w:val="0"/>
        <w:autoSpaceDN w:val="0"/>
        <w:adjustRightInd w:val="0"/>
        <w:rPr>
          <w:sz w:val="20"/>
          <w:szCs w:val="20"/>
        </w:rPr>
        <w:sectPr w:rsidR="00257108" w:rsidRPr="00155339" w:rsidSect="00F10C8C">
          <w:type w:val="continuous"/>
          <w:pgSz w:w="11904" w:h="16840"/>
          <w:pgMar w:top="525" w:right="1424" w:bottom="382" w:left="1420" w:header="720" w:footer="720" w:gutter="0"/>
          <w:cols w:space="720" w:equalWidth="0">
            <w:col w:w="9060"/>
          </w:cols>
          <w:noEndnote/>
        </w:sectPr>
      </w:pPr>
    </w:p>
    <w:p w14:paraId="6278764F" w14:textId="77777777" w:rsidR="00257108" w:rsidRPr="00155339" w:rsidRDefault="00257108" w:rsidP="00257108">
      <w:pPr>
        <w:widowControl w:val="0"/>
        <w:tabs>
          <w:tab w:val="left" w:pos="4040"/>
        </w:tabs>
        <w:autoSpaceDE w:val="0"/>
        <w:autoSpaceDN w:val="0"/>
        <w:adjustRightInd w:val="0"/>
        <w:rPr>
          <w:sz w:val="20"/>
          <w:szCs w:val="20"/>
        </w:rPr>
      </w:pPr>
      <w:r w:rsidRPr="00155339">
        <w:rPr>
          <w:sz w:val="20"/>
          <w:szCs w:val="20"/>
        </w:rPr>
        <w:lastRenderedPageBreak/>
        <w:t>Izborna nastava</w:t>
      </w:r>
      <w:r w:rsidRPr="00155339">
        <w:rPr>
          <w:sz w:val="20"/>
          <w:szCs w:val="20"/>
        </w:rPr>
        <w:tab/>
        <w:t>OŠ BREZOVICA</w:t>
      </w:r>
    </w:p>
    <w:p w14:paraId="425FB02E" w14:textId="77777777" w:rsidR="00257108" w:rsidRPr="00155339" w:rsidRDefault="00257108" w:rsidP="00257108">
      <w:pPr>
        <w:widowControl w:val="0"/>
        <w:autoSpaceDE w:val="0"/>
        <w:autoSpaceDN w:val="0"/>
        <w:adjustRightInd w:val="0"/>
        <w:spacing w:line="200" w:lineRule="exact"/>
        <w:rPr>
          <w:sz w:val="20"/>
          <w:szCs w:val="20"/>
        </w:rPr>
      </w:pPr>
    </w:p>
    <w:p w14:paraId="6BF6BBBC" w14:textId="77777777" w:rsidR="00257108" w:rsidRPr="00155339" w:rsidRDefault="00257108" w:rsidP="00257108">
      <w:pPr>
        <w:widowControl w:val="0"/>
        <w:autoSpaceDE w:val="0"/>
        <w:autoSpaceDN w:val="0"/>
        <w:adjustRightInd w:val="0"/>
        <w:spacing w:line="200" w:lineRule="exact"/>
        <w:rPr>
          <w:sz w:val="20"/>
          <w:szCs w:val="20"/>
        </w:rPr>
      </w:pPr>
    </w:p>
    <w:p w14:paraId="738D1221" w14:textId="77777777" w:rsidR="00257108" w:rsidRPr="00155339" w:rsidRDefault="00257108" w:rsidP="00257108">
      <w:pPr>
        <w:widowControl w:val="0"/>
        <w:autoSpaceDE w:val="0"/>
        <w:autoSpaceDN w:val="0"/>
        <w:adjustRightInd w:val="0"/>
        <w:spacing w:line="293" w:lineRule="exact"/>
        <w:rPr>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3240"/>
        <w:gridCol w:w="1860"/>
        <w:gridCol w:w="460"/>
        <w:gridCol w:w="3500"/>
      </w:tblGrid>
      <w:tr w:rsidR="00257108" w:rsidRPr="00155339" w14:paraId="5ECFBE24" w14:textId="77777777" w:rsidTr="00F10C8C">
        <w:trPr>
          <w:trHeight w:val="339"/>
        </w:trPr>
        <w:tc>
          <w:tcPr>
            <w:tcW w:w="3240" w:type="dxa"/>
            <w:tcBorders>
              <w:top w:val="single" w:sz="8" w:space="0" w:color="000000"/>
              <w:left w:val="single" w:sz="8" w:space="0" w:color="000000"/>
              <w:bottom w:val="nil"/>
              <w:right w:val="single" w:sz="8" w:space="0" w:color="000000"/>
            </w:tcBorders>
            <w:vAlign w:val="bottom"/>
          </w:tcPr>
          <w:p w14:paraId="05FD7F7E" w14:textId="77777777" w:rsidR="00257108" w:rsidRPr="00155339" w:rsidRDefault="00257108" w:rsidP="00F10C8C">
            <w:pPr>
              <w:widowControl w:val="0"/>
              <w:autoSpaceDE w:val="0"/>
              <w:autoSpaceDN w:val="0"/>
              <w:adjustRightInd w:val="0"/>
              <w:rPr>
                <w:sz w:val="20"/>
                <w:szCs w:val="20"/>
              </w:rPr>
            </w:pPr>
          </w:p>
        </w:tc>
        <w:tc>
          <w:tcPr>
            <w:tcW w:w="1860" w:type="dxa"/>
            <w:tcBorders>
              <w:top w:val="single" w:sz="8" w:space="0" w:color="000000"/>
              <w:left w:val="nil"/>
              <w:bottom w:val="nil"/>
              <w:right w:val="single" w:sz="8" w:space="0" w:color="000000"/>
            </w:tcBorders>
            <w:vAlign w:val="bottom"/>
          </w:tcPr>
          <w:p w14:paraId="6910AFDB" w14:textId="77777777" w:rsidR="00257108" w:rsidRPr="00155339" w:rsidRDefault="00257108" w:rsidP="00F10C8C">
            <w:pPr>
              <w:widowControl w:val="0"/>
              <w:autoSpaceDE w:val="0"/>
              <w:autoSpaceDN w:val="0"/>
              <w:adjustRightInd w:val="0"/>
              <w:rPr>
                <w:sz w:val="20"/>
                <w:szCs w:val="20"/>
              </w:rPr>
            </w:pPr>
          </w:p>
        </w:tc>
        <w:tc>
          <w:tcPr>
            <w:tcW w:w="460" w:type="dxa"/>
            <w:tcBorders>
              <w:top w:val="single" w:sz="8" w:space="0" w:color="000000"/>
              <w:left w:val="nil"/>
              <w:bottom w:val="nil"/>
              <w:right w:val="nil"/>
            </w:tcBorders>
            <w:vAlign w:val="bottom"/>
          </w:tcPr>
          <w:p w14:paraId="40374F68"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  8.</w:t>
            </w:r>
          </w:p>
        </w:tc>
        <w:tc>
          <w:tcPr>
            <w:tcW w:w="3500" w:type="dxa"/>
            <w:tcBorders>
              <w:top w:val="single" w:sz="8" w:space="0" w:color="000000"/>
              <w:left w:val="nil"/>
              <w:bottom w:val="nil"/>
              <w:right w:val="single" w:sz="8" w:space="0" w:color="000000"/>
            </w:tcBorders>
            <w:vAlign w:val="bottom"/>
          </w:tcPr>
          <w:p w14:paraId="24EE235F" w14:textId="77777777" w:rsidR="00257108" w:rsidRPr="00155339" w:rsidRDefault="00257108" w:rsidP="00F10C8C">
            <w:pPr>
              <w:widowControl w:val="0"/>
              <w:autoSpaceDE w:val="0"/>
              <w:autoSpaceDN w:val="0"/>
              <w:adjustRightInd w:val="0"/>
              <w:rPr>
                <w:sz w:val="20"/>
                <w:szCs w:val="20"/>
              </w:rPr>
            </w:pPr>
            <w:r w:rsidRPr="00155339">
              <w:rPr>
                <w:sz w:val="20"/>
                <w:szCs w:val="20"/>
              </w:rPr>
              <w:t>Zaštita okoliša, važnost šuma</w:t>
            </w:r>
          </w:p>
        </w:tc>
      </w:tr>
      <w:tr w:rsidR="00257108" w:rsidRPr="00155339" w14:paraId="42A01B51" w14:textId="77777777" w:rsidTr="00F10C8C">
        <w:trPr>
          <w:trHeight w:val="335"/>
        </w:trPr>
        <w:tc>
          <w:tcPr>
            <w:tcW w:w="3240" w:type="dxa"/>
            <w:tcBorders>
              <w:top w:val="nil"/>
              <w:left w:val="single" w:sz="8" w:space="0" w:color="000000"/>
              <w:bottom w:val="nil"/>
              <w:right w:val="single" w:sz="8" w:space="0" w:color="000000"/>
            </w:tcBorders>
            <w:vAlign w:val="bottom"/>
          </w:tcPr>
          <w:p w14:paraId="62BE419E"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37E842B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6454F532"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2A4F6345"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 i  njihova očuvanja,</w:t>
            </w:r>
          </w:p>
        </w:tc>
      </w:tr>
      <w:tr w:rsidR="00257108" w:rsidRPr="00155339" w14:paraId="2D835E81" w14:textId="77777777" w:rsidTr="00F10C8C">
        <w:trPr>
          <w:trHeight w:val="334"/>
        </w:trPr>
        <w:tc>
          <w:tcPr>
            <w:tcW w:w="3240" w:type="dxa"/>
            <w:tcBorders>
              <w:top w:val="nil"/>
              <w:left w:val="single" w:sz="8" w:space="0" w:color="000000"/>
              <w:bottom w:val="nil"/>
              <w:right w:val="single" w:sz="8" w:space="0" w:color="000000"/>
            </w:tcBorders>
            <w:vAlign w:val="bottom"/>
          </w:tcPr>
          <w:p w14:paraId="1344D6AF"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52ECAC66"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5C9EA111"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4C95E51D"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rasprostranjenost šuma</w:t>
            </w:r>
          </w:p>
        </w:tc>
      </w:tr>
      <w:tr w:rsidR="00257108" w:rsidRPr="00155339" w14:paraId="0642781D" w14:textId="77777777" w:rsidTr="00F10C8C">
        <w:trPr>
          <w:trHeight w:val="335"/>
        </w:trPr>
        <w:tc>
          <w:tcPr>
            <w:tcW w:w="3240" w:type="dxa"/>
            <w:tcBorders>
              <w:top w:val="nil"/>
              <w:left w:val="single" w:sz="8" w:space="0" w:color="000000"/>
              <w:bottom w:val="nil"/>
              <w:right w:val="single" w:sz="8" w:space="0" w:color="000000"/>
            </w:tcBorders>
            <w:vAlign w:val="bottom"/>
          </w:tcPr>
          <w:p w14:paraId="23CD53F4"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171A905C"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7120CF4B"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9.  </w:t>
            </w:r>
          </w:p>
        </w:tc>
        <w:tc>
          <w:tcPr>
            <w:tcW w:w="3500" w:type="dxa"/>
            <w:tcBorders>
              <w:top w:val="nil"/>
              <w:left w:val="nil"/>
              <w:bottom w:val="nil"/>
              <w:right w:val="single" w:sz="8" w:space="0" w:color="000000"/>
            </w:tcBorders>
            <w:vAlign w:val="bottom"/>
          </w:tcPr>
          <w:p w14:paraId="12BD6117" w14:textId="77777777" w:rsidR="00257108" w:rsidRPr="00155339" w:rsidRDefault="00257108" w:rsidP="00F10C8C">
            <w:pPr>
              <w:widowControl w:val="0"/>
              <w:autoSpaceDE w:val="0"/>
              <w:autoSpaceDN w:val="0"/>
              <w:adjustRightInd w:val="0"/>
              <w:rPr>
                <w:sz w:val="20"/>
                <w:szCs w:val="20"/>
              </w:rPr>
            </w:pPr>
            <w:r w:rsidRPr="00155339">
              <w:rPr>
                <w:sz w:val="20"/>
                <w:szCs w:val="20"/>
              </w:rPr>
              <w:t>Vrijeme, godišnja doba</w:t>
            </w:r>
          </w:p>
        </w:tc>
      </w:tr>
      <w:tr w:rsidR="00257108" w:rsidRPr="00155339" w14:paraId="7C9E19B2" w14:textId="77777777" w:rsidTr="00F10C8C">
        <w:trPr>
          <w:trHeight w:val="335"/>
        </w:trPr>
        <w:tc>
          <w:tcPr>
            <w:tcW w:w="3240" w:type="dxa"/>
            <w:tcBorders>
              <w:top w:val="nil"/>
              <w:left w:val="single" w:sz="8" w:space="0" w:color="000000"/>
              <w:bottom w:val="nil"/>
              <w:right w:val="single" w:sz="8" w:space="0" w:color="000000"/>
            </w:tcBorders>
            <w:vAlign w:val="bottom"/>
          </w:tcPr>
          <w:p w14:paraId="3F06B253"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7EF3E00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6CE78B58"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 10.</w:t>
            </w:r>
          </w:p>
        </w:tc>
        <w:tc>
          <w:tcPr>
            <w:tcW w:w="3500" w:type="dxa"/>
            <w:tcBorders>
              <w:top w:val="nil"/>
              <w:left w:val="nil"/>
              <w:bottom w:val="nil"/>
              <w:right w:val="single" w:sz="8" w:space="0" w:color="000000"/>
            </w:tcBorders>
            <w:vAlign w:val="bottom"/>
          </w:tcPr>
          <w:p w14:paraId="09D99E64"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Putovanja , prirodne ljepote i </w:t>
            </w:r>
          </w:p>
        </w:tc>
      </w:tr>
      <w:tr w:rsidR="00257108" w:rsidRPr="00155339" w14:paraId="2F1BA442" w14:textId="77777777" w:rsidTr="00F10C8C">
        <w:trPr>
          <w:trHeight w:val="334"/>
        </w:trPr>
        <w:tc>
          <w:tcPr>
            <w:tcW w:w="3240" w:type="dxa"/>
            <w:tcBorders>
              <w:top w:val="nil"/>
              <w:left w:val="single" w:sz="8" w:space="0" w:color="000000"/>
              <w:bottom w:val="nil"/>
              <w:right w:val="single" w:sz="8" w:space="0" w:color="000000"/>
            </w:tcBorders>
            <w:vAlign w:val="bottom"/>
          </w:tcPr>
          <w:p w14:paraId="584CCAC8"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150C4415"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29CA2E9" w14:textId="77777777" w:rsidR="00257108" w:rsidRPr="00155339" w:rsidRDefault="00257108" w:rsidP="00F10C8C">
            <w:pPr>
              <w:widowControl w:val="0"/>
              <w:autoSpaceDE w:val="0"/>
              <w:autoSpaceDN w:val="0"/>
              <w:adjustRightInd w:val="0"/>
              <w:spacing w:line="333" w:lineRule="exact"/>
              <w:rPr>
                <w:sz w:val="20"/>
                <w:szCs w:val="20"/>
              </w:rPr>
            </w:pPr>
          </w:p>
        </w:tc>
        <w:tc>
          <w:tcPr>
            <w:tcW w:w="3500" w:type="dxa"/>
            <w:tcBorders>
              <w:top w:val="nil"/>
              <w:left w:val="nil"/>
              <w:bottom w:val="nil"/>
              <w:right w:val="single" w:sz="8" w:space="0" w:color="000000"/>
            </w:tcBorders>
            <w:vAlign w:val="bottom"/>
          </w:tcPr>
          <w:p w14:paraId="1E2290D9" w14:textId="77777777" w:rsidR="00257108" w:rsidRPr="00155339" w:rsidRDefault="00257108" w:rsidP="00F10C8C">
            <w:pPr>
              <w:widowControl w:val="0"/>
              <w:autoSpaceDE w:val="0"/>
              <w:autoSpaceDN w:val="0"/>
              <w:adjustRightInd w:val="0"/>
              <w:spacing w:line="333" w:lineRule="exact"/>
              <w:rPr>
                <w:sz w:val="20"/>
                <w:szCs w:val="20"/>
              </w:rPr>
            </w:pPr>
            <w:r w:rsidRPr="00155339">
              <w:rPr>
                <w:sz w:val="20"/>
                <w:szCs w:val="20"/>
              </w:rPr>
              <w:t>znamenitosti zemalja njema-</w:t>
            </w:r>
          </w:p>
        </w:tc>
      </w:tr>
      <w:tr w:rsidR="00257108" w:rsidRPr="00155339" w14:paraId="63A4A63E" w14:textId="77777777" w:rsidTr="00F10C8C">
        <w:trPr>
          <w:trHeight w:val="335"/>
        </w:trPr>
        <w:tc>
          <w:tcPr>
            <w:tcW w:w="3240" w:type="dxa"/>
            <w:tcBorders>
              <w:top w:val="nil"/>
              <w:left w:val="single" w:sz="8" w:space="0" w:color="000000"/>
              <w:bottom w:val="nil"/>
              <w:right w:val="single" w:sz="8" w:space="0" w:color="000000"/>
            </w:tcBorders>
            <w:vAlign w:val="bottom"/>
          </w:tcPr>
          <w:p w14:paraId="52794022"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109E2F1F" w14:textId="77777777" w:rsidR="00257108" w:rsidRPr="00155339" w:rsidRDefault="00257108" w:rsidP="00F10C8C">
            <w:pPr>
              <w:widowControl w:val="0"/>
              <w:autoSpaceDE w:val="0"/>
              <w:autoSpaceDN w:val="0"/>
              <w:adjustRightInd w:val="0"/>
              <w:rPr>
                <w:sz w:val="20"/>
                <w:szCs w:val="20"/>
              </w:rPr>
            </w:pPr>
          </w:p>
        </w:tc>
        <w:tc>
          <w:tcPr>
            <w:tcW w:w="460" w:type="dxa"/>
            <w:tcBorders>
              <w:top w:val="nil"/>
              <w:left w:val="nil"/>
              <w:bottom w:val="nil"/>
              <w:right w:val="nil"/>
            </w:tcBorders>
            <w:vAlign w:val="bottom"/>
          </w:tcPr>
          <w:p w14:paraId="1F8278C7"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6B602CD4" w14:textId="77777777" w:rsidR="00257108" w:rsidRPr="00155339" w:rsidRDefault="00257108" w:rsidP="00F10C8C">
            <w:pPr>
              <w:widowControl w:val="0"/>
              <w:autoSpaceDE w:val="0"/>
              <w:autoSpaceDN w:val="0"/>
              <w:adjustRightInd w:val="0"/>
              <w:rPr>
                <w:sz w:val="20"/>
                <w:szCs w:val="20"/>
              </w:rPr>
            </w:pPr>
            <w:r w:rsidRPr="00155339">
              <w:rPr>
                <w:sz w:val="20"/>
                <w:szCs w:val="20"/>
              </w:rPr>
              <w:t>čkog govornog područja,</w:t>
            </w:r>
          </w:p>
        </w:tc>
      </w:tr>
      <w:tr w:rsidR="00257108" w:rsidRPr="00155339" w14:paraId="5DAAB6E6" w14:textId="77777777" w:rsidTr="00F10C8C">
        <w:trPr>
          <w:trHeight w:val="338"/>
        </w:trPr>
        <w:tc>
          <w:tcPr>
            <w:tcW w:w="3240" w:type="dxa"/>
            <w:tcBorders>
              <w:top w:val="nil"/>
              <w:left w:val="single" w:sz="8" w:space="0" w:color="000000"/>
              <w:bottom w:val="nil"/>
              <w:right w:val="single" w:sz="8" w:space="0" w:color="000000"/>
            </w:tcBorders>
            <w:vAlign w:val="bottom"/>
          </w:tcPr>
          <w:p w14:paraId="3E8A81A6"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629C9113" w14:textId="77777777" w:rsidR="00257108" w:rsidRPr="00155339" w:rsidRDefault="00257108" w:rsidP="00F10C8C">
            <w:pPr>
              <w:widowControl w:val="0"/>
              <w:autoSpaceDE w:val="0"/>
              <w:autoSpaceDN w:val="0"/>
              <w:adjustRightInd w:val="0"/>
              <w:rPr>
                <w:sz w:val="20"/>
                <w:szCs w:val="20"/>
              </w:rPr>
            </w:pPr>
            <w:r w:rsidRPr="00155339">
              <w:rPr>
                <w:sz w:val="20"/>
                <w:szCs w:val="20"/>
              </w:rPr>
              <w:t>ISHODI</w:t>
            </w:r>
          </w:p>
        </w:tc>
        <w:tc>
          <w:tcPr>
            <w:tcW w:w="460" w:type="dxa"/>
            <w:tcBorders>
              <w:top w:val="nil"/>
              <w:left w:val="nil"/>
              <w:bottom w:val="nil"/>
              <w:right w:val="nil"/>
            </w:tcBorders>
            <w:vAlign w:val="bottom"/>
          </w:tcPr>
          <w:p w14:paraId="2B766297"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77B108C7" w14:textId="77777777" w:rsidR="00257108" w:rsidRPr="00155339" w:rsidRDefault="00257108" w:rsidP="00F10C8C">
            <w:pPr>
              <w:widowControl w:val="0"/>
              <w:autoSpaceDE w:val="0"/>
              <w:autoSpaceDN w:val="0"/>
              <w:adjustRightInd w:val="0"/>
              <w:rPr>
                <w:sz w:val="20"/>
                <w:szCs w:val="20"/>
              </w:rPr>
            </w:pPr>
            <w:r w:rsidRPr="00155339">
              <w:rPr>
                <w:sz w:val="20"/>
                <w:szCs w:val="20"/>
              </w:rPr>
              <w:t>znamenitosti Munchena</w:t>
            </w:r>
          </w:p>
        </w:tc>
      </w:tr>
      <w:tr w:rsidR="00257108" w:rsidRPr="00155339" w14:paraId="6025DD39" w14:textId="77777777" w:rsidTr="00F10C8C">
        <w:trPr>
          <w:trHeight w:val="205"/>
        </w:trPr>
        <w:tc>
          <w:tcPr>
            <w:tcW w:w="3240" w:type="dxa"/>
            <w:tcBorders>
              <w:top w:val="nil"/>
              <w:left w:val="single" w:sz="8" w:space="0" w:color="000000"/>
              <w:bottom w:val="nil"/>
              <w:right w:val="single" w:sz="8" w:space="0" w:color="000000"/>
            </w:tcBorders>
            <w:vAlign w:val="bottom"/>
          </w:tcPr>
          <w:p w14:paraId="79377217"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single" w:sz="8" w:space="0" w:color="000000"/>
              <w:right w:val="single" w:sz="8" w:space="0" w:color="000000"/>
            </w:tcBorders>
            <w:vAlign w:val="bottom"/>
          </w:tcPr>
          <w:p w14:paraId="5F20C2B5" w14:textId="77777777" w:rsidR="00257108" w:rsidRPr="00155339" w:rsidRDefault="00257108" w:rsidP="00F10C8C">
            <w:pPr>
              <w:widowControl w:val="0"/>
              <w:autoSpaceDE w:val="0"/>
              <w:autoSpaceDN w:val="0"/>
              <w:adjustRightInd w:val="0"/>
              <w:rPr>
                <w:sz w:val="20"/>
                <w:szCs w:val="20"/>
              </w:rPr>
            </w:pPr>
          </w:p>
        </w:tc>
        <w:tc>
          <w:tcPr>
            <w:tcW w:w="3960" w:type="dxa"/>
            <w:gridSpan w:val="2"/>
            <w:tcBorders>
              <w:top w:val="nil"/>
              <w:left w:val="nil"/>
              <w:bottom w:val="single" w:sz="8" w:space="0" w:color="000000"/>
              <w:right w:val="single" w:sz="8" w:space="0" w:color="000000"/>
            </w:tcBorders>
            <w:vAlign w:val="bottom"/>
          </w:tcPr>
          <w:p w14:paraId="06DA7864" w14:textId="77777777" w:rsidR="00257108" w:rsidRPr="00155339" w:rsidRDefault="00257108" w:rsidP="00F10C8C">
            <w:pPr>
              <w:widowControl w:val="0"/>
              <w:autoSpaceDE w:val="0"/>
              <w:autoSpaceDN w:val="0"/>
              <w:adjustRightInd w:val="0"/>
              <w:rPr>
                <w:sz w:val="20"/>
                <w:szCs w:val="20"/>
              </w:rPr>
            </w:pPr>
          </w:p>
          <w:p w14:paraId="0649579E" w14:textId="77777777" w:rsidR="00257108" w:rsidRPr="00155339" w:rsidRDefault="00257108" w:rsidP="00F10C8C">
            <w:pPr>
              <w:widowControl w:val="0"/>
              <w:autoSpaceDE w:val="0"/>
              <w:autoSpaceDN w:val="0"/>
              <w:adjustRightInd w:val="0"/>
              <w:rPr>
                <w:sz w:val="20"/>
                <w:szCs w:val="20"/>
              </w:rPr>
            </w:pPr>
          </w:p>
          <w:p w14:paraId="46B30038" w14:textId="77777777" w:rsidR="00257108" w:rsidRPr="00155339" w:rsidRDefault="00257108" w:rsidP="00F10C8C">
            <w:pPr>
              <w:widowControl w:val="0"/>
              <w:autoSpaceDE w:val="0"/>
              <w:autoSpaceDN w:val="0"/>
              <w:adjustRightInd w:val="0"/>
              <w:rPr>
                <w:sz w:val="20"/>
                <w:szCs w:val="20"/>
              </w:rPr>
            </w:pPr>
          </w:p>
          <w:p w14:paraId="5C1C4A8B" w14:textId="77777777" w:rsidR="00257108" w:rsidRPr="00155339" w:rsidRDefault="00257108" w:rsidP="00F10C8C">
            <w:pPr>
              <w:pStyle w:val="t-8"/>
              <w:rPr>
                <w:sz w:val="20"/>
                <w:szCs w:val="20"/>
              </w:rPr>
            </w:pPr>
            <w:r w:rsidRPr="00155339">
              <w:rPr>
                <w:sz w:val="20"/>
                <w:szCs w:val="20"/>
              </w:rPr>
              <w:t>OŠ (2) NJ A.7.1.</w:t>
            </w:r>
          </w:p>
          <w:p w14:paraId="4464AD68" w14:textId="77777777" w:rsidR="00257108" w:rsidRPr="00155339" w:rsidRDefault="00257108" w:rsidP="00F10C8C">
            <w:pPr>
              <w:pStyle w:val="t-8"/>
              <w:rPr>
                <w:sz w:val="20"/>
                <w:szCs w:val="20"/>
              </w:rPr>
            </w:pPr>
            <w:r w:rsidRPr="00155339">
              <w:rPr>
                <w:sz w:val="20"/>
                <w:szCs w:val="20"/>
              </w:rPr>
              <w:t>Učenik razumije kratke i jednostavne tekstove pri slušanju i čitanju.</w:t>
            </w:r>
          </w:p>
          <w:p w14:paraId="655D52BC" w14:textId="77777777" w:rsidR="00257108" w:rsidRPr="00155339" w:rsidRDefault="00257108" w:rsidP="00F10C8C">
            <w:pPr>
              <w:pStyle w:val="t-8"/>
              <w:rPr>
                <w:sz w:val="20"/>
                <w:szCs w:val="20"/>
              </w:rPr>
            </w:pPr>
            <w:r w:rsidRPr="00155339">
              <w:rPr>
                <w:sz w:val="20"/>
                <w:szCs w:val="20"/>
              </w:rPr>
              <w:t>OŠ (2) NJ A.7.2.</w:t>
            </w:r>
          </w:p>
          <w:p w14:paraId="483BDBF9" w14:textId="77777777" w:rsidR="00257108" w:rsidRPr="00155339" w:rsidRDefault="00257108" w:rsidP="00F10C8C">
            <w:pPr>
              <w:pStyle w:val="t-8"/>
              <w:rPr>
                <w:sz w:val="20"/>
                <w:szCs w:val="20"/>
              </w:rPr>
            </w:pPr>
            <w:r w:rsidRPr="00155339">
              <w:rPr>
                <w:sz w:val="20"/>
                <w:szCs w:val="20"/>
              </w:rPr>
              <w:t>Učenik proizvodi kratke i vrlo jednostavne govorne tekstove.</w:t>
            </w:r>
          </w:p>
          <w:p w14:paraId="3B72CBF4" w14:textId="77777777" w:rsidR="00257108" w:rsidRPr="00155339" w:rsidRDefault="00257108" w:rsidP="00F10C8C">
            <w:pPr>
              <w:widowControl w:val="0"/>
              <w:autoSpaceDE w:val="0"/>
              <w:autoSpaceDN w:val="0"/>
              <w:adjustRightInd w:val="0"/>
              <w:rPr>
                <w:sz w:val="20"/>
                <w:szCs w:val="20"/>
              </w:rPr>
            </w:pPr>
          </w:p>
          <w:p w14:paraId="3E072A14" w14:textId="77777777" w:rsidR="00257108" w:rsidRPr="00155339" w:rsidRDefault="00257108" w:rsidP="00F10C8C">
            <w:pPr>
              <w:pStyle w:val="t-8"/>
              <w:rPr>
                <w:sz w:val="20"/>
                <w:szCs w:val="20"/>
              </w:rPr>
            </w:pPr>
            <w:r w:rsidRPr="00155339">
              <w:rPr>
                <w:sz w:val="20"/>
                <w:szCs w:val="20"/>
              </w:rPr>
              <w:t>OŠ (2) NJ A.7.3.</w:t>
            </w:r>
          </w:p>
          <w:p w14:paraId="33E62452" w14:textId="77777777" w:rsidR="00257108" w:rsidRPr="00155339" w:rsidRDefault="00257108" w:rsidP="00F10C8C">
            <w:pPr>
              <w:pStyle w:val="t-8"/>
              <w:rPr>
                <w:sz w:val="20"/>
                <w:szCs w:val="20"/>
              </w:rPr>
            </w:pPr>
            <w:r w:rsidRPr="00155339">
              <w:rPr>
                <w:sz w:val="20"/>
                <w:szCs w:val="20"/>
              </w:rPr>
              <w:t>Učenik sudjeluje u kratkoj i vrlo jednostavnoj govornoj interakciji.</w:t>
            </w:r>
          </w:p>
          <w:p w14:paraId="1F0C3C93" w14:textId="77777777" w:rsidR="00257108" w:rsidRPr="00155339" w:rsidRDefault="00257108" w:rsidP="00F10C8C">
            <w:pPr>
              <w:pStyle w:val="t-8"/>
              <w:rPr>
                <w:sz w:val="20"/>
                <w:szCs w:val="20"/>
              </w:rPr>
            </w:pPr>
            <w:r w:rsidRPr="00155339">
              <w:rPr>
                <w:sz w:val="20"/>
                <w:szCs w:val="20"/>
              </w:rPr>
              <w:t>OŠ (2) NJ A.7.4.</w:t>
            </w:r>
          </w:p>
          <w:p w14:paraId="337CA4A0" w14:textId="77777777" w:rsidR="00257108" w:rsidRPr="00155339" w:rsidRDefault="00257108" w:rsidP="00F10C8C">
            <w:pPr>
              <w:pStyle w:val="t-8"/>
              <w:rPr>
                <w:sz w:val="20"/>
                <w:szCs w:val="20"/>
              </w:rPr>
            </w:pPr>
            <w:r w:rsidRPr="00155339">
              <w:rPr>
                <w:sz w:val="20"/>
                <w:szCs w:val="20"/>
              </w:rPr>
              <w:t>Učenik piše kratke i vrlo jednostavne tekstove.</w:t>
            </w:r>
          </w:p>
          <w:p w14:paraId="4FC46411" w14:textId="77777777" w:rsidR="00257108" w:rsidRPr="00155339" w:rsidRDefault="00257108" w:rsidP="00F10C8C">
            <w:pPr>
              <w:widowControl w:val="0"/>
              <w:autoSpaceDE w:val="0"/>
              <w:autoSpaceDN w:val="0"/>
              <w:adjustRightInd w:val="0"/>
              <w:rPr>
                <w:sz w:val="20"/>
                <w:szCs w:val="20"/>
              </w:rPr>
            </w:pPr>
          </w:p>
          <w:p w14:paraId="3C3FC721" w14:textId="77777777" w:rsidR="00257108" w:rsidRPr="00155339" w:rsidRDefault="00257108" w:rsidP="00F10C8C">
            <w:pPr>
              <w:pStyle w:val="t-8"/>
              <w:rPr>
                <w:sz w:val="20"/>
                <w:szCs w:val="20"/>
              </w:rPr>
            </w:pPr>
            <w:r w:rsidRPr="00155339">
              <w:rPr>
                <w:sz w:val="20"/>
                <w:szCs w:val="20"/>
              </w:rPr>
              <w:t>OŠ (2) NJ B.7.1.</w:t>
            </w:r>
          </w:p>
          <w:p w14:paraId="75C7067D" w14:textId="77777777" w:rsidR="00257108" w:rsidRPr="00155339" w:rsidRDefault="00257108" w:rsidP="00F10C8C">
            <w:pPr>
              <w:pStyle w:val="t-8"/>
              <w:rPr>
                <w:sz w:val="20"/>
                <w:szCs w:val="20"/>
              </w:rPr>
            </w:pPr>
            <w:r w:rsidRPr="00155339">
              <w:rPr>
                <w:sz w:val="20"/>
                <w:szCs w:val="20"/>
              </w:rPr>
              <w:t>Učenik na konkretnim primjerima objašnjava sličnosti i razlike između vlastite kulture i kultura povezanih s njemačkim jezikom u aspektima svakodnevnoga života.</w:t>
            </w:r>
          </w:p>
          <w:p w14:paraId="6F50F0E1" w14:textId="77777777" w:rsidR="00257108" w:rsidRPr="00155339" w:rsidRDefault="00257108" w:rsidP="00F10C8C">
            <w:pPr>
              <w:widowControl w:val="0"/>
              <w:autoSpaceDE w:val="0"/>
              <w:autoSpaceDN w:val="0"/>
              <w:adjustRightInd w:val="0"/>
              <w:rPr>
                <w:sz w:val="20"/>
                <w:szCs w:val="20"/>
              </w:rPr>
            </w:pPr>
          </w:p>
          <w:p w14:paraId="0F35D12A" w14:textId="77777777" w:rsidR="00257108" w:rsidRPr="00155339" w:rsidRDefault="00257108" w:rsidP="00F10C8C">
            <w:pPr>
              <w:pStyle w:val="t-8"/>
              <w:rPr>
                <w:sz w:val="20"/>
                <w:szCs w:val="20"/>
              </w:rPr>
            </w:pPr>
            <w:r w:rsidRPr="00155339">
              <w:rPr>
                <w:sz w:val="20"/>
                <w:szCs w:val="20"/>
              </w:rPr>
              <w:t>OŠ (2) NJ B.7.2.</w:t>
            </w:r>
          </w:p>
          <w:p w14:paraId="1EA6019D" w14:textId="77777777" w:rsidR="00257108" w:rsidRPr="00155339" w:rsidRDefault="00257108" w:rsidP="00F10C8C">
            <w:pPr>
              <w:pStyle w:val="t-8"/>
              <w:rPr>
                <w:sz w:val="20"/>
                <w:szCs w:val="20"/>
              </w:rPr>
            </w:pPr>
            <w:r w:rsidRPr="00155339">
              <w:rPr>
                <w:sz w:val="20"/>
                <w:szCs w:val="20"/>
              </w:rPr>
              <w:t>Učenik opisuje konkretne primjere međukulturnih susreta te objašnjava moguće uzroke nesporazuma i predlaže rješenja.</w:t>
            </w:r>
          </w:p>
          <w:p w14:paraId="6198B734" w14:textId="77777777" w:rsidR="00257108" w:rsidRPr="00155339" w:rsidRDefault="00257108" w:rsidP="00F10C8C">
            <w:pPr>
              <w:widowControl w:val="0"/>
              <w:autoSpaceDE w:val="0"/>
              <w:autoSpaceDN w:val="0"/>
              <w:adjustRightInd w:val="0"/>
              <w:rPr>
                <w:sz w:val="20"/>
                <w:szCs w:val="20"/>
              </w:rPr>
            </w:pPr>
          </w:p>
          <w:p w14:paraId="3AB9378F" w14:textId="77777777" w:rsidR="00257108" w:rsidRPr="00155339" w:rsidRDefault="00257108" w:rsidP="00F10C8C">
            <w:pPr>
              <w:widowControl w:val="0"/>
              <w:autoSpaceDE w:val="0"/>
              <w:autoSpaceDN w:val="0"/>
              <w:adjustRightInd w:val="0"/>
              <w:rPr>
                <w:sz w:val="20"/>
                <w:szCs w:val="20"/>
              </w:rPr>
            </w:pPr>
          </w:p>
          <w:p w14:paraId="6E95317A" w14:textId="77777777" w:rsidR="00257108" w:rsidRPr="00155339" w:rsidRDefault="00257108" w:rsidP="00F10C8C">
            <w:pPr>
              <w:widowControl w:val="0"/>
              <w:autoSpaceDE w:val="0"/>
              <w:autoSpaceDN w:val="0"/>
              <w:adjustRightInd w:val="0"/>
              <w:rPr>
                <w:sz w:val="20"/>
                <w:szCs w:val="20"/>
              </w:rPr>
            </w:pPr>
          </w:p>
          <w:p w14:paraId="6C980EED" w14:textId="77777777" w:rsidR="00257108" w:rsidRPr="00155339" w:rsidRDefault="00257108" w:rsidP="00F10C8C">
            <w:pPr>
              <w:pStyle w:val="t-8"/>
              <w:rPr>
                <w:sz w:val="20"/>
                <w:szCs w:val="20"/>
              </w:rPr>
            </w:pPr>
            <w:r w:rsidRPr="00155339">
              <w:rPr>
                <w:sz w:val="20"/>
                <w:szCs w:val="20"/>
              </w:rPr>
              <w:lastRenderedPageBreak/>
              <w:t>OŠ (2) NJ B.7.3.</w:t>
            </w:r>
          </w:p>
          <w:p w14:paraId="208192CF" w14:textId="77777777" w:rsidR="00257108" w:rsidRPr="00155339" w:rsidRDefault="00257108" w:rsidP="00F10C8C">
            <w:pPr>
              <w:pStyle w:val="t-8"/>
              <w:rPr>
                <w:sz w:val="20"/>
                <w:szCs w:val="20"/>
              </w:rPr>
            </w:pPr>
            <w:r w:rsidRPr="00155339">
              <w:rPr>
                <w:sz w:val="20"/>
                <w:szCs w:val="20"/>
              </w:rPr>
              <w:t>U međukulturnim problemskim situacijama učenik pokazuje sposobnost uživljavanja u tuđu situaciju.</w:t>
            </w:r>
          </w:p>
          <w:p w14:paraId="25E9DAA7" w14:textId="77777777" w:rsidR="00257108" w:rsidRPr="00155339" w:rsidRDefault="00257108" w:rsidP="00F10C8C">
            <w:pPr>
              <w:widowControl w:val="0"/>
              <w:autoSpaceDE w:val="0"/>
              <w:autoSpaceDN w:val="0"/>
              <w:adjustRightInd w:val="0"/>
              <w:rPr>
                <w:sz w:val="20"/>
                <w:szCs w:val="20"/>
              </w:rPr>
            </w:pPr>
          </w:p>
          <w:p w14:paraId="17760F23" w14:textId="77777777" w:rsidR="00257108" w:rsidRPr="00155339" w:rsidRDefault="00257108" w:rsidP="00F10C8C">
            <w:pPr>
              <w:pStyle w:val="t-8"/>
              <w:rPr>
                <w:sz w:val="20"/>
                <w:szCs w:val="20"/>
              </w:rPr>
            </w:pPr>
            <w:r w:rsidRPr="00155339">
              <w:rPr>
                <w:sz w:val="20"/>
                <w:szCs w:val="20"/>
              </w:rPr>
              <w:t>OŠ (2) NJ C.7.1.</w:t>
            </w:r>
          </w:p>
          <w:p w14:paraId="272F7CB8" w14:textId="77777777" w:rsidR="00257108" w:rsidRPr="00155339" w:rsidRDefault="00257108" w:rsidP="00F10C8C">
            <w:pPr>
              <w:pStyle w:val="t-8"/>
              <w:rPr>
                <w:sz w:val="20"/>
                <w:szCs w:val="20"/>
              </w:rPr>
            </w:pPr>
            <w:r w:rsidRPr="00155339">
              <w:rPr>
                <w:sz w:val="20"/>
                <w:szCs w:val="20"/>
              </w:rPr>
              <w:t>Učenik primjenjuje veći broj strategija učenja i uporabe jezika. OŠ (2) NJ C.7.2.</w:t>
            </w:r>
          </w:p>
          <w:p w14:paraId="63D071DD" w14:textId="77777777" w:rsidR="00257108" w:rsidRPr="00155339" w:rsidRDefault="00257108" w:rsidP="00F10C8C">
            <w:pPr>
              <w:pStyle w:val="t-8"/>
              <w:rPr>
                <w:sz w:val="20"/>
                <w:szCs w:val="20"/>
              </w:rPr>
            </w:pPr>
            <w:r w:rsidRPr="00155339">
              <w:rPr>
                <w:sz w:val="20"/>
                <w:szCs w:val="20"/>
              </w:rPr>
              <w:t>Učenik pronalazi i upotrebljava informacije iz različitih izvora u skladu sa svojim potrebama.</w:t>
            </w:r>
          </w:p>
          <w:p w14:paraId="4EAD0F04" w14:textId="77777777" w:rsidR="00257108" w:rsidRPr="00155339" w:rsidRDefault="00257108" w:rsidP="00F10C8C">
            <w:pPr>
              <w:widowControl w:val="0"/>
              <w:autoSpaceDE w:val="0"/>
              <w:autoSpaceDN w:val="0"/>
              <w:adjustRightInd w:val="0"/>
              <w:rPr>
                <w:sz w:val="20"/>
                <w:szCs w:val="20"/>
              </w:rPr>
            </w:pPr>
          </w:p>
        </w:tc>
      </w:tr>
      <w:tr w:rsidR="00257108" w:rsidRPr="00155339" w14:paraId="33C7B35B" w14:textId="77777777" w:rsidTr="00F10C8C">
        <w:trPr>
          <w:trHeight w:val="339"/>
        </w:trPr>
        <w:tc>
          <w:tcPr>
            <w:tcW w:w="3240" w:type="dxa"/>
            <w:tcBorders>
              <w:top w:val="nil"/>
              <w:left w:val="single" w:sz="8" w:space="0" w:color="000000"/>
              <w:bottom w:val="nil"/>
              <w:right w:val="single" w:sz="8" w:space="0" w:color="000000"/>
            </w:tcBorders>
            <w:vAlign w:val="bottom"/>
          </w:tcPr>
          <w:p w14:paraId="27A4CC91"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7848AFF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SOCIOLOŠKI</w:t>
            </w:r>
          </w:p>
        </w:tc>
        <w:tc>
          <w:tcPr>
            <w:tcW w:w="3960" w:type="dxa"/>
            <w:gridSpan w:val="2"/>
            <w:tcBorders>
              <w:top w:val="nil"/>
              <w:left w:val="nil"/>
              <w:bottom w:val="nil"/>
              <w:right w:val="single" w:sz="8" w:space="0" w:color="000000"/>
            </w:tcBorders>
            <w:vAlign w:val="bottom"/>
          </w:tcPr>
          <w:p w14:paraId="17946A8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individualni rad</w:t>
            </w:r>
          </w:p>
        </w:tc>
      </w:tr>
      <w:tr w:rsidR="00257108" w:rsidRPr="00155339" w14:paraId="07FB1B6D" w14:textId="77777777" w:rsidTr="00F10C8C">
        <w:trPr>
          <w:trHeight w:val="334"/>
        </w:trPr>
        <w:tc>
          <w:tcPr>
            <w:tcW w:w="3240" w:type="dxa"/>
            <w:tcBorders>
              <w:top w:val="nil"/>
              <w:left w:val="single" w:sz="8" w:space="0" w:color="000000"/>
              <w:bottom w:val="nil"/>
              <w:right w:val="single" w:sz="8" w:space="0" w:color="000000"/>
            </w:tcBorders>
            <w:vAlign w:val="bottom"/>
          </w:tcPr>
          <w:p w14:paraId="0F387CA2"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05120CC6"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OBLICI RADA</w:t>
            </w:r>
          </w:p>
        </w:tc>
        <w:tc>
          <w:tcPr>
            <w:tcW w:w="3960" w:type="dxa"/>
            <w:gridSpan w:val="2"/>
            <w:tcBorders>
              <w:top w:val="nil"/>
              <w:left w:val="nil"/>
              <w:bottom w:val="nil"/>
              <w:right w:val="single" w:sz="8" w:space="0" w:color="000000"/>
            </w:tcBorders>
            <w:vAlign w:val="bottom"/>
          </w:tcPr>
          <w:p w14:paraId="2080CB11"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rad u skupinama</w:t>
            </w:r>
          </w:p>
        </w:tc>
      </w:tr>
      <w:tr w:rsidR="00257108" w:rsidRPr="00155339" w14:paraId="625673BB" w14:textId="77777777" w:rsidTr="00F10C8C">
        <w:trPr>
          <w:trHeight w:val="335"/>
        </w:trPr>
        <w:tc>
          <w:tcPr>
            <w:tcW w:w="3240" w:type="dxa"/>
            <w:tcBorders>
              <w:top w:val="nil"/>
              <w:left w:val="single" w:sz="8" w:space="0" w:color="000000"/>
              <w:bottom w:val="nil"/>
              <w:right w:val="single" w:sz="8" w:space="0" w:color="000000"/>
            </w:tcBorders>
            <w:vAlign w:val="bottom"/>
          </w:tcPr>
          <w:p w14:paraId="4757ECAE"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131F9F03" w14:textId="77777777" w:rsidR="00257108" w:rsidRPr="00155339" w:rsidRDefault="00257108" w:rsidP="00F10C8C">
            <w:pPr>
              <w:widowControl w:val="0"/>
              <w:autoSpaceDE w:val="0"/>
              <w:autoSpaceDN w:val="0"/>
              <w:adjustRightInd w:val="0"/>
              <w:rPr>
                <w:sz w:val="20"/>
                <w:szCs w:val="20"/>
              </w:rPr>
            </w:pPr>
          </w:p>
        </w:tc>
        <w:tc>
          <w:tcPr>
            <w:tcW w:w="3960" w:type="dxa"/>
            <w:gridSpan w:val="2"/>
            <w:tcBorders>
              <w:top w:val="nil"/>
              <w:left w:val="nil"/>
              <w:bottom w:val="nil"/>
              <w:right w:val="single" w:sz="8" w:space="0" w:color="000000"/>
            </w:tcBorders>
            <w:vAlign w:val="bottom"/>
          </w:tcPr>
          <w:p w14:paraId="3F23FAB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rad u paru</w:t>
            </w:r>
          </w:p>
        </w:tc>
      </w:tr>
      <w:tr w:rsidR="00257108" w:rsidRPr="00155339" w14:paraId="062985D2" w14:textId="77777777" w:rsidTr="00F10C8C">
        <w:trPr>
          <w:trHeight w:val="320"/>
        </w:trPr>
        <w:tc>
          <w:tcPr>
            <w:tcW w:w="3240" w:type="dxa"/>
            <w:tcBorders>
              <w:top w:val="nil"/>
              <w:left w:val="single" w:sz="8" w:space="0" w:color="000000"/>
              <w:bottom w:val="nil"/>
              <w:right w:val="single" w:sz="8" w:space="0" w:color="000000"/>
            </w:tcBorders>
            <w:vAlign w:val="bottom"/>
          </w:tcPr>
          <w:p w14:paraId="29A2B5AF"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single" w:sz="8" w:space="0" w:color="000000"/>
              <w:right w:val="single" w:sz="8" w:space="0" w:color="000000"/>
            </w:tcBorders>
            <w:vAlign w:val="bottom"/>
          </w:tcPr>
          <w:p w14:paraId="6220D1DD" w14:textId="77777777" w:rsidR="00257108" w:rsidRPr="00155339" w:rsidRDefault="00257108" w:rsidP="00F10C8C">
            <w:pPr>
              <w:widowControl w:val="0"/>
              <w:autoSpaceDE w:val="0"/>
              <w:autoSpaceDN w:val="0"/>
              <w:adjustRightInd w:val="0"/>
              <w:rPr>
                <w:sz w:val="20"/>
                <w:szCs w:val="20"/>
              </w:rPr>
            </w:pPr>
          </w:p>
        </w:tc>
        <w:tc>
          <w:tcPr>
            <w:tcW w:w="3960" w:type="dxa"/>
            <w:gridSpan w:val="2"/>
            <w:tcBorders>
              <w:top w:val="nil"/>
              <w:left w:val="nil"/>
              <w:bottom w:val="single" w:sz="8" w:space="0" w:color="000000"/>
              <w:right w:val="single" w:sz="8" w:space="0" w:color="000000"/>
            </w:tcBorders>
            <w:vAlign w:val="bottom"/>
          </w:tcPr>
          <w:p w14:paraId="201FFC94"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 frontalni rad</w:t>
            </w:r>
          </w:p>
        </w:tc>
      </w:tr>
      <w:tr w:rsidR="00257108" w:rsidRPr="00155339" w14:paraId="67EE7859" w14:textId="77777777" w:rsidTr="00F10C8C">
        <w:trPr>
          <w:trHeight w:val="339"/>
        </w:trPr>
        <w:tc>
          <w:tcPr>
            <w:tcW w:w="3240" w:type="dxa"/>
            <w:tcBorders>
              <w:top w:val="nil"/>
              <w:left w:val="single" w:sz="8" w:space="0" w:color="000000"/>
              <w:bottom w:val="nil"/>
              <w:right w:val="single" w:sz="8" w:space="0" w:color="000000"/>
            </w:tcBorders>
            <w:vAlign w:val="bottom"/>
          </w:tcPr>
          <w:p w14:paraId="01FF8AC8"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437BC4B1"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METODE</w:t>
            </w:r>
          </w:p>
        </w:tc>
        <w:tc>
          <w:tcPr>
            <w:tcW w:w="3960" w:type="dxa"/>
            <w:gridSpan w:val="2"/>
            <w:tcBorders>
              <w:top w:val="nil"/>
              <w:left w:val="nil"/>
              <w:bottom w:val="nil"/>
              <w:right w:val="single" w:sz="8" w:space="0" w:color="000000"/>
            </w:tcBorders>
            <w:vAlign w:val="bottom"/>
          </w:tcPr>
          <w:p w14:paraId="7E359051"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demonstracija</w:t>
            </w:r>
          </w:p>
        </w:tc>
      </w:tr>
      <w:tr w:rsidR="00257108" w:rsidRPr="00155339" w14:paraId="6F541CCA" w14:textId="77777777" w:rsidTr="00F10C8C">
        <w:trPr>
          <w:trHeight w:val="335"/>
        </w:trPr>
        <w:tc>
          <w:tcPr>
            <w:tcW w:w="3240" w:type="dxa"/>
            <w:tcBorders>
              <w:top w:val="nil"/>
              <w:left w:val="single" w:sz="8" w:space="0" w:color="000000"/>
              <w:bottom w:val="nil"/>
              <w:right w:val="single" w:sz="8" w:space="0" w:color="000000"/>
            </w:tcBorders>
            <w:vAlign w:val="bottom"/>
          </w:tcPr>
          <w:p w14:paraId="428BD12A"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08E40224" w14:textId="77777777" w:rsidR="00257108" w:rsidRPr="00155339" w:rsidRDefault="00257108" w:rsidP="00F10C8C">
            <w:pPr>
              <w:widowControl w:val="0"/>
              <w:autoSpaceDE w:val="0"/>
              <w:autoSpaceDN w:val="0"/>
              <w:adjustRightInd w:val="0"/>
              <w:rPr>
                <w:sz w:val="20"/>
                <w:szCs w:val="20"/>
              </w:rPr>
            </w:pPr>
          </w:p>
        </w:tc>
        <w:tc>
          <w:tcPr>
            <w:tcW w:w="3960" w:type="dxa"/>
            <w:gridSpan w:val="2"/>
            <w:tcBorders>
              <w:top w:val="nil"/>
              <w:left w:val="nil"/>
              <w:bottom w:val="nil"/>
              <w:right w:val="single" w:sz="8" w:space="0" w:color="000000"/>
            </w:tcBorders>
            <w:vAlign w:val="bottom"/>
          </w:tcPr>
          <w:p w14:paraId="2E32D64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razgovor</w:t>
            </w:r>
          </w:p>
        </w:tc>
      </w:tr>
      <w:tr w:rsidR="00257108" w:rsidRPr="00155339" w14:paraId="31CCA5AE" w14:textId="77777777" w:rsidTr="00F10C8C">
        <w:trPr>
          <w:trHeight w:val="334"/>
        </w:trPr>
        <w:tc>
          <w:tcPr>
            <w:tcW w:w="3240" w:type="dxa"/>
            <w:tcBorders>
              <w:top w:val="nil"/>
              <w:left w:val="single" w:sz="8" w:space="0" w:color="000000"/>
              <w:bottom w:val="nil"/>
              <w:right w:val="single" w:sz="8" w:space="0" w:color="000000"/>
            </w:tcBorders>
            <w:vAlign w:val="bottom"/>
          </w:tcPr>
          <w:p w14:paraId="08E162E7"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499BF296" w14:textId="77777777" w:rsidR="00257108" w:rsidRPr="00155339" w:rsidRDefault="00257108" w:rsidP="00F10C8C">
            <w:pPr>
              <w:widowControl w:val="0"/>
              <w:autoSpaceDE w:val="0"/>
              <w:autoSpaceDN w:val="0"/>
              <w:adjustRightInd w:val="0"/>
              <w:rPr>
                <w:sz w:val="20"/>
                <w:szCs w:val="20"/>
              </w:rPr>
            </w:pPr>
          </w:p>
        </w:tc>
        <w:tc>
          <w:tcPr>
            <w:tcW w:w="3960" w:type="dxa"/>
            <w:gridSpan w:val="2"/>
            <w:tcBorders>
              <w:top w:val="nil"/>
              <w:left w:val="nil"/>
              <w:bottom w:val="nil"/>
              <w:right w:val="single" w:sz="8" w:space="0" w:color="000000"/>
            </w:tcBorders>
            <w:vAlign w:val="bottom"/>
          </w:tcPr>
          <w:p w14:paraId="7EB646F2"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praktičan rad</w:t>
            </w:r>
          </w:p>
        </w:tc>
      </w:tr>
      <w:tr w:rsidR="00257108" w:rsidRPr="00155339" w14:paraId="7DDC7423" w14:textId="77777777" w:rsidTr="00F10C8C">
        <w:trPr>
          <w:trHeight w:val="320"/>
        </w:trPr>
        <w:tc>
          <w:tcPr>
            <w:tcW w:w="3240" w:type="dxa"/>
            <w:tcBorders>
              <w:top w:val="nil"/>
              <w:left w:val="single" w:sz="8" w:space="0" w:color="000000"/>
              <w:bottom w:val="nil"/>
              <w:right w:val="single" w:sz="8" w:space="0" w:color="000000"/>
            </w:tcBorders>
            <w:vAlign w:val="bottom"/>
          </w:tcPr>
          <w:p w14:paraId="12FCD01E"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single" w:sz="8" w:space="0" w:color="000000"/>
              <w:right w:val="single" w:sz="8" w:space="0" w:color="000000"/>
            </w:tcBorders>
            <w:vAlign w:val="bottom"/>
          </w:tcPr>
          <w:p w14:paraId="07C8C274" w14:textId="77777777" w:rsidR="00257108" w:rsidRPr="00155339" w:rsidRDefault="00257108" w:rsidP="00F10C8C">
            <w:pPr>
              <w:widowControl w:val="0"/>
              <w:autoSpaceDE w:val="0"/>
              <w:autoSpaceDN w:val="0"/>
              <w:adjustRightInd w:val="0"/>
              <w:rPr>
                <w:sz w:val="20"/>
                <w:szCs w:val="20"/>
              </w:rPr>
            </w:pPr>
          </w:p>
        </w:tc>
        <w:tc>
          <w:tcPr>
            <w:tcW w:w="3960" w:type="dxa"/>
            <w:gridSpan w:val="2"/>
            <w:tcBorders>
              <w:top w:val="nil"/>
              <w:left w:val="nil"/>
              <w:bottom w:val="single" w:sz="8" w:space="0" w:color="000000"/>
              <w:right w:val="single" w:sz="8" w:space="0" w:color="000000"/>
            </w:tcBorders>
            <w:vAlign w:val="bottom"/>
          </w:tcPr>
          <w:p w14:paraId="3BD88E6B"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 rad s tekstom</w:t>
            </w:r>
          </w:p>
        </w:tc>
      </w:tr>
      <w:tr w:rsidR="00257108" w:rsidRPr="00155339" w14:paraId="71972DAA" w14:textId="77777777" w:rsidTr="00F10C8C">
        <w:trPr>
          <w:trHeight w:val="339"/>
        </w:trPr>
        <w:tc>
          <w:tcPr>
            <w:tcW w:w="3240" w:type="dxa"/>
            <w:tcBorders>
              <w:top w:val="nil"/>
              <w:left w:val="single" w:sz="8" w:space="0" w:color="000000"/>
              <w:bottom w:val="nil"/>
              <w:right w:val="single" w:sz="8" w:space="0" w:color="000000"/>
            </w:tcBorders>
            <w:vAlign w:val="bottom"/>
          </w:tcPr>
          <w:p w14:paraId="0D6057AE"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single" w:sz="8" w:space="0" w:color="000000"/>
            </w:tcBorders>
            <w:vAlign w:val="bottom"/>
          </w:tcPr>
          <w:p w14:paraId="4410768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SURADNICI</w:t>
            </w:r>
          </w:p>
        </w:tc>
        <w:tc>
          <w:tcPr>
            <w:tcW w:w="3960" w:type="dxa"/>
            <w:gridSpan w:val="2"/>
            <w:tcBorders>
              <w:top w:val="nil"/>
              <w:left w:val="nil"/>
              <w:bottom w:val="nil"/>
              <w:right w:val="single" w:sz="8" w:space="0" w:color="000000"/>
            </w:tcBorders>
            <w:vAlign w:val="bottom"/>
          </w:tcPr>
          <w:p w14:paraId="469F8AA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-predmetni učitelji, stručni suradnici</w:t>
            </w:r>
          </w:p>
        </w:tc>
      </w:tr>
      <w:tr w:rsidR="00257108" w:rsidRPr="00155339" w14:paraId="26511128" w14:textId="77777777" w:rsidTr="00F10C8C">
        <w:trPr>
          <w:trHeight w:val="320"/>
        </w:trPr>
        <w:tc>
          <w:tcPr>
            <w:tcW w:w="3240" w:type="dxa"/>
            <w:tcBorders>
              <w:top w:val="nil"/>
              <w:left w:val="single" w:sz="8" w:space="0" w:color="000000"/>
              <w:bottom w:val="single" w:sz="8" w:space="0" w:color="000000"/>
              <w:right w:val="single" w:sz="8" w:space="0" w:color="000000"/>
            </w:tcBorders>
            <w:vAlign w:val="bottom"/>
          </w:tcPr>
          <w:p w14:paraId="4FBFBC68"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single" w:sz="8" w:space="0" w:color="000000"/>
              <w:right w:val="single" w:sz="8" w:space="0" w:color="000000"/>
            </w:tcBorders>
            <w:vAlign w:val="bottom"/>
          </w:tcPr>
          <w:p w14:paraId="09ABC01F" w14:textId="77777777" w:rsidR="00257108" w:rsidRPr="00155339" w:rsidRDefault="00257108" w:rsidP="00F10C8C">
            <w:pPr>
              <w:widowControl w:val="0"/>
              <w:autoSpaceDE w:val="0"/>
              <w:autoSpaceDN w:val="0"/>
              <w:adjustRightInd w:val="0"/>
              <w:rPr>
                <w:sz w:val="20"/>
                <w:szCs w:val="20"/>
              </w:rPr>
            </w:pPr>
          </w:p>
        </w:tc>
        <w:tc>
          <w:tcPr>
            <w:tcW w:w="3960" w:type="dxa"/>
            <w:gridSpan w:val="2"/>
            <w:tcBorders>
              <w:top w:val="nil"/>
              <w:left w:val="nil"/>
              <w:bottom w:val="single" w:sz="8" w:space="0" w:color="000000"/>
              <w:right w:val="single" w:sz="8" w:space="0" w:color="000000"/>
            </w:tcBorders>
            <w:vAlign w:val="bottom"/>
          </w:tcPr>
          <w:p w14:paraId="1CF60CAD" w14:textId="77777777" w:rsidR="00257108" w:rsidRPr="00155339" w:rsidRDefault="00257108" w:rsidP="00F10C8C">
            <w:pPr>
              <w:widowControl w:val="0"/>
              <w:autoSpaceDE w:val="0"/>
              <w:autoSpaceDN w:val="0"/>
              <w:adjustRightInd w:val="0"/>
              <w:spacing w:line="319" w:lineRule="exact"/>
              <w:rPr>
                <w:sz w:val="20"/>
                <w:szCs w:val="20"/>
              </w:rPr>
            </w:pPr>
          </w:p>
        </w:tc>
      </w:tr>
      <w:tr w:rsidR="00257108" w:rsidRPr="00155339" w14:paraId="2C81940B" w14:textId="77777777" w:rsidTr="00F10C8C">
        <w:trPr>
          <w:trHeight w:val="324"/>
        </w:trPr>
        <w:tc>
          <w:tcPr>
            <w:tcW w:w="3240" w:type="dxa"/>
            <w:tcBorders>
              <w:top w:val="nil"/>
              <w:left w:val="single" w:sz="8" w:space="0" w:color="000000"/>
              <w:bottom w:val="single" w:sz="8" w:space="0" w:color="000000"/>
              <w:right w:val="single" w:sz="8" w:space="0" w:color="000000"/>
            </w:tcBorders>
            <w:vAlign w:val="bottom"/>
          </w:tcPr>
          <w:p w14:paraId="0F0BE9E0" w14:textId="77777777" w:rsidR="00257108" w:rsidRPr="00155339" w:rsidRDefault="00257108" w:rsidP="00F10C8C">
            <w:pPr>
              <w:widowControl w:val="0"/>
              <w:autoSpaceDE w:val="0"/>
              <w:autoSpaceDN w:val="0"/>
              <w:adjustRightInd w:val="0"/>
              <w:spacing w:line="323" w:lineRule="exact"/>
              <w:rPr>
                <w:sz w:val="20"/>
                <w:szCs w:val="20"/>
              </w:rPr>
            </w:pPr>
            <w:r w:rsidRPr="00155339">
              <w:rPr>
                <w:color w:val="000000"/>
                <w:sz w:val="20"/>
                <w:szCs w:val="20"/>
              </w:rPr>
              <w:t xml:space="preserve"> VREMENIK AKTIVNOSTI</w:t>
            </w:r>
          </w:p>
        </w:tc>
        <w:tc>
          <w:tcPr>
            <w:tcW w:w="5820" w:type="dxa"/>
            <w:gridSpan w:val="3"/>
            <w:tcBorders>
              <w:top w:val="nil"/>
              <w:left w:val="nil"/>
              <w:bottom w:val="single" w:sz="8" w:space="0" w:color="000000"/>
              <w:right w:val="single" w:sz="8" w:space="0" w:color="000000"/>
            </w:tcBorders>
            <w:vAlign w:val="bottom"/>
          </w:tcPr>
          <w:p w14:paraId="5717EEA5" w14:textId="77777777" w:rsidR="00257108" w:rsidRPr="00155339" w:rsidRDefault="00257108" w:rsidP="00F10C8C">
            <w:pPr>
              <w:widowControl w:val="0"/>
              <w:autoSpaceDE w:val="0"/>
              <w:autoSpaceDN w:val="0"/>
              <w:adjustRightInd w:val="0"/>
              <w:spacing w:line="323" w:lineRule="exact"/>
              <w:rPr>
                <w:color w:val="000000"/>
                <w:sz w:val="20"/>
                <w:szCs w:val="20"/>
              </w:rPr>
            </w:pPr>
            <w:r w:rsidRPr="00155339">
              <w:rPr>
                <w:color w:val="000000"/>
                <w:sz w:val="20"/>
                <w:szCs w:val="20"/>
              </w:rPr>
              <w:t>-tijekom školske godine 2020./2021.</w:t>
            </w:r>
          </w:p>
          <w:p w14:paraId="4C2B1997" w14:textId="77777777" w:rsidR="00257108" w:rsidRPr="00155339" w:rsidRDefault="00257108" w:rsidP="00F10C8C">
            <w:pPr>
              <w:widowControl w:val="0"/>
              <w:autoSpaceDE w:val="0"/>
              <w:autoSpaceDN w:val="0"/>
              <w:adjustRightInd w:val="0"/>
              <w:spacing w:line="323" w:lineRule="exact"/>
              <w:rPr>
                <w:sz w:val="20"/>
                <w:szCs w:val="20"/>
              </w:rPr>
            </w:pPr>
            <w:r w:rsidRPr="00155339">
              <w:rPr>
                <w:sz w:val="20"/>
                <w:szCs w:val="20"/>
              </w:rPr>
              <w:t>- dva sata tjedno</w:t>
            </w:r>
          </w:p>
        </w:tc>
      </w:tr>
      <w:tr w:rsidR="00257108" w:rsidRPr="00155339" w14:paraId="169C1F6D" w14:textId="77777777" w:rsidTr="00F10C8C">
        <w:trPr>
          <w:trHeight w:val="339"/>
        </w:trPr>
        <w:tc>
          <w:tcPr>
            <w:tcW w:w="3240" w:type="dxa"/>
            <w:tcBorders>
              <w:top w:val="nil"/>
              <w:left w:val="single" w:sz="8" w:space="0" w:color="000000"/>
              <w:bottom w:val="nil"/>
              <w:right w:val="single" w:sz="8" w:space="0" w:color="000000"/>
            </w:tcBorders>
            <w:vAlign w:val="bottom"/>
          </w:tcPr>
          <w:p w14:paraId="021929D7"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VREDNOVANJE</w:t>
            </w:r>
          </w:p>
        </w:tc>
        <w:tc>
          <w:tcPr>
            <w:tcW w:w="2320" w:type="dxa"/>
            <w:gridSpan w:val="2"/>
            <w:tcBorders>
              <w:top w:val="nil"/>
              <w:left w:val="nil"/>
              <w:bottom w:val="nil"/>
              <w:right w:val="nil"/>
            </w:tcBorders>
            <w:vAlign w:val="bottom"/>
          </w:tcPr>
          <w:p w14:paraId="1A66C74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Razina postignuća :</w:t>
            </w:r>
          </w:p>
        </w:tc>
        <w:tc>
          <w:tcPr>
            <w:tcW w:w="3500" w:type="dxa"/>
            <w:tcBorders>
              <w:top w:val="nil"/>
              <w:left w:val="nil"/>
              <w:bottom w:val="nil"/>
              <w:right w:val="single" w:sz="8" w:space="0" w:color="000000"/>
            </w:tcBorders>
            <w:vAlign w:val="bottom"/>
          </w:tcPr>
          <w:p w14:paraId="73F845D6" w14:textId="77777777" w:rsidR="00257108" w:rsidRPr="00155339" w:rsidRDefault="00257108" w:rsidP="00F10C8C">
            <w:pPr>
              <w:widowControl w:val="0"/>
              <w:autoSpaceDE w:val="0"/>
              <w:autoSpaceDN w:val="0"/>
              <w:adjustRightInd w:val="0"/>
              <w:rPr>
                <w:sz w:val="20"/>
                <w:szCs w:val="20"/>
              </w:rPr>
            </w:pPr>
          </w:p>
        </w:tc>
      </w:tr>
      <w:tr w:rsidR="00257108" w:rsidRPr="00155339" w14:paraId="39D49239" w14:textId="77777777" w:rsidTr="00F10C8C">
        <w:trPr>
          <w:trHeight w:val="335"/>
        </w:trPr>
        <w:tc>
          <w:tcPr>
            <w:tcW w:w="3240" w:type="dxa"/>
            <w:tcBorders>
              <w:top w:val="nil"/>
              <w:left w:val="single" w:sz="8" w:space="0" w:color="000000"/>
              <w:bottom w:val="nil"/>
              <w:right w:val="single" w:sz="8" w:space="0" w:color="000000"/>
            </w:tcBorders>
            <w:vAlign w:val="bottom"/>
          </w:tcPr>
          <w:p w14:paraId="7E6E55A9"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nil"/>
            </w:tcBorders>
            <w:vAlign w:val="bottom"/>
          </w:tcPr>
          <w:p w14:paraId="69D9360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-izvrsno</w:t>
            </w:r>
          </w:p>
        </w:tc>
        <w:tc>
          <w:tcPr>
            <w:tcW w:w="460" w:type="dxa"/>
            <w:tcBorders>
              <w:top w:val="nil"/>
              <w:left w:val="nil"/>
              <w:bottom w:val="nil"/>
              <w:right w:val="nil"/>
            </w:tcBorders>
            <w:vAlign w:val="bottom"/>
          </w:tcPr>
          <w:p w14:paraId="4CFA40F2"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379A69AB" w14:textId="77777777" w:rsidR="00257108" w:rsidRPr="00155339" w:rsidRDefault="00257108" w:rsidP="00F10C8C">
            <w:pPr>
              <w:widowControl w:val="0"/>
              <w:autoSpaceDE w:val="0"/>
              <w:autoSpaceDN w:val="0"/>
              <w:adjustRightInd w:val="0"/>
              <w:rPr>
                <w:sz w:val="20"/>
                <w:szCs w:val="20"/>
              </w:rPr>
            </w:pPr>
          </w:p>
        </w:tc>
      </w:tr>
      <w:tr w:rsidR="00257108" w:rsidRPr="00155339" w14:paraId="65D00ACD" w14:textId="77777777" w:rsidTr="00F10C8C">
        <w:trPr>
          <w:trHeight w:val="334"/>
        </w:trPr>
        <w:tc>
          <w:tcPr>
            <w:tcW w:w="3240" w:type="dxa"/>
            <w:tcBorders>
              <w:top w:val="nil"/>
              <w:left w:val="single" w:sz="8" w:space="0" w:color="000000"/>
              <w:bottom w:val="nil"/>
              <w:right w:val="single" w:sz="8" w:space="0" w:color="000000"/>
            </w:tcBorders>
            <w:vAlign w:val="bottom"/>
          </w:tcPr>
          <w:p w14:paraId="2AFA6B07" w14:textId="77777777" w:rsidR="00257108" w:rsidRPr="00155339" w:rsidRDefault="00257108" w:rsidP="00F10C8C">
            <w:pPr>
              <w:widowControl w:val="0"/>
              <w:autoSpaceDE w:val="0"/>
              <w:autoSpaceDN w:val="0"/>
              <w:adjustRightInd w:val="0"/>
              <w:rPr>
                <w:sz w:val="20"/>
                <w:szCs w:val="20"/>
              </w:rPr>
            </w:pPr>
          </w:p>
        </w:tc>
        <w:tc>
          <w:tcPr>
            <w:tcW w:w="2320" w:type="dxa"/>
            <w:gridSpan w:val="2"/>
            <w:tcBorders>
              <w:top w:val="nil"/>
              <w:left w:val="nil"/>
              <w:bottom w:val="nil"/>
              <w:right w:val="nil"/>
            </w:tcBorders>
            <w:vAlign w:val="bottom"/>
          </w:tcPr>
          <w:p w14:paraId="63E8A89C"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-vrlo uspješno</w:t>
            </w:r>
          </w:p>
        </w:tc>
        <w:tc>
          <w:tcPr>
            <w:tcW w:w="3500" w:type="dxa"/>
            <w:tcBorders>
              <w:top w:val="nil"/>
              <w:left w:val="nil"/>
              <w:bottom w:val="nil"/>
              <w:right w:val="single" w:sz="8" w:space="0" w:color="000000"/>
            </w:tcBorders>
            <w:vAlign w:val="bottom"/>
          </w:tcPr>
          <w:p w14:paraId="6F9943EF" w14:textId="77777777" w:rsidR="00257108" w:rsidRPr="00155339" w:rsidRDefault="00257108" w:rsidP="00F10C8C">
            <w:pPr>
              <w:widowControl w:val="0"/>
              <w:autoSpaceDE w:val="0"/>
              <w:autoSpaceDN w:val="0"/>
              <w:adjustRightInd w:val="0"/>
              <w:rPr>
                <w:sz w:val="20"/>
                <w:szCs w:val="20"/>
              </w:rPr>
            </w:pPr>
          </w:p>
        </w:tc>
      </w:tr>
      <w:tr w:rsidR="00257108" w:rsidRPr="00155339" w14:paraId="3311F137" w14:textId="77777777" w:rsidTr="00F10C8C">
        <w:trPr>
          <w:trHeight w:val="335"/>
        </w:trPr>
        <w:tc>
          <w:tcPr>
            <w:tcW w:w="3240" w:type="dxa"/>
            <w:tcBorders>
              <w:top w:val="nil"/>
              <w:left w:val="single" w:sz="8" w:space="0" w:color="000000"/>
              <w:bottom w:val="nil"/>
              <w:right w:val="single" w:sz="8" w:space="0" w:color="000000"/>
            </w:tcBorders>
            <w:vAlign w:val="bottom"/>
          </w:tcPr>
          <w:p w14:paraId="793B58B9" w14:textId="77777777" w:rsidR="00257108" w:rsidRPr="00155339" w:rsidRDefault="00257108" w:rsidP="00F10C8C">
            <w:pPr>
              <w:widowControl w:val="0"/>
              <w:autoSpaceDE w:val="0"/>
              <w:autoSpaceDN w:val="0"/>
              <w:adjustRightInd w:val="0"/>
              <w:rPr>
                <w:sz w:val="20"/>
                <w:szCs w:val="20"/>
              </w:rPr>
            </w:pPr>
          </w:p>
        </w:tc>
        <w:tc>
          <w:tcPr>
            <w:tcW w:w="1860" w:type="dxa"/>
            <w:tcBorders>
              <w:top w:val="nil"/>
              <w:left w:val="nil"/>
              <w:bottom w:val="nil"/>
              <w:right w:val="nil"/>
            </w:tcBorders>
            <w:vAlign w:val="bottom"/>
          </w:tcPr>
          <w:p w14:paraId="74C7B3E1" w14:textId="77777777" w:rsidR="00257108" w:rsidRPr="00155339" w:rsidRDefault="00257108" w:rsidP="00F10C8C">
            <w:pPr>
              <w:widowControl w:val="0"/>
              <w:autoSpaceDE w:val="0"/>
              <w:autoSpaceDN w:val="0"/>
              <w:adjustRightInd w:val="0"/>
              <w:rPr>
                <w:sz w:val="20"/>
                <w:szCs w:val="20"/>
              </w:rPr>
            </w:pPr>
            <w:r w:rsidRPr="00155339">
              <w:rPr>
                <w:sz w:val="20"/>
                <w:szCs w:val="20"/>
              </w:rPr>
              <w:t>-uspješno</w:t>
            </w:r>
          </w:p>
        </w:tc>
        <w:tc>
          <w:tcPr>
            <w:tcW w:w="460" w:type="dxa"/>
            <w:tcBorders>
              <w:top w:val="nil"/>
              <w:left w:val="nil"/>
              <w:bottom w:val="nil"/>
              <w:right w:val="nil"/>
            </w:tcBorders>
            <w:vAlign w:val="bottom"/>
          </w:tcPr>
          <w:p w14:paraId="2C4CB68D" w14:textId="77777777" w:rsidR="00257108" w:rsidRPr="00155339" w:rsidRDefault="00257108" w:rsidP="00F10C8C">
            <w:pPr>
              <w:widowControl w:val="0"/>
              <w:autoSpaceDE w:val="0"/>
              <w:autoSpaceDN w:val="0"/>
              <w:adjustRightInd w:val="0"/>
              <w:rPr>
                <w:sz w:val="20"/>
                <w:szCs w:val="20"/>
              </w:rPr>
            </w:pPr>
          </w:p>
        </w:tc>
        <w:tc>
          <w:tcPr>
            <w:tcW w:w="3500" w:type="dxa"/>
            <w:tcBorders>
              <w:top w:val="nil"/>
              <w:left w:val="nil"/>
              <w:bottom w:val="nil"/>
              <w:right w:val="single" w:sz="8" w:space="0" w:color="000000"/>
            </w:tcBorders>
            <w:vAlign w:val="bottom"/>
          </w:tcPr>
          <w:p w14:paraId="160403C9" w14:textId="77777777" w:rsidR="00257108" w:rsidRPr="00155339" w:rsidRDefault="00257108" w:rsidP="00F10C8C">
            <w:pPr>
              <w:widowControl w:val="0"/>
              <w:autoSpaceDE w:val="0"/>
              <w:autoSpaceDN w:val="0"/>
              <w:adjustRightInd w:val="0"/>
              <w:rPr>
                <w:sz w:val="20"/>
                <w:szCs w:val="20"/>
              </w:rPr>
            </w:pPr>
          </w:p>
        </w:tc>
      </w:tr>
      <w:tr w:rsidR="00257108" w:rsidRPr="00155339" w14:paraId="0F5347F8" w14:textId="77777777" w:rsidTr="00F10C8C">
        <w:trPr>
          <w:trHeight w:val="335"/>
        </w:trPr>
        <w:tc>
          <w:tcPr>
            <w:tcW w:w="3240" w:type="dxa"/>
            <w:tcBorders>
              <w:top w:val="nil"/>
              <w:left w:val="single" w:sz="8" w:space="0" w:color="000000"/>
              <w:bottom w:val="nil"/>
              <w:right w:val="single" w:sz="8" w:space="0" w:color="000000"/>
            </w:tcBorders>
            <w:vAlign w:val="bottom"/>
          </w:tcPr>
          <w:p w14:paraId="525F917D" w14:textId="77777777" w:rsidR="00257108" w:rsidRPr="00155339" w:rsidRDefault="00257108" w:rsidP="00F10C8C">
            <w:pPr>
              <w:widowControl w:val="0"/>
              <w:autoSpaceDE w:val="0"/>
              <w:autoSpaceDN w:val="0"/>
              <w:adjustRightInd w:val="0"/>
              <w:rPr>
                <w:sz w:val="20"/>
                <w:szCs w:val="20"/>
              </w:rPr>
            </w:pPr>
          </w:p>
        </w:tc>
        <w:tc>
          <w:tcPr>
            <w:tcW w:w="5820" w:type="dxa"/>
            <w:gridSpan w:val="3"/>
            <w:tcBorders>
              <w:top w:val="nil"/>
              <w:left w:val="nil"/>
              <w:bottom w:val="nil"/>
              <w:right w:val="single" w:sz="8" w:space="0" w:color="000000"/>
            </w:tcBorders>
            <w:vAlign w:val="bottom"/>
          </w:tcPr>
          <w:p w14:paraId="375D3F5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-zadovoljavajuće</w:t>
            </w:r>
          </w:p>
        </w:tc>
      </w:tr>
      <w:tr w:rsidR="00257108" w:rsidRPr="00155339" w14:paraId="027B1A3C" w14:textId="77777777" w:rsidTr="00F10C8C">
        <w:trPr>
          <w:trHeight w:val="320"/>
        </w:trPr>
        <w:tc>
          <w:tcPr>
            <w:tcW w:w="3240" w:type="dxa"/>
            <w:tcBorders>
              <w:top w:val="nil"/>
              <w:left w:val="single" w:sz="8" w:space="0" w:color="000000"/>
              <w:bottom w:val="nil"/>
              <w:right w:val="single" w:sz="8" w:space="0" w:color="000000"/>
            </w:tcBorders>
            <w:vAlign w:val="bottom"/>
          </w:tcPr>
          <w:p w14:paraId="08FCAF64" w14:textId="77777777" w:rsidR="00257108" w:rsidRPr="00155339" w:rsidRDefault="00257108" w:rsidP="00F10C8C">
            <w:pPr>
              <w:widowControl w:val="0"/>
              <w:autoSpaceDE w:val="0"/>
              <w:autoSpaceDN w:val="0"/>
              <w:adjustRightInd w:val="0"/>
              <w:rPr>
                <w:sz w:val="20"/>
                <w:szCs w:val="20"/>
              </w:rPr>
            </w:pPr>
          </w:p>
        </w:tc>
        <w:tc>
          <w:tcPr>
            <w:tcW w:w="5820" w:type="dxa"/>
            <w:gridSpan w:val="3"/>
            <w:tcBorders>
              <w:top w:val="nil"/>
              <w:left w:val="nil"/>
              <w:bottom w:val="nil"/>
              <w:right w:val="single" w:sz="8" w:space="0" w:color="000000"/>
            </w:tcBorders>
            <w:vAlign w:val="bottom"/>
          </w:tcPr>
          <w:p w14:paraId="60E14EF1"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-nezadovoljavajuće</w:t>
            </w:r>
          </w:p>
          <w:p w14:paraId="3E9E558F" w14:textId="77777777" w:rsidR="00257108" w:rsidRPr="00155339" w:rsidRDefault="00257108" w:rsidP="00F10C8C">
            <w:pPr>
              <w:widowControl w:val="0"/>
              <w:autoSpaceDE w:val="0"/>
              <w:autoSpaceDN w:val="0"/>
              <w:adjustRightInd w:val="0"/>
              <w:spacing w:line="319" w:lineRule="exact"/>
              <w:rPr>
                <w:color w:val="000000"/>
                <w:sz w:val="20"/>
                <w:szCs w:val="20"/>
              </w:rPr>
            </w:pPr>
          </w:p>
          <w:p w14:paraId="5B4518E7" w14:textId="77777777" w:rsidR="00257108" w:rsidRPr="00155339" w:rsidRDefault="00257108" w:rsidP="00F10C8C">
            <w:pPr>
              <w:widowControl w:val="0"/>
              <w:autoSpaceDE w:val="0"/>
              <w:autoSpaceDN w:val="0"/>
              <w:adjustRightInd w:val="0"/>
              <w:spacing w:line="319" w:lineRule="exact"/>
              <w:rPr>
                <w:color w:val="000000"/>
                <w:sz w:val="20"/>
                <w:szCs w:val="20"/>
              </w:rPr>
            </w:pPr>
          </w:p>
          <w:p w14:paraId="04D93A7A"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Marija Pavlić  7.A – 15 učenika</w:t>
            </w:r>
          </w:p>
          <w:p w14:paraId="1CA504A8"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 xml:space="preserve">                      7.C – 9 </w:t>
            </w:r>
          </w:p>
          <w:p w14:paraId="01B06C90"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 xml:space="preserve">                      7.DE – 19</w:t>
            </w:r>
          </w:p>
          <w:p w14:paraId="68418762"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 xml:space="preserve">                     </w:t>
            </w:r>
          </w:p>
          <w:p w14:paraId="34F3A7DA" w14:textId="77777777" w:rsidR="00257108" w:rsidRPr="00155339" w:rsidRDefault="00257108" w:rsidP="00F10C8C">
            <w:pPr>
              <w:widowControl w:val="0"/>
              <w:autoSpaceDE w:val="0"/>
              <w:autoSpaceDN w:val="0"/>
              <w:adjustRightInd w:val="0"/>
              <w:spacing w:line="319" w:lineRule="exact"/>
              <w:rPr>
                <w:color w:val="000000"/>
                <w:sz w:val="20"/>
                <w:szCs w:val="20"/>
              </w:rPr>
            </w:pPr>
            <w:r w:rsidRPr="00155339">
              <w:rPr>
                <w:color w:val="000000"/>
                <w:sz w:val="20"/>
                <w:szCs w:val="20"/>
              </w:rPr>
              <w:t>Ivana Šimundić-Mrgan 7.B  -15 učenika</w:t>
            </w:r>
          </w:p>
        </w:tc>
      </w:tr>
      <w:tr w:rsidR="00257108" w:rsidRPr="00155339" w14:paraId="63C81FC6" w14:textId="77777777" w:rsidTr="00F10C8C">
        <w:trPr>
          <w:trHeight w:val="320"/>
        </w:trPr>
        <w:tc>
          <w:tcPr>
            <w:tcW w:w="3240" w:type="dxa"/>
            <w:tcBorders>
              <w:top w:val="nil"/>
              <w:left w:val="single" w:sz="8" w:space="0" w:color="000000"/>
              <w:bottom w:val="single" w:sz="8" w:space="0" w:color="000000"/>
              <w:right w:val="single" w:sz="8" w:space="0" w:color="000000"/>
            </w:tcBorders>
            <w:vAlign w:val="bottom"/>
          </w:tcPr>
          <w:p w14:paraId="47AA2093" w14:textId="77777777" w:rsidR="00257108" w:rsidRPr="00155339" w:rsidRDefault="00257108" w:rsidP="00F10C8C">
            <w:pPr>
              <w:widowControl w:val="0"/>
              <w:autoSpaceDE w:val="0"/>
              <w:autoSpaceDN w:val="0"/>
              <w:adjustRightInd w:val="0"/>
              <w:rPr>
                <w:sz w:val="20"/>
                <w:szCs w:val="20"/>
              </w:rPr>
            </w:pPr>
          </w:p>
        </w:tc>
        <w:tc>
          <w:tcPr>
            <w:tcW w:w="5820" w:type="dxa"/>
            <w:gridSpan w:val="3"/>
            <w:tcBorders>
              <w:top w:val="nil"/>
              <w:left w:val="nil"/>
              <w:bottom w:val="single" w:sz="8" w:space="0" w:color="000000"/>
              <w:right w:val="single" w:sz="8" w:space="0" w:color="000000"/>
            </w:tcBorders>
            <w:vAlign w:val="bottom"/>
          </w:tcPr>
          <w:p w14:paraId="64B08AC2" w14:textId="77777777" w:rsidR="00257108" w:rsidRPr="00155339" w:rsidRDefault="00257108" w:rsidP="00F10C8C">
            <w:pPr>
              <w:widowControl w:val="0"/>
              <w:autoSpaceDE w:val="0"/>
              <w:autoSpaceDN w:val="0"/>
              <w:adjustRightInd w:val="0"/>
              <w:spacing w:line="319" w:lineRule="exact"/>
              <w:rPr>
                <w:color w:val="000000"/>
                <w:sz w:val="20"/>
                <w:szCs w:val="20"/>
              </w:rPr>
            </w:pPr>
          </w:p>
        </w:tc>
      </w:tr>
    </w:tbl>
    <w:p w14:paraId="0F77CCF8" w14:textId="77777777" w:rsidR="00257108" w:rsidRPr="00155339" w:rsidRDefault="00257108" w:rsidP="00257108">
      <w:pPr>
        <w:widowControl w:val="0"/>
        <w:autoSpaceDE w:val="0"/>
        <w:autoSpaceDN w:val="0"/>
        <w:adjustRightInd w:val="0"/>
        <w:rPr>
          <w:sz w:val="20"/>
          <w:szCs w:val="20"/>
        </w:rPr>
        <w:sectPr w:rsidR="00257108" w:rsidRPr="00155339">
          <w:pgSz w:w="11904" w:h="16840"/>
          <w:pgMar w:top="525" w:right="1424" w:bottom="382" w:left="1420" w:header="720" w:footer="720" w:gutter="0"/>
          <w:cols w:space="720" w:equalWidth="0">
            <w:col w:w="9060"/>
          </w:cols>
          <w:noEndnote/>
        </w:sectPr>
      </w:pPr>
    </w:p>
    <w:p w14:paraId="01FEF800" w14:textId="77777777" w:rsidR="00257108" w:rsidRPr="00155339" w:rsidRDefault="00257108" w:rsidP="00257108">
      <w:pPr>
        <w:widowControl w:val="0"/>
        <w:autoSpaceDE w:val="0"/>
        <w:autoSpaceDN w:val="0"/>
        <w:adjustRightInd w:val="0"/>
        <w:rPr>
          <w:sz w:val="20"/>
          <w:szCs w:val="20"/>
        </w:rPr>
        <w:sectPr w:rsidR="00257108" w:rsidRPr="00155339">
          <w:type w:val="continuous"/>
          <w:pgSz w:w="11904" w:h="16840"/>
          <w:pgMar w:top="525" w:right="1444" w:bottom="382" w:left="10200" w:header="720" w:footer="720" w:gutter="0"/>
          <w:cols w:space="720" w:equalWidth="0">
            <w:col w:w="260"/>
          </w:cols>
          <w:noEndnote/>
        </w:sectPr>
      </w:pPr>
    </w:p>
    <w:p w14:paraId="2D7CCA6E" w14:textId="77777777" w:rsidR="00257108" w:rsidRPr="00155339" w:rsidRDefault="00257108" w:rsidP="00257108">
      <w:pPr>
        <w:widowControl w:val="0"/>
        <w:tabs>
          <w:tab w:val="left" w:pos="4160"/>
        </w:tabs>
        <w:autoSpaceDE w:val="0"/>
        <w:autoSpaceDN w:val="0"/>
        <w:adjustRightInd w:val="0"/>
        <w:rPr>
          <w:sz w:val="20"/>
          <w:szCs w:val="20"/>
        </w:rPr>
      </w:pPr>
      <w:r w:rsidRPr="00155339">
        <w:rPr>
          <w:sz w:val="20"/>
          <w:szCs w:val="20"/>
        </w:rPr>
        <w:lastRenderedPageBreak/>
        <w:t>Izborna nastava</w:t>
      </w:r>
      <w:r w:rsidRPr="00155339">
        <w:rPr>
          <w:sz w:val="20"/>
          <w:szCs w:val="20"/>
        </w:rPr>
        <w:tab/>
        <w:t>OŠ BREZOVICA</w:t>
      </w:r>
    </w:p>
    <w:p w14:paraId="276E9ACF" w14:textId="77777777" w:rsidR="00257108" w:rsidRPr="00155339" w:rsidRDefault="00257108" w:rsidP="00257108">
      <w:pPr>
        <w:widowControl w:val="0"/>
        <w:autoSpaceDE w:val="0"/>
        <w:autoSpaceDN w:val="0"/>
        <w:adjustRightInd w:val="0"/>
        <w:spacing w:line="200" w:lineRule="exact"/>
        <w:rPr>
          <w:sz w:val="20"/>
          <w:szCs w:val="20"/>
        </w:rPr>
      </w:pPr>
    </w:p>
    <w:p w14:paraId="5935AE32" w14:textId="77777777" w:rsidR="00257108" w:rsidRPr="00155339" w:rsidRDefault="00257108" w:rsidP="00257108">
      <w:pPr>
        <w:widowControl w:val="0"/>
        <w:autoSpaceDE w:val="0"/>
        <w:autoSpaceDN w:val="0"/>
        <w:adjustRightInd w:val="0"/>
        <w:spacing w:line="200" w:lineRule="exact"/>
        <w:rPr>
          <w:sz w:val="20"/>
          <w:szCs w:val="20"/>
        </w:rPr>
      </w:pPr>
    </w:p>
    <w:p w14:paraId="7B689A70" w14:textId="77777777" w:rsidR="00257108" w:rsidRPr="00155339" w:rsidRDefault="00257108" w:rsidP="00257108">
      <w:pPr>
        <w:widowControl w:val="0"/>
        <w:autoSpaceDE w:val="0"/>
        <w:autoSpaceDN w:val="0"/>
        <w:adjustRightInd w:val="0"/>
        <w:spacing w:line="293" w:lineRule="exact"/>
        <w:rPr>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3720"/>
        <w:gridCol w:w="5580"/>
        <w:gridCol w:w="30"/>
      </w:tblGrid>
      <w:tr w:rsidR="00257108" w:rsidRPr="00155339" w14:paraId="16C12BA4" w14:textId="77777777" w:rsidTr="00F10C8C">
        <w:trPr>
          <w:trHeight w:val="313"/>
        </w:trPr>
        <w:tc>
          <w:tcPr>
            <w:tcW w:w="3720" w:type="dxa"/>
            <w:tcBorders>
              <w:top w:val="single" w:sz="8" w:space="0" w:color="000000"/>
              <w:left w:val="single" w:sz="8" w:space="0" w:color="000000"/>
              <w:bottom w:val="nil"/>
              <w:right w:val="single" w:sz="8" w:space="0" w:color="000000"/>
            </w:tcBorders>
            <w:vAlign w:val="bottom"/>
          </w:tcPr>
          <w:p w14:paraId="76F9B890" w14:textId="77777777" w:rsidR="00257108" w:rsidRPr="00155339" w:rsidRDefault="00257108" w:rsidP="00F10C8C">
            <w:pPr>
              <w:widowControl w:val="0"/>
              <w:autoSpaceDE w:val="0"/>
              <w:autoSpaceDN w:val="0"/>
              <w:adjustRightInd w:val="0"/>
              <w:spacing w:line="312" w:lineRule="exact"/>
              <w:rPr>
                <w:sz w:val="20"/>
                <w:szCs w:val="20"/>
              </w:rPr>
            </w:pPr>
            <w:r w:rsidRPr="00155339">
              <w:rPr>
                <w:color w:val="000000"/>
                <w:sz w:val="20"/>
                <w:szCs w:val="20"/>
              </w:rPr>
              <w:t>NAZIV AKTIVNOSTI/</w:t>
            </w:r>
          </w:p>
        </w:tc>
        <w:tc>
          <w:tcPr>
            <w:tcW w:w="5580" w:type="dxa"/>
            <w:vMerge w:val="restart"/>
            <w:tcBorders>
              <w:top w:val="single" w:sz="8" w:space="0" w:color="000000"/>
              <w:left w:val="nil"/>
              <w:bottom w:val="nil"/>
              <w:right w:val="single" w:sz="8" w:space="0" w:color="000000"/>
            </w:tcBorders>
            <w:vAlign w:val="bottom"/>
          </w:tcPr>
          <w:p w14:paraId="652A728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Izborna nastava iz njemačkoga jezika</w:t>
            </w:r>
          </w:p>
        </w:tc>
        <w:tc>
          <w:tcPr>
            <w:tcW w:w="0" w:type="dxa"/>
            <w:tcBorders>
              <w:top w:val="nil"/>
              <w:left w:val="nil"/>
              <w:bottom w:val="nil"/>
              <w:right w:val="nil"/>
            </w:tcBorders>
            <w:vAlign w:val="bottom"/>
          </w:tcPr>
          <w:p w14:paraId="2877CB5B" w14:textId="77777777" w:rsidR="00257108" w:rsidRPr="00155339" w:rsidRDefault="00257108" w:rsidP="00F10C8C">
            <w:pPr>
              <w:widowControl w:val="0"/>
              <w:autoSpaceDE w:val="0"/>
              <w:autoSpaceDN w:val="0"/>
              <w:adjustRightInd w:val="0"/>
              <w:rPr>
                <w:sz w:val="20"/>
                <w:szCs w:val="20"/>
              </w:rPr>
            </w:pPr>
          </w:p>
        </w:tc>
      </w:tr>
      <w:tr w:rsidR="00257108" w:rsidRPr="00155339" w14:paraId="54993066" w14:textId="77777777" w:rsidTr="00F10C8C">
        <w:trPr>
          <w:trHeight w:val="82"/>
        </w:trPr>
        <w:tc>
          <w:tcPr>
            <w:tcW w:w="3720" w:type="dxa"/>
            <w:vMerge w:val="restart"/>
            <w:tcBorders>
              <w:top w:val="nil"/>
              <w:left w:val="single" w:sz="8" w:space="0" w:color="000000"/>
              <w:bottom w:val="nil"/>
              <w:right w:val="single" w:sz="8" w:space="0" w:color="000000"/>
            </w:tcBorders>
            <w:vAlign w:val="bottom"/>
          </w:tcPr>
          <w:p w14:paraId="0BB3F44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PROGRAMA/ PROJEKTA</w:t>
            </w:r>
          </w:p>
        </w:tc>
        <w:tc>
          <w:tcPr>
            <w:tcW w:w="5580" w:type="dxa"/>
            <w:vMerge/>
            <w:tcBorders>
              <w:top w:val="nil"/>
              <w:left w:val="nil"/>
              <w:bottom w:val="nil"/>
              <w:right w:val="single" w:sz="8" w:space="0" w:color="000000"/>
            </w:tcBorders>
            <w:vAlign w:val="bottom"/>
          </w:tcPr>
          <w:p w14:paraId="11AFA030" w14:textId="77777777" w:rsidR="00257108" w:rsidRPr="00155339" w:rsidRDefault="00257108" w:rsidP="00F10C8C">
            <w:pPr>
              <w:widowControl w:val="0"/>
              <w:autoSpaceDE w:val="0"/>
              <w:autoSpaceDN w:val="0"/>
              <w:adjustRightInd w:val="0"/>
              <w:rPr>
                <w:sz w:val="20"/>
                <w:szCs w:val="20"/>
              </w:rPr>
            </w:pPr>
          </w:p>
        </w:tc>
        <w:tc>
          <w:tcPr>
            <w:tcW w:w="0" w:type="dxa"/>
            <w:tcBorders>
              <w:top w:val="nil"/>
              <w:left w:val="nil"/>
              <w:bottom w:val="nil"/>
              <w:right w:val="nil"/>
            </w:tcBorders>
            <w:vAlign w:val="bottom"/>
          </w:tcPr>
          <w:p w14:paraId="19A11B18" w14:textId="77777777" w:rsidR="00257108" w:rsidRPr="00155339" w:rsidRDefault="00257108" w:rsidP="00F10C8C">
            <w:pPr>
              <w:widowControl w:val="0"/>
              <w:autoSpaceDE w:val="0"/>
              <w:autoSpaceDN w:val="0"/>
              <w:adjustRightInd w:val="0"/>
              <w:rPr>
                <w:sz w:val="20"/>
                <w:szCs w:val="20"/>
              </w:rPr>
            </w:pPr>
          </w:p>
        </w:tc>
      </w:tr>
      <w:tr w:rsidR="00257108" w:rsidRPr="00155339" w14:paraId="4E52B605" w14:textId="77777777" w:rsidTr="00F10C8C">
        <w:trPr>
          <w:trHeight w:val="282"/>
        </w:trPr>
        <w:tc>
          <w:tcPr>
            <w:tcW w:w="3720" w:type="dxa"/>
            <w:vMerge/>
            <w:tcBorders>
              <w:top w:val="nil"/>
              <w:left w:val="single" w:sz="8" w:space="0" w:color="000000"/>
              <w:bottom w:val="nil"/>
              <w:right w:val="single" w:sz="8" w:space="0" w:color="000000"/>
            </w:tcBorders>
            <w:vAlign w:val="bottom"/>
          </w:tcPr>
          <w:p w14:paraId="13E29A3D" w14:textId="77777777" w:rsidR="00257108" w:rsidRPr="00155339" w:rsidRDefault="00257108" w:rsidP="00F10C8C">
            <w:pPr>
              <w:widowControl w:val="0"/>
              <w:autoSpaceDE w:val="0"/>
              <w:autoSpaceDN w:val="0"/>
              <w:adjustRightInd w:val="0"/>
              <w:rPr>
                <w:sz w:val="20"/>
                <w:szCs w:val="20"/>
              </w:rPr>
            </w:pPr>
          </w:p>
        </w:tc>
        <w:tc>
          <w:tcPr>
            <w:tcW w:w="5580" w:type="dxa"/>
            <w:vMerge w:val="restart"/>
            <w:tcBorders>
              <w:top w:val="nil"/>
              <w:left w:val="nil"/>
              <w:bottom w:val="nil"/>
              <w:right w:val="single" w:sz="8" w:space="0" w:color="000000"/>
            </w:tcBorders>
            <w:vAlign w:val="bottom"/>
          </w:tcPr>
          <w:p w14:paraId="7743E030" w14:textId="77777777" w:rsidR="00257108" w:rsidRPr="00155339" w:rsidRDefault="00257108" w:rsidP="00F10C8C">
            <w:pPr>
              <w:widowControl w:val="0"/>
              <w:autoSpaceDE w:val="0"/>
              <w:autoSpaceDN w:val="0"/>
              <w:adjustRightInd w:val="0"/>
              <w:spacing w:line="374" w:lineRule="exact"/>
              <w:rPr>
                <w:sz w:val="20"/>
                <w:szCs w:val="20"/>
              </w:rPr>
            </w:pPr>
            <w:r w:rsidRPr="00155339">
              <w:rPr>
                <w:color w:val="000000"/>
                <w:sz w:val="20"/>
                <w:szCs w:val="20"/>
              </w:rPr>
              <w:t>(8. razred)</w:t>
            </w:r>
          </w:p>
        </w:tc>
        <w:tc>
          <w:tcPr>
            <w:tcW w:w="0" w:type="dxa"/>
            <w:tcBorders>
              <w:top w:val="nil"/>
              <w:left w:val="nil"/>
              <w:bottom w:val="nil"/>
              <w:right w:val="nil"/>
            </w:tcBorders>
            <w:vAlign w:val="bottom"/>
          </w:tcPr>
          <w:p w14:paraId="01FC7CF7" w14:textId="77777777" w:rsidR="00257108" w:rsidRPr="00155339" w:rsidRDefault="00257108" w:rsidP="00F10C8C">
            <w:pPr>
              <w:widowControl w:val="0"/>
              <w:autoSpaceDE w:val="0"/>
              <w:autoSpaceDN w:val="0"/>
              <w:adjustRightInd w:val="0"/>
              <w:rPr>
                <w:sz w:val="20"/>
                <w:szCs w:val="20"/>
              </w:rPr>
            </w:pPr>
          </w:p>
        </w:tc>
      </w:tr>
      <w:tr w:rsidR="00257108" w:rsidRPr="00155339" w14:paraId="076CEB76" w14:textId="77777777" w:rsidTr="00F10C8C">
        <w:trPr>
          <w:trHeight w:val="92"/>
        </w:trPr>
        <w:tc>
          <w:tcPr>
            <w:tcW w:w="3720" w:type="dxa"/>
            <w:tcBorders>
              <w:top w:val="nil"/>
              <w:left w:val="single" w:sz="8" w:space="0" w:color="000000"/>
              <w:bottom w:val="single" w:sz="8" w:space="0" w:color="000000"/>
              <w:right w:val="single" w:sz="8" w:space="0" w:color="000000"/>
            </w:tcBorders>
            <w:vAlign w:val="bottom"/>
          </w:tcPr>
          <w:p w14:paraId="561DB0B0" w14:textId="77777777" w:rsidR="00257108" w:rsidRPr="00155339" w:rsidRDefault="00257108" w:rsidP="00F10C8C">
            <w:pPr>
              <w:widowControl w:val="0"/>
              <w:autoSpaceDE w:val="0"/>
              <w:autoSpaceDN w:val="0"/>
              <w:adjustRightInd w:val="0"/>
              <w:rPr>
                <w:sz w:val="20"/>
                <w:szCs w:val="20"/>
              </w:rPr>
            </w:pPr>
          </w:p>
        </w:tc>
        <w:tc>
          <w:tcPr>
            <w:tcW w:w="5580" w:type="dxa"/>
            <w:vMerge/>
            <w:tcBorders>
              <w:top w:val="nil"/>
              <w:left w:val="nil"/>
              <w:bottom w:val="single" w:sz="8" w:space="0" w:color="000000"/>
              <w:right w:val="single" w:sz="8" w:space="0" w:color="000000"/>
            </w:tcBorders>
            <w:vAlign w:val="bottom"/>
          </w:tcPr>
          <w:p w14:paraId="4C103CBC" w14:textId="77777777" w:rsidR="00257108" w:rsidRPr="00155339" w:rsidRDefault="00257108" w:rsidP="00F10C8C">
            <w:pPr>
              <w:widowControl w:val="0"/>
              <w:autoSpaceDE w:val="0"/>
              <w:autoSpaceDN w:val="0"/>
              <w:adjustRightInd w:val="0"/>
              <w:rPr>
                <w:sz w:val="20"/>
                <w:szCs w:val="20"/>
              </w:rPr>
            </w:pPr>
          </w:p>
        </w:tc>
        <w:tc>
          <w:tcPr>
            <w:tcW w:w="0" w:type="dxa"/>
            <w:tcBorders>
              <w:top w:val="nil"/>
              <w:left w:val="nil"/>
              <w:bottom w:val="nil"/>
              <w:right w:val="nil"/>
            </w:tcBorders>
            <w:vAlign w:val="bottom"/>
          </w:tcPr>
          <w:p w14:paraId="25F6C83F" w14:textId="77777777" w:rsidR="00257108" w:rsidRPr="00155339" w:rsidRDefault="00257108" w:rsidP="00F10C8C">
            <w:pPr>
              <w:widowControl w:val="0"/>
              <w:autoSpaceDE w:val="0"/>
              <w:autoSpaceDN w:val="0"/>
              <w:adjustRightInd w:val="0"/>
              <w:rPr>
                <w:sz w:val="20"/>
                <w:szCs w:val="20"/>
              </w:rPr>
            </w:pPr>
          </w:p>
        </w:tc>
      </w:tr>
      <w:tr w:rsidR="00257108" w:rsidRPr="00155339" w14:paraId="273DB3C2" w14:textId="77777777" w:rsidTr="00F10C8C">
        <w:trPr>
          <w:trHeight w:val="340"/>
        </w:trPr>
        <w:tc>
          <w:tcPr>
            <w:tcW w:w="3720" w:type="dxa"/>
            <w:tcBorders>
              <w:top w:val="nil"/>
              <w:left w:val="single" w:sz="8" w:space="0" w:color="000000"/>
              <w:bottom w:val="nil"/>
              <w:right w:val="single" w:sz="8" w:space="0" w:color="000000"/>
            </w:tcBorders>
            <w:vAlign w:val="bottom"/>
          </w:tcPr>
          <w:p w14:paraId="7891C7C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SVRHA (NAMJENA)</w:t>
            </w:r>
          </w:p>
        </w:tc>
        <w:tc>
          <w:tcPr>
            <w:tcW w:w="5580" w:type="dxa"/>
            <w:tcBorders>
              <w:top w:val="nil"/>
              <w:left w:val="nil"/>
              <w:bottom w:val="nil"/>
              <w:right w:val="single" w:sz="8" w:space="0" w:color="000000"/>
            </w:tcBorders>
            <w:vAlign w:val="bottom"/>
          </w:tcPr>
          <w:p w14:paraId="0BAA5386"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-razvijanje jezičnih sposobnosti na stranom</w:t>
            </w:r>
          </w:p>
        </w:tc>
        <w:tc>
          <w:tcPr>
            <w:tcW w:w="0" w:type="dxa"/>
            <w:tcBorders>
              <w:top w:val="nil"/>
              <w:left w:val="nil"/>
              <w:bottom w:val="nil"/>
              <w:right w:val="nil"/>
            </w:tcBorders>
            <w:vAlign w:val="bottom"/>
          </w:tcPr>
          <w:p w14:paraId="2052E591" w14:textId="77777777" w:rsidR="00257108" w:rsidRPr="00155339" w:rsidRDefault="00257108" w:rsidP="00F10C8C">
            <w:pPr>
              <w:widowControl w:val="0"/>
              <w:autoSpaceDE w:val="0"/>
              <w:autoSpaceDN w:val="0"/>
              <w:adjustRightInd w:val="0"/>
              <w:rPr>
                <w:sz w:val="20"/>
                <w:szCs w:val="20"/>
              </w:rPr>
            </w:pPr>
          </w:p>
        </w:tc>
      </w:tr>
      <w:tr w:rsidR="00257108" w:rsidRPr="00155339" w14:paraId="33D34903" w14:textId="77777777" w:rsidTr="00F10C8C">
        <w:trPr>
          <w:trHeight w:val="334"/>
        </w:trPr>
        <w:tc>
          <w:tcPr>
            <w:tcW w:w="3720" w:type="dxa"/>
            <w:tcBorders>
              <w:top w:val="nil"/>
              <w:left w:val="single" w:sz="8" w:space="0" w:color="000000"/>
              <w:bottom w:val="nil"/>
              <w:right w:val="single" w:sz="8" w:space="0" w:color="000000"/>
            </w:tcBorders>
            <w:vAlign w:val="bottom"/>
          </w:tcPr>
          <w:p w14:paraId="0525E94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AKTIVNOSTI</w:t>
            </w:r>
          </w:p>
        </w:tc>
        <w:tc>
          <w:tcPr>
            <w:tcW w:w="5580" w:type="dxa"/>
            <w:tcBorders>
              <w:top w:val="nil"/>
              <w:left w:val="nil"/>
              <w:bottom w:val="nil"/>
              <w:right w:val="single" w:sz="8" w:space="0" w:color="000000"/>
            </w:tcBorders>
            <w:vAlign w:val="bottom"/>
          </w:tcPr>
          <w:p w14:paraId="1A730D6E"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jeziku (čitanje, pisanje, govor)</w:t>
            </w:r>
          </w:p>
        </w:tc>
        <w:tc>
          <w:tcPr>
            <w:tcW w:w="0" w:type="dxa"/>
            <w:tcBorders>
              <w:top w:val="nil"/>
              <w:left w:val="nil"/>
              <w:bottom w:val="nil"/>
              <w:right w:val="nil"/>
            </w:tcBorders>
            <w:vAlign w:val="bottom"/>
          </w:tcPr>
          <w:p w14:paraId="4AD6F71F" w14:textId="77777777" w:rsidR="00257108" w:rsidRPr="00155339" w:rsidRDefault="00257108" w:rsidP="00F10C8C">
            <w:pPr>
              <w:widowControl w:val="0"/>
              <w:autoSpaceDE w:val="0"/>
              <w:autoSpaceDN w:val="0"/>
              <w:adjustRightInd w:val="0"/>
              <w:rPr>
                <w:sz w:val="20"/>
                <w:szCs w:val="20"/>
              </w:rPr>
            </w:pPr>
          </w:p>
        </w:tc>
      </w:tr>
      <w:tr w:rsidR="00257108" w:rsidRPr="00155339" w14:paraId="536E9E5B" w14:textId="77777777" w:rsidTr="00F10C8C">
        <w:trPr>
          <w:trHeight w:val="320"/>
        </w:trPr>
        <w:tc>
          <w:tcPr>
            <w:tcW w:w="3720" w:type="dxa"/>
            <w:tcBorders>
              <w:top w:val="nil"/>
              <w:left w:val="single" w:sz="8" w:space="0" w:color="000000"/>
              <w:bottom w:val="single" w:sz="8" w:space="0" w:color="000000"/>
              <w:right w:val="single" w:sz="8" w:space="0" w:color="000000"/>
            </w:tcBorders>
            <w:vAlign w:val="bottom"/>
          </w:tcPr>
          <w:p w14:paraId="4BA4CF62"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0CB4AD89"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-razvijanje zanimanja za strani jezik</w:t>
            </w:r>
          </w:p>
        </w:tc>
        <w:tc>
          <w:tcPr>
            <w:tcW w:w="0" w:type="dxa"/>
            <w:tcBorders>
              <w:top w:val="nil"/>
              <w:left w:val="nil"/>
              <w:bottom w:val="nil"/>
              <w:right w:val="nil"/>
            </w:tcBorders>
            <w:vAlign w:val="bottom"/>
          </w:tcPr>
          <w:p w14:paraId="0A720676" w14:textId="77777777" w:rsidR="00257108" w:rsidRPr="00155339" w:rsidRDefault="00257108" w:rsidP="00F10C8C">
            <w:pPr>
              <w:widowControl w:val="0"/>
              <w:autoSpaceDE w:val="0"/>
              <w:autoSpaceDN w:val="0"/>
              <w:adjustRightInd w:val="0"/>
              <w:rPr>
                <w:sz w:val="20"/>
                <w:szCs w:val="20"/>
              </w:rPr>
            </w:pPr>
          </w:p>
        </w:tc>
      </w:tr>
      <w:tr w:rsidR="00257108" w:rsidRPr="00155339" w14:paraId="0828E09F" w14:textId="77777777" w:rsidTr="00F10C8C">
        <w:trPr>
          <w:trHeight w:val="339"/>
        </w:trPr>
        <w:tc>
          <w:tcPr>
            <w:tcW w:w="3720" w:type="dxa"/>
            <w:tcBorders>
              <w:top w:val="nil"/>
              <w:left w:val="single" w:sz="8" w:space="0" w:color="000000"/>
              <w:bottom w:val="nil"/>
              <w:right w:val="single" w:sz="8" w:space="0" w:color="000000"/>
            </w:tcBorders>
            <w:vAlign w:val="bottom"/>
          </w:tcPr>
          <w:p w14:paraId="55BDD97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CILJ</w:t>
            </w:r>
          </w:p>
        </w:tc>
        <w:tc>
          <w:tcPr>
            <w:tcW w:w="5580" w:type="dxa"/>
            <w:tcBorders>
              <w:top w:val="nil"/>
              <w:left w:val="nil"/>
              <w:bottom w:val="nil"/>
              <w:right w:val="single" w:sz="8" w:space="0" w:color="000000"/>
            </w:tcBorders>
            <w:vAlign w:val="bottom"/>
          </w:tcPr>
          <w:p w14:paraId="6F4C338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-sposobnost izražavanja na stranom jeziku</w:t>
            </w:r>
          </w:p>
        </w:tc>
        <w:tc>
          <w:tcPr>
            <w:tcW w:w="0" w:type="dxa"/>
            <w:tcBorders>
              <w:top w:val="nil"/>
              <w:left w:val="nil"/>
              <w:bottom w:val="nil"/>
              <w:right w:val="nil"/>
            </w:tcBorders>
            <w:vAlign w:val="bottom"/>
          </w:tcPr>
          <w:p w14:paraId="5961633C" w14:textId="77777777" w:rsidR="00257108" w:rsidRPr="00155339" w:rsidRDefault="00257108" w:rsidP="00F10C8C">
            <w:pPr>
              <w:widowControl w:val="0"/>
              <w:autoSpaceDE w:val="0"/>
              <w:autoSpaceDN w:val="0"/>
              <w:adjustRightInd w:val="0"/>
              <w:rPr>
                <w:sz w:val="20"/>
                <w:szCs w:val="20"/>
              </w:rPr>
            </w:pPr>
          </w:p>
        </w:tc>
      </w:tr>
      <w:tr w:rsidR="00257108" w:rsidRPr="00155339" w14:paraId="59727F54" w14:textId="77777777" w:rsidTr="00F10C8C">
        <w:trPr>
          <w:trHeight w:val="335"/>
        </w:trPr>
        <w:tc>
          <w:tcPr>
            <w:tcW w:w="3720" w:type="dxa"/>
            <w:tcBorders>
              <w:top w:val="nil"/>
              <w:left w:val="single" w:sz="8" w:space="0" w:color="000000"/>
              <w:bottom w:val="nil"/>
              <w:right w:val="single" w:sz="8" w:space="0" w:color="000000"/>
            </w:tcBorders>
            <w:vAlign w:val="bottom"/>
          </w:tcPr>
          <w:p w14:paraId="233DF5DA"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1B0D679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(pisano i usmeno)</w:t>
            </w:r>
          </w:p>
        </w:tc>
        <w:tc>
          <w:tcPr>
            <w:tcW w:w="0" w:type="dxa"/>
            <w:tcBorders>
              <w:top w:val="nil"/>
              <w:left w:val="nil"/>
              <w:bottom w:val="nil"/>
              <w:right w:val="nil"/>
            </w:tcBorders>
            <w:vAlign w:val="bottom"/>
          </w:tcPr>
          <w:p w14:paraId="6C4CCD72" w14:textId="77777777" w:rsidR="00257108" w:rsidRPr="00155339" w:rsidRDefault="00257108" w:rsidP="00F10C8C">
            <w:pPr>
              <w:widowControl w:val="0"/>
              <w:autoSpaceDE w:val="0"/>
              <w:autoSpaceDN w:val="0"/>
              <w:adjustRightInd w:val="0"/>
              <w:rPr>
                <w:sz w:val="20"/>
                <w:szCs w:val="20"/>
              </w:rPr>
            </w:pPr>
          </w:p>
        </w:tc>
      </w:tr>
      <w:tr w:rsidR="00257108" w:rsidRPr="00155339" w14:paraId="6C1D009E" w14:textId="77777777" w:rsidTr="00F10C8C">
        <w:trPr>
          <w:trHeight w:val="334"/>
        </w:trPr>
        <w:tc>
          <w:tcPr>
            <w:tcW w:w="3720" w:type="dxa"/>
            <w:tcBorders>
              <w:top w:val="nil"/>
              <w:left w:val="single" w:sz="8" w:space="0" w:color="000000"/>
              <w:bottom w:val="nil"/>
              <w:right w:val="single" w:sz="8" w:space="0" w:color="000000"/>
            </w:tcBorders>
            <w:vAlign w:val="bottom"/>
          </w:tcPr>
          <w:p w14:paraId="188BAF88"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41D9AB1B"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upotreba određenih jezičnih struktura i</w:t>
            </w:r>
          </w:p>
        </w:tc>
        <w:tc>
          <w:tcPr>
            <w:tcW w:w="0" w:type="dxa"/>
            <w:tcBorders>
              <w:top w:val="nil"/>
              <w:left w:val="nil"/>
              <w:bottom w:val="nil"/>
              <w:right w:val="nil"/>
            </w:tcBorders>
            <w:vAlign w:val="bottom"/>
          </w:tcPr>
          <w:p w14:paraId="5685F536" w14:textId="77777777" w:rsidR="00257108" w:rsidRPr="00155339" w:rsidRDefault="00257108" w:rsidP="00F10C8C">
            <w:pPr>
              <w:widowControl w:val="0"/>
              <w:autoSpaceDE w:val="0"/>
              <w:autoSpaceDN w:val="0"/>
              <w:adjustRightInd w:val="0"/>
              <w:rPr>
                <w:sz w:val="20"/>
                <w:szCs w:val="20"/>
              </w:rPr>
            </w:pPr>
          </w:p>
        </w:tc>
      </w:tr>
      <w:tr w:rsidR="00257108" w:rsidRPr="00155339" w14:paraId="5DA8BDD9" w14:textId="77777777" w:rsidTr="00F10C8C">
        <w:trPr>
          <w:trHeight w:val="320"/>
        </w:trPr>
        <w:tc>
          <w:tcPr>
            <w:tcW w:w="3720" w:type="dxa"/>
            <w:tcBorders>
              <w:top w:val="nil"/>
              <w:left w:val="single" w:sz="8" w:space="0" w:color="000000"/>
              <w:bottom w:val="single" w:sz="8" w:space="0" w:color="000000"/>
              <w:right w:val="single" w:sz="8" w:space="0" w:color="000000"/>
            </w:tcBorders>
            <w:vAlign w:val="bottom"/>
          </w:tcPr>
          <w:p w14:paraId="2FAD8BBC"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2FD67926"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stavljanje istih u novi kontekst</w:t>
            </w:r>
          </w:p>
        </w:tc>
        <w:tc>
          <w:tcPr>
            <w:tcW w:w="0" w:type="dxa"/>
            <w:tcBorders>
              <w:top w:val="nil"/>
              <w:left w:val="nil"/>
              <w:bottom w:val="nil"/>
              <w:right w:val="nil"/>
            </w:tcBorders>
            <w:vAlign w:val="bottom"/>
          </w:tcPr>
          <w:p w14:paraId="51F27614" w14:textId="77777777" w:rsidR="00257108" w:rsidRPr="00155339" w:rsidRDefault="00257108" w:rsidP="00F10C8C">
            <w:pPr>
              <w:widowControl w:val="0"/>
              <w:autoSpaceDE w:val="0"/>
              <w:autoSpaceDN w:val="0"/>
              <w:adjustRightInd w:val="0"/>
              <w:rPr>
                <w:sz w:val="20"/>
                <w:szCs w:val="20"/>
              </w:rPr>
            </w:pPr>
          </w:p>
        </w:tc>
      </w:tr>
      <w:tr w:rsidR="00257108" w:rsidRPr="00155339" w14:paraId="46295FF3" w14:textId="77777777" w:rsidTr="00F10C8C">
        <w:trPr>
          <w:trHeight w:val="339"/>
        </w:trPr>
        <w:tc>
          <w:tcPr>
            <w:tcW w:w="3720" w:type="dxa"/>
            <w:tcBorders>
              <w:top w:val="nil"/>
              <w:left w:val="single" w:sz="8" w:space="0" w:color="000000"/>
              <w:bottom w:val="nil"/>
              <w:right w:val="single" w:sz="8" w:space="0" w:color="000000"/>
            </w:tcBorders>
            <w:vAlign w:val="bottom"/>
          </w:tcPr>
          <w:p w14:paraId="2D880CD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ZADATCI</w:t>
            </w:r>
          </w:p>
        </w:tc>
        <w:tc>
          <w:tcPr>
            <w:tcW w:w="5580" w:type="dxa"/>
            <w:tcBorders>
              <w:top w:val="nil"/>
              <w:left w:val="nil"/>
              <w:bottom w:val="nil"/>
              <w:right w:val="single" w:sz="8" w:space="0" w:color="000000"/>
            </w:tcBorders>
            <w:vAlign w:val="bottom"/>
          </w:tcPr>
          <w:p w14:paraId="57617A3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-slušati i razumijevati usmene poruke</w:t>
            </w:r>
          </w:p>
        </w:tc>
        <w:tc>
          <w:tcPr>
            <w:tcW w:w="0" w:type="dxa"/>
            <w:tcBorders>
              <w:top w:val="nil"/>
              <w:left w:val="nil"/>
              <w:bottom w:val="nil"/>
              <w:right w:val="nil"/>
            </w:tcBorders>
            <w:vAlign w:val="bottom"/>
          </w:tcPr>
          <w:p w14:paraId="519B1960" w14:textId="77777777" w:rsidR="00257108" w:rsidRPr="00155339" w:rsidRDefault="00257108" w:rsidP="00F10C8C">
            <w:pPr>
              <w:widowControl w:val="0"/>
              <w:autoSpaceDE w:val="0"/>
              <w:autoSpaceDN w:val="0"/>
              <w:adjustRightInd w:val="0"/>
              <w:rPr>
                <w:sz w:val="20"/>
                <w:szCs w:val="20"/>
              </w:rPr>
            </w:pPr>
          </w:p>
        </w:tc>
      </w:tr>
      <w:tr w:rsidR="00257108" w:rsidRPr="00155339" w14:paraId="2DB07E36" w14:textId="77777777" w:rsidTr="00F10C8C">
        <w:trPr>
          <w:trHeight w:val="335"/>
        </w:trPr>
        <w:tc>
          <w:tcPr>
            <w:tcW w:w="3720" w:type="dxa"/>
            <w:tcBorders>
              <w:top w:val="nil"/>
              <w:left w:val="single" w:sz="8" w:space="0" w:color="000000"/>
              <w:bottom w:val="nil"/>
              <w:right w:val="single" w:sz="8" w:space="0" w:color="000000"/>
            </w:tcBorders>
            <w:vAlign w:val="bottom"/>
          </w:tcPr>
          <w:p w14:paraId="3C52D295"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506567C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-pravilno izgovarati pojmove i konstrukcije</w:t>
            </w:r>
          </w:p>
        </w:tc>
        <w:tc>
          <w:tcPr>
            <w:tcW w:w="0" w:type="dxa"/>
            <w:tcBorders>
              <w:top w:val="nil"/>
              <w:left w:val="nil"/>
              <w:bottom w:val="nil"/>
              <w:right w:val="nil"/>
            </w:tcBorders>
            <w:vAlign w:val="bottom"/>
          </w:tcPr>
          <w:p w14:paraId="5D4B52B3" w14:textId="77777777" w:rsidR="00257108" w:rsidRPr="00155339" w:rsidRDefault="00257108" w:rsidP="00F10C8C">
            <w:pPr>
              <w:widowControl w:val="0"/>
              <w:autoSpaceDE w:val="0"/>
              <w:autoSpaceDN w:val="0"/>
              <w:adjustRightInd w:val="0"/>
              <w:rPr>
                <w:sz w:val="20"/>
                <w:szCs w:val="20"/>
              </w:rPr>
            </w:pPr>
          </w:p>
        </w:tc>
      </w:tr>
      <w:tr w:rsidR="00257108" w:rsidRPr="00155339" w14:paraId="118B1E1B" w14:textId="77777777" w:rsidTr="00F10C8C">
        <w:trPr>
          <w:trHeight w:val="335"/>
        </w:trPr>
        <w:tc>
          <w:tcPr>
            <w:tcW w:w="3720" w:type="dxa"/>
            <w:tcBorders>
              <w:top w:val="nil"/>
              <w:left w:val="single" w:sz="8" w:space="0" w:color="000000"/>
              <w:bottom w:val="nil"/>
              <w:right w:val="single" w:sz="8" w:space="0" w:color="000000"/>
            </w:tcBorders>
            <w:vAlign w:val="bottom"/>
          </w:tcPr>
          <w:p w14:paraId="66E6A7A5"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39BA5077"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-čitati, razumijevati i prepričavati tekstove</w:t>
            </w:r>
          </w:p>
        </w:tc>
        <w:tc>
          <w:tcPr>
            <w:tcW w:w="0" w:type="dxa"/>
            <w:tcBorders>
              <w:top w:val="nil"/>
              <w:left w:val="nil"/>
              <w:bottom w:val="nil"/>
              <w:right w:val="nil"/>
            </w:tcBorders>
            <w:vAlign w:val="bottom"/>
          </w:tcPr>
          <w:p w14:paraId="3BADB1CF" w14:textId="77777777" w:rsidR="00257108" w:rsidRPr="00155339" w:rsidRDefault="00257108" w:rsidP="00F10C8C">
            <w:pPr>
              <w:widowControl w:val="0"/>
              <w:autoSpaceDE w:val="0"/>
              <w:autoSpaceDN w:val="0"/>
              <w:adjustRightInd w:val="0"/>
              <w:rPr>
                <w:sz w:val="20"/>
                <w:szCs w:val="20"/>
              </w:rPr>
            </w:pPr>
          </w:p>
        </w:tc>
      </w:tr>
      <w:tr w:rsidR="00257108" w:rsidRPr="00155339" w14:paraId="170ECE3B" w14:textId="77777777" w:rsidTr="00F10C8C">
        <w:trPr>
          <w:trHeight w:val="334"/>
        </w:trPr>
        <w:tc>
          <w:tcPr>
            <w:tcW w:w="3720" w:type="dxa"/>
            <w:tcBorders>
              <w:top w:val="nil"/>
              <w:left w:val="single" w:sz="8" w:space="0" w:color="000000"/>
              <w:bottom w:val="nil"/>
              <w:right w:val="single" w:sz="8" w:space="0" w:color="000000"/>
            </w:tcBorders>
            <w:vAlign w:val="bottom"/>
          </w:tcPr>
          <w:p w14:paraId="210EA55D"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49EA9310"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-primjenjivati naučene fraze</w:t>
            </w:r>
          </w:p>
        </w:tc>
        <w:tc>
          <w:tcPr>
            <w:tcW w:w="0" w:type="dxa"/>
            <w:tcBorders>
              <w:top w:val="nil"/>
              <w:left w:val="nil"/>
              <w:bottom w:val="nil"/>
              <w:right w:val="nil"/>
            </w:tcBorders>
            <w:vAlign w:val="bottom"/>
          </w:tcPr>
          <w:p w14:paraId="4718A215" w14:textId="77777777" w:rsidR="00257108" w:rsidRPr="00155339" w:rsidRDefault="00257108" w:rsidP="00F10C8C">
            <w:pPr>
              <w:widowControl w:val="0"/>
              <w:autoSpaceDE w:val="0"/>
              <w:autoSpaceDN w:val="0"/>
              <w:adjustRightInd w:val="0"/>
              <w:rPr>
                <w:sz w:val="20"/>
                <w:szCs w:val="20"/>
              </w:rPr>
            </w:pPr>
          </w:p>
        </w:tc>
      </w:tr>
      <w:tr w:rsidR="00257108" w:rsidRPr="00155339" w14:paraId="35B4F051" w14:textId="77777777" w:rsidTr="00F10C8C">
        <w:trPr>
          <w:trHeight w:val="320"/>
        </w:trPr>
        <w:tc>
          <w:tcPr>
            <w:tcW w:w="3720" w:type="dxa"/>
            <w:tcBorders>
              <w:top w:val="nil"/>
              <w:left w:val="single" w:sz="8" w:space="0" w:color="000000"/>
              <w:bottom w:val="single" w:sz="8" w:space="0" w:color="000000"/>
              <w:right w:val="single" w:sz="8" w:space="0" w:color="000000"/>
            </w:tcBorders>
            <w:vAlign w:val="bottom"/>
          </w:tcPr>
          <w:p w14:paraId="2E0A75AA"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6250D87E" w14:textId="77777777" w:rsidR="00257108" w:rsidRPr="00155339" w:rsidRDefault="00257108" w:rsidP="00F10C8C">
            <w:pPr>
              <w:widowControl w:val="0"/>
              <w:autoSpaceDE w:val="0"/>
              <w:autoSpaceDN w:val="0"/>
              <w:adjustRightInd w:val="0"/>
              <w:spacing w:line="319" w:lineRule="exact"/>
              <w:rPr>
                <w:sz w:val="20"/>
                <w:szCs w:val="20"/>
              </w:rPr>
            </w:pPr>
            <w:r w:rsidRPr="00155339">
              <w:rPr>
                <w:color w:val="000000"/>
                <w:sz w:val="20"/>
                <w:szCs w:val="20"/>
              </w:rPr>
              <w:t>-razgovarati o različitim temama</w:t>
            </w:r>
          </w:p>
        </w:tc>
        <w:tc>
          <w:tcPr>
            <w:tcW w:w="0" w:type="dxa"/>
            <w:tcBorders>
              <w:top w:val="nil"/>
              <w:left w:val="nil"/>
              <w:bottom w:val="nil"/>
              <w:right w:val="nil"/>
            </w:tcBorders>
            <w:vAlign w:val="bottom"/>
          </w:tcPr>
          <w:p w14:paraId="528E3C87" w14:textId="77777777" w:rsidR="00257108" w:rsidRPr="00155339" w:rsidRDefault="00257108" w:rsidP="00F10C8C">
            <w:pPr>
              <w:widowControl w:val="0"/>
              <w:autoSpaceDE w:val="0"/>
              <w:autoSpaceDN w:val="0"/>
              <w:adjustRightInd w:val="0"/>
              <w:rPr>
                <w:sz w:val="20"/>
                <w:szCs w:val="20"/>
              </w:rPr>
            </w:pPr>
          </w:p>
        </w:tc>
      </w:tr>
      <w:tr w:rsidR="00257108" w:rsidRPr="00155339" w14:paraId="522B032A" w14:textId="77777777" w:rsidTr="00F10C8C">
        <w:trPr>
          <w:trHeight w:val="324"/>
        </w:trPr>
        <w:tc>
          <w:tcPr>
            <w:tcW w:w="3720" w:type="dxa"/>
            <w:tcBorders>
              <w:top w:val="nil"/>
              <w:left w:val="single" w:sz="8" w:space="0" w:color="000000"/>
              <w:bottom w:val="single" w:sz="8" w:space="0" w:color="000000"/>
              <w:right w:val="single" w:sz="8" w:space="0" w:color="000000"/>
            </w:tcBorders>
            <w:vAlign w:val="bottom"/>
          </w:tcPr>
          <w:p w14:paraId="79743521" w14:textId="77777777" w:rsidR="00257108" w:rsidRPr="00155339" w:rsidRDefault="00257108" w:rsidP="00F10C8C">
            <w:pPr>
              <w:widowControl w:val="0"/>
              <w:autoSpaceDE w:val="0"/>
              <w:autoSpaceDN w:val="0"/>
              <w:adjustRightInd w:val="0"/>
              <w:spacing w:line="323" w:lineRule="exact"/>
              <w:rPr>
                <w:sz w:val="20"/>
                <w:szCs w:val="20"/>
              </w:rPr>
            </w:pPr>
            <w:r w:rsidRPr="00155339">
              <w:rPr>
                <w:color w:val="000000"/>
                <w:sz w:val="20"/>
                <w:szCs w:val="20"/>
              </w:rPr>
              <w:t>NOSITELJI AKTIVNOSTI</w:t>
            </w:r>
          </w:p>
        </w:tc>
        <w:tc>
          <w:tcPr>
            <w:tcW w:w="5580" w:type="dxa"/>
            <w:tcBorders>
              <w:top w:val="nil"/>
              <w:left w:val="nil"/>
              <w:bottom w:val="single" w:sz="8" w:space="0" w:color="000000"/>
              <w:right w:val="single" w:sz="8" w:space="0" w:color="000000"/>
            </w:tcBorders>
            <w:vAlign w:val="bottom"/>
          </w:tcPr>
          <w:p w14:paraId="7A272DCB" w14:textId="77777777" w:rsidR="00257108" w:rsidRPr="00155339" w:rsidRDefault="00257108" w:rsidP="00F10C8C">
            <w:pPr>
              <w:widowControl w:val="0"/>
              <w:autoSpaceDE w:val="0"/>
              <w:autoSpaceDN w:val="0"/>
              <w:adjustRightInd w:val="0"/>
              <w:spacing w:line="323" w:lineRule="exact"/>
              <w:rPr>
                <w:sz w:val="20"/>
                <w:szCs w:val="20"/>
              </w:rPr>
            </w:pPr>
            <w:r w:rsidRPr="00155339">
              <w:rPr>
                <w:color w:val="000000"/>
                <w:sz w:val="20"/>
                <w:szCs w:val="20"/>
              </w:rPr>
              <w:t>-učiteljice  Ivana Šimundić- Mrgan,  Marija Pavlić</w:t>
            </w:r>
          </w:p>
        </w:tc>
        <w:tc>
          <w:tcPr>
            <w:tcW w:w="0" w:type="dxa"/>
            <w:tcBorders>
              <w:top w:val="nil"/>
              <w:left w:val="nil"/>
              <w:bottom w:val="nil"/>
              <w:right w:val="nil"/>
            </w:tcBorders>
            <w:vAlign w:val="bottom"/>
          </w:tcPr>
          <w:p w14:paraId="4C14B9DC" w14:textId="77777777" w:rsidR="00257108" w:rsidRPr="00155339" w:rsidRDefault="00257108" w:rsidP="00F10C8C">
            <w:pPr>
              <w:widowControl w:val="0"/>
              <w:autoSpaceDE w:val="0"/>
              <w:autoSpaceDN w:val="0"/>
              <w:adjustRightInd w:val="0"/>
              <w:rPr>
                <w:sz w:val="20"/>
                <w:szCs w:val="20"/>
              </w:rPr>
            </w:pPr>
          </w:p>
        </w:tc>
      </w:tr>
      <w:tr w:rsidR="00257108" w:rsidRPr="00155339" w14:paraId="48E4E72F" w14:textId="77777777" w:rsidTr="00F10C8C">
        <w:trPr>
          <w:trHeight w:val="324"/>
        </w:trPr>
        <w:tc>
          <w:tcPr>
            <w:tcW w:w="3720" w:type="dxa"/>
            <w:tcBorders>
              <w:top w:val="nil"/>
              <w:left w:val="single" w:sz="8" w:space="0" w:color="000000"/>
              <w:bottom w:val="single" w:sz="8" w:space="0" w:color="000000"/>
              <w:right w:val="single" w:sz="8" w:space="0" w:color="000000"/>
            </w:tcBorders>
            <w:vAlign w:val="bottom"/>
          </w:tcPr>
          <w:p w14:paraId="57253EB8" w14:textId="77777777" w:rsidR="00257108" w:rsidRPr="00155339" w:rsidRDefault="00257108" w:rsidP="00F10C8C">
            <w:pPr>
              <w:widowControl w:val="0"/>
              <w:autoSpaceDE w:val="0"/>
              <w:autoSpaceDN w:val="0"/>
              <w:adjustRightInd w:val="0"/>
              <w:spacing w:line="323" w:lineRule="exact"/>
              <w:rPr>
                <w:sz w:val="20"/>
                <w:szCs w:val="20"/>
              </w:rPr>
            </w:pPr>
            <w:r w:rsidRPr="00155339">
              <w:rPr>
                <w:color w:val="000000"/>
                <w:sz w:val="20"/>
                <w:szCs w:val="20"/>
              </w:rPr>
              <w:t>KORISNICI AKTIVNOSTI</w:t>
            </w:r>
          </w:p>
        </w:tc>
        <w:tc>
          <w:tcPr>
            <w:tcW w:w="5580" w:type="dxa"/>
            <w:tcBorders>
              <w:top w:val="nil"/>
              <w:left w:val="nil"/>
              <w:bottom w:val="single" w:sz="8" w:space="0" w:color="000000"/>
              <w:right w:val="single" w:sz="8" w:space="0" w:color="000000"/>
            </w:tcBorders>
            <w:vAlign w:val="bottom"/>
          </w:tcPr>
          <w:p w14:paraId="4AE3F83A" w14:textId="77777777" w:rsidR="00257108" w:rsidRPr="00155339" w:rsidRDefault="00257108" w:rsidP="00F10C8C">
            <w:pPr>
              <w:widowControl w:val="0"/>
              <w:autoSpaceDE w:val="0"/>
              <w:autoSpaceDN w:val="0"/>
              <w:adjustRightInd w:val="0"/>
              <w:spacing w:line="323" w:lineRule="exact"/>
              <w:rPr>
                <w:sz w:val="20"/>
                <w:szCs w:val="20"/>
              </w:rPr>
            </w:pPr>
            <w:r w:rsidRPr="00155339">
              <w:rPr>
                <w:color w:val="000000"/>
                <w:sz w:val="20"/>
                <w:szCs w:val="20"/>
              </w:rPr>
              <w:t>-učenici osmih razreda</w:t>
            </w:r>
          </w:p>
        </w:tc>
        <w:tc>
          <w:tcPr>
            <w:tcW w:w="0" w:type="dxa"/>
            <w:tcBorders>
              <w:top w:val="nil"/>
              <w:left w:val="nil"/>
              <w:bottom w:val="nil"/>
              <w:right w:val="nil"/>
            </w:tcBorders>
            <w:vAlign w:val="bottom"/>
          </w:tcPr>
          <w:p w14:paraId="26B6ABAE" w14:textId="77777777" w:rsidR="00257108" w:rsidRPr="00155339" w:rsidRDefault="00257108" w:rsidP="00F10C8C">
            <w:pPr>
              <w:widowControl w:val="0"/>
              <w:autoSpaceDE w:val="0"/>
              <w:autoSpaceDN w:val="0"/>
              <w:adjustRightInd w:val="0"/>
              <w:rPr>
                <w:sz w:val="20"/>
                <w:szCs w:val="20"/>
              </w:rPr>
            </w:pPr>
          </w:p>
        </w:tc>
      </w:tr>
      <w:tr w:rsidR="00257108" w:rsidRPr="00155339" w14:paraId="4E2E76C4" w14:textId="77777777" w:rsidTr="00F10C8C">
        <w:trPr>
          <w:trHeight w:val="339"/>
        </w:trPr>
        <w:tc>
          <w:tcPr>
            <w:tcW w:w="3720" w:type="dxa"/>
            <w:tcBorders>
              <w:top w:val="nil"/>
              <w:left w:val="single" w:sz="8" w:space="0" w:color="000000"/>
              <w:bottom w:val="nil"/>
              <w:right w:val="single" w:sz="8" w:space="0" w:color="000000"/>
            </w:tcBorders>
            <w:vAlign w:val="bottom"/>
          </w:tcPr>
          <w:p w14:paraId="1085E007"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NAČIN REALIZACIJE</w:t>
            </w:r>
          </w:p>
        </w:tc>
        <w:tc>
          <w:tcPr>
            <w:tcW w:w="5580" w:type="dxa"/>
            <w:tcBorders>
              <w:top w:val="nil"/>
              <w:left w:val="nil"/>
              <w:bottom w:val="nil"/>
              <w:right w:val="single" w:sz="8" w:space="0" w:color="000000"/>
            </w:tcBorders>
            <w:vAlign w:val="bottom"/>
          </w:tcPr>
          <w:p w14:paraId="7AF019DF" w14:textId="77777777" w:rsidR="00257108" w:rsidRPr="00155339" w:rsidRDefault="00257108" w:rsidP="00F10C8C">
            <w:pPr>
              <w:widowControl w:val="0"/>
              <w:autoSpaceDE w:val="0"/>
              <w:autoSpaceDN w:val="0"/>
              <w:adjustRightInd w:val="0"/>
              <w:rPr>
                <w:sz w:val="20"/>
                <w:szCs w:val="20"/>
              </w:rPr>
            </w:pPr>
            <w:r w:rsidRPr="00155339">
              <w:rPr>
                <w:b/>
                <w:bCs/>
                <w:color w:val="000000"/>
                <w:sz w:val="20"/>
                <w:szCs w:val="20"/>
              </w:rPr>
              <w:t>SADRŽAJI ( teme)</w:t>
            </w:r>
          </w:p>
        </w:tc>
        <w:tc>
          <w:tcPr>
            <w:tcW w:w="0" w:type="dxa"/>
            <w:tcBorders>
              <w:top w:val="nil"/>
              <w:left w:val="nil"/>
              <w:bottom w:val="nil"/>
              <w:right w:val="nil"/>
            </w:tcBorders>
            <w:vAlign w:val="bottom"/>
          </w:tcPr>
          <w:p w14:paraId="681D7C17" w14:textId="77777777" w:rsidR="00257108" w:rsidRPr="00155339" w:rsidRDefault="00257108" w:rsidP="00F10C8C">
            <w:pPr>
              <w:widowControl w:val="0"/>
              <w:autoSpaceDE w:val="0"/>
              <w:autoSpaceDN w:val="0"/>
              <w:adjustRightInd w:val="0"/>
              <w:rPr>
                <w:sz w:val="20"/>
                <w:szCs w:val="20"/>
              </w:rPr>
            </w:pPr>
          </w:p>
        </w:tc>
      </w:tr>
      <w:tr w:rsidR="00257108" w:rsidRPr="00155339" w14:paraId="793DAC11" w14:textId="77777777" w:rsidTr="00F10C8C">
        <w:trPr>
          <w:trHeight w:val="338"/>
        </w:trPr>
        <w:tc>
          <w:tcPr>
            <w:tcW w:w="3720" w:type="dxa"/>
            <w:tcBorders>
              <w:top w:val="nil"/>
              <w:left w:val="single" w:sz="8" w:space="0" w:color="000000"/>
              <w:bottom w:val="nil"/>
              <w:right w:val="single" w:sz="8" w:space="0" w:color="000000"/>
            </w:tcBorders>
            <w:vAlign w:val="bottom"/>
          </w:tcPr>
          <w:p w14:paraId="678F1312"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AKTIVNOSTI</w:t>
            </w:r>
          </w:p>
        </w:tc>
        <w:tc>
          <w:tcPr>
            <w:tcW w:w="5580" w:type="dxa"/>
            <w:vMerge w:val="restart"/>
            <w:tcBorders>
              <w:top w:val="nil"/>
              <w:left w:val="nil"/>
              <w:bottom w:val="nil"/>
              <w:right w:val="single" w:sz="8" w:space="0" w:color="000000"/>
            </w:tcBorders>
            <w:vAlign w:val="bottom"/>
          </w:tcPr>
          <w:p w14:paraId="76DB798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1. Europsko okruženje, multikulturalnost i</w:t>
            </w:r>
          </w:p>
        </w:tc>
        <w:tc>
          <w:tcPr>
            <w:tcW w:w="0" w:type="dxa"/>
            <w:tcBorders>
              <w:top w:val="nil"/>
              <w:left w:val="nil"/>
              <w:bottom w:val="nil"/>
              <w:right w:val="nil"/>
            </w:tcBorders>
            <w:vAlign w:val="bottom"/>
          </w:tcPr>
          <w:p w14:paraId="5CD1D74E" w14:textId="77777777" w:rsidR="00257108" w:rsidRPr="00155339" w:rsidRDefault="00257108" w:rsidP="00F10C8C">
            <w:pPr>
              <w:widowControl w:val="0"/>
              <w:autoSpaceDE w:val="0"/>
              <w:autoSpaceDN w:val="0"/>
              <w:adjustRightInd w:val="0"/>
              <w:rPr>
                <w:sz w:val="20"/>
                <w:szCs w:val="20"/>
              </w:rPr>
            </w:pPr>
          </w:p>
        </w:tc>
      </w:tr>
      <w:tr w:rsidR="00257108" w:rsidRPr="00155339" w14:paraId="1B977D2B" w14:textId="77777777" w:rsidTr="00F10C8C">
        <w:trPr>
          <w:trHeight w:val="331"/>
        </w:trPr>
        <w:tc>
          <w:tcPr>
            <w:tcW w:w="3720" w:type="dxa"/>
            <w:tcBorders>
              <w:top w:val="nil"/>
              <w:left w:val="single" w:sz="8" w:space="0" w:color="000000"/>
              <w:bottom w:val="nil"/>
              <w:right w:val="single" w:sz="8" w:space="0" w:color="000000"/>
            </w:tcBorders>
            <w:vAlign w:val="bottom"/>
          </w:tcPr>
          <w:p w14:paraId="4DFEF51F" w14:textId="77777777" w:rsidR="00257108" w:rsidRPr="00155339" w:rsidRDefault="00257108" w:rsidP="00F10C8C">
            <w:pPr>
              <w:widowControl w:val="0"/>
              <w:autoSpaceDE w:val="0"/>
              <w:autoSpaceDN w:val="0"/>
              <w:adjustRightInd w:val="0"/>
              <w:rPr>
                <w:sz w:val="20"/>
                <w:szCs w:val="20"/>
              </w:rPr>
            </w:pPr>
          </w:p>
        </w:tc>
        <w:tc>
          <w:tcPr>
            <w:tcW w:w="5580" w:type="dxa"/>
            <w:vMerge/>
            <w:tcBorders>
              <w:top w:val="nil"/>
              <w:left w:val="nil"/>
              <w:bottom w:val="nil"/>
              <w:right w:val="single" w:sz="8" w:space="0" w:color="000000"/>
            </w:tcBorders>
            <w:vAlign w:val="bottom"/>
          </w:tcPr>
          <w:p w14:paraId="490E844C" w14:textId="77777777" w:rsidR="00257108" w:rsidRPr="00155339" w:rsidRDefault="00257108" w:rsidP="00F10C8C">
            <w:pPr>
              <w:widowControl w:val="0"/>
              <w:autoSpaceDE w:val="0"/>
              <w:autoSpaceDN w:val="0"/>
              <w:adjustRightInd w:val="0"/>
              <w:rPr>
                <w:sz w:val="20"/>
                <w:szCs w:val="20"/>
              </w:rPr>
            </w:pPr>
          </w:p>
        </w:tc>
        <w:tc>
          <w:tcPr>
            <w:tcW w:w="0" w:type="dxa"/>
            <w:tcBorders>
              <w:top w:val="nil"/>
              <w:left w:val="nil"/>
              <w:bottom w:val="nil"/>
              <w:right w:val="nil"/>
            </w:tcBorders>
            <w:vAlign w:val="bottom"/>
          </w:tcPr>
          <w:p w14:paraId="4CF62FE0" w14:textId="77777777" w:rsidR="00257108" w:rsidRPr="00155339" w:rsidRDefault="00257108" w:rsidP="00F10C8C">
            <w:pPr>
              <w:widowControl w:val="0"/>
              <w:autoSpaceDE w:val="0"/>
              <w:autoSpaceDN w:val="0"/>
              <w:adjustRightInd w:val="0"/>
              <w:rPr>
                <w:sz w:val="20"/>
                <w:szCs w:val="20"/>
              </w:rPr>
            </w:pPr>
          </w:p>
        </w:tc>
      </w:tr>
      <w:tr w:rsidR="00257108" w:rsidRPr="00155339" w14:paraId="485EB36F" w14:textId="77777777" w:rsidTr="00F10C8C">
        <w:trPr>
          <w:trHeight w:val="334"/>
        </w:trPr>
        <w:tc>
          <w:tcPr>
            <w:tcW w:w="3720" w:type="dxa"/>
            <w:tcBorders>
              <w:top w:val="nil"/>
              <w:left w:val="single" w:sz="8" w:space="0" w:color="000000"/>
              <w:bottom w:val="nil"/>
              <w:right w:val="single" w:sz="8" w:space="0" w:color="000000"/>
            </w:tcBorders>
            <w:vAlign w:val="bottom"/>
          </w:tcPr>
          <w:p w14:paraId="1DA99777"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0E24769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važnost učenja stranih jezika: EU, sličnosti</w:t>
            </w:r>
          </w:p>
        </w:tc>
        <w:tc>
          <w:tcPr>
            <w:tcW w:w="0" w:type="dxa"/>
            <w:tcBorders>
              <w:top w:val="nil"/>
              <w:left w:val="nil"/>
              <w:bottom w:val="nil"/>
              <w:right w:val="nil"/>
            </w:tcBorders>
            <w:vAlign w:val="bottom"/>
          </w:tcPr>
          <w:p w14:paraId="27E647D6" w14:textId="77777777" w:rsidR="00257108" w:rsidRPr="00155339" w:rsidRDefault="00257108" w:rsidP="00F10C8C">
            <w:pPr>
              <w:widowControl w:val="0"/>
              <w:autoSpaceDE w:val="0"/>
              <w:autoSpaceDN w:val="0"/>
              <w:adjustRightInd w:val="0"/>
              <w:rPr>
                <w:sz w:val="20"/>
                <w:szCs w:val="20"/>
              </w:rPr>
            </w:pPr>
          </w:p>
        </w:tc>
      </w:tr>
      <w:tr w:rsidR="00257108" w:rsidRPr="00155339" w14:paraId="4FDCDBB7" w14:textId="77777777" w:rsidTr="00F10C8C">
        <w:trPr>
          <w:trHeight w:val="335"/>
        </w:trPr>
        <w:tc>
          <w:tcPr>
            <w:tcW w:w="3720" w:type="dxa"/>
            <w:tcBorders>
              <w:top w:val="nil"/>
              <w:left w:val="single" w:sz="8" w:space="0" w:color="000000"/>
              <w:bottom w:val="nil"/>
              <w:right w:val="single" w:sz="8" w:space="0" w:color="000000"/>
            </w:tcBorders>
            <w:vAlign w:val="bottom"/>
          </w:tcPr>
          <w:p w14:paraId="7416893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-učionička nastava (radionice,</w:t>
            </w:r>
          </w:p>
        </w:tc>
        <w:tc>
          <w:tcPr>
            <w:tcW w:w="5580" w:type="dxa"/>
            <w:tcBorders>
              <w:top w:val="nil"/>
              <w:left w:val="nil"/>
              <w:bottom w:val="nil"/>
              <w:right w:val="single" w:sz="8" w:space="0" w:color="000000"/>
            </w:tcBorders>
            <w:vAlign w:val="bottom"/>
          </w:tcPr>
          <w:p w14:paraId="1F9B8975"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 povezanosti kultura</w:t>
            </w:r>
          </w:p>
        </w:tc>
        <w:tc>
          <w:tcPr>
            <w:tcW w:w="0" w:type="dxa"/>
            <w:tcBorders>
              <w:top w:val="nil"/>
              <w:left w:val="nil"/>
              <w:bottom w:val="nil"/>
              <w:right w:val="nil"/>
            </w:tcBorders>
            <w:vAlign w:val="bottom"/>
          </w:tcPr>
          <w:p w14:paraId="2CF50C12" w14:textId="77777777" w:rsidR="00257108" w:rsidRPr="00155339" w:rsidRDefault="00257108" w:rsidP="00F10C8C">
            <w:pPr>
              <w:widowControl w:val="0"/>
              <w:autoSpaceDE w:val="0"/>
              <w:autoSpaceDN w:val="0"/>
              <w:adjustRightInd w:val="0"/>
              <w:rPr>
                <w:sz w:val="20"/>
                <w:szCs w:val="20"/>
              </w:rPr>
            </w:pPr>
          </w:p>
        </w:tc>
      </w:tr>
      <w:tr w:rsidR="00257108" w:rsidRPr="00155339" w14:paraId="299EDF88" w14:textId="77777777" w:rsidTr="00F10C8C">
        <w:trPr>
          <w:trHeight w:val="335"/>
        </w:trPr>
        <w:tc>
          <w:tcPr>
            <w:tcW w:w="3720" w:type="dxa"/>
            <w:tcBorders>
              <w:top w:val="nil"/>
              <w:left w:val="single" w:sz="8" w:space="0" w:color="000000"/>
              <w:bottom w:val="nil"/>
              <w:right w:val="single" w:sz="8" w:space="0" w:color="000000"/>
            </w:tcBorders>
            <w:vAlign w:val="bottom"/>
          </w:tcPr>
          <w:p w14:paraId="66E5D8C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projekti, praktični radovi,</w:t>
            </w:r>
          </w:p>
        </w:tc>
        <w:tc>
          <w:tcPr>
            <w:tcW w:w="5580" w:type="dxa"/>
            <w:tcBorders>
              <w:top w:val="nil"/>
              <w:left w:val="nil"/>
              <w:bottom w:val="nil"/>
              <w:right w:val="single" w:sz="8" w:space="0" w:color="000000"/>
            </w:tcBorders>
            <w:vAlign w:val="bottom"/>
          </w:tcPr>
          <w:p w14:paraId="1AB9B684"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2. Kultura i supkultura mladih: moda i modni</w:t>
            </w:r>
          </w:p>
        </w:tc>
        <w:tc>
          <w:tcPr>
            <w:tcW w:w="0" w:type="dxa"/>
            <w:tcBorders>
              <w:top w:val="nil"/>
              <w:left w:val="nil"/>
              <w:bottom w:val="nil"/>
              <w:right w:val="nil"/>
            </w:tcBorders>
            <w:vAlign w:val="bottom"/>
          </w:tcPr>
          <w:p w14:paraId="619B9B3A" w14:textId="77777777" w:rsidR="00257108" w:rsidRPr="00155339" w:rsidRDefault="00257108" w:rsidP="00F10C8C">
            <w:pPr>
              <w:widowControl w:val="0"/>
              <w:autoSpaceDE w:val="0"/>
              <w:autoSpaceDN w:val="0"/>
              <w:adjustRightInd w:val="0"/>
              <w:rPr>
                <w:sz w:val="20"/>
                <w:szCs w:val="20"/>
              </w:rPr>
            </w:pPr>
          </w:p>
        </w:tc>
      </w:tr>
      <w:tr w:rsidR="00257108" w:rsidRPr="00155339" w14:paraId="7F700D97" w14:textId="77777777" w:rsidTr="00F10C8C">
        <w:trPr>
          <w:trHeight w:val="334"/>
        </w:trPr>
        <w:tc>
          <w:tcPr>
            <w:tcW w:w="3720" w:type="dxa"/>
            <w:tcBorders>
              <w:top w:val="nil"/>
              <w:left w:val="single" w:sz="8" w:space="0" w:color="000000"/>
              <w:bottom w:val="nil"/>
              <w:right w:val="single" w:sz="8" w:space="0" w:color="000000"/>
            </w:tcBorders>
            <w:vAlign w:val="bottom"/>
          </w:tcPr>
          <w:p w14:paraId="4EF2279E"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plakati)</w:t>
            </w:r>
          </w:p>
        </w:tc>
        <w:tc>
          <w:tcPr>
            <w:tcW w:w="5580" w:type="dxa"/>
            <w:tcBorders>
              <w:top w:val="nil"/>
              <w:left w:val="nil"/>
              <w:bottom w:val="nil"/>
              <w:right w:val="single" w:sz="8" w:space="0" w:color="000000"/>
            </w:tcBorders>
            <w:vAlign w:val="bottom"/>
          </w:tcPr>
          <w:p w14:paraId="3AE6AF9E"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trendovi, stil odijevanja</w:t>
            </w:r>
          </w:p>
        </w:tc>
        <w:tc>
          <w:tcPr>
            <w:tcW w:w="0" w:type="dxa"/>
            <w:tcBorders>
              <w:top w:val="nil"/>
              <w:left w:val="nil"/>
              <w:bottom w:val="nil"/>
              <w:right w:val="nil"/>
            </w:tcBorders>
            <w:vAlign w:val="bottom"/>
          </w:tcPr>
          <w:p w14:paraId="3EEC045C" w14:textId="77777777" w:rsidR="00257108" w:rsidRPr="00155339" w:rsidRDefault="00257108" w:rsidP="00F10C8C">
            <w:pPr>
              <w:widowControl w:val="0"/>
              <w:autoSpaceDE w:val="0"/>
              <w:autoSpaceDN w:val="0"/>
              <w:adjustRightInd w:val="0"/>
              <w:rPr>
                <w:sz w:val="20"/>
                <w:szCs w:val="20"/>
              </w:rPr>
            </w:pPr>
          </w:p>
        </w:tc>
      </w:tr>
      <w:tr w:rsidR="00257108" w:rsidRPr="00155339" w14:paraId="2D4D24B0" w14:textId="77777777" w:rsidTr="00F10C8C">
        <w:trPr>
          <w:trHeight w:val="335"/>
        </w:trPr>
        <w:tc>
          <w:tcPr>
            <w:tcW w:w="3720" w:type="dxa"/>
            <w:tcBorders>
              <w:top w:val="nil"/>
              <w:left w:val="single" w:sz="8" w:space="0" w:color="000000"/>
              <w:bottom w:val="nil"/>
              <w:right w:val="single" w:sz="8" w:space="0" w:color="000000"/>
            </w:tcBorders>
            <w:vAlign w:val="bottom"/>
          </w:tcPr>
          <w:p w14:paraId="08C667B3"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-sakupljanje podataka i njihova</w:t>
            </w:r>
          </w:p>
        </w:tc>
        <w:tc>
          <w:tcPr>
            <w:tcW w:w="5580" w:type="dxa"/>
            <w:tcBorders>
              <w:top w:val="nil"/>
              <w:left w:val="nil"/>
              <w:bottom w:val="nil"/>
              <w:right w:val="single" w:sz="8" w:space="0" w:color="000000"/>
            </w:tcBorders>
            <w:vAlign w:val="bottom"/>
          </w:tcPr>
          <w:p w14:paraId="3E84EBA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3. Mladi u obiteljskom i društvenom</w:t>
            </w:r>
          </w:p>
        </w:tc>
        <w:tc>
          <w:tcPr>
            <w:tcW w:w="0" w:type="dxa"/>
            <w:tcBorders>
              <w:top w:val="nil"/>
              <w:left w:val="nil"/>
              <w:bottom w:val="nil"/>
              <w:right w:val="nil"/>
            </w:tcBorders>
            <w:vAlign w:val="bottom"/>
          </w:tcPr>
          <w:p w14:paraId="0C517DA0" w14:textId="77777777" w:rsidR="00257108" w:rsidRPr="00155339" w:rsidRDefault="00257108" w:rsidP="00F10C8C">
            <w:pPr>
              <w:widowControl w:val="0"/>
              <w:autoSpaceDE w:val="0"/>
              <w:autoSpaceDN w:val="0"/>
              <w:adjustRightInd w:val="0"/>
              <w:rPr>
                <w:sz w:val="20"/>
                <w:szCs w:val="20"/>
              </w:rPr>
            </w:pPr>
          </w:p>
        </w:tc>
      </w:tr>
      <w:tr w:rsidR="00257108" w:rsidRPr="00155339" w14:paraId="0EB9E1CD" w14:textId="77777777" w:rsidTr="00F10C8C">
        <w:trPr>
          <w:trHeight w:val="335"/>
        </w:trPr>
        <w:tc>
          <w:tcPr>
            <w:tcW w:w="3720" w:type="dxa"/>
            <w:tcBorders>
              <w:top w:val="nil"/>
              <w:left w:val="single" w:sz="8" w:space="0" w:color="000000"/>
              <w:bottom w:val="nil"/>
              <w:right w:val="single" w:sz="8" w:space="0" w:color="000000"/>
            </w:tcBorders>
            <w:vAlign w:val="bottom"/>
          </w:tcPr>
          <w:p w14:paraId="03854B4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analiza</w:t>
            </w:r>
          </w:p>
        </w:tc>
        <w:tc>
          <w:tcPr>
            <w:tcW w:w="5580" w:type="dxa"/>
            <w:tcBorders>
              <w:top w:val="nil"/>
              <w:left w:val="nil"/>
              <w:bottom w:val="nil"/>
              <w:right w:val="single" w:sz="8" w:space="0" w:color="000000"/>
            </w:tcBorders>
            <w:vAlign w:val="bottom"/>
          </w:tcPr>
          <w:p w14:paraId="2BA6C13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okruženju:</w:t>
            </w:r>
          </w:p>
        </w:tc>
        <w:tc>
          <w:tcPr>
            <w:tcW w:w="0" w:type="dxa"/>
            <w:tcBorders>
              <w:top w:val="nil"/>
              <w:left w:val="nil"/>
              <w:bottom w:val="nil"/>
              <w:right w:val="nil"/>
            </w:tcBorders>
            <w:vAlign w:val="bottom"/>
          </w:tcPr>
          <w:p w14:paraId="374FE2BB" w14:textId="77777777" w:rsidR="00257108" w:rsidRPr="00155339" w:rsidRDefault="00257108" w:rsidP="00F10C8C">
            <w:pPr>
              <w:widowControl w:val="0"/>
              <w:autoSpaceDE w:val="0"/>
              <w:autoSpaceDN w:val="0"/>
              <w:adjustRightInd w:val="0"/>
              <w:rPr>
                <w:sz w:val="20"/>
                <w:szCs w:val="20"/>
              </w:rPr>
            </w:pPr>
          </w:p>
        </w:tc>
      </w:tr>
      <w:tr w:rsidR="00257108" w:rsidRPr="00155339" w14:paraId="5C5AAD44" w14:textId="77777777" w:rsidTr="00F10C8C">
        <w:trPr>
          <w:trHeight w:val="335"/>
        </w:trPr>
        <w:tc>
          <w:tcPr>
            <w:tcW w:w="3720" w:type="dxa"/>
            <w:tcBorders>
              <w:top w:val="nil"/>
              <w:left w:val="single" w:sz="8" w:space="0" w:color="000000"/>
              <w:bottom w:val="nil"/>
              <w:right w:val="single" w:sz="8" w:space="0" w:color="000000"/>
            </w:tcBorders>
            <w:vAlign w:val="bottom"/>
          </w:tcPr>
          <w:p w14:paraId="0C181BFD"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13F67A53"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odnosi među naraštajima, problemi mladih,</w:t>
            </w:r>
          </w:p>
        </w:tc>
        <w:tc>
          <w:tcPr>
            <w:tcW w:w="0" w:type="dxa"/>
            <w:tcBorders>
              <w:top w:val="nil"/>
              <w:left w:val="nil"/>
              <w:bottom w:val="nil"/>
              <w:right w:val="nil"/>
            </w:tcBorders>
            <w:vAlign w:val="bottom"/>
          </w:tcPr>
          <w:p w14:paraId="71BF8B94" w14:textId="77777777" w:rsidR="00257108" w:rsidRPr="00155339" w:rsidRDefault="00257108" w:rsidP="00F10C8C">
            <w:pPr>
              <w:widowControl w:val="0"/>
              <w:autoSpaceDE w:val="0"/>
              <w:autoSpaceDN w:val="0"/>
              <w:adjustRightInd w:val="0"/>
              <w:rPr>
                <w:sz w:val="20"/>
                <w:szCs w:val="20"/>
              </w:rPr>
            </w:pPr>
          </w:p>
        </w:tc>
      </w:tr>
      <w:tr w:rsidR="00257108" w:rsidRPr="00155339" w14:paraId="7AC2FAD8" w14:textId="77777777" w:rsidTr="00F10C8C">
        <w:trPr>
          <w:trHeight w:val="334"/>
        </w:trPr>
        <w:tc>
          <w:tcPr>
            <w:tcW w:w="3720" w:type="dxa"/>
            <w:tcBorders>
              <w:top w:val="nil"/>
              <w:left w:val="single" w:sz="8" w:space="0" w:color="000000"/>
              <w:bottom w:val="nil"/>
              <w:right w:val="single" w:sz="8" w:space="0" w:color="000000"/>
            </w:tcBorders>
            <w:vAlign w:val="bottom"/>
          </w:tcPr>
          <w:p w14:paraId="1DB5F753"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68DDFB06"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pripadnost skupini i izdvojenost</w:t>
            </w:r>
          </w:p>
        </w:tc>
        <w:tc>
          <w:tcPr>
            <w:tcW w:w="0" w:type="dxa"/>
            <w:tcBorders>
              <w:top w:val="nil"/>
              <w:left w:val="nil"/>
              <w:bottom w:val="nil"/>
              <w:right w:val="nil"/>
            </w:tcBorders>
            <w:vAlign w:val="bottom"/>
          </w:tcPr>
          <w:p w14:paraId="26F40726" w14:textId="77777777" w:rsidR="00257108" w:rsidRPr="00155339" w:rsidRDefault="00257108" w:rsidP="00F10C8C">
            <w:pPr>
              <w:widowControl w:val="0"/>
              <w:autoSpaceDE w:val="0"/>
              <w:autoSpaceDN w:val="0"/>
              <w:adjustRightInd w:val="0"/>
              <w:rPr>
                <w:sz w:val="20"/>
                <w:szCs w:val="20"/>
              </w:rPr>
            </w:pPr>
          </w:p>
        </w:tc>
      </w:tr>
      <w:tr w:rsidR="00257108" w:rsidRPr="00155339" w14:paraId="4A047A66" w14:textId="77777777" w:rsidTr="00F10C8C">
        <w:trPr>
          <w:trHeight w:val="335"/>
        </w:trPr>
        <w:tc>
          <w:tcPr>
            <w:tcW w:w="3720" w:type="dxa"/>
            <w:tcBorders>
              <w:top w:val="nil"/>
              <w:left w:val="single" w:sz="8" w:space="0" w:color="000000"/>
              <w:bottom w:val="nil"/>
              <w:right w:val="single" w:sz="8" w:space="0" w:color="000000"/>
            </w:tcBorders>
            <w:vAlign w:val="bottom"/>
          </w:tcPr>
          <w:p w14:paraId="251E1998"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0EC8B011"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4. Znanost i umjetnost: poznate osobe iz</w:t>
            </w:r>
          </w:p>
        </w:tc>
        <w:tc>
          <w:tcPr>
            <w:tcW w:w="0" w:type="dxa"/>
            <w:tcBorders>
              <w:top w:val="nil"/>
              <w:left w:val="nil"/>
              <w:bottom w:val="nil"/>
              <w:right w:val="nil"/>
            </w:tcBorders>
            <w:vAlign w:val="bottom"/>
          </w:tcPr>
          <w:p w14:paraId="44173978" w14:textId="77777777" w:rsidR="00257108" w:rsidRPr="00155339" w:rsidRDefault="00257108" w:rsidP="00F10C8C">
            <w:pPr>
              <w:widowControl w:val="0"/>
              <w:autoSpaceDE w:val="0"/>
              <w:autoSpaceDN w:val="0"/>
              <w:adjustRightInd w:val="0"/>
              <w:rPr>
                <w:sz w:val="20"/>
                <w:szCs w:val="20"/>
              </w:rPr>
            </w:pPr>
          </w:p>
        </w:tc>
      </w:tr>
      <w:tr w:rsidR="00257108" w:rsidRPr="00155339" w14:paraId="44A7F35B" w14:textId="77777777" w:rsidTr="00F10C8C">
        <w:trPr>
          <w:trHeight w:val="335"/>
        </w:trPr>
        <w:tc>
          <w:tcPr>
            <w:tcW w:w="3720" w:type="dxa"/>
            <w:tcBorders>
              <w:top w:val="nil"/>
              <w:left w:val="single" w:sz="8" w:space="0" w:color="000000"/>
              <w:bottom w:val="nil"/>
              <w:right w:val="single" w:sz="8" w:space="0" w:color="000000"/>
            </w:tcBorders>
            <w:vAlign w:val="bottom"/>
          </w:tcPr>
          <w:p w14:paraId="28D871AC"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128DAC6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svijeta znanosti umjetnosti na njemačkom</w:t>
            </w:r>
          </w:p>
        </w:tc>
        <w:tc>
          <w:tcPr>
            <w:tcW w:w="0" w:type="dxa"/>
            <w:tcBorders>
              <w:top w:val="nil"/>
              <w:left w:val="nil"/>
              <w:bottom w:val="nil"/>
              <w:right w:val="nil"/>
            </w:tcBorders>
            <w:vAlign w:val="bottom"/>
          </w:tcPr>
          <w:p w14:paraId="601C9C60" w14:textId="77777777" w:rsidR="00257108" w:rsidRPr="00155339" w:rsidRDefault="00257108" w:rsidP="00F10C8C">
            <w:pPr>
              <w:widowControl w:val="0"/>
              <w:autoSpaceDE w:val="0"/>
              <w:autoSpaceDN w:val="0"/>
              <w:adjustRightInd w:val="0"/>
              <w:rPr>
                <w:sz w:val="20"/>
                <w:szCs w:val="20"/>
              </w:rPr>
            </w:pPr>
          </w:p>
        </w:tc>
      </w:tr>
      <w:tr w:rsidR="00257108" w:rsidRPr="00155339" w14:paraId="03A5435F" w14:textId="77777777" w:rsidTr="00F10C8C">
        <w:trPr>
          <w:trHeight w:val="334"/>
        </w:trPr>
        <w:tc>
          <w:tcPr>
            <w:tcW w:w="3720" w:type="dxa"/>
            <w:tcBorders>
              <w:top w:val="nil"/>
              <w:left w:val="single" w:sz="8" w:space="0" w:color="000000"/>
              <w:bottom w:val="nil"/>
              <w:right w:val="single" w:sz="8" w:space="0" w:color="000000"/>
            </w:tcBorders>
            <w:vAlign w:val="bottom"/>
          </w:tcPr>
          <w:p w14:paraId="7A2FB3C9"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13111C09"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govornom  području</w:t>
            </w:r>
          </w:p>
        </w:tc>
        <w:tc>
          <w:tcPr>
            <w:tcW w:w="0" w:type="dxa"/>
            <w:tcBorders>
              <w:top w:val="nil"/>
              <w:left w:val="nil"/>
              <w:bottom w:val="nil"/>
              <w:right w:val="nil"/>
            </w:tcBorders>
            <w:vAlign w:val="bottom"/>
          </w:tcPr>
          <w:p w14:paraId="126D3C0C" w14:textId="77777777" w:rsidR="00257108" w:rsidRPr="00155339" w:rsidRDefault="00257108" w:rsidP="00F10C8C">
            <w:pPr>
              <w:widowControl w:val="0"/>
              <w:autoSpaceDE w:val="0"/>
              <w:autoSpaceDN w:val="0"/>
              <w:adjustRightInd w:val="0"/>
              <w:rPr>
                <w:sz w:val="20"/>
                <w:szCs w:val="20"/>
              </w:rPr>
            </w:pPr>
          </w:p>
        </w:tc>
      </w:tr>
      <w:tr w:rsidR="00257108" w:rsidRPr="00155339" w14:paraId="248B41B7" w14:textId="77777777" w:rsidTr="00F10C8C">
        <w:trPr>
          <w:trHeight w:val="335"/>
        </w:trPr>
        <w:tc>
          <w:tcPr>
            <w:tcW w:w="3720" w:type="dxa"/>
            <w:tcBorders>
              <w:top w:val="nil"/>
              <w:left w:val="single" w:sz="8" w:space="0" w:color="000000"/>
              <w:bottom w:val="nil"/>
              <w:right w:val="single" w:sz="8" w:space="0" w:color="000000"/>
            </w:tcBorders>
            <w:vAlign w:val="bottom"/>
          </w:tcPr>
          <w:p w14:paraId="76165106"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512F584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5. Obrazovanje za budućnost: odabir</w:t>
            </w:r>
          </w:p>
        </w:tc>
        <w:tc>
          <w:tcPr>
            <w:tcW w:w="0" w:type="dxa"/>
            <w:tcBorders>
              <w:top w:val="nil"/>
              <w:left w:val="nil"/>
              <w:bottom w:val="nil"/>
              <w:right w:val="nil"/>
            </w:tcBorders>
            <w:vAlign w:val="bottom"/>
          </w:tcPr>
          <w:p w14:paraId="20597FDF" w14:textId="77777777" w:rsidR="00257108" w:rsidRPr="00155339" w:rsidRDefault="00257108" w:rsidP="00F10C8C">
            <w:pPr>
              <w:widowControl w:val="0"/>
              <w:autoSpaceDE w:val="0"/>
              <w:autoSpaceDN w:val="0"/>
              <w:adjustRightInd w:val="0"/>
              <w:rPr>
                <w:sz w:val="20"/>
                <w:szCs w:val="20"/>
              </w:rPr>
            </w:pPr>
          </w:p>
        </w:tc>
      </w:tr>
      <w:tr w:rsidR="00257108" w:rsidRPr="00155339" w14:paraId="376096EE" w14:textId="77777777" w:rsidTr="00F10C8C">
        <w:trPr>
          <w:trHeight w:val="335"/>
        </w:trPr>
        <w:tc>
          <w:tcPr>
            <w:tcW w:w="3720" w:type="dxa"/>
            <w:tcBorders>
              <w:top w:val="nil"/>
              <w:left w:val="single" w:sz="8" w:space="0" w:color="000000"/>
              <w:bottom w:val="nil"/>
              <w:right w:val="single" w:sz="8" w:space="0" w:color="000000"/>
            </w:tcBorders>
            <w:vAlign w:val="bottom"/>
          </w:tcPr>
          <w:p w14:paraId="0D64C9B3"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6E9A7EB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zanimanja  i školovanje</w:t>
            </w:r>
          </w:p>
        </w:tc>
        <w:tc>
          <w:tcPr>
            <w:tcW w:w="0" w:type="dxa"/>
            <w:tcBorders>
              <w:top w:val="nil"/>
              <w:left w:val="nil"/>
              <w:bottom w:val="nil"/>
              <w:right w:val="nil"/>
            </w:tcBorders>
            <w:vAlign w:val="bottom"/>
          </w:tcPr>
          <w:p w14:paraId="37FB1BA7" w14:textId="77777777" w:rsidR="00257108" w:rsidRPr="00155339" w:rsidRDefault="00257108" w:rsidP="00F10C8C">
            <w:pPr>
              <w:widowControl w:val="0"/>
              <w:autoSpaceDE w:val="0"/>
              <w:autoSpaceDN w:val="0"/>
              <w:adjustRightInd w:val="0"/>
              <w:rPr>
                <w:sz w:val="20"/>
                <w:szCs w:val="20"/>
              </w:rPr>
            </w:pPr>
          </w:p>
        </w:tc>
      </w:tr>
      <w:tr w:rsidR="00257108" w:rsidRPr="00155339" w14:paraId="200CF4CD" w14:textId="77777777" w:rsidTr="00F10C8C">
        <w:trPr>
          <w:trHeight w:val="335"/>
        </w:trPr>
        <w:tc>
          <w:tcPr>
            <w:tcW w:w="3720" w:type="dxa"/>
            <w:tcBorders>
              <w:top w:val="nil"/>
              <w:left w:val="single" w:sz="8" w:space="0" w:color="000000"/>
              <w:bottom w:val="nil"/>
              <w:right w:val="single" w:sz="8" w:space="0" w:color="000000"/>
            </w:tcBorders>
            <w:vAlign w:val="bottom"/>
          </w:tcPr>
          <w:p w14:paraId="0F8B0A52"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6417A7CE"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6. Zaštita okoliša, briga o zdravlju, zdrava</w:t>
            </w:r>
          </w:p>
        </w:tc>
        <w:tc>
          <w:tcPr>
            <w:tcW w:w="0" w:type="dxa"/>
            <w:tcBorders>
              <w:top w:val="nil"/>
              <w:left w:val="nil"/>
              <w:bottom w:val="nil"/>
              <w:right w:val="nil"/>
            </w:tcBorders>
            <w:vAlign w:val="bottom"/>
          </w:tcPr>
          <w:p w14:paraId="7A8D76A1" w14:textId="77777777" w:rsidR="00257108" w:rsidRPr="00155339" w:rsidRDefault="00257108" w:rsidP="00F10C8C">
            <w:pPr>
              <w:widowControl w:val="0"/>
              <w:autoSpaceDE w:val="0"/>
              <w:autoSpaceDN w:val="0"/>
              <w:adjustRightInd w:val="0"/>
              <w:rPr>
                <w:sz w:val="20"/>
                <w:szCs w:val="20"/>
              </w:rPr>
            </w:pPr>
          </w:p>
        </w:tc>
      </w:tr>
      <w:tr w:rsidR="00257108" w:rsidRPr="00155339" w14:paraId="6466B7B2" w14:textId="77777777" w:rsidTr="00F10C8C">
        <w:trPr>
          <w:trHeight w:val="334"/>
        </w:trPr>
        <w:tc>
          <w:tcPr>
            <w:tcW w:w="3720" w:type="dxa"/>
            <w:tcBorders>
              <w:top w:val="nil"/>
              <w:left w:val="single" w:sz="8" w:space="0" w:color="000000"/>
              <w:bottom w:val="nil"/>
              <w:right w:val="single" w:sz="8" w:space="0" w:color="000000"/>
            </w:tcBorders>
            <w:vAlign w:val="bottom"/>
          </w:tcPr>
          <w:p w14:paraId="2C182F1F"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36D47927"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prehrana</w:t>
            </w:r>
          </w:p>
        </w:tc>
        <w:tc>
          <w:tcPr>
            <w:tcW w:w="0" w:type="dxa"/>
            <w:tcBorders>
              <w:top w:val="nil"/>
              <w:left w:val="nil"/>
              <w:bottom w:val="nil"/>
              <w:right w:val="nil"/>
            </w:tcBorders>
            <w:vAlign w:val="bottom"/>
          </w:tcPr>
          <w:p w14:paraId="10388C30" w14:textId="77777777" w:rsidR="00257108" w:rsidRPr="00155339" w:rsidRDefault="00257108" w:rsidP="00F10C8C">
            <w:pPr>
              <w:widowControl w:val="0"/>
              <w:autoSpaceDE w:val="0"/>
              <w:autoSpaceDN w:val="0"/>
              <w:adjustRightInd w:val="0"/>
              <w:rPr>
                <w:sz w:val="20"/>
                <w:szCs w:val="20"/>
              </w:rPr>
            </w:pPr>
          </w:p>
        </w:tc>
      </w:tr>
      <w:tr w:rsidR="00257108" w:rsidRPr="00155339" w14:paraId="42CE795A" w14:textId="77777777" w:rsidTr="00F10C8C">
        <w:trPr>
          <w:trHeight w:val="335"/>
        </w:trPr>
        <w:tc>
          <w:tcPr>
            <w:tcW w:w="3720" w:type="dxa"/>
            <w:tcBorders>
              <w:top w:val="nil"/>
              <w:left w:val="single" w:sz="8" w:space="0" w:color="000000"/>
              <w:bottom w:val="nil"/>
              <w:right w:val="single" w:sz="8" w:space="0" w:color="000000"/>
            </w:tcBorders>
            <w:vAlign w:val="bottom"/>
          </w:tcPr>
          <w:p w14:paraId="53A21296"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0BAFE60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7. Oblici prihvatljivoga i neprihvatljivog</w:t>
            </w:r>
          </w:p>
        </w:tc>
        <w:tc>
          <w:tcPr>
            <w:tcW w:w="0" w:type="dxa"/>
            <w:tcBorders>
              <w:top w:val="nil"/>
              <w:left w:val="nil"/>
              <w:bottom w:val="nil"/>
              <w:right w:val="nil"/>
            </w:tcBorders>
            <w:vAlign w:val="bottom"/>
          </w:tcPr>
          <w:p w14:paraId="7619473A" w14:textId="77777777" w:rsidR="00257108" w:rsidRPr="00155339" w:rsidRDefault="00257108" w:rsidP="00F10C8C">
            <w:pPr>
              <w:widowControl w:val="0"/>
              <w:autoSpaceDE w:val="0"/>
              <w:autoSpaceDN w:val="0"/>
              <w:adjustRightInd w:val="0"/>
              <w:rPr>
                <w:sz w:val="20"/>
                <w:szCs w:val="20"/>
              </w:rPr>
            </w:pPr>
          </w:p>
        </w:tc>
      </w:tr>
      <w:tr w:rsidR="00257108" w:rsidRPr="00155339" w14:paraId="78271E74" w14:textId="77777777" w:rsidTr="00F10C8C">
        <w:trPr>
          <w:trHeight w:val="335"/>
        </w:trPr>
        <w:tc>
          <w:tcPr>
            <w:tcW w:w="3720" w:type="dxa"/>
            <w:tcBorders>
              <w:top w:val="nil"/>
              <w:left w:val="single" w:sz="8" w:space="0" w:color="000000"/>
              <w:bottom w:val="nil"/>
              <w:right w:val="single" w:sz="8" w:space="0" w:color="000000"/>
            </w:tcBorders>
            <w:vAlign w:val="bottom"/>
          </w:tcPr>
          <w:p w14:paraId="06124026"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0533AC1A"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ponašanja, problemi društva</w:t>
            </w:r>
          </w:p>
        </w:tc>
        <w:tc>
          <w:tcPr>
            <w:tcW w:w="0" w:type="dxa"/>
            <w:tcBorders>
              <w:top w:val="nil"/>
              <w:left w:val="nil"/>
              <w:bottom w:val="nil"/>
              <w:right w:val="nil"/>
            </w:tcBorders>
            <w:vAlign w:val="bottom"/>
          </w:tcPr>
          <w:p w14:paraId="2A5E2110" w14:textId="77777777" w:rsidR="00257108" w:rsidRPr="00155339" w:rsidRDefault="00257108" w:rsidP="00F10C8C">
            <w:pPr>
              <w:widowControl w:val="0"/>
              <w:autoSpaceDE w:val="0"/>
              <w:autoSpaceDN w:val="0"/>
              <w:adjustRightInd w:val="0"/>
              <w:rPr>
                <w:sz w:val="20"/>
                <w:szCs w:val="20"/>
              </w:rPr>
            </w:pPr>
          </w:p>
        </w:tc>
      </w:tr>
      <w:tr w:rsidR="00257108" w:rsidRPr="00155339" w14:paraId="1137643A" w14:textId="77777777" w:rsidTr="00F10C8C">
        <w:trPr>
          <w:trHeight w:val="334"/>
        </w:trPr>
        <w:tc>
          <w:tcPr>
            <w:tcW w:w="3720" w:type="dxa"/>
            <w:tcBorders>
              <w:top w:val="nil"/>
              <w:left w:val="single" w:sz="8" w:space="0" w:color="000000"/>
              <w:bottom w:val="nil"/>
              <w:right w:val="single" w:sz="8" w:space="0" w:color="000000"/>
            </w:tcBorders>
            <w:vAlign w:val="bottom"/>
          </w:tcPr>
          <w:p w14:paraId="0FC83876"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0F2AC523"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8. Blagdani, običaji i tradicija: osnovni leksik</w:t>
            </w:r>
          </w:p>
        </w:tc>
        <w:tc>
          <w:tcPr>
            <w:tcW w:w="0" w:type="dxa"/>
            <w:tcBorders>
              <w:top w:val="nil"/>
              <w:left w:val="nil"/>
              <w:bottom w:val="nil"/>
              <w:right w:val="nil"/>
            </w:tcBorders>
            <w:vAlign w:val="bottom"/>
          </w:tcPr>
          <w:p w14:paraId="76D98104" w14:textId="77777777" w:rsidR="00257108" w:rsidRPr="00155339" w:rsidRDefault="00257108" w:rsidP="00F10C8C">
            <w:pPr>
              <w:widowControl w:val="0"/>
              <w:autoSpaceDE w:val="0"/>
              <w:autoSpaceDN w:val="0"/>
              <w:adjustRightInd w:val="0"/>
              <w:rPr>
                <w:sz w:val="20"/>
                <w:szCs w:val="20"/>
              </w:rPr>
            </w:pPr>
          </w:p>
        </w:tc>
      </w:tr>
      <w:tr w:rsidR="00257108" w:rsidRPr="00155339" w14:paraId="0D17214A" w14:textId="77777777" w:rsidTr="00F10C8C">
        <w:trPr>
          <w:trHeight w:val="338"/>
        </w:trPr>
        <w:tc>
          <w:tcPr>
            <w:tcW w:w="3720" w:type="dxa"/>
            <w:tcBorders>
              <w:top w:val="nil"/>
              <w:left w:val="single" w:sz="8" w:space="0" w:color="000000"/>
              <w:bottom w:val="nil"/>
              <w:right w:val="single" w:sz="8" w:space="0" w:color="000000"/>
            </w:tcBorders>
            <w:vAlign w:val="bottom"/>
          </w:tcPr>
          <w:p w14:paraId="150CBC98"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24ABDD8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uz blagdane, čestitanje</w:t>
            </w:r>
          </w:p>
        </w:tc>
        <w:tc>
          <w:tcPr>
            <w:tcW w:w="0" w:type="dxa"/>
            <w:tcBorders>
              <w:top w:val="nil"/>
              <w:left w:val="nil"/>
              <w:bottom w:val="nil"/>
              <w:right w:val="nil"/>
            </w:tcBorders>
            <w:vAlign w:val="bottom"/>
          </w:tcPr>
          <w:p w14:paraId="705F24E4" w14:textId="77777777" w:rsidR="00257108" w:rsidRPr="00155339" w:rsidRDefault="00257108" w:rsidP="00F10C8C">
            <w:pPr>
              <w:widowControl w:val="0"/>
              <w:autoSpaceDE w:val="0"/>
              <w:autoSpaceDN w:val="0"/>
              <w:adjustRightInd w:val="0"/>
              <w:rPr>
                <w:sz w:val="20"/>
                <w:szCs w:val="20"/>
              </w:rPr>
            </w:pPr>
          </w:p>
        </w:tc>
      </w:tr>
      <w:tr w:rsidR="00257108" w:rsidRPr="00155339" w14:paraId="102C4B60" w14:textId="77777777" w:rsidTr="00F10C8C">
        <w:trPr>
          <w:trHeight w:val="986"/>
        </w:trPr>
        <w:tc>
          <w:tcPr>
            <w:tcW w:w="3720" w:type="dxa"/>
            <w:tcBorders>
              <w:top w:val="nil"/>
              <w:left w:val="single" w:sz="8" w:space="0" w:color="000000"/>
              <w:bottom w:val="nil"/>
              <w:right w:val="single" w:sz="8" w:space="0" w:color="000000"/>
            </w:tcBorders>
            <w:vAlign w:val="bottom"/>
          </w:tcPr>
          <w:p w14:paraId="4B64BB12" w14:textId="77777777" w:rsidR="00257108" w:rsidRPr="00155339" w:rsidRDefault="00257108" w:rsidP="00F10C8C">
            <w:pPr>
              <w:widowControl w:val="0"/>
              <w:autoSpaceDE w:val="0"/>
              <w:autoSpaceDN w:val="0"/>
              <w:adjustRightInd w:val="0"/>
              <w:rPr>
                <w:sz w:val="20"/>
                <w:szCs w:val="20"/>
              </w:rPr>
            </w:pPr>
          </w:p>
          <w:p w14:paraId="72697B4D" w14:textId="77777777" w:rsidR="00257108" w:rsidRPr="00155339" w:rsidRDefault="00257108" w:rsidP="00F10C8C">
            <w:pPr>
              <w:widowControl w:val="0"/>
              <w:autoSpaceDE w:val="0"/>
              <w:autoSpaceDN w:val="0"/>
              <w:adjustRightInd w:val="0"/>
              <w:rPr>
                <w:sz w:val="20"/>
                <w:szCs w:val="20"/>
              </w:rPr>
            </w:pPr>
          </w:p>
          <w:p w14:paraId="53AC2A0A" w14:textId="77777777" w:rsidR="00257108" w:rsidRPr="00155339" w:rsidRDefault="00257108" w:rsidP="00F10C8C">
            <w:pPr>
              <w:widowControl w:val="0"/>
              <w:autoSpaceDE w:val="0"/>
              <w:autoSpaceDN w:val="0"/>
              <w:adjustRightInd w:val="0"/>
              <w:rPr>
                <w:sz w:val="20"/>
                <w:szCs w:val="20"/>
              </w:rPr>
            </w:pPr>
          </w:p>
          <w:p w14:paraId="0ED59F39" w14:textId="77777777" w:rsidR="00257108" w:rsidRPr="00155339" w:rsidRDefault="00257108" w:rsidP="00F10C8C">
            <w:pPr>
              <w:widowControl w:val="0"/>
              <w:autoSpaceDE w:val="0"/>
              <w:autoSpaceDN w:val="0"/>
              <w:adjustRightInd w:val="0"/>
              <w:rPr>
                <w:sz w:val="20"/>
                <w:szCs w:val="20"/>
              </w:rPr>
            </w:pPr>
          </w:p>
          <w:p w14:paraId="3449FC2A" w14:textId="77777777" w:rsidR="00257108" w:rsidRPr="00155339" w:rsidRDefault="00257108" w:rsidP="00F10C8C">
            <w:pPr>
              <w:widowControl w:val="0"/>
              <w:autoSpaceDE w:val="0"/>
              <w:autoSpaceDN w:val="0"/>
              <w:adjustRightInd w:val="0"/>
              <w:rPr>
                <w:sz w:val="20"/>
                <w:szCs w:val="20"/>
              </w:rPr>
            </w:pPr>
          </w:p>
          <w:p w14:paraId="155BA26A" w14:textId="77777777" w:rsidR="00257108" w:rsidRPr="00155339" w:rsidRDefault="00257108" w:rsidP="00F10C8C">
            <w:pPr>
              <w:widowControl w:val="0"/>
              <w:autoSpaceDE w:val="0"/>
              <w:autoSpaceDN w:val="0"/>
              <w:adjustRightInd w:val="0"/>
              <w:rPr>
                <w:sz w:val="20"/>
                <w:szCs w:val="20"/>
              </w:rPr>
            </w:pPr>
          </w:p>
          <w:p w14:paraId="77727719" w14:textId="77777777" w:rsidR="00257108" w:rsidRPr="00155339" w:rsidRDefault="00257108" w:rsidP="00F10C8C">
            <w:pPr>
              <w:widowControl w:val="0"/>
              <w:autoSpaceDE w:val="0"/>
              <w:autoSpaceDN w:val="0"/>
              <w:adjustRightInd w:val="0"/>
              <w:rPr>
                <w:sz w:val="20"/>
                <w:szCs w:val="20"/>
              </w:rPr>
            </w:pPr>
          </w:p>
          <w:p w14:paraId="7D4FFBEE" w14:textId="77777777" w:rsidR="00257108" w:rsidRPr="00155339" w:rsidRDefault="00257108" w:rsidP="00F10C8C">
            <w:pPr>
              <w:widowControl w:val="0"/>
              <w:autoSpaceDE w:val="0"/>
              <w:autoSpaceDN w:val="0"/>
              <w:adjustRightInd w:val="0"/>
              <w:rPr>
                <w:sz w:val="20"/>
                <w:szCs w:val="20"/>
              </w:rPr>
            </w:pPr>
          </w:p>
          <w:p w14:paraId="0080D16D" w14:textId="77777777" w:rsidR="00257108" w:rsidRPr="00155339" w:rsidRDefault="00257108" w:rsidP="00F10C8C">
            <w:pPr>
              <w:widowControl w:val="0"/>
              <w:autoSpaceDE w:val="0"/>
              <w:autoSpaceDN w:val="0"/>
              <w:adjustRightInd w:val="0"/>
              <w:rPr>
                <w:sz w:val="20"/>
                <w:szCs w:val="20"/>
              </w:rPr>
            </w:pPr>
            <w:r w:rsidRPr="00155339">
              <w:rPr>
                <w:sz w:val="20"/>
                <w:szCs w:val="20"/>
              </w:rPr>
              <w:t>ISHODI</w:t>
            </w:r>
          </w:p>
        </w:tc>
        <w:tc>
          <w:tcPr>
            <w:tcW w:w="5580" w:type="dxa"/>
            <w:tcBorders>
              <w:top w:val="nil"/>
              <w:left w:val="nil"/>
              <w:bottom w:val="nil"/>
              <w:right w:val="single" w:sz="8" w:space="0" w:color="000000"/>
            </w:tcBorders>
            <w:vAlign w:val="bottom"/>
          </w:tcPr>
          <w:p w14:paraId="68EEEEBA" w14:textId="77777777" w:rsidR="00257108" w:rsidRPr="00155339" w:rsidRDefault="00257108" w:rsidP="00F10C8C">
            <w:pPr>
              <w:widowControl w:val="0"/>
              <w:autoSpaceDE w:val="0"/>
              <w:autoSpaceDN w:val="0"/>
              <w:adjustRightInd w:val="0"/>
              <w:rPr>
                <w:sz w:val="20"/>
                <w:szCs w:val="20"/>
              </w:rPr>
            </w:pPr>
          </w:p>
          <w:p w14:paraId="31495540" w14:textId="77777777" w:rsidR="00257108" w:rsidRPr="00155339" w:rsidRDefault="00257108" w:rsidP="00F10C8C">
            <w:pPr>
              <w:widowControl w:val="0"/>
              <w:autoSpaceDE w:val="0"/>
              <w:autoSpaceDN w:val="0"/>
              <w:adjustRightInd w:val="0"/>
              <w:rPr>
                <w:sz w:val="20"/>
                <w:szCs w:val="20"/>
              </w:rPr>
            </w:pPr>
          </w:p>
          <w:p w14:paraId="65584AF8" w14:textId="77777777" w:rsidR="00257108" w:rsidRPr="00155339" w:rsidRDefault="00257108" w:rsidP="00F10C8C">
            <w:pPr>
              <w:widowControl w:val="0"/>
              <w:autoSpaceDE w:val="0"/>
              <w:autoSpaceDN w:val="0"/>
              <w:adjustRightInd w:val="0"/>
              <w:rPr>
                <w:sz w:val="20"/>
                <w:szCs w:val="20"/>
              </w:rPr>
            </w:pPr>
          </w:p>
          <w:p w14:paraId="0740FA51" w14:textId="77777777" w:rsidR="00257108" w:rsidRPr="00155339" w:rsidRDefault="00257108" w:rsidP="00F10C8C">
            <w:pPr>
              <w:widowControl w:val="0"/>
              <w:autoSpaceDE w:val="0"/>
              <w:autoSpaceDN w:val="0"/>
              <w:adjustRightInd w:val="0"/>
              <w:rPr>
                <w:sz w:val="20"/>
                <w:szCs w:val="20"/>
              </w:rPr>
            </w:pPr>
          </w:p>
          <w:p w14:paraId="62CFB051" w14:textId="77777777" w:rsidR="00257108" w:rsidRPr="00155339" w:rsidRDefault="00257108" w:rsidP="00F10C8C">
            <w:pPr>
              <w:widowControl w:val="0"/>
              <w:autoSpaceDE w:val="0"/>
              <w:autoSpaceDN w:val="0"/>
              <w:adjustRightInd w:val="0"/>
              <w:rPr>
                <w:sz w:val="20"/>
                <w:szCs w:val="20"/>
              </w:rPr>
            </w:pPr>
          </w:p>
          <w:p w14:paraId="54AC0AC9" w14:textId="77777777" w:rsidR="00257108" w:rsidRPr="00155339" w:rsidRDefault="00257108" w:rsidP="00F10C8C">
            <w:pPr>
              <w:widowControl w:val="0"/>
              <w:autoSpaceDE w:val="0"/>
              <w:autoSpaceDN w:val="0"/>
              <w:adjustRightInd w:val="0"/>
              <w:rPr>
                <w:sz w:val="20"/>
                <w:szCs w:val="20"/>
              </w:rPr>
            </w:pPr>
          </w:p>
          <w:p w14:paraId="6726A86B" w14:textId="77777777" w:rsidR="00257108" w:rsidRPr="00155339" w:rsidRDefault="00257108" w:rsidP="00F10C8C">
            <w:pPr>
              <w:widowControl w:val="0"/>
              <w:autoSpaceDE w:val="0"/>
              <w:autoSpaceDN w:val="0"/>
              <w:adjustRightInd w:val="0"/>
              <w:rPr>
                <w:sz w:val="20"/>
                <w:szCs w:val="20"/>
              </w:rPr>
            </w:pPr>
          </w:p>
          <w:p w14:paraId="5118042F" w14:textId="77777777" w:rsidR="00257108" w:rsidRPr="00155339" w:rsidRDefault="00257108" w:rsidP="00F10C8C">
            <w:pPr>
              <w:pStyle w:val="t-8"/>
              <w:rPr>
                <w:sz w:val="20"/>
                <w:szCs w:val="20"/>
              </w:rPr>
            </w:pPr>
            <w:r w:rsidRPr="00155339">
              <w:rPr>
                <w:sz w:val="20"/>
                <w:szCs w:val="20"/>
              </w:rPr>
              <w:t>OŠ (2) NJ A.8.1.</w:t>
            </w:r>
          </w:p>
          <w:p w14:paraId="21656DD2" w14:textId="77777777" w:rsidR="00257108" w:rsidRPr="00155339" w:rsidRDefault="00257108" w:rsidP="00F10C8C">
            <w:pPr>
              <w:pStyle w:val="t-8"/>
              <w:rPr>
                <w:sz w:val="20"/>
                <w:szCs w:val="20"/>
              </w:rPr>
            </w:pPr>
            <w:r w:rsidRPr="00155339">
              <w:rPr>
                <w:sz w:val="20"/>
                <w:szCs w:val="20"/>
              </w:rPr>
              <w:t>Učenik razumije srednje duge i jednostavne tekstove pri slušanju i čitanju.</w:t>
            </w:r>
          </w:p>
          <w:p w14:paraId="4B32D699" w14:textId="77777777" w:rsidR="00257108" w:rsidRPr="00155339" w:rsidRDefault="00257108" w:rsidP="00F10C8C">
            <w:pPr>
              <w:pStyle w:val="t-8"/>
              <w:rPr>
                <w:sz w:val="20"/>
                <w:szCs w:val="20"/>
              </w:rPr>
            </w:pPr>
            <w:r w:rsidRPr="00155339">
              <w:rPr>
                <w:sz w:val="20"/>
                <w:szCs w:val="20"/>
              </w:rPr>
              <w:t>OŠ (2) NJ A.8.2.</w:t>
            </w:r>
          </w:p>
          <w:p w14:paraId="785F8618" w14:textId="77777777" w:rsidR="00257108" w:rsidRPr="00155339" w:rsidRDefault="00257108" w:rsidP="00F10C8C">
            <w:pPr>
              <w:pStyle w:val="t-8"/>
              <w:rPr>
                <w:sz w:val="20"/>
                <w:szCs w:val="20"/>
              </w:rPr>
            </w:pPr>
            <w:r w:rsidRPr="00155339">
              <w:rPr>
                <w:sz w:val="20"/>
                <w:szCs w:val="20"/>
              </w:rPr>
              <w:t>Učenik proizvodi kratke i jednostavne govorne tekstove.</w:t>
            </w:r>
          </w:p>
          <w:p w14:paraId="03A830BF" w14:textId="77777777" w:rsidR="00257108" w:rsidRPr="00155339" w:rsidRDefault="00257108" w:rsidP="00F10C8C">
            <w:pPr>
              <w:pStyle w:val="t-8"/>
              <w:rPr>
                <w:sz w:val="20"/>
                <w:szCs w:val="20"/>
              </w:rPr>
            </w:pPr>
            <w:r w:rsidRPr="00155339">
              <w:rPr>
                <w:sz w:val="20"/>
                <w:szCs w:val="20"/>
              </w:rPr>
              <w:t>OŠ (2) NJ A.8.3.</w:t>
            </w:r>
          </w:p>
          <w:p w14:paraId="6662C3C2" w14:textId="77777777" w:rsidR="00257108" w:rsidRPr="00155339" w:rsidRDefault="00257108" w:rsidP="00F10C8C">
            <w:pPr>
              <w:pStyle w:val="t-8"/>
              <w:rPr>
                <w:sz w:val="20"/>
                <w:szCs w:val="20"/>
              </w:rPr>
            </w:pPr>
            <w:r w:rsidRPr="00155339">
              <w:rPr>
                <w:sz w:val="20"/>
                <w:szCs w:val="20"/>
              </w:rPr>
              <w:t>Učenik sudjeluje u kratkoj i jednostavnoj govornoj interakciji.</w:t>
            </w:r>
          </w:p>
          <w:p w14:paraId="75FCE867" w14:textId="77777777" w:rsidR="00257108" w:rsidRPr="00155339" w:rsidRDefault="00257108" w:rsidP="00F10C8C">
            <w:pPr>
              <w:pStyle w:val="t-8"/>
              <w:rPr>
                <w:sz w:val="20"/>
                <w:szCs w:val="20"/>
              </w:rPr>
            </w:pPr>
            <w:r w:rsidRPr="00155339">
              <w:rPr>
                <w:sz w:val="20"/>
                <w:szCs w:val="20"/>
              </w:rPr>
              <w:t>OŠ (2) NJ A.8.4.</w:t>
            </w:r>
          </w:p>
          <w:p w14:paraId="026CAC16" w14:textId="77777777" w:rsidR="00257108" w:rsidRPr="00155339" w:rsidRDefault="00257108" w:rsidP="00F10C8C">
            <w:pPr>
              <w:pStyle w:val="t-8"/>
              <w:rPr>
                <w:sz w:val="20"/>
                <w:szCs w:val="20"/>
              </w:rPr>
            </w:pPr>
            <w:r w:rsidRPr="00155339">
              <w:rPr>
                <w:sz w:val="20"/>
                <w:szCs w:val="20"/>
              </w:rPr>
              <w:t>Učenik piše kratke i jednostavne tekstove.</w:t>
            </w:r>
          </w:p>
          <w:p w14:paraId="1E12746D" w14:textId="77777777" w:rsidR="00257108" w:rsidRPr="00155339" w:rsidRDefault="00257108" w:rsidP="00F10C8C">
            <w:pPr>
              <w:widowControl w:val="0"/>
              <w:autoSpaceDE w:val="0"/>
              <w:autoSpaceDN w:val="0"/>
              <w:adjustRightInd w:val="0"/>
              <w:rPr>
                <w:sz w:val="20"/>
                <w:szCs w:val="20"/>
              </w:rPr>
            </w:pPr>
          </w:p>
        </w:tc>
        <w:tc>
          <w:tcPr>
            <w:tcW w:w="0" w:type="dxa"/>
            <w:tcBorders>
              <w:top w:val="nil"/>
              <w:left w:val="nil"/>
              <w:bottom w:val="nil"/>
              <w:right w:val="nil"/>
            </w:tcBorders>
            <w:vAlign w:val="bottom"/>
          </w:tcPr>
          <w:p w14:paraId="4509486D" w14:textId="77777777" w:rsidR="00257108" w:rsidRPr="00155339" w:rsidRDefault="00257108" w:rsidP="00F10C8C">
            <w:pPr>
              <w:widowControl w:val="0"/>
              <w:autoSpaceDE w:val="0"/>
              <w:autoSpaceDN w:val="0"/>
              <w:adjustRightInd w:val="0"/>
              <w:rPr>
                <w:sz w:val="20"/>
                <w:szCs w:val="20"/>
              </w:rPr>
            </w:pPr>
          </w:p>
        </w:tc>
      </w:tr>
      <w:tr w:rsidR="00257108" w:rsidRPr="00155339" w14:paraId="5A8E8685" w14:textId="77777777" w:rsidTr="00F10C8C">
        <w:trPr>
          <w:trHeight w:val="986"/>
        </w:trPr>
        <w:tc>
          <w:tcPr>
            <w:tcW w:w="3720" w:type="dxa"/>
            <w:tcBorders>
              <w:top w:val="nil"/>
              <w:left w:val="single" w:sz="8" w:space="0" w:color="000000"/>
              <w:bottom w:val="single" w:sz="8" w:space="0" w:color="000000"/>
              <w:right w:val="single" w:sz="8" w:space="0" w:color="000000"/>
            </w:tcBorders>
            <w:vAlign w:val="bottom"/>
          </w:tcPr>
          <w:p w14:paraId="0E546A2F"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577A4B6A" w14:textId="77777777" w:rsidR="00257108" w:rsidRPr="00155339" w:rsidRDefault="00257108" w:rsidP="00F10C8C">
            <w:pPr>
              <w:pStyle w:val="t-8"/>
              <w:rPr>
                <w:sz w:val="20"/>
                <w:szCs w:val="20"/>
              </w:rPr>
            </w:pPr>
            <w:r w:rsidRPr="00155339">
              <w:rPr>
                <w:sz w:val="20"/>
                <w:szCs w:val="20"/>
              </w:rPr>
              <w:t>OŠ (2) NJ B.8.1.</w:t>
            </w:r>
          </w:p>
          <w:p w14:paraId="09AC0025" w14:textId="77777777" w:rsidR="00257108" w:rsidRPr="00155339" w:rsidRDefault="00257108" w:rsidP="00F10C8C">
            <w:pPr>
              <w:pStyle w:val="t-8"/>
              <w:rPr>
                <w:sz w:val="20"/>
                <w:szCs w:val="20"/>
              </w:rPr>
            </w:pPr>
            <w:r w:rsidRPr="00155339">
              <w:rPr>
                <w:sz w:val="20"/>
                <w:szCs w:val="20"/>
              </w:rPr>
              <w:t>Učenik na različitim primjerima objašnjava sličnosti i razlike između vlastite kulture i drugih kultura u različitim aspektima svakodnevnoga života.</w:t>
            </w:r>
          </w:p>
          <w:p w14:paraId="268E4EBB" w14:textId="77777777" w:rsidR="00257108" w:rsidRPr="00155339" w:rsidRDefault="00257108" w:rsidP="00F10C8C">
            <w:pPr>
              <w:pStyle w:val="t-8"/>
              <w:rPr>
                <w:sz w:val="20"/>
                <w:szCs w:val="20"/>
              </w:rPr>
            </w:pPr>
            <w:r w:rsidRPr="00155339">
              <w:rPr>
                <w:sz w:val="20"/>
                <w:szCs w:val="20"/>
              </w:rPr>
              <w:t>OŠ (2) NJ B.8.2.</w:t>
            </w:r>
          </w:p>
          <w:p w14:paraId="3C6F13C1" w14:textId="77777777" w:rsidR="00257108" w:rsidRPr="00155339" w:rsidRDefault="00257108" w:rsidP="00F10C8C">
            <w:pPr>
              <w:pStyle w:val="t-8"/>
              <w:rPr>
                <w:sz w:val="20"/>
                <w:szCs w:val="20"/>
              </w:rPr>
            </w:pPr>
            <w:r w:rsidRPr="00155339">
              <w:rPr>
                <w:sz w:val="20"/>
                <w:szCs w:val="20"/>
              </w:rPr>
              <w:t>Učenik analizira međukulturne susrete, predlaže rješenja konfliktnih situacija te primjenjuje primjerene obrasce ponašanja u poznatim situacijama.</w:t>
            </w:r>
          </w:p>
          <w:p w14:paraId="0C55B952" w14:textId="77777777" w:rsidR="00257108" w:rsidRPr="00155339" w:rsidRDefault="00257108" w:rsidP="00F10C8C">
            <w:pPr>
              <w:pStyle w:val="t-8"/>
              <w:rPr>
                <w:sz w:val="20"/>
                <w:szCs w:val="20"/>
              </w:rPr>
            </w:pPr>
            <w:r w:rsidRPr="00155339">
              <w:rPr>
                <w:sz w:val="20"/>
                <w:szCs w:val="20"/>
              </w:rPr>
              <w:t>OŠ (2) NJ B.8.3.</w:t>
            </w:r>
          </w:p>
          <w:p w14:paraId="4FB328F9" w14:textId="77777777" w:rsidR="00257108" w:rsidRPr="00155339" w:rsidRDefault="00257108" w:rsidP="00F10C8C">
            <w:pPr>
              <w:pStyle w:val="t-8"/>
              <w:rPr>
                <w:sz w:val="20"/>
                <w:szCs w:val="20"/>
              </w:rPr>
            </w:pPr>
            <w:r w:rsidRPr="00155339">
              <w:rPr>
                <w:sz w:val="20"/>
                <w:szCs w:val="20"/>
              </w:rPr>
              <w:t>U međukulturnim problemskim situacijama učenik pokazuje sposobnost promjene gledišta te iznosi stav o postojanju jednakih prava usprkos različitosti.</w:t>
            </w:r>
          </w:p>
          <w:p w14:paraId="2737BC6A" w14:textId="77777777" w:rsidR="00257108" w:rsidRPr="00155339" w:rsidRDefault="00257108" w:rsidP="00F10C8C">
            <w:pPr>
              <w:pStyle w:val="t-8"/>
              <w:rPr>
                <w:sz w:val="20"/>
                <w:szCs w:val="20"/>
              </w:rPr>
            </w:pPr>
            <w:r w:rsidRPr="00155339">
              <w:rPr>
                <w:sz w:val="20"/>
                <w:szCs w:val="20"/>
              </w:rPr>
              <w:t>OŠ (2) NJ C.8.1.</w:t>
            </w:r>
          </w:p>
          <w:p w14:paraId="2043EDD3" w14:textId="77777777" w:rsidR="00257108" w:rsidRPr="00155339" w:rsidRDefault="00257108" w:rsidP="00F10C8C">
            <w:pPr>
              <w:pStyle w:val="t-8"/>
              <w:rPr>
                <w:sz w:val="20"/>
                <w:szCs w:val="20"/>
              </w:rPr>
            </w:pPr>
            <w:r w:rsidRPr="00155339">
              <w:rPr>
                <w:sz w:val="20"/>
                <w:szCs w:val="20"/>
              </w:rPr>
              <w:t>Učenik bira i primjenjuje veći broj strategija učenja i uporabe jezika.</w:t>
            </w:r>
          </w:p>
          <w:p w14:paraId="69077DC8" w14:textId="77777777" w:rsidR="00257108" w:rsidRPr="00155339" w:rsidRDefault="00257108" w:rsidP="00F10C8C">
            <w:pPr>
              <w:pStyle w:val="t-8"/>
              <w:rPr>
                <w:sz w:val="20"/>
                <w:szCs w:val="20"/>
              </w:rPr>
            </w:pPr>
            <w:r w:rsidRPr="00155339">
              <w:rPr>
                <w:sz w:val="20"/>
                <w:szCs w:val="20"/>
              </w:rPr>
              <w:t>OŠ (2) NJ C.8.2.</w:t>
            </w:r>
          </w:p>
          <w:p w14:paraId="5F716275" w14:textId="77777777" w:rsidR="00257108" w:rsidRPr="00155339" w:rsidRDefault="00257108" w:rsidP="00F10C8C">
            <w:pPr>
              <w:pStyle w:val="t-8"/>
              <w:rPr>
                <w:sz w:val="20"/>
                <w:szCs w:val="20"/>
              </w:rPr>
            </w:pPr>
            <w:r w:rsidRPr="00155339">
              <w:rPr>
                <w:sz w:val="20"/>
                <w:szCs w:val="20"/>
              </w:rPr>
              <w:t>Učenik pronalazi i upotrebljava jednostavne informacije iz različitih izvora pritom se služeći osnovnim vještinama kritičkoga mišljenja.</w:t>
            </w:r>
          </w:p>
          <w:p w14:paraId="1BDB0590" w14:textId="77777777" w:rsidR="00257108" w:rsidRPr="00155339" w:rsidRDefault="00257108" w:rsidP="00F10C8C">
            <w:pPr>
              <w:widowControl w:val="0"/>
              <w:autoSpaceDE w:val="0"/>
              <w:autoSpaceDN w:val="0"/>
              <w:adjustRightInd w:val="0"/>
              <w:rPr>
                <w:sz w:val="20"/>
                <w:szCs w:val="20"/>
              </w:rPr>
            </w:pPr>
          </w:p>
        </w:tc>
        <w:tc>
          <w:tcPr>
            <w:tcW w:w="0" w:type="dxa"/>
            <w:tcBorders>
              <w:top w:val="nil"/>
              <w:left w:val="nil"/>
              <w:bottom w:val="nil"/>
              <w:right w:val="nil"/>
            </w:tcBorders>
            <w:vAlign w:val="bottom"/>
          </w:tcPr>
          <w:p w14:paraId="3C711DBC" w14:textId="77777777" w:rsidR="00257108" w:rsidRPr="00155339" w:rsidRDefault="00257108" w:rsidP="00F10C8C">
            <w:pPr>
              <w:widowControl w:val="0"/>
              <w:autoSpaceDE w:val="0"/>
              <w:autoSpaceDN w:val="0"/>
              <w:adjustRightInd w:val="0"/>
              <w:rPr>
                <w:sz w:val="20"/>
                <w:szCs w:val="20"/>
              </w:rPr>
            </w:pPr>
          </w:p>
        </w:tc>
      </w:tr>
    </w:tbl>
    <w:p w14:paraId="28CB7243" w14:textId="77777777" w:rsidR="00257108" w:rsidRPr="00155339" w:rsidRDefault="00257108" w:rsidP="00257108">
      <w:pPr>
        <w:widowControl w:val="0"/>
        <w:autoSpaceDE w:val="0"/>
        <w:autoSpaceDN w:val="0"/>
        <w:adjustRightInd w:val="0"/>
        <w:rPr>
          <w:sz w:val="20"/>
          <w:szCs w:val="20"/>
        </w:rPr>
        <w:sectPr w:rsidR="00257108" w:rsidRPr="00155339">
          <w:pgSz w:w="11904" w:h="16840"/>
          <w:pgMar w:top="525" w:right="1304" w:bottom="382" w:left="1300" w:header="720" w:footer="720" w:gutter="0"/>
          <w:cols w:space="720" w:equalWidth="0">
            <w:col w:w="9300"/>
          </w:cols>
          <w:noEndnote/>
        </w:sectPr>
      </w:pPr>
    </w:p>
    <w:p w14:paraId="1FEB34EE" w14:textId="77777777" w:rsidR="00257108" w:rsidRPr="00155339" w:rsidRDefault="00257108" w:rsidP="00257108">
      <w:pPr>
        <w:widowControl w:val="0"/>
        <w:autoSpaceDE w:val="0"/>
        <w:autoSpaceDN w:val="0"/>
        <w:adjustRightInd w:val="0"/>
        <w:spacing w:line="200" w:lineRule="exact"/>
        <w:rPr>
          <w:sz w:val="20"/>
          <w:szCs w:val="20"/>
        </w:rPr>
      </w:pPr>
    </w:p>
    <w:p w14:paraId="1D5A57F8" w14:textId="77777777" w:rsidR="00257108" w:rsidRPr="00155339" w:rsidRDefault="00257108" w:rsidP="00257108">
      <w:pPr>
        <w:widowControl w:val="0"/>
        <w:tabs>
          <w:tab w:val="left" w:pos="4160"/>
        </w:tabs>
        <w:autoSpaceDE w:val="0"/>
        <w:autoSpaceDN w:val="0"/>
        <w:adjustRightInd w:val="0"/>
        <w:rPr>
          <w:sz w:val="20"/>
          <w:szCs w:val="20"/>
        </w:rPr>
      </w:pPr>
    </w:p>
    <w:p w14:paraId="2DED7FD7" w14:textId="77777777" w:rsidR="00257108" w:rsidRPr="00155339" w:rsidRDefault="00257108" w:rsidP="00257108">
      <w:pPr>
        <w:widowControl w:val="0"/>
        <w:autoSpaceDE w:val="0"/>
        <w:autoSpaceDN w:val="0"/>
        <w:adjustRightInd w:val="0"/>
        <w:spacing w:line="200" w:lineRule="exact"/>
        <w:rPr>
          <w:sz w:val="20"/>
          <w:szCs w:val="20"/>
        </w:rPr>
      </w:pPr>
    </w:p>
    <w:p w14:paraId="0B4E1E2B" w14:textId="77777777" w:rsidR="00257108" w:rsidRPr="00155339" w:rsidRDefault="00257108" w:rsidP="00257108">
      <w:pPr>
        <w:widowControl w:val="0"/>
        <w:autoSpaceDE w:val="0"/>
        <w:autoSpaceDN w:val="0"/>
        <w:adjustRightInd w:val="0"/>
        <w:spacing w:line="200" w:lineRule="exact"/>
        <w:rPr>
          <w:sz w:val="20"/>
          <w:szCs w:val="20"/>
        </w:rPr>
      </w:pPr>
    </w:p>
    <w:p w14:paraId="4EE820E6" w14:textId="77777777" w:rsidR="00257108" w:rsidRPr="00155339" w:rsidRDefault="00257108" w:rsidP="00257108">
      <w:pPr>
        <w:widowControl w:val="0"/>
        <w:autoSpaceDE w:val="0"/>
        <w:autoSpaceDN w:val="0"/>
        <w:adjustRightInd w:val="0"/>
        <w:spacing w:line="293" w:lineRule="exact"/>
        <w:rPr>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3720"/>
        <w:gridCol w:w="5580"/>
      </w:tblGrid>
      <w:tr w:rsidR="00257108" w:rsidRPr="00155339" w14:paraId="3ABB2618" w14:textId="77777777" w:rsidTr="00F10C8C">
        <w:trPr>
          <w:trHeight w:val="339"/>
        </w:trPr>
        <w:tc>
          <w:tcPr>
            <w:tcW w:w="3720" w:type="dxa"/>
            <w:tcBorders>
              <w:top w:val="single" w:sz="8" w:space="0" w:color="000000"/>
              <w:left w:val="single" w:sz="8" w:space="0" w:color="000000"/>
              <w:bottom w:val="nil"/>
              <w:right w:val="single" w:sz="8" w:space="0" w:color="000000"/>
            </w:tcBorders>
            <w:vAlign w:val="bottom"/>
          </w:tcPr>
          <w:p w14:paraId="3A430A1F" w14:textId="77777777" w:rsidR="00257108" w:rsidRPr="00155339" w:rsidRDefault="00257108" w:rsidP="00F10C8C">
            <w:pPr>
              <w:widowControl w:val="0"/>
              <w:autoSpaceDE w:val="0"/>
              <w:autoSpaceDN w:val="0"/>
              <w:adjustRightInd w:val="0"/>
              <w:rPr>
                <w:sz w:val="20"/>
                <w:szCs w:val="20"/>
              </w:rPr>
            </w:pPr>
          </w:p>
        </w:tc>
        <w:tc>
          <w:tcPr>
            <w:tcW w:w="5580" w:type="dxa"/>
            <w:tcBorders>
              <w:top w:val="single" w:sz="8" w:space="0" w:color="000000"/>
              <w:left w:val="nil"/>
              <w:bottom w:val="nil"/>
              <w:right w:val="single" w:sz="8" w:space="0" w:color="000000"/>
            </w:tcBorders>
            <w:vAlign w:val="bottom"/>
          </w:tcPr>
          <w:p w14:paraId="38E816B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SOCIOLOŠKI OBLICI RADA</w:t>
            </w:r>
          </w:p>
        </w:tc>
      </w:tr>
      <w:tr w:rsidR="00257108" w:rsidRPr="00155339" w14:paraId="0213DAA3" w14:textId="77777777" w:rsidTr="00F10C8C">
        <w:trPr>
          <w:trHeight w:val="335"/>
        </w:trPr>
        <w:tc>
          <w:tcPr>
            <w:tcW w:w="3720" w:type="dxa"/>
            <w:tcBorders>
              <w:top w:val="nil"/>
              <w:left w:val="single" w:sz="8" w:space="0" w:color="000000"/>
              <w:bottom w:val="nil"/>
              <w:right w:val="single" w:sz="8" w:space="0" w:color="000000"/>
            </w:tcBorders>
            <w:vAlign w:val="bottom"/>
          </w:tcPr>
          <w:p w14:paraId="38B13D7D"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0290A4E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individualni rad</w:t>
            </w:r>
          </w:p>
        </w:tc>
      </w:tr>
      <w:tr w:rsidR="00257108" w:rsidRPr="00155339" w14:paraId="20215085" w14:textId="77777777" w:rsidTr="00F10C8C">
        <w:trPr>
          <w:trHeight w:val="334"/>
        </w:trPr>
        <w:tc>
          <w:tcPr>
            <w:tcW w:w="3720" w:type="dxa"/>
            <w:tcBorders>
              <w:top w:val="nil"/>
              <w:left w:val="single" w:sz="8" w:space="0" w:color="000000"/>
              <w:bottom w:val="nil"/>
              <w:right w:val="single" w:sz="8" w:space="0" w:color="000000"/>
            </w:tcBorders>
            <w:vAlign w:val="bottom"/>
          </w:tcPr>
          <w:p w14:paraId="4EB75E15"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6BA12550"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 rad u skupinama</w:t>
            </w:r>
          </w:p>
        </w:tc>
      </w:tr>
      <w:tr w:rsidR="00257108" w:rsidRPr="00155339" w14:paraId="6639F636" w14:textId="77777777" w:rsidTr="00F10C8C">
        <w:trPr>
          <w:trHeight w:val="335"/>
        </w:trPr>
        <w:tc>
          <w:tcPr>
            <w:tcW w:w="3720" w:type="dxa"/>
            <w:tcBorders>
              <w:top w:val="nil"/>
              <w:left w:val="single" w:sz="8" w:space="0" w:color="000000"/>
              <w:bottom w:val="nil"/>
              <w:right w:val="single" w:sz="8" w:space="0" w:color="000000"/>
            </w:tcBorders>
            <w:vAlign w:val="bottom"/>
          </w:tcPr>
          <w:p w14:paraId="391ACBDE"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540BDD6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rad u paru</w:t>
            </w:r>
          </w:p>
        </w:tc>
      </w:tr>
      <w:tr w:rsidR="00257108" w:rsidRPr="00155339" w14:paraId="23A09562" w14:textId="77777777" w:rsidTr="00F10C8C">
        <w:trPr>
          <w:trHeight w:val="338"/>
        </w:trPr>
        <w:tc>
          <w:tcPr>
            <w:tcW w:w="3720" w:type="dxa"/>
            <w:tcBorders>
              <w:top w:val="nil"/>
              <w:left w:val="single" w:sz="8" w:space="0" w:color="000000"/>
              <w:bottom w:val="nil"/>
              <w:right w:val="single" w:sz="8" w:space="0" w:color="000000"/>
            </w:tcBorders>
            <w:vAlign w:val="bottom"/>
          </w:tcPr>
          <w:p w14:paraId="58A75320"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262CE6D7"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frontalni rad</w:t>
            </w:r>
          </w:p>
        </w:tc>
      </w:tr>
      <w:tr w:rsidR="00257108" w:rsidRPr="00155339" w14:paraId="60B33EBC" w14:textId="77777777" w:rsidTr="00F10C8C">
        <w:trPr>
          <w:trHeight w:val="315"/>
        </w:trPr>
        <w:tc>
          <w:tcPr>
            <w:tcW w:w="3720" w:type="dxa"/>
            <w:tcBorders>
              <w:top w:val="nil"/>
              <w:left w:val="single" w:sz="8" w:space="0" w:color="000000"/>
              <w:bottom w:val="nil"/>
              <w:right w:val="single" w:sz="8" w:space="0" w:color="000000"/>
            </w:tcBorders>
            <w:vAlign w:val="bottom"/>
          </w:tcPr>
          <w:p w14:paraId="628F8AD2"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37CD794D" w14:textId="77777777" w:rsidR="00257108" w:rsidRPr="00155339" w:rsidRDefault="00257108" w:rsidP="00F10C8C">
            <w:pPr>
              <w:widowControl w:val="0"/>
              <w:autoSpaceDE w:val="0"/>
              <w:autoSpaceDN w:val="0"/>
              <w:adjustRightInd w:val="0"/>
              <w:rPr>
                <w:sz w:val="20"/>
                <w:szCs w:val="20"/>
              </w:rPr>
            </w:pPr>
          </w:p>
        </w:tc>
      </w:tr>
      <w:tr w:rsidR="00257108" w:rsidRPr="00155339" w14:paraId="4EC37119" w14:textId="77777777" w:rsidTr="00F10C8C">
        <w:trPr>
          <w:trHeight w:val="339"/>
        </w:trPr>
        <w:tc>
          <w:tcPr>
            <w:tcW w:w="3720" w:type="dxa"/>
            <w:tcBorders>
              <w:top w:val="nil"/>
              <w:left w:val="single" w:sz="8" w:space="0" w:color="000000"/>
              <w:bottom w:val="nil"/>
              <w:right w:val="single" w:sz="8" w:space="0" w:color="000000"/>
            </w:tcBorders>
            <w:vAlign w:val="bottom"/>
          </w:tcPr>
          <w:p w14:paraId="577AA23D"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16AEE63D"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METODE</w:t>
            </w:r>
          </w:p>
        </w:tc>
      </w:tr>
      <w:tr w:rsidR="00257108" w:rsidRPr="00155339" w14:paraId="695A7ECE" w14:textId="77777777" w:rsidTr="00F10C8C">
        <w:trPr>
          <w:trHeight w:val="335"/>
        </w:trPr>
        <w:tc>
          <w:tcPr>
            <w:tcW w:w="3720" w:type="dxa"/>
            <w:tcBorders>
              <w:top w:val="nil"/>
              <w:left w:val="single" w:sz="8" w:space="0" w:color="000000"/>
              <w:bottom w:val="nil"/>
              <w:right w:val="single" w:sz="8" w:space="0" w:color="000000"/>
            </w:tcBorders>
            <w:vAlign w:val="bottom"/>
          </w:tcPr>
          <w:p w14:paraId="3AD6BC1A"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5AFAFA2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demonstracija</w:t>
            </w:r>
          </w:p>
        </w:tc>
      </w:tr>
      <w:tr w:rsidR="00257108" w:rsidRPr="00155339" w14:paraId="60923CCB" w14:textId="77777777" w:rsidTr="00F10C8C">
        <w:trPr>
          <w:trHeight w:val="335"/>
        </w:trPr>
        <w:tc>
          <w:tcPr>
            <w:tcW w:w="3720" w:type="dxa"/>
            <w:tcBorders>
              <w:top w:val="nil"/>
              <w:left w:val="single" w:sz="8" w:space="0" w:color="000000"/>
              <w:bottom w:val="nil"/>
              <w:right w:val="single" w:sz="8" w:space="0" w:color="000000"/>
            </w:tcBorders>
            <w:vAlign w:val="bottom"/>
          </w:tcPr>
          <w:p w14:paraId="4FBF953A"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03CCBD99"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razgovor</w:t>
            </w:r>
          </w:p>
        </w:tc>
      </w:tr>
      <w:tr w:rsidR="00257108" w:rsidRPr="00155339" w14:paraId="797DF200" w14:textId="77777777" w:rsidTr="00F10C8C">
        <w:trPr>
          <w:trHeight w:val="335"/>
        </w:trPr>
        <w:tc>
          <w:tcPr>
            <w:tcW w:w="3720" w:type="dxa"/>
            <w:tcBorders>
              <w:top w:val="nil"/>
              <w:left w:val="single" w:sz="8" w:space="0" w:color="000000"/>
              <w:bottom w:val="nil"/>
              <w:right w:val="single" w:sz="8" w:space="0" w:color="000000"/>
            </w:tcBorders>
            <w:vAlign w:val="bottom"/>
          </w:tcPr>
          <w:p w14:paraId="65332A03"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76DF8F00"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praktičan rad</w:t>
            </w:r>
          </w:p>
        </w:tc>
      </w:tr>
      <w:tr w:rsidR="00257108" w:rsidRPr="00155339" w14:paraId="3903E235" w14:textId="77777777" w:rsidTr="00F10C8C">
        <w:trPr>
          <w:trHeight w:val="338"/>
        </w:trPr>
        <w:tc>
          <w:tcPr>
            <w:tcW w:w="3720" w:type="dxa"/>
            <w:tcBorders>
              <w:top w:val="nil"/>
              <w:left w:val="single" w:sz="8" w:space="0" w:color="000000"/>
              <w:bottom w:val="nil"/>
              <w:right w:val="single" w:sz="8" w:space="0" w:color="000000"/>
            </w:tcBorders>
            <w:vAlign w:val="bottom"/>
          </w:tcPr>
          <w:p w14:paraId="6FB9E5B4"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49AE2666"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 rad s tekstom</w:t>
            </w:r>
          </w:p>
        </w:tc>
      </w:tr>
      <w:tr w:rsidR="00257108" w:rsidRPr="00155339" w14:paraId="49C57055" w14:textId="77777777" w:rsidTr="00F10C8C">
        <w:trPr>
          <w:trHeight w:val="650"/>
        </w:trPr>
        <w:tc>
          <w:tcPr>
            <w:tcW w:w="3720" w:type="dxa"/>
            <w:tcBorders>
              <w:top w:val="nil"/>
              <w:left w:val="single" w:sz="8" w:space="0" w:color="000000"/>
              <w:bottom w:val="nil"/>
              <w:right w:val="single" w:sz="8" w:space="0" w:color="000000"/>
            </w:tcBorders>
            <w:vAlign w:val="bottom"/>
          </w:tcPr>
          <w:p w14:paraId="6509EC36"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48B7AF1B" w14:textId="77777777" w:rsidR="00257108" w:rsidRPr="00155339" w:rsidRDefault="00257108" w:rsidP="00F10C8C">
            <w:pPr>
              <w:widowControl w:val="0"/>
              <w:autoSpaceDE w:val="0"/>
              <w:autoSpaceDN w:val="0"/>
              <w:adjustRightInd w:val="0"/>
              <w:rPr>
                <w:sz w:val="20"/>
                <w:szCs w:val="20"/>
              </w:rPr>
            </w:pPr>
          </w:p>
        </w:tc>
      </w:tr>
      <w:tr w:rsidR="00257108" w:rsidRPr="00155339" w14:paraId="58058056" w14:textId="77777777" w:rsidTr="00F10C8C">
        <w:trPr>
          <w:trHeight w:val="339"/>
        </w:trPr>
        <w:tc>
          <w:tcPr>
            <w:tcW w:w="3720" w:type="dxa"/>
            <w:tcBorders>
              <w:top w:val="nil"/>
              <w:left w:val="single" w:sz="8" w:space="0" w:color="000000"/>
              <w:bottom w:val="nil"/>
              <w:right w:val="single" w:sz="8" w:space="0" w:color="000000"/>
            </w:tcBorders>
            <w:vAlign w:val="bottom"/>
          </w:tcPr>
          <w:p w14:paraId="36733855"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7D44EB5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SURADNICI</w:t>
            </w:r>
          </w:p>
        </w:tc>
      </w:tr>
      <w:tr w:rsidR="00257108" w:rsidRPr="00155339" w14:paraId="58A7C934" w14:textId="77777777" w:rsidTr="00F10C8C">
        <w:trPr>
          <w:trHeight w:val="334"/>
        </w:trPr>
        <w:tc>
          <w:tcPr>
            <w:tcW w:w="3720" w:type="dxa"/>
            <w:tcBorders>
              <w:top w:val="nil"/>
              <w:left w:val="single" w:sz="8" w:space="0" w:color="000000"/>
              <w:bottom w:val="nil"/>
              <w:right w:val="single" w:sz="8" w:space="0" w:color="000000"/>
            </w:tcBorders>
            <w:vAlign w:val="bottom"/>
          </w:tcPr>
          <w:p w14:paraId="66193656"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70466BF0"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-predmetni učitelji, stručni suradnicic</w:t>
            </w:r>
          </w:p>
        </w:tc>
      </w:tr>
      <w:tr w:rsidR="00257108" w:rsidRPr="00155339" w14:paraId="3F2DD1C2" w14:textId="77777777" w:rsidTr="00F10C8C">
        <w:trPr>
          <w:trHeight w:val="320"/>
        </w:trPr>
        <w:tc>
          <w:tcPr>
            <w:tcW w:w="3720" w:type="dxa"/>
            <w:tcBorders>
              <w:top w:val="nil"/>
              <w:left w:val="single" w:sz="8" w:space="0" w:color="000000"/>
              <w:bottom w:val="single" w:sz="8" w:space="0" w:color="000000"/>
              <w:right w:val="single" w:sz="8" w:space="0" w:color="000000"/>
            </w:tcBorders>
            <w:vAlign w:val="bottom"/>
          </w:tcPr>
          <w:p w14:paraId="37DEA2D6"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7319C880" w14:textId="77777777" w:rsidR="00257108" w:rsidRPr="00155339" w:rsidRDefault="00257108" w:rsidP="00F10C8C">
            <w:pPr>
              <w:widowControl w:val="0"/>
              <w:autoSpaceDE w:val="0"/>
              <w:autoSpaceDN w:val="0"/>
              <w:adjustRightInd w:val="0"/>
              <w:spacing w:line="319" w:lineRule="exact"/>
              <w:rPr>
                <w:sz w:val="20"/>
                <w:szCs w:val="20"/>
              </w:rPr>
            </w:pPr>
          </w:p>
        </w:tc>
      </w:tr>
      <w:tr w:rsidR="00257108" w:rsidRPr="00155339" w14:paraId="5CC4C99F" w14:textId="77777777" w:rsidTr="00F10C8C">
        <w:trPr>
          <w:trHeight w:val="344"/>
        </w:trPr>
        <w:tc>
          <w:tcPr>
            <w:tcW w:w="3720" w:type="dxa"/>
            <w:tcBorders>
              <w:top w:val="nil"/>
              <w:left w:val="single" w:sz="8" w:space="0" w:color="000000"/>
              <w:bottom w:val="nil"/>
              <w:right w:val="single" w:sz="8" w:space="0" w:color="000000"/>
            </w:tcBorders>
            <w:vAlign w:val="bottom"/>
          </w:tcPr>
          <w:p w14:paraId="5BD4D1AC"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VREMENIK AKTIVNOSTI</w:t>
            </w:r>
          </w:p>
        </w:tc>
        <w:tc>
          <w:tcPr>
            <w:tcW w:w="5580" w:type="dxa"/>
            <w:tcBorders>
              <w:top w:val="nil"/>
              <w:left w:val="nil"/>
              <w:bottom w:val="nil"/>
              <w:right w:val="single" w:sz="8" w:space="0" w:color="000000"/>
            </w:tcBorders>
            <w:vAlign w:val="bottom"/>
          </w:tcPr>
          <w:p w14:paraId="0E7C974B"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-tijekom školske godine 2020./2021.</w:t>
            </w:r>
          </w:p>
        </w:tc>
      </w:tr>
      <w:tr w:rsidR="00257108" w:rsidRPr="00155339" w14:paraId="1E4FF88A" w14:textId="77777777" w:rsidTr="00F10C8C">
        <w:trPr>
          <w:trHeight w:val="217"/>
        </w:trPr>
        <w:tc>
          <w:tcPr>
            <w:tcW w:w="3720" w:type="dxa"/>
            <w:tcBorders>
              <w:top w:val="nil"/>
              <w:left w:val="single" w:sz="8" w:space="0" w:color="000000"/>
              <w:bottom w:val="single" w:sz="8" w:space="0" w:color="000000"/>
              <w:right w:val="single" w:sz="8" w:space="0" w:color="000000"/>
            </w:tcBorders>
            <w:vAlign w:val="bottom"/>
          </w:tcPr>
          <w:p w14:paraId="0477CD81"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03138131" w14:textId="77777777" w:rsidR="00257108" w:rsidRPr="00155339" w:rsidRDefault="00257108" w:rsidP="00F10C8C">
            <w:pPr>
              <w:widowControl w:val="0"/>
              <w:autoSpaceDE w:val="0"/>
              <w:autoSpaceDN w:val="0"/>
              <w:adjustRightInd w:val="0"/>
              <w:rPr>
                <w:sz w:val="20"/>
                <w:szCs w:val="20"/>
              </w:rPr>
            </w:pPr>
          </w:p>
        </w:tc>
      </w:tr>
      <w:tr w:rsidR="00257108" w:rsidRPr="00155339" w14:paraId="70DBB15B" w14:textId="77777777" w:rsidTr="00F10C8C">
        <w:trPr>
          <w:trHeight w:val="339"/>
        </w:trPr>
        <w:tc>
          <w:tcPr>
            <w:tcW w:w="3720" w:type="dxa"/>
            <w:tcBorders>
              <w:top w:val="nil"/>
              <w:left w:val="single" w:sz="8" w:space="0" w:color="000000"/>
              <w:bottom w:val="nil"/>
              <w:right w:val="single" w:sz="8" w:space="0" w:color="000000"/>
            </w:tcBorders>
            <w:vAlign w:val="bottom"/>
          </w:tcPr>
          <w:p w14:paraId="7CFE8166"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VREDNOVANJE</w:t>
            </w:r>
          </w:p>
        </w:tc>
        <w:tc>
          <w:tcPr>
            <w:tcW w:w="5580" w:type="dxa"/>
            <w:tcBorders>
              <w:top w:val="nil"/>
              <w:left w:val="nil"/>
              <w:bottom w:val="nil"/>
              <w:right w:val="single" w:sz="8" w:space="0" w:color="000000"/>
            </w:tcBorders>
            <w:vAlign w:val="bottom"/>
          </w:tcPr>
          <w:p w14:paraId="4AB730E6"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Razina postignuća :</w:t>
            </w:r>
          </w:p>
        </w:tc>
      </w:tr>
      <w:tr w:rsidR="00257108" w:rsidRPr="00155339" w14:paraId="1A02DF2F" w14:textId="77777777" w:rsidTr="00F10C8C">
        <w:trPr>
          <w:trHeight w:val="335"/>
        </w:trPr>
        <w:tc>
          <w:tcPr>
            <w:tcW w:w="3720" w:type="dxa"/>
            <w:tcBorders>
              <w:top w:val="nil"/>
              <w:left w:val="single" w:sz="8" w:space="0" w:color="000000"/>
              <w:bottom w:val="nil"/>
              <w:right w:val="single" w:sz="8" w:space="0" w:color="000000"/>
            </w:tcBorders>
            <w:vAlign w:val="bottom"/>
          </w:tcPr>
          <w:p w14:paraId="372FED0A"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44A57193"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-izvrsno</w:t>
            </w:r>
          </w:p>
        </w:tc>
      </w:tr>
      <w:tr w:rsidR="00257108" w:rsidRPr="00155339" w14:paraId="508B5A0E" w14:textId="77777777" w:rsidTr="00F10C8C">
        <w:trPr>
          <w:trHeight w:val="335"/>
        </w:trPr>
        <w:tc>
          <w:tcPr>
            <w:tcW w:w="3720" w:type="dxa"/>
            <w:tcBorders>
              <w:top w:val="nil"/>
              <w:left w:val="single" w:sz="8" w:space="0" w:color="000000"/>
              <w:bottom w:val="nil"/>
              <w:right w:val="single" w:sz="8" w:space="0" w:color="000000"/>
            </w:tcBorders>
            <w:vAlign w:val="bottom"/>
          </w:tcPr>
          <w:p w14:paraId="7B38CC30"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4CFE3D88"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-vrlo uspješno</w:t>
            </w:r>
          </w:p>
        </w:tc>
      </w:tr>
      <w:tr w:rsidR="00257108" w:rsidRPr="00155339" w14:paraId="2299CD42" w14:textId="77777777" w:rsidTr="00F10C8C">
        <w:trPr>
          <w:trHeight w:val="335"/>
        </w:trPr>
        <w:tc>
          <w:tcPr>
            <w:tcW w:w="3720" w:type="dxa"/>
            <w:tcBorders>
              <w:top w:val="nil"/>
              <w:left w:val="single" w:sz="8" w:space="0" w:color="000000"/>
              <w:bottom w:val="nil"/>
              <w:right w:val="single" w:sz="8" w:space="0" w:color="000000"/>
            </w:tcBorders>
            <w:vAlign w:val="bottom"/>
          </w:tcPr>
          <w:p w14:paraId="0D0AA826"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6CE18435" w14:textId="77777777" w:rsidR="00257108" w:rsidRPr="00155339" w:rsidRDefault="00257108" w:rsidP="00F10C8C">
            <w:pPr>
              <w:widowControl w:val="0"/>
              <w:autoSpaceDE w:val="0"/>
              <w:autoSpaceDN w:val="0"/>
              <w:adjustRightInd w:val="0"/>
              <w:rPr>
                <w:sz w:val="20"/>
                <w:szCs w:val="20"/>
              </w:rPr>
            </w:pPr>
            <w:r w:rsidRPr="00155339">
              <w:rPr>
                <w:sz w:val="20"/>
                <w:szCs w:val="20"/>
              </w:rPr>
              <w:t>-uspješno</w:t>
            </w:r>
          </w:p>
        </w:tc>
      </w:tr>
      <w:tr w:rsidR="00257108" w:rsidRPr="00155339" w14:paraId="3097ED65" w14:textId="77777777" w:rsidTr="00F10C8C">
        <w:trPr>
          <w:trHeight w:val="334"/>
        </w:trPr>
        <w:tc>
          <w:tcPr>
            <w:tcW w:w="3720" w:type="dxa"/>
            <w:tcBorders>
              <w:top w:val="nil"/>
              <w:left w:val="single" w:sz="8" w:space="0" w:color="000000"/>
              <w:bottom w:val="nil"/>
              <w:right w:val="single" w:sz="8" w:space="0" w:color="000000"/>
            </w:tcBorders>
            <w:vAlign w:val="bottom"/>
          </w:tcPr>
          <w:p w14:paraId="016414F4"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77847C0D" w14:textId="77777777" w:rsidR="00257108" w:rsidRPr="00155339" w:rsidRDefault="00257108" w:rsidP="00F10C8C">
            <w:pPr>
              <w:widowControl w:val="0"/>
              <w:autoSpaceDE w:val="0"/>
              <w:autoSpaceDN w:val="0"/>
              <w:adjustRightInd w:val="0"/>
              <w:spacing w:line="333" w:lineRule="exact"/>
              <w:rPr>
                <w:sz w:val="20"/>
                <w:szCs w:val="20"/>
              </w:rPr>
            </w:pPr>
            <w:r w:rsidRPr="00155339">
              <w:rPr>
                <w:color w:val="000000"/>
                <w:sz w:val="20"/>
                <w:szCs w:val="20"/>
              </w:rPr>
              <w:t>-zadovoljavajuće</w:t>
            </w:r>
          </w:p>
        </w:tc>
      </w:tr>
      <w:tr w:rsidR="00257108" w:rsidRPr="00155339" w14:paraId="02862BD7" w14:textId="77777777" w:rsidTr="00F10C8C">
        <w:trPr>
          <w:trHeight w:val="338"/>
        </w:trPr>
        <w:tc>
          <w:tcPr>
            <w:tcW w:w="3720" w:type="dxa"/>
            <w:tcBorders>
              <w:top w:val="nil"/>
              <w:left w:val="single" w:sz="8" w:space="0" w:color="000000"/>
              <w:bottom w:val="nil"/>
              <w:right w:val="single" w:sz="8" w:space="0" w:color="000000"/>
            </w:tcBorders>
            <w:vAlign w:val="bottom"/>
          </w:tcPr>
          <w:p w14:paraId="4F7B05A5"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nil"/>
              <w:right w:val="single" w:sz="8" w:space="0" w:color="000000"/>
            </w:tcBorders>
            <w:vAlign w:val="bottom"/>
          </w:tcPr>
          <w:p w14:paraId="3D946F7F" w14:textId="77777777" w:rsidR="00257108" w:rsidRPr="00155339" w:rsidRDefault="00257108" w:rsidP="00F10C8C">
            <w:pPr>
              <w:widowControl w:val="0"/>
              <w:autoSpaceDE w:val="0"/>
              <w:autoSpaceDN w:val="0"/>
              <w:adjustRightInd w:val="0"/>
              <w:rPr>
                <w:sz w:val="20"/>
                <w:szCs w:val="20"/>
              </w:rPr>
            </w:pPr>
            <w:r w:rsidRPr="00155339">
              <w:rPr>
                <w:color w:val="000000"/>
                <w:sz w:val="20"/>
                <w:szCs w:val="20"/>
              </w:rPr>
              <w:t>-nezadovoljavajuće</w:t>
            </w:r>
          </w:p>
        </w:tc>
      </w:tr>
      <w:tr w:rsidR="00257108" w:rsidRPr="00155339" w14:paraId="0BDF72C0" w14:textId="77777777" w:rsidTr="00F10C8C">
        <w:trPr>
          <w:trHeight w:val="651"/>
        </w:trPr>
        <w:tc>
          <w:tcPr>
            <w:tcW w:w="3720" w:type="dxa"/>
            <w:tcBorders>
              <w:top w:val="nil"/>
              <w:left w:val="single" w:sz="8" w:space="0" w:color="000000"/>
              <w:bottom w:val="single" w:sz="8" w:space="0" w:color="000000"/>
              <w:right w:val="single" w:sz="8" w:space="0" w:color="000000"/>
            </w:tcBorders>
            <w:vAlign w:val="bottom"/>
          </w:tcPr>
          <w:p w14:paraId="704C7C44" w14:textId="77777777" w:rsidR="00257108" w:rsidRPr="00155339" w:rsidRDefault="00257108" w:rsidP="00F10C8C">
            <w:pPr>
              <w:widowControl w:val="0"/>
              <w:autoSpaceDE w:val="0"/>
              <w:autoSpaceDN w:val="0"/>
              <w:adjustRightInd w:val="0"/>
              <w:rPr>
                <w:sz w:val="20"/>
                <w:szCs w:val="20"/>
              </w:rPr>
            </w:pPr>
          </w:p>
        </w:tc>
        <w:tc>
          <w:tcPr>
            <w:tcW w:w="5580" w:type="dxa"/>
            <w:tcBorders>
              <w:top w:val="nil"/>
              <w:left w:val="nil"/>
              <w:bottom w:val="single" w:sz="8" w:space="0" w:color="000000"/>
              <w:right w:val="single" w:sz="8" w:space="0" w:color="000000"/>
            </w:tcBorders>
            <w:vAlign w:val="bottom"/>
          </w:tcPr>
          <w:p w14:paraId="41484081" w14:textId="77777777" w:rsidR="00257108" w:rsidRPr="00155339" w:rsidRDefault="00257108" w:rsidP="00F10C8C">
            <w:pPr>
              <w:widowControl w:val="0"/>
              <w:autoSpaceDE w:val="0"/>
              <w:autoSpaceDN w:val="0"/>
              <w:adjustRightInd w:val="0"/>
              <w:rPr>
                <w:sz w:val="20"/>
                <w:szCs w:val="20"/>
              </w:rPr>
            </w:pPr>
          </w:p>
        </w:tc>
      </w:tr>
    </w:tbl>
    <w:p w14:paraId="1641FA15" w14:textId="77777777" w:rsidR="00257108" w:rsidRPr="00155339" w:rsidRDefault="00257108" w:rsidP="00257108">
      <w:pPr>
        <w:widowControl w:val="0"/>
        <w:autoSpaceDE w:val="0"/>
        <w:autoSpaceDN w:val="0"/>
        <w:adjustRightInd w:val="0"/>
        <w:rPr>
          <w:sz w:val="20"/>
          <w:szCs w:val="20"/>
        </w:rPr>
      </w:pPr>
    </w:p>
    <w:p w14:paraId="7C23B24B" w14:textId="77777777" w:rsidR="00257108" w:rsidRPr="00155339" w:rsidRDefault="00257108" w:rsidP="00257108">
      <w:pPr>
        <w:widowControl w:val="0"/>
        <w:autoSpaceDE w:val="0"/>
        <w:autoSpaceDN w:val="0"/>
        <w:adjustRightInd w:val="0"/>
        <w:rPr>
          <w:sz w:val="20"/>
          <w:szCs w:val="20"/>
        </w:rPr>
      </w:pPr>
    </w:p>
    <w:p w14:paraId="007BF012" w14:textId="77777777" w:rsidR="00257108" w:rsidRPr="00155339" w:rsidRDefault="00257108" w:rsidP="00257108">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1189"/>
        <w:gridCol w:w="2126"/>
      </w:tblGrid>
      <w:tr w:rsidR="00257108" w:rsidRPr="00155339" w14:paraId="6CAD6861" w14:textId="77777777" w:rsidTr="00F10C8C">
        <w:tc>
          <w:tcPr>
            <w:tcW w:w="3172" w:type="dxa"/>
          </w:tcPr>
          <w:p w14:paraId="2DB589BA" w14:textId="77777777" w:rsidR="00257108" w:rsidRPr="00155339" w:rsidRDefault="00257108" w:rsidP="00F10C8C">
            <w:pPr>
              <w:widowControl w:val="0"/>
              <w:autoSpaceDE w:val="0"/>
              <w:autoSpaceDN w:val="0"/>
              <w:adjustRightInd w:val="0"/>
              <w:rPr>
                <w:sz w:val="20"/>
                <w:szCs w:val="20"/>
              </w:rPr>
            </w:pPr>
          </w:p>
          <w:p w14:paraId="28717E56" w14:textId="77777777" w:rsidR="00257108" w:rsidRPr="00155339" w:rsidRDefault="00257108" w:rsidP="00F10C8C">
            <w:pPr>
              <w:widowControl w:val="0"/>
              <w:autoSpaceDE w:val="0"/>
              <w:autoSpaceDN w:val="0"/>
              <w:adjustRightInd w:val="0"/>
              <w:rPr>
                <w:sz w:val="20"/>
                <w:szCs w:val="20"/>
              </w:rPr>
            </w:pPr>
            <w:r w:rsidRPr="00155339">
              <w:rPr>
                <w:sz w:val="20"/>
                <w:szCs w:val="20"/>
              </w:rPr>
              <w:t xml:space="preserve">   IME I PREZIME       VODITELJA</w:t>
            </w:r>
          </w:p>
        </w:tc>
        <w:tc>
          <w:tcPr>
            <w:tcW w:w="1189" w:type="dxa"/>
          </w:tcPr>
          <w:p w14:paraId="25087F73" w14:textId="77777777" w:rsidR="00257108" w:rsidRPr="00155339" w:rsidRDefault="00257108" w:rsidP="00F10C8C">
            <w:pPr>
              <w:widowControl w:val="0"/>
              <w:autoSpaceDE w:val="0"/>
              <w:autoSpaceDN w:val="0"/>
              <w:adjustRightInd w:val="0"/>
              <w:rPr>
                <w:sz w:val="20"/>
                <w:szCs w:val="20"/>
              </w:rPr>
            </w:pPr>
          </w:p>
          <w:p w14:paraId="520E2493" w14:textId="77777777" w:rsidR="00257108" w:rsidRPr="00155339" w:rsidRDefault="00257108" w:rsidP="00F10C8C">
            <w:pPr>
              <w:widowControl w:val="0"/>
              <w:autoSpaceDE w:val="0"/>
              <w:autoSpaceDN w:val="0"/>
              <w:adjustRightInd w:val="0"/>
              <w:rPr>
                <w:sz w:val="20"/>
                <w:szCs w:val="20"/>
              </w:rPr>
            </w:pPr>
            <w:r w:rsidRPr="00155339">
              <w:rPr>
                <w:sz w:val="20"/>
                <w:szCs w:val="20"/>
              </w:rPr>
              <w:t>ODJEL</w:t>
            </w:r>
          </w:p>
        </w:tc>
        <w:tc>
          <w:tcPr>
            <w:tcW w:w="2126" w:type="dxa"/>
          </w:tcPr>
          <w:p w14:paraId="039DE9AB" w14:textId="77777777" w:rsidR="00257108" w:rsidRPr="00155339" w:rsidRDefault="00257108" w:rsidP="00F10C8C">
            <w:pPr>
              <w:widowControl w:val="0"/>
              <w:autoSpaceDE w:val="0"/>
              <w:autoSpaceDN w:val="0"/>
              <w:adjustRightInd w:val="0"/>
              <w:rPr>
                <w:sz w:val="20"/>
                <w:szCs w:val="20"/>
              </w:rPr>
            </w:pPr>
          </w:p>
          <w:p w14:paraId="5C1A0136" w14:textId="77777777" w:rsidR="00257108" w:rsidRPr="00155339" w:rsidRDefault="00257108" w:rsidP="00F10C8C">
            <w:pPr>
              <w:widowControl w:val="0"/>
              <w:autoSpaceDE w:val="0"/>
              <w:autoSpaceDN w:val="0"/>
              <w:adjustRightInd w:val="0"/>
              <w:rPr>
                <w:sz w:val="20"/>
                <w:szCs w:val="20"/>
              </w:rPr>
            </w:pPr>
            <w:r w:rsidRPr="00155339">
              <w:rPr>
                <w:sz w:val="20"/>
                <w:szCs w:val="20"/>
              </w:rPr>
              <w:t>BROJ UČENIKA</w:t>
            </w:r>
          </w:p>
        </w:tc>
      </w:tr>
      <w:tr w:rsidR="00257108" w:rsidRPr="00155339" w14:paraId="639F973D" w14:textId="77777777" w:rsidTr="00F10C8C">
        <w:tc>
          <w:tcPr>
            <w:tcW w:w="3172" w:type="dxa"/>
          </w:tcPr>
          <w:p w14:paraId="538A436E" w14:textId="77777777" w:rsidR="00257108" w:rsidRPr="00155339" w:rsidRDefault="00257108" w:rsidP="00F10C8C">
            <w:pPr>
              <w:widowControl w:val="0"/>
              <w:autoSpaceDE w:val="0"/>
              <w:autoSpaceDN w:val="0"/>
              <w:adjustRightInd w:val="0"/>
              <w:rPr>
                <w:sz w:val="20"/>
                <w:szCs w:val="20"/>
              </w:rPr>
            </w:pPr>
          </w:p>
          <w:p w14:paraId="7A49A5E7" w14:textId="77777777" w:rsidR="00257108" w:rsidRPr="00155339" w:rsidRDefault="00257108" w:rsidP="00F10C8C">
            <w:pPr>
              <w:widowControl w:val="0"/>
              <w:autoSpaceDE w:val="0"/>
              <w:autoSpaceDN w:val="0"/>
              <w:adjustRightInd w:val="0"/>
              <w:rPr>
                <w:sz w:val="20"/>
                <w:szCs w:val="20"/>
              </w:rPr>
            </w:pPr>
            <w:r w:rsidRPr="00155339">
              <w:rPr>
                <w:sz w:val="20"/>
                <w:szCs w:val="20"/>
              </w:rPr>
              <w:t>Ivana Šimundić-Mrgan</w:t>
            </w:r>
          </w:p>
          <w:p w14:paraId="766E920A" w14:textId="77777777" w:rsidR="00257108" w:rsidRPr="00155339" w:rsidRDefault="00257108" w:rsidP="00F10C8C">
            <w:pPr>
              <w:widowControl w:val="0"/>
              <w:autoSpaceDE w:val="0"/>
              <w:autoSpaceDN w:val="0"/>
              <w:adjustRightInd w:val="0"/>
              <w:rPr>
                <w:sz w:val="20"/>
                <w:szCs w:val="20"/>
              </w:rPr>
            </w:pPr>
          </w:p>
        </w:tc>
        <w:tc>
          <w:tcPr>
            <w:tcW w:w="1189" w:type="dxa"/>
          </w:tcPr>
          <w:p w14:paraId="0AE5850B" w14:textId="77777777" w:rsidR="00257108" w:rsidRPr="00155339" w:rsidRDefault="00257108" w:rsidP="00F10C8C">
            <w:pPr>
              <w:widowControl w:val="0"/>
              <w:autoSpaceDE w:val="0"/>
              <w:autoSpaceDN w:val="0"/>
              <w:adjustRightInd w:val="0"/>
              <w:rPr>
                <w:sz w:val="20"/>
                <w:szCs w:val="20"/>
              </w:rPr>
            </w:pPr>
          </w:p>
          <w:p w14:paraId="222DB0C5" w14:textId="77777777" w:rsidR="00257108" w:rsidRPr="00155339" w:rsidRDefault="00257108" w:rsidP="00F10C8C">
            <w:pPr>
              <w:widowControl w:val="0"/>
              <w:autoSpaceDE w:val="0"/>
              <w:autoSpaceDN w:val="0"/>
              <w:adjustRightInd w:val="0"/>
              <w:rPr>
                <w:sz w:val="20"/>
                <w:szCs w:val="20"/>
              </w:rPr>
            </w:pPr>
            <w:r w:rsidRPr="00155339">
              <w:rPr>
                <w:sz w:val="20"/>
                <w:szCs w:val="20"/>
              </w:rPr>
              <w:t>8. ABD</w:t>
            </w:r>
          </w:p>
          <w:p w14:paraId="4DE32AC4" w14:textId="77777777" w:rsidR="00257108" w:rsidRPr="00155339" w:rsidRDefault="00257108" w:rsidP="00F10C8C">
            <w:pPr>
              <w:widowControl w:val="0"/>
              <w:autoSpaceDE w:val="0"/>
              <w:autoSpaceDN w:val="0"/>
              <w:adjustRightInd w:val="0"/>
              <w:rPr>
                <w:sz w:val="20"/>
                <w:szCs w:val="20"/>
              </w:rPr>
            </w:pPr>
          </w:p>
        </w:tc>
        <w:tc>
          <w:tcPr>
            <w:tcW w:w="2126" w:type="dxa"/>
          </w:tcPr>
          <w:p w14:paraId="1EEC79B2" w14:textId="77777777" w:rsidR="00257108" w:rsidRPr="00155339" w:rsidRDefault="00257108" w:rsidP="00F10C8C">
            <w:pPr>
              <w:widowControl w:val="0"/>
              <w:autoSpaceDE w:val="0"/>
              <w:autoSpaceDN w:val="0"/>
              <w:adjustRightInd w:val="0"/>
              <w:rPr>
                <w:sz w:val="20"/>
                <w:szCs w:val="20"/>
              </w:rPr>
            </w:pPr>
          </w:p>
          <w:p w14:paraId="710568FE" w14:textId="77777777" w:rsidR="00257108" w:rsidRPr="00155339" w:rsidRDefault="00257108" w:rsidP="00F10C8C">
            <w:pPr>
              <w:widowControl w:val="0"/>
              <w:autoSpaceDE w:val="0"/>
              <w:autoSpaceDN w:val="0"/>
              <w:adjustRightInd w:val="0"/>
              <w:rPr>
                <w:sz w:val="20"/>
                <w:szCs w:val="20"/>
              </w:rPr>
            </w:pPr>
            <w:r w:rsidRPr="00155339">
              <w:rPr>
                <w:sz w:val="20"/>
                <w:szCs w:val="20"/>
              </w:rPr>
              <w:t>22</w:t>
            </w:r>
          </w:p>
          <w:p w14:paraId="7799D57A" w14:textId="77777777" w:rsidR="00257108" w:rsidRPr="00155339" w:rsidRDefault="00257108" w:rsidP="00F10C8C">
            <w:pPr>
              <w:widowControl w:val="0"/>
              <w:autoSpaceDE w:val="0"/>
              <w:autoSpaceDN w:val="0"/>
              <w:adjustRightInd w:val="0"/>
              <w:rPr>
                <w:sz w:val="20"/>
                <w:szCs w:val="20"/>
              </w:rPr>
            </w:pPr>
          </w:p>
        </w:tc>
      </w:tr>
      <w:tr w:rsidR="00257108" w:rsidRPr="00155339" w14:paraId="797713E8" w14:textId="77777777" w:rsidTr="00F10C8C">
        <w:tc>
          <w:tcPr>
            <w:tcW w:w="3172" w:type="dxa"/>
          </w:tcPr>
          <w:p w14:paraId="7C79EAFB" w14:textId="77777777" w:rsidR="00257108" w:rsidRPr="00155339" w:rsidRDefault="00257108" w:rsidP="00F10C8C">
            <w:pPr>
              <w:widowControl w:val="0"/>
              <w:autoSpaceDE w:val="0"/>
              <w:autoSpaceDN w:val="0"/>
              <w:adjustRightInd w:val="0"/>
              <w:rPr>
                <w:sz w:val="20"/>
                <w:szCs w:val="20"/>
              </w:rPr>
            </w:pPr>
            <w:r w:rsidRPr="00155339">
              <w:rPr>
                <w:sz w:val="20"/>
                <w:szCs w:val="20"/>
              </w:rPr>
              <w:t>Marija Pavlić</w:t>
            </w:r>
          </w:p>
          <w:p w14:paraId="6C3887A2" w14:textId="77777777" w:rsidR="00257108" w:rsidRPr="00155339" w:rsidRDefault="00257108" w:rsidP="00F10C8C">
            <w:pPr>
              <w:widowControl w:val="0"/>
              <w:autoSpaceDE w:val="0"/>
              <w:autoSpaceDN w:val="0"/>
              <w:adjustRightInd w:val="0"/>
              <w:rPr>
                <w:sz w:val="20"/>
                <w:szCs w:val="20"/>
              </w:rPr>
            </w:pPr>
          </w:p>
        </w:tc>
        <w:tc>
          <w:tcPr>
            <w:tcW w:w="1189" w:type="dxa"/>
          </w:tcPr>
          <w:p w14:paraId="4FB833C8" w14:textId="77777777" w:rsidR="00257108" w:rsidRPr="00155339" w:rsidRDefault="00257108" w:rsidP="00F10C8C">
            <w:pPr>
              <w:widowControl w:val="0"/>
              <w:autoSpaceDE w:val="0"/>
              <w:autoSpaceDN w:val="0"/>
              <w:adjustRightInd w:val="0"/>
              <w:rPr>
                <w:sz w:val="20"/>
                <w:szCs w:val="20"/>
              </w:rPr>
            </w:pPr>
            <w:r w:rsidRPr="00155339">
              <w:rPr>
                <w:sz w:val="20"/>
                <w:szCs w:val="20"/>
              </w:rPr>
              <w:t>8.CE</w:t>
            </w:r>
          </w:p>
        </w:tc>
        <w:tc>
          <w:tcPr>
            <w:tcW w:w="2126" w:type="dxa"/>
          </w:tcPr>
          <w:p w14:paraId="68A76914" w14:textId="77777777" w:rsidR="00257108" w:rsidRPr="00155339" w:rsidRDefault="00257108" w:rsidP="00F10C8C">
            <w:pPr>
              <w:widowControl w:val="0"/>
              <w:autoSpaceDE w:val="0"/>
              <w:autoSpaceDN w:val="0"/>
              <w:adjustRightInd w:val="0"/>
              <w:rPr>
                <w:sz w:val="20"/>
                <w:szCs w:val="20"/>
              </w:rPr>
            </w:pPr>
            <w:r w:rsidRPr="00155339">
              <w:rPr>
                <w:sz w:val="20"/>
                <w:szCs w:val="20"/>
              </w:rPr>
              <w:t>20</w:t>
            </w:r>
          </w:p>
        </w:tc>
      </w:tr>
    </w:tbl>
    <w:p w14:paraId="68439DD8" w14:textId="77777777" w:rsidR="00257108" w:rsidRPr="00155339" w:rsidRDefault="00257108" w:rsidP="00257108">
      <w:pPr>
        <w:widowControl w:val="0"/>
        <w:autoSpaceDE w:val="0"/>
        <w:autoSpaceDN w:val="0"/>
        <w:adjustRightInd w:val="0"/>
        <w:rPr>
          <w:sz w:val="20"/>
          <w:szCs w:val="20"/>
        </w:rPr>
      </w:pPr>
    </w:p>
    <w:p w14:paraId="050B5D56" w14:textId="77777777" w:rsidR="00257108" w:rsidRPr="00155339" w:rsidRDefault="00257108" w:rsidP="00257108">
      <w:pPr>
        <w:widowControl w:val="0"/>
        <w:autoSpaceDE w:val="0"/>
        <w:autoSpaceDN w:val="0"/>
        <w:adjustRightInd w:val="0"/>
        <w:rPr>
          <w:sz w:val="20"/>
          <w:szCs w:val="20"/>
        </w:rPr>
      </w:pPr>
    </w:p>
    <w:p w14:paraId="20085501" w14:textId="77777777" w:rsidR="00257108" w:rsidRPr="00155339" w:rsidRDefault="00257108" w:rsidP="00257108">
      <w:pPr>
        <w:widowControl w:val="0"/>
        <w:autoSpaceDE w:val="0"/>
        <w:autoSpaceDN w:val="0"/>
        <w:adjustRightInd w:val="0"/>
        <w:rPr>
          <w:sz w:val="20"/>
          <w:szCs w:val="20"/>
        </w:rPr>
      </w:pPr>
    </w:p>
    <w:p w14:paraId="7AB1DA02" w14:textId="77777777" w:rsidR="00257108" w:rsidRPr="00155339" w:rsidRDefault="00257108" w:rsidP="00257108">
      <w:pPr>
        <w:widowControl w:val="0"/>
        <w:autoSpaceDE w:val="0"/>
        <w:autoSpaceDN w:val="0"/>
        <w:adjustRightInd w:val="0"/>
        <w:rPr>
          <w:sz w:val="20"/>
          <w:szCs w:val="20"/>
        </w:rPr>
      </w:pPr>
    </w:p>
    <w:p w14:paraId="140565FB" w14:textId="77777777" w:rsidR="00257108" w:rsidRPr="00155339" w:rsidRDefault="00257108" w:rsidP="00257108">
      <w:pPr>
        <w:widowControl w:val="0"/>
        <w:autoSpaceDE w:val="0"/>
        <w:autoSpaceDN w:val="0"/>
        <w:adjustRightInd w:val="0"/>
        <w:rPr>
          <w:sz w:val="20"/>
          <w:szCs w:val="20"/>
        </w:rPr>
      </w:pPr>
    </w:p>
    <w:p w14:paraId="2E260D59" w14:textId="77777777" w:rsidR="00257108" w:rsidRPr="00155339" w:rsidRDefault="00257108" w:rsidP="00257108">
      <w:pPr>
        <w:widowControl w:val="0"/>
        <w:autoSpaceDE w:val="0"/>
        <w:autoSpaceDN w:val="0"/>
        <w:adjustRightInd w:val="0"/>
        <w:rPr>
          <w:sz w:val="20"/>
          <w:szCs w:val="20"/>
        </w:rPr>
      </w:pPr>
    </w:p>
    <w:p w14:paraId="04DAEDE5" w14:textId="77777777" w:rsidR="00257108" w:rsidRPr="00155339" w:rsidRDefault="00257108" w:rsidP="00257108">
      <w:pPr>
        <w:widowControl w:val="0"/>
        <w:autoSpaceDE w:val="0"/>
        <w:autoSpaceDN w:val="0"/>
        <w:adjustRightInd w:val="0"/>
        <w:rPr>
          <w:sz w:val="20"/>
          <w:szCs w:val="20"/>
        </w:rPr>
      </w:pPr>
    </w:p>
    <w:p w14:paraId="5DE52682" w14:textId="77777777" w:rsidR="00257108" w:rsidRPr="00155339" w:rsidRDefault="00257108" w:rsidP="00257108">
      <w:pPr>
        <w:widowControl w:val="0"/>
        <w:autoSpaceDE w:val="0"/>
        <w:autoSpaceDN w:val="0"/>
        <w:adjustRightInd w:val="0"/>
        <w:ind w:left="1352"/>
        <w:contextualSpacing/>
        <w:rPr>
          <w:sz w:val="20"/>
          <w:szCs w:val="20"/>
        </w:rPr>
      </w:pPr>
    </w:p>
    <w:p w14:paraId="3B032B88" w14:textId="77777777" w:rsidR="00257108" w:rsidRPr="00155339" w:rsidRDefault="00257108" w:rsidP="00257108">
      <w:pPr>
        <w:widowControl w:val="0"/>
        <w:autoSpaceDE w:val="0"/>
        <w:autoSpaceDN w:val="0"/>
        <w:adjustRightInd w:val="0"/>
        <w:ind w:left="1352"/>
        <w:contextualSpacing/>
        <w:rPr>
          <w:sz w:val="20"/>
          <w:szCs w:val="20"/>
        </w:rPr>
      </w:pPr>
    </w:p>
    <w:p w14:paraId="03A9E63D" w14:textId="77777777" w:rsidR="00257108" w:rsidRPr="00155339" w:rsidRDefault="00257108" w:rsidP="00790893">
      <w:pPr>
        <w:widowControl w:val="0"/>
        <w:numPr>
          <w:ilvl w:val="0"/>
          <w:numId w:val="45"/>
        </w:numPr>
        <w:autoSpaceDE w:val="0"/>
        <w:autoSpaceDN w:val="0"/>
        <w:adjustRightInd w:val="0"/>
        <w:contextualSpacing/>
        <w:rPr>
          <w:sz w:val="20"/>
          <w:szCs w:val="20"/>
        </w:rPr>
      </w:pPr>
      <w:r w:rsidRPr="00155339">
        <w:rPr>
          <w:sz w:val="20"/>
          <w:szCs w:val="20"/>
        </w:rPr>
        <w:t>Učenici 5.-8. razreda -odlazak u Goethe Institut u Zagrebu tijekom školske godine 2020./21. mogućnost sudjelovanja u programu za učenike</w:t>
      </w:r>
    </w:p>
    <w:p w14:paraId="27F25FDE" w14:textId="77777777" w:rsidR="00257108" w:rsidRPr="00155339" w:rsidRDefault="00257108" w:rsidP="00257108">
      <w:pPr>
        <w:widowControl w:val="0"/>
        <w:autoSpaceDE w:val="0"/>
        <w:autoSpaceDN w:val="0"/>
        <w:adjustRightInd w:val="0"/>
        <w:contextualSpacing/>
        <w:rPr>
          <w:sz w:val="20"/>
          <w:szCs w:val="20"/>
        </w:rPr>
      </w:pPr>
    </w:p>
    <w:p w14:paraId="185499D9" w14:textId="77777777" w:rsidR="00257108" w:rsidRPr="00155339" w:rsidRDefault="00257108" w:rsidP="00790893">
      <w:pPr>
        <w:widowControl w:val="0"/>
        <w:numPr>
          <w:ilvl w:val="0"/>
          <w:numId w:val="45"/>
        </w:numPr>
        <w:autoSpaceDE w:val="0"/>
        <w:autoSpaceDN w:val="0"/>
        <w:adjustRightInd w:val="0"/>
        <w:contextualSpacing/>
        <w:rPr>
          <w:sz w:val="20"/>
          <w:szCs w:val="20"/>
        </w:rPr>
      </w:pPr>
      <w:r w:rsidRPr="00155339">
        <w:rPr>
          <w:sz w:val="20"/>
          <w:szCs w:val="20"/>
        </w:rPr>
        <w:t>Učenici 5.-8. razreda –Terenska nastava – Klagenfurt, Minimundus- tijekom školske godine 2020./2021.</w:t>
      </w:r>
    </w:p>
    <w:p w14:paraId="009ED747" w14:textId="77777777" w:rsidR="00257108" w:rsidRPr="00155339" w:rsidRDefault="00257108" w:rsidP="00257108">
      <w:pPr>
        <w:widowControl w:val="0"/>
        <w:autoSpaceDE w:val="0"/>
        <w:autoSpaceDN w:val="0"/>
        <w:adjustRightInd w:val="0"/>
        <w:contextualSpacing/>
        <w:rPr>
          <w:sz w:val="20"/>
          <w:szCs w:val="20"/>
        </w:rPr>
      </w:pPr>
    </w:p>
    <w:p w14:paraId="68B5702B" w14:textId="77777777" w:rsidR="00257108" w:rsidRPr="00155339" w:rsidRDefault="00257108" w:rsidP="00257108">
      <w:pPr>
        <w:widowControl w:val="0"/>
        <w:autoSpaceDE w:val="0"/>
        <w:autoSpaceDN w:val="0"/>
        <w:adjustRightInd w:val="0"/>
        <w:contextualSpacing/>
        <w:rPr>
          <w:sz w:val="20"/>
          <w:szCs w:val="20"/>
        </w:rPr>
      </w:pPr>
    </w:p>
    <w:p w14:paraId="139D165D" w14:textId="77777777" w:rsidR="00257108" w:rsidRPr="00155339" w:rsidRDefault="00257108" w:rsidP="00790893">
      <w:pPr>
        <w:pStyle w:val="ListParagraph"/>
        <w:widowControl w:val="0"/>
        <w:numPr>
          <w:ilvl w:val="0"/>
          <w:numId w:val="45"/>
        </w:numPr>
        <w:autoSpaceDE w:val="0"/>
        <w:autoSpaceDN w:val="0"/>
        <w:adjustRightInd w:val="0"/>
        <w:rPr>
          <w:sz w:val="20"/>
          <w:szCs w:val="20"/>
        </w:rPr>
      </w:pPr>
      <w:r w:rsidRPr="00155339">
        <w:rPr>
          <w:sz w:val="20"/>
          <w:szCs w:val="20"/>
        </w:rPr>
        <w:t xml:space="preserve">Učenici 7-8. Razreda – Terenska nastava- Graz, tvornica Zotter – tijekom školske godine 2020./21. </w:t>
      </w:r>
    </w:p>
    <w:p w14:paraId="0C6FAC94" w14:textId="77777777" w:rsidR="00257108" w:rsidRPr="00155339" w:rsidRDefault="00257108" w:rsidP="00257108">
      <w:pPr>
        <w:widowControl w:val="0"/>
        <w:autoSpaceDE w:val="0"/>
        <w:autoSpaceDN w:val="0"/>
        <w:adjustRightInd w:val="0"/>
        <w:rPr>
          <w:sz w:val="20"/>
          <w:szCs w:val="20"/>
        </w:rPr>
      </w:pPr>
    </w:p>
    <w:p w14:paraId="333C657C" w14:textId="77777777" w:rsidR="00257108" w:rsidRPr="00155339" w:rsidRDefault="00257108" w:rsidP="00257108">
      <w:pPr>
        <w:widowControl w:val="0"/>
        <w:autoSpaceDE w:val="0"/>
        <w:autoSpaceDN w:val="0"/>
        <w:adjustRightInd w:val="0"/>
        <w:rPr>
          <w:sz w:val="20"/>
          <w:szCs w:val="20"/>
        </w:rPr>
        <w:sectPr w:rsidR="00257108" w:rsidRPr="00155339">
          <w:pgSz w:w="11904" w:h="16840"/>
          <w:pgMar w:top="525" w:right="1304" w:bottom="382" w:left="1300" w:header="720" w:footer="720" w:gutter="0"/>
          <w:cols w:space="720" w:equalWidth="0">
            <w:col w:w="9300"/>
          </w:cols>
          <w:noEndnote/>
        </w:sectPr>
      </w:pPr>
    </w:p>
    <w:p w14:paraId="2F0E16F9" w14:textId="77777777" w:rsidR="00257108" w:rsidRPr="00155339" w:rsidRDefault="00257108" w:rsidP="00257108">
      <w:pPr>
        <w:pStyle w:val="Heading2"/>
        <w:numPr>
          <w:ilvl w:val="1"/>
          <w:numId w:val="2"/>
        </w:numPr>
        <w:rPr>
          <w:rFonts w:ascii="Times New Roman" w:eastAsia="Times New Roman" w:hAnsi="Times New Roman" w:cs="Times New Roman"/>
          <w:b/>
          <w:bCs/>
          <w:sz w:val="24"/>
          <w:szCs w:val="24"/>
        </w:rPr>
      </w:pPr>
      <w:bookmarkStart w:id="8" w:name="_Toc52621204"/>
      <w:r w:rsidRPr="00155339">
        <w:rPr>
          <w:rFonts w:ascii="Times New Roman" w:eastAsia="Times New Roman" w:hAnsi="Times New Roman" w:cs="Times New Roman"/>
          <w:b/>
          <w:bCs/>
          <w:sz w:val="24"/>
          <w:szCs w:val="24"/>
        </w:rPr>
        <w:lastRenderedPageBreak/>
        <w:t>Kurikulumi izvanučioničke i terenske nastave</w:t>
      </w:r>
      <w:bookmarkEnd w:id="8"/>
    </w:p>
    <w:p w14:paraId="4A940887" w14:textId="77777777" w:rsidR="00257108" w:rsidRPr="00155339" w:rsidRDefault="00257108" w:rsidP="00257108">
      <w:pPr>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4589"/>
      </w:tblGrid>
      <w:tr w:rsidR="00257108" w:rsidRPr="00155339" w14:paraId="2DFCEAE8" w14:textId="77777777" w:rsidTr="00F10C8C">
        <w:tc>
          <w:tcPr>
            <w:tcW w:w="9747"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14:paraId="2C17F41E" w14:textId="77777777" w:rsidR="00257108" w:rsidRPr="00155339" w:rsidRDefault="00257108" w:rsidP="00F10C8C">
            <w:pPr>
              <w:jc w:val="center"/>
              <w:rPr>
                <w:b/>
                <w:sz w:val="20"/>
                <w:szCs w:val="20"/>
              </w:rPr>
            </w:pPr>
            <w:r w:rsidRPr="00155339">
              <w:rPr>
                <w:b/>
                <w:sz w:val="20"/>
                <w:szCs w:val="20"/>
              </w:rPr>
              <w:t>OŠ BREZOVICA 2020./21. – 1. razred</w:t>
            </w:r>
          </w:p>
        </w:tc>
      </w:tr>
      <w:tr w:rsidR="00257108" w:rsidRPr="00155339" w14:paraId="7C664308"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5ACC8F1C" w14:textId="77777777" w:rsidR="00257108" w:rsidRPr="00155339" w:rsidRDefault="00257108" w:rsidP="00F10C8C">
            <w:pPr>
              <w:rPr>
                <w:b/>
                <w:sz w:val="20"/>
                <w:szCs w:val="20"/>
              </w:rPr>
            </w:pPr>
            <w:r w:rsidRPr="00155339">
              <w:rPr>
                <w:b/>
                <w:sz w:val="20"/>
                <w:szCs w:val="20"/>
              </w:rPr>
              <w:t>NAZIV AKTIVNOSTI/ PROGRAMA/ PROJEKTA</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749B144A" w14:textId="77777777" w:rsidR="00257108" w:rsidRPr="00155339" w:rsidRDefault="00257108" w:rsidP="00F10C8C">
            <w:pPr>
              <w:rPr>
                <w:b/>
                <w:sz w:val="20"/>
                <w:szCs w:val="20"/>
              </w:rPr>
            </w:pPr>
            <w:r w:rsidRPr="00155339">
              <w:rPr>
                <w:b/>
                <w:sz w:val="20"/>
                <w:szCs w:val="20"/>
              </w:rPr>
              <w:t xml:space="preserve">IZVANUČIONIČKA NASTAVA </w:t>
            </w:r>
          </w:p>
        </w:tc>
      </w:tr>
      <w:tr w:rsidR="00257108" w:rsidRPr="00155339" w14:paraId="105755AC"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7A267653" w14:textId="77777777" w:rsidR="00257108" w:rsidRPr="00155339" w:rsidRDefault="00257108" w:rsidP="00F10C8C">
            <w:pPr>
              <w:rPr>
                <w:b/>
                <w:sz w:val="20"/>
                <w:szCs w:val="20"/>
              </w:rPr>
            </w:pPr>
            <w:r w:rsidRPr="00155339">
              <w:rPr>
                <w:b/>
                <w:sz w:val="20"/>
                <w:szCs w:val="20"/>
              </w:rPr>
              <w:t>SVRHA (NAMJENA)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30964810" w14:textId="77777777" w:rsidR="00257108" w:rsidRPr="00155339" w:rsidRDefault="00257108" w:rsidP="00F10C8C">
            <w:pPr>
              <w:rPr>
                <w:sz w:val="20"/>
                <w:szCs w:val="20"/>
              </w:rPr>
            </w:pPr>
            <w:r w:rsidRPr="00155339">
              <w:rPr>
                <w:sz w:val="20"/>
                <w:szCs w:val="20"/>
              </w:rPr>
              <w:t>korelacija među predmetima i povezivanje nastavnih sadržaja (povezivanje naučenog s viđenim)</w:t>
            </w:r>
          </w:p>
        </w:tc>
      </w:tr>
      <w:tr w:rsidR="00257108" w:rsidRPr="00155339" w14:paraId="1BF68934"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017E6262" w14:textId="77777777" w:rsidR="00257108" w:rsidRPr="00155339" w:rsidRDefault="00257108" w:rsidP="00F10C8C">
            <w:pPr>
              <w:rPr>
                <w:b/>
                <w:sz w:val="20"/>
                <w:szCs w:val="20"/>
              </w:rPr>
            </w:pPr>
            <w:r w:rsidRPr="00155339">
              <w:rPr>
                <w:b/>
                <w:sz w:val="20"/>
                <w:szCs w:val="20"/>
              </w:rPr>
              <w:t>CILJ</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6890F43C" w14:textId="77777777" w:rsidR="00257108" w:rsidRPr="00155339" w:rsidRDefault="00257108" w:rsidP="00F10C8C">
            <w:pPr>
              <w:rPr>
                <w:sz w:val="20"/>
                <w:szCs w:val="20"/>
              </w:rPr>
            </w:pPr>
            <w:r w:rsidRPr="00155339">
              <w:rPr>
                <w:sz w:val="20"/>
                <w:szCs w:val="20"/>
              </w:rPr>
              <w:t>upoznati zavičaj (okolica doma, škole i mjesta), njegove prirodne, povijesne i kulturne ljepote</w:t>
            </w:r>
          </w:p>
        </w:tc>
      </w:tr>
      <w:tr w:rsidR="00257108" w:rsidRPr="00155339" w14:paraId="56820895"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5BFA41F1" w14:textId="77777777" w:rsidR="00257108" w:rsidRPr="00155339" w:rsidRDefault="00257108" w:rsidP="00F10C8C">
            <w:pPr>
              <w:rPr>
                <w:b/>
                <w:sz w:val="20"/>
                <w:szCs w:val="20"/>
              </w:rPr>
            </w:pPr>
            <w:r w:rsidRPr="00155339">
              <w:rPr>
                <w:b/>
                <w:sz w:val="20"/>
                <w:szCs w:val="20"/>
              </w:rPr>
              <w:t>ZADACI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2AC0A147" w14:textId="77777777" w:rsidR="00257108" w:rsidRPr="00155339" w:rsidRDefault="00257108" w:rsidP="00F10C8C">
            <w:pPr>
              <w:rPr>
                <w:sz w:val="20"/>
                <w:szCs w:val="20"/>
              </w:rPr>
            </w:pPr>
            <w:r w:rsidRPr="00155339">
              <w:rPr>
                <w:sz w:val="20"/>
                <w:szCs w:val="20"/>
              </w:rPr>
              <w:t>upoznati zavičaj, razvijati domoljublje, povezivati nastavne sadržaje, izgrađivati pravilan i pozitivan odnos prema učenju, poticati istraživanje, promatranje i suradnički odnos, poticati zanimanje za zbivanja u prirodi, poticati domišljatost i kreativnost, bogatiti rječnik, poticati na usmeno izražavanje, poticati suradnički duh i radnu atmosferu, poticati kulturnu komunikaciju i pristojno ponašanje, razvijati samostalnost i discipliniranost, razvijati samopouzdanje, odgovornost za vlastite postupke i rezultate, razvijati prijateljstvo, iskrenost, zajedništvo u razrednom odjelu, ali i izvan njega, stvarati pozitivan odnos prema vlastitim dužnostima, navikavati učenike na slušanje sugovornika i strpljivost, poticati dobro raspoloženje u skupini, poticati djecu da sudjeluju u igri, razvijati znatiželju za istraživanjem, razvijati logičko mišljenje i zaključivanje, razvijati sposobnost samostalnog i skupnog istraživačkog rada, razvijati ljubav prema umjetničkim djelima</w:t>
            </w:r>
          </w:p>
          <w:p w14:paraId="3AF7FBC2" w14:textId="77777777" w:rsidR="00257108" w:rsidRPr="00155339" w:rsidRDefault="00257108" w:rsidP="00F10C8C">
            <w:pPr>
              <w:rPr>
                <w:sz w:val="20"/>
                <w:szCs w:val="20"/>
              </w:rPr>
            </w:pPr>
          </w:p>
        </w:tc>
      </w:tr>
      <w:tr w:rsidR="00257108" w:rsidRPr="00155339" w14:paraId="434BB97E"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5590246E" w14:textId="77777777" w:rsidR="00257108" w:rsidRPr="00155339" w:rsidRDefault="00257108" w:rsidP="00F10C8C">
            <w:pPr>
              <w:rPr>
                <w:b/>
                <w:sz w:val="20"/>
                <w:szCs w:val="20"/>
              </w:rPr>
            </w:pPr>
            <w:r w:rsidRPr="00155339">
              <w:rPr>
                <w:b/>
                <w:sz w:val="20"/>
                <w:szCs w:val="20"/>
              </w:rPr>
              <w:t>NOSITELJI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15D263CF" w14:textId="77777777" w:rsidR="00257108" w:rsidRPr="00155339" w:rsidRDefault="00257108" w:rsidP="00F10C8C">
            <w:pPr>
              <w:rPr>
                <w:sz w:val="20"/>
                <w:szCs w:val="20"/>
              </w:rPr>
            </w:pPr>
            <w:r w:rsidRPr="00155339">
              <w:rPr>
                <w:sz w:val="20"/>
                <w:szCs w:val="20"/>
              </w:rPr>
              <w:t>učitelji 1. razreda</w:t>
            </w:r>
          </w:p>
        </w:tc>
      </w:tr>
      <w:tr w:rsidR="00257108" w:rsidRPr="00155339" w14:paraId="5F8ADC8A" w14:textId="77777777" w:rsidTr="00F10C8C">
        <w:tc>
          <w:tcPr>
            <w:tcW w:w="3348" w:type="dxa"/>
            <w:tcBorders>
              <w:top w:val="single" w:sz="4" w:space="0" w:color="auto"/>
              <w:left w:val="single" w:sz="4" w:space="0" w:color="auto"/>
              <w:right w:val="single" w:sz="4" w:space="0" w:color="auto"/>
            </w:tcBorders>
            <w:shd w:val="clear" w:color="auto" w:fill="BDD6EE"/>
            <w:vAlign w:val="center"/>
          </w:tcPr>
          <w:p w14:paraId="4B17E094" w14:textId="77777777" w:rsidR="00257108" w:rsidRPr="00155339" w:rsidRDefault="00257108" w:rsidP="00F10C8C">
            <w:pPr>
              <w:rPr>
                <w:b/>
                <w:sz w:val="20"/>
                <w:szCs w:val="20"/>
              </w:rPr>
            </w:pPr>
            <w:r w:rsidRPr="00155339">
              <w:rPr>
                <w:b/>
                <w:sz w:val="20"/>
                <w:szCs w:val="20"/>
              </w:rPr>
              <w:t>KORISNICI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6E0F6461" w14:textId="77777777" w:rsidR="00257108" w:rsidRPr="00155339" w:rsidRDefault="00257108" w:rsidP="00F10C8C">
            <w:pPr>
              <w:rPr>
                <w:sz w:val="20"/>
                <w:szCs w:val="20"/>
              </w:rPr>
            </w:pPr>
            <w:r w:rsidRPr="00155339">
              <w:rPr>
                <w:sz w:val="20"/>
                <w:szCs w:val="20"/>
              </w:rPr>
              <w:t>učenici 1. razreda</w:t>
            </w:r>
          </w:p>
        </w:tc>
      </w:tr>
      <w:tr w:rsidR="00257108" w:rsidRPr="00155339" w14:paraId="43B834F3" w14:textId="77777777" w:rsidTr="00F10C8C">
        <w:trPr>
          <w:trHeight w:val="1550"/>
        </w:trPr>
        <w:tc>
          <w:tcPr>
            <w:tcW w:w="3348" w:type="dxa"/>
            <w:vMerge w:val="restart"/>
            <w:tcBorders>
              <w:left w:val="single" w:sz="4" w:space="0" w:color="auto"/>
              <w:right w:val="single" w:sz="4" w:space="0" w:color="auto"/>
            </w:tcBorders>
            <w:shd w:val="clear" w:color="auto" w:fill="BDD6EE"/>
            <w:vAlign w:val="center"/>
          </w:tcPr>
          <w:p w14:paraId="6D3B8B59" w14:textId="77777777" w:rsidR="00257108" w:rsidRPr="00155339" w:rsidRDefault="00257108" w:rsidP="00F10C8C">
            <w:pPr>
              <w:rPr>
                <w:b/>
                <w:sz w:val="20"/>
                <w:szCs w:val="20"/>
              </w:rPr>
            </w:pPr>
            <w:r w:rsidRPr="00155339">
              <w:rPr>
                <w:b/>
                <w:sz w:val="20"/>
                <w:szCs w:val="20"/>
              </w:rPr>
              <w:t>NAČIN  REALIZACIJE AKTIVNOSTI:</w:t>
            </w:r>
          </w:p>
          <w:p w14:paraId="205DC0C8" w14:textId="77777777" w:rsidR="00257108" w:rsidRPr="00155339" w:rsidRDefault="00257108" w:rsidP="00790893">
            <w:pPr>
              <w:numPr>
                <w:ilvl w:val="0"/>
                <w:numId w:val="47"/>
              </w:numPr>
              <w:rPr>
                <w:b/>
                <w:bCs/>
                <w:sz w:val="20"/>
                <w:szCs w:val="20"/>
              </w:rPr>
            </w:pPr>
            <w:r w:rsidRPr="00155339">
              <w:rPr>
                <w:b/>
                <w:bCs/>
                <w:sz w:val="20"/>
                <w:szCs w:val="20"/>
              </w:rPr>
              <w:t>putovanje autobusom uz stručnu pratnju (učitelj RN) te po potrebi stručno vodstvo vodiča/ animatora (za aktivnosti izvan mjesta stanovanja)</w:t>
            </w:r>
          </w:p>
          <w:p w14:paraId="47B97E6A" w14:textId="77777777" w:rsidR="00257108" w:rsidRPr="00155339" w:rsidRDefault="00257108" w:rsidP="00790893">
            <w:pPr>
              <w:numPr>
                <w:ilvl w:val="0"/>
                <w:numId w:val="47"/>
              </w:numPr>
              <w:rPr>
                <w:sz w:val="20"/>
                <w:szCs w:val="20"/>
              </w:rPr>
            </w:pPr>
            <w:r w:rsidRPr="00155339">
              <w:rPr>
                <w:b/>
                <w:bCs/>
                <w:sz w:val="20"/>
                <w:szCs w:val="20"/>
              </w:rPr>
              <w:t>šetnja oko škole ili u mjestu prebivališta (u jednom školskom ili „blok“ satu)</w:t>
            </w:r>
          </w:p>
        </w:tc>
        <w:tc>
          <w:tcPr>
            <w:tcW w:w="1810" w:type="dxa"/>
            <w:tcBorders>
              <w:top w:val="single" w:sz="4" w:space="0" w:color="auto"/>
              <w:left w:val="single" w:sz="4" w:space="0" w:color="auto"/>
              <w:bottom w:val="single" w:sz="4" w:space="0" w:color="auto"/>
              <w:right w:val="single" w:sz="4" w:space="0" w:color="auto"/>
            </w:tcBorders>
            <w:vAlign w:val="center"/>
          </w:tcPr>
          <w:p w14:paraId="32338678" w14:textId="77777777" w:rsidR="00257108" w:rsidRPr="00155339" w:rsidRDefault="00257108" w:rsidP="00F10C8C">
            <w:pPr>
              <w:rPr>
                <w:b/>
                <w:sz w:val="20"/>
                <w:szCs w:val="20"/>
              </w:rPr>
            </w:pPr>
            <w:r w:rsidRPr="00155339">
              <w:rPr>
                <w:b/>
                <w:sz w:val="20"/>
                <w:szCs w:val="20"/>
              </w:rPr>
              <w:t>SADRŽAJI</w:t>
            </w:r>
          </w:p>
          <w:p w14:paraId="7DBA7AE3" w14:textId="77777777" w:rsidR="00257108" w:rsidRPr="00155339" w:rsidRDefault="00257108" w:rsidP="00F10C8C">
            <w:pPr>
              <w:rPr>
                <w:sz w:val="20"/>
                <w:szCs w:val="20"/>
              </w:rPr>
            </w:pPr>
          </w:p>
        </w:tc>
        <w:tc>
          <w:tcPr>
            <w:tcW w:w="4589" w:type="dxa"/>
            <w:tcBorders>
              <w:top w:val="single" w:sz="4" w:space="0" w:color="auto"/>
              <w:left w:val="single" w:sz="4" w:space="0" w:color="auto"/>
              <w:bottom w:val="single" w:sz="4" w:space="0" w:color="auto"/>
              <w:right w:val="single" w:sz="4" w:space="0" w:color="auto"/>
            </w:tcBorders>
            <w:vAlign w:val="center"/>
          </w:tcPr>
          <w:p w14:paraId="760959BC" w14:textId="77777777" w:rsidR="00257108" w:rsidRPr="00155339" w:rsidRDefault="00257108" w:rsidP="00F10C8C">
            <w:pPr>
              <w:ind w:left="360"/>
              <w:rPr>
                <w:sz w:val="20"/>
                <w:szCs w:val="20"/>
              </w:rPr>
            </w:pPr>
          </w:p>
          <w:p w14:paraId="5FC48A7D" w14:textId="77777777" w:rsidR="00257108" w:rsidRPr="00155339" w:rsidRDefault="00257108" w:rsidP="00790893">
            <w:pPr>
              <w:numPr>
                <w:ilvl w:val="0"/>
                <w:numId w:val="48"/>
              </w:numPr>
              <w:rPr>
                <w:sz w:val="20"/>
                <w:szCs w:val="20"/>
              </w:rPr>
            </w:pPr>
            <w:r w:rsidRPr="00155339">
              <w:rPr>
                <w:sz w:val="20"/>
                <w:szCs w:val="20"/>
              </w:rPr>
              <w:t>Posjet Zoološkom vrtu Maksimir</w:t>
            </w:r>
          </w:p>
          <w:p w14:paraId="1201CDBB" w14:textId="77777777" w:rsidR="00257108" w:rsidRPr="00155339" w:rsidRDefault="00257108" w:rsidP="00790893">
            <w:pPr>
              <w:numPr>
                <w:ilvl w:val="0"/>
                <w:numId w:val="48"/>
              </w:numPr>
              <w:rPr>
                <w:sz w:val="20"/>
                <w:szCs w:val="20"/>
              </w:rPr>
            </w:pPr>
            <w:r w:rsidRPr="00155339">
              <w:rPr>
                <w:sz w:val="20"/>
                <w:szCs w:val="20"/>
              </w:rPr>
              <w:t>Kako se ponašamo u prometu</w:t>
            </w:r>
          </w:p>
          <w:p w14:paraId="6A3E3D1F" w14:textId="77777777" w:rsidR="00257108" w:rsidRPr="00155339" w:rsidRDefault="00257108" w:rsidP="00790893">
            <w:pPr>
              <w:numPr>
                <w:ilvl w:val="0"/>
                <w:numId w:val="48"/>
              </w:numPr>
              <w:rPr>
                <w:sz w:val="20"/>
                <w:szCs w:val="20"/>
              </w:rPr>
            </w:pPr>
            <w:r w:rsidRPr="00155339">
              <w:rPr>
                <w:sz w:val="20"/>
                <w:szCs w:val="20"/>
              </w:rPr>
              <w:t>Snalazim se u prostoru</w:t>
            </w:r>
          </w:p>
          <w:p w14:paraId="70BBC552" w14:textId="77777777" w:rsidR="00257108" w:rsidRPr="00155339" w:rsidRDefault="00257108" w:rsidP="00790893">
            <w:pPr>
              <w:numPr>
                <w:ilvl w:val="0"/>
                <w:numId w:val="48"/>
              </w:numPr>
              <w:rPr>
                <w:sz w:val="20"/>
                <w:szCs w:val="20"/>
              </w:rPr>
            </w:pPr>
            <w:r w:rsidRPr="00155339">
              <w:rPr>
                <w:sz w:val="20"/>
                <w:szCs w:val="20"/>
              </w:rPr>
              <w:t>Godišnja doba</w:t>
            </w:r>
          </w:p>
          <w:p w14:paraId="6E8DCCAD" w14:textId="77777777" w:rsidR="00257108" w:rsidRPr="00155339" w:rsidRDefault="00257108" w:rsidP="00790893">
            <w:pPr>
              <w:numPr>
                <w:ilvl w:val="0"/>
                <w:numId w:val="48"/>
              </w:numPr>
              <w:rPr>
                <w:sz w:val="20"/>
                <w:szCs w:val="20"/>
              </w:rPr>
            </w:pPr>
            <w:r w:rsidRPr="00155339">
              <w:rPr>
                <w:sz w:val="20"/>
                <w:szCs w:val="20"/>
              </w:rPr>
              <w:t xml:space="preserve">Pozdrav proljeću – posjet Bundeku </w:t>
            </w:r>
          </w:p>
          <w:p w14:paraId="50F20CA5" w14:textId="77777777" w:rsidR="00257108" w:rsidRPr="00155339" w:rsidRDefault="00257108" w:rsidP="00790893">
            <w:pPr>
              <w:numPr>
                <w:ilvl w:val="0"/>
                <w:numId w:val="48"/>
              </w:numPr>
              <w:rPr>
                <w:sz w:val="20"/>
                <w:szCs w:val="20"/>
              </w:rPr>
            </w:pPr>
            <w:r w:rsidRPr="00155339">
              <w:rPr>
                <w:sz w:val="20"/>
                <w:szCs w:val="20"/>
              </w:rPr>
              <w:t>Čistoća okoliša</w:t>
            </w:r>
          </w:p>
          <w:p w14:paraId="70DC0342" w14:textId="77777777" w:rsidR="00257108" w:rsidRPr="00155339" w:rsidRDefault="00257108" w:rsidP="00790893">
            <w:pPr>
              <w:numPr>
                <w:ilvl w:val="0"/>
                <w:numId w:val="48"/>
              </w:numPr>
              <w:rPr>
                <w:sz w:val="20"/>
                <w:szCs w:val="20"/>
              </w:rPr>
            </w:pPr>
            <w:r w:rsidRPr="00155339">
              <w:rPr>
                <w:sz w:val="20"/>
                <w:szCs w:val="20"/>
              </w:rPr>
              <w:t>Svjetski dan sporta</w:t>
            </w:r>
          </w:p>
          <w:p w14:paraId="4375FBB4" w14:textId="77777777" w:rsidR="00257108" w:rsidRPr="00155339" w:rsidRDefault="00257108" w:rsidP="00790893">
            <w:pPr>
              <w:numPr>
                <w:ilvl w:val="0"/>
                <w:numId w:val="48"/>
              </w:numPr>
              <w:rPr>
                <w:sz w:val="20"/>
                <w:szCs w:val="20"/>
              </w:rPr>
            </w:pPr>
            <w:r w:rsidRPr="00155339">
              <w:rPr>
                <w:sz w:val="20"/>
                <w:szCs w:val="20"/>
              </w:rPr>
              <w:t>Moje mjesto</w:t>
            </w:r>
          </w:p>
          <w:p w14:paraId="204604A1" w14:textId="77777777" w:rsidR="00257108" w:rsidRPr="00155339" w:rsidRDefault="00257108" w:rsidP="00790893">
            <w:pPr>
              <w:numPr>
                <w:ilvl w:val="0"/>
                <w:numId w:val="48"/>
              </w:numPr>
              <w:rPr>
                <w:sz w:val="20"/>
                <w:szCs w:val="20"/>
              </w:rPr>
            </w:pPr>
            <w:r w:rsidRPr="00155339">
              <w:rPr>
                <w:sz w:val="20"/>
                <w:szCs w:val="20"/>
              </w:rPr>
              <w:t>Posjet školskoj knjižnici</w:t>
            </w:r>
          </w:p>
          <w:p w14:paraId="392C5EF8" w14:textId="77777777" w:rsidR="00257108" w:rsidRPr="00155339" w:rsidRDefault="00257108" w:rsidP="00790893">
            <w:pPr>
              <w:numPr>
                <w:ilvl w:val="0"/>
                <w:numId w:val="48"/>
              </w:numPr>
              <w:rPr>
                <w:sz w:val="20"/>
                <w:szCs w:val="20"/>
              </w:rPr>
            </w:pPr>
            <w:r w:rsidRPr="00155339">
              <w:rPr>
                <w:sz w:val="20"/>
                <w:szCs w:val="20"/>
              </w:rPr>
              <w:t>Posjet kazalištu</w:t>
            </w:r>
          </w:p>
          <w:p w14:paraId="764418B2" w14:textId="77777777" w:rsidR="00257108" w:rsidRPr="00155339" w:rsidRDefault="00257108" w:rsidP="00790893">
            <w:pPr>
              <w:numPr>
                <w:ilvl w:val="0"/>
                <w:numId w:val="48"/>
              </w:numPr>
              <w:rPr>
                <w:sz w:val="20"/>
                <w:szCs w:val="20"/>
              </w:rPr>
            </w:pPr>
            <w:r w:rsidRPr="00155339">
              <w:rPr>
                <w:sz w:val="20"/>
                <w:szCs w:val="20"/>
              </w:rPr>
              <w:t>Posjet kinu</w:t>
            </w:r>
          </w:p>
          <w:p w14:paraId="2D74653E" w14:textId="77777777" w:rsidR="00257108" w:rsidRPr="00155339" w:rsidRDefault="00257108" w:rsidP="00790893">
            <w:pPr>
              <w:numPr>
                <w:ilvl w:val="0"/>
                <w:numId w:val="48"/>
              </w:numPr>
              <w:rPr>
                <w:sz w:val="20"/>
                <w:szCs w:val="20"/>
              </w:rPr>
            </w:pPr>
            <w:r w:rsidRPr="00155339">
              <w:rPr>
                <w:sz w:val="20"/>
                <w:szCs w:val="20"/>
              </w:rPr>
              <w:t>Grad mladih – Granešina</w:t>
            </w:r>
          </w:p>
          <w:p w14:paraId="655CC9AC" w14:textId="77777777" w:rsidR="00257108" w:rsidRPr="00155339" w:rsidRDefault="00257108" w:rsidP="00790893">
            <w:pPr>
              <w:numPr>
                <w:ilvl w:val="0"/>
                <w:numId w:val="48"/>
              </w:numPr>
              <w:rPr>
                <w:sz w:val="20"/>
                <w:szCs w:val="20"/>
              </w:rPr>
            </w:pPr>
            <w:r w:rsidRPr="00155339">
              <w:rPr>
                <w:sz w:val="20"/>
                <w:szCs w:val="20"/>
              </w:rPr>
              <w:t>Cjelodnevni izlet</w:t>
            </w:r>
          </w:p>
          <w:p w14:paraId="33B1B6A2" w14:textId="77777777" w:rsidR="00257108" w:rsidRPr="00155339" w:rsidRDefault="00257108" w:rsidP="00790893">
            <w:pPr>
              <w:numPr>
                <w:ilvl w:val="0"/>
                <w:numId w:val="48"/>
              </w:numPr>
              <w:rPr>
                <w:sz w:val="20"/>
                <w:szCs w:val="20"/>
              </w:rPr>
            </w:pPr>
            <w:r w:rsidRPr="00155339">
              <w:rPr>
                <w:sz w:val="20"/>
                <w:szCs w:val="20"/>
              </w:rPr>
              <w:t>Posjet muzeju po izboru i dogovoru</w:t>
            </w:r>
          </w:p>
        </w:tc>
      </w:tr>
      <w:tr w:rsidR="00257108" w:rsidRPr="00155339" w14:paraId="73EB563B" w14:textId="77777777" w:rsidTr="00F10C8C">
        <w:trPr>
          <w:trHeight w:val="82"/>
        </w:trPr>
        <w:tc>
          <w:tcPr>
            <w:tcW w:w="0" w:type="auto"/>
            <w:vMerge/>
            <w:tcBorders>
              <w:left w:val="single" w:sz="4" w:space="0" w:color="auto"/>
              <w:right w:val="single" w:sz="4" w:space="0" w:color="auto"/>
            </w:tcBorders>
            <w:shd w:val="clear" w:color="auto" w:fill="BDD6EE"/>
            <w:vAlign w:val="center"/>
          </w:tcPr>
          <w:p w14:paraId="0CD42ECA"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4313AD0F" w14:textId="77777777" w:rsidR="00257108" w:rsidRPr="00155339" w:rsidRDefault="00257108" w:rsidP="00F10C8C">
            <w:pPr>
              <w:rPr>
                <w:b/>
                <w:sz w:val="20"/>
                <w:szCs w:val="20"/>
              </w:rPr>
            </w:pPr>
            <w:r w:rsidRPr="00155339">
              <w:rPr>
                <w:b/>
                <w:sz w:val="20"/>
                <w:szCs w:val="20"/>
              </w:rPr>
              <w:t>SOCIOLOŠKI OBLICI RADA</w:t>
            </w:r>
          </w:p>
        </w:tc>
        <w:tc>
          <w:tcPr>
            <w:tcW w:w="4589" w:type="dxa"/>
            <w:tcBorders>
              <w:top w:val="single" w:sz="4" w:space="0" w:color="auto"/>
              <w:left w:val="single" w:sz="4" w:space="0" w:color="auto"/>
              <w:bottom w:val="single" w:sz="4" w:space="0" w:color="auto"/>
              <w:right w:val="single" w:sz="4" w:space="0" w:color="auto"/>
            </w:tcBorders>
            <w:vAlign w:val="center"/>
          </w:tcPr>
          <w:p w14:paraId="64E302B2" w14:textId="77777777" w:rsidR="00257108" w:rsidRPr="00155339" w:rsidRDefault="00257108" w:rsidP="00F10C8C">
            <w:pPr>
              <w:rPr>
                <w:sz w:val="20"/>
                <w:szCs w:val="20"/>
              </w:rPr>
            </w:pPr>
            <w:r w:rsidRPr="00155339">
              <w:rPr>
                <w:sz w:val="20"/>
                <w:szCs w:val="20"/>
              </w:rPr>
              <w:t>frontalni, individualni, rad u paru, rad u skupinama</w:t>
            </w:r>
          </w:p>
        </w:tc>
      </w:tr>
      <w:tr w:rsidR="00257108" w:rsidRPr="00155339" w14:paraId="552BD806" w14:textId="77777777" w:rsidTr="00F10C8C">
        <w:trPr>
          <w:trHeight w:val="82"/>
        </w:trPr>
        <w:tc>
          <w:tcPr>
            <w:tcW w:w="0" w:type="auto"/>
            <w:vMerge/>
            <w:tcBorders>
              <w:left w:val="single" w:sz="4" w:space="0" w:color="auto"/>
              <w:right w:val="single" w:sz="4" w:space="0" w:color="auto"/>
            </w:tcBorders>
            <w:shd w:val="clear" w:color="auto" w:fill="BDD6EE"/>
            <w:vAlign w:val="center"/>
          </w:tcPr>
          <w:p w14:paraId="26580108"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192C6374" w14:textId="77777777" w:rsidR="00257108" w:rsidRPr="00155339" w:rsidRDefault="00257108" w:rsidP="00F10C8C">
            <w:pPr>
              <w:rPr>
                <w:b/>
                <w:sz w:val="20"/>
                <w:szCs w:val="20"/>
              </w:rPr>
            </w:pPr>
            <w:r w:rsidRPr="00155339">
              <w:rPr>
                <w:b/>
                <w:sz w:val="20"/>
                <w:szCs w:val="20"/>
              </w:rPr>
              <w:t>METODE</w:t>
            </w:r>
          </w:p>
        </w:tc>
        <w:tc>
          <w:tcPr>
            <w:tcW w:w="4589" w:type="dxa"/>
            <w:tcBorders>
              <w:top w:val="single" w:sz="4" w:space="0" w:color="auto"/>
              <w:left w:val="single" w:sz="4" w:space="0" w:color="auto"/>
              <w:bottom w:val="single" w:sz="4" w:space="0" w:color="auto"/>
              <w:right w:val="single" w:sz="4" w:space="0" w:color="auto"/>
            </w:tcBorders>
            <w:vAlign w:val="center"/>
          </w:tcPr>
          <w:p w14:paraId="56F020EC" w14:textId="77777777" w:rsidR="00257108" w:rsidRPr="00155339" w:rsidRDefault="00257108" w:rsidP="00F10C8C">
            <w:pPr>
              <w:rPr>
                <w:sz w:val="20"/>
                <w:szCs w:val="20"/>
              </w:rPr>
            </w:pPr>
            <w:r w:rsidRPr="00155339">
              <w:rPr>
                <w:sz w:val="20"/>
                <w:szCs w:val="20"/>
              </w:rPr>
              <w:t>razgovora, demonstracije, usmenog izlaganja, grafičkog prikazivanja, praktičnog rada</w:t>
            </w:r>
          </w:p>
        </w:tc>
      </w:tr>
      <w:tr w:rsidR="00257108" w:rsidRPr="00155339" w14:paraId="78807EEC" w14:textId="77777777" w:rsidTr="00F10C8C">
        <w:trPr>
          <w:trHeight w:val="82"/>
        </w:trPr>
        <w:tc>
          <w:tcPr>
            <w:tcW w:w="0" w:type="auto"/>
            <w:vMerge/>
            <w:tcBorders>
              <w:left w:val="single" w:sz="4" w:space="0" w:color="auto"/>
              <w:bottom w:val="single" w:sz="4" w:space="0" w:color="auto"/>
              <w:right w:val="single" w:sz="4" w:space="0" w:color="auto"/>
            </w:tcBorders>
            <w:shd w:val="clear" w:color="auto" w:fill="BDD6EE"/>
            <w:vAlign w:val="center"/>
          </w:tcPr>
          <w:p w14:paraId="0E0B334D"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5EBBD1A2" w14:textId="77777777" w:rsidR="00257108" w:rsidRPr="00155339" w:rsidRDefault="00257108" w:rsidP="00F10C8C">
            <w:pPr>
              <w:rPr>
                <w:b/>
                <w:sz w:val="20"/>
                <w:szCs w:val="20"/>
              </w:rPr>
            </w:pPr>
            <w:r w:rsidRPr="00155339">
              <w:rPr>
                <w:b/>
                <w:sz w:val="20"/>
                <w:szCs w:val="20"/>
              </w:rPr>
              <w:t>SURADNICI</w:t>
            </w:r>
          </w:p>
        </w:tc>
        <w:tc>
          <w:tcPr>
            <w:tcW w:w="4589" w:type="dxa"/>
            <w:tcBorders>
              <w:top w:val="single" w:sz="4" w:space="0" w:color="auto"/>
              <w:left w:val="single" w:sz="4" w:space="0" w:color="auto"/>
              <w:bottom w:val="single" w:sz="4" w:space="0" w:color="auto"/>
              <w:right w:val="single" w:sz="4" w:space="0" w:color="auto"/>
            </w:tcBorders>
            <w:vAlign w:val="center"/>
          </w:tcPr>
          <w:p w14:paraId="66662AB0" w14:textId="77777777" w:rsidR="00257108" w:rsidRPr="00155339" w:rsidRDefault="00257108" w:rsidP="00F10C8C">
            <w:pPr>
              <w:rPr>
                <w:sz w:val="20"/>
                <w:szCs w:val="20"/>
              </w:rPr>
            </w:pPr>
            <w:r w:rsidRPr="00155339">
              <w:rPr>
                <w:sz w:val="20"/>
                <w:szCs w:val="20"/>
              </w:rPr>
              <w:t>animatori, roditelji...</w:t>
            </w:r>
          </w:p>
        </w:tc>
      </w:tr>
      <w:tr w:rsidR="00257108" w:rsidRPr="00155339" w14:paraId="74ED4713"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74920D88" w14:textId="77777777" w:rsidR="00257108" w:rsidRPr="00155339" w:rsidRDefault="00257108" w:rsidP="00F10C8C">
            <w:pPr>
              <w:rPr>
                <w:b/>
                <w:sz w:val="20"/>
                <w:szCs w:val="20"/>
              </w:rPr>
            </w:pPr>
            <w:r w:rsidRPr="00155339">
              <w:rPr>
                <w:b/>
                <w:sz w:val="20"/>
                <w:szCs w:val="20"/>
              </w:rPr>
              <w:t>VREMENIK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221E0688" w14:textId="77777777" w:rsidR="00257108" w:rsidRPr="00155339" w:rsidRDefault="00257108" w:rsidP="00F10C8C">
            <w:pPr>
              <w:rPr>
                <w:sz w:val="20"/>
                <w:szCs w:val="20"/>
              </w:rPr>
            </w:pPr>
            <w:r w:rsidRPr="00155339">
              <w:rPr>
                <w:sz w:val="20"/>
                <w:szCs w:val="20"/>
              </w:rPr>
              <w:t>kroz školsku godinu 2020./2021.</w:t>
            </w:r>
          </w:p>
        </w:tc>
      </w:tr>
      <w:tr w:rsidR="00257108" w:rsidRPr="00155339" w14:paraId="58ECC7A6"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4DCCA288" w14:textId="77777777" w:rsidR="00257108" w:rsidRPr="00155339" w:rsidRDefault="00257108" w:rsidP="00F10C8C">
            <w:pPr>
              <w:rPr>
                <w:b/>
                <w:sz w:val="20"/>
                <w:szCs w:val="20"/>
              </w:rPr>
            </w:pPr>
            <w:r w:rsidRPr="00155339">
              <w:rPr>
                <w:b/>
                <w:sz w:val="20"/>
                <w:szCs w:val="20"/>
              </w:rPr>
              <w:t>VREDNOVANJE:</w:t>
            </w:r>
          </w:p>
          <w:p w14:paraId="3E841459" w14:textId="77777777" w:rsidR="00257108" w:rsidRPr="00155339" w:rsidRDefault="00257108" w:rsidP="00F10C8C">
            <w:pPr>
              <w:rPr>
                <w:b/>
                <w:sz w:val="20"/>
                <w:szCs w:val="20"/>
              </w:rPr>
            </w:pPr>
            <w:r w:rsidRPr="00155339">
              <w:rPr>
                <w:b/>
                <w:sz w:val="20"/>
                <w:szCs w:val="20"/>
              </w:rPr>
              <w:t>opisno praćenje rada i zalaganja učenika</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6C0D651C" w14:textId="77777777" w:rsidR="00257108" w:rsidRPr="00155339" w:rsidRDefault="00257108" w:rsidP="00F10C8C">
            <w:pPr>
              <w:rPr>
                <w:sz w:val="20"/>
                <w:szCs w:val="20"/>
              </w:rPr>
            </w:pPr>
            <w:r w:rsidRPr="00155339">
              <w:rPr>
                <w:sz w:val="20"/>
                <w:szCs w:val="20"/>
              </w:rPr>
              <w:t>kvizovi znanja, evaluacijski razgovor</w:t>
            </w:r>
          </w:p>
        </w:tc>
      </w:tr>
      <w:tr w:rsidR="00257108" w:rsidRPr="00155339" w14:paraId="368B2B58"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0EB41B7A" w14:textId="77777777" w:rsidR="00257108" w:rsidRPr="00155339" w:rsidRDefault="00257108" w:rsidP="00F10C8C">
            <w:pPr>
              <w:rPr>
                <w:b/>
                <w:sz w:val="20"/>
                <w:szCs w:val="20"/>
              </w:rPr>
            </w:pPr>
            <w:r w:rsidRPr="00155339">
              <w:rPr>
                <w:b/>
                <w:sz w:val="20"/>
                <w:szCs w:val="20"/>
              </w:rPr>
              <w:t>TROŠKOVNIK</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2E8EC793" w14:textId="77777777" w:rsidR="00257108" w:rsidRPr="00155339" w:rsidRDefault="00257108" w:rsidP="00F10C8C">
            <w:pPr>
              <w:rPr>
                <w:sz w:val="20"/>
                <w:szCs w:val="20"/>
              </w:rPr>
            </w:pPr>
            <w:r w:rsidRPr="00155339">
              <w:rPr>
                <w:sz w:val="20"/>
                <w:szCs w:val="20"/>
              </w:rPr>
              <w:t>oko 200 kn</w:t>
            </w:r>
          </w:p>
        </w:tc>
      </w:tr>
    </w:tbl>
    <w:p w14:paraId="140A99C0" w14:textId="77777777" w:rsidR="00257108" w:rsidRPr="00155339" w:rsidRDefault="00257108" w:rsidP="00257108">
      <w:pPr>
        <w:rPr>
          <w:sz w:val="20"/>
          <w:szCs w:val="20"/>
        </w:rPr>
      </w:pPr>
    </w:p>
    <w:p w14:paraId="75B918DD" w14:textId="77777777" w:rsidR="00257108" w:rsidRPr="00155339" w:rsidRDefault="00257108" w:rsidP="00257108">
      <w:pPr>
        <w:rPr>
          <w:b/>
          <w:sz w:val="20"/>
          <w:szCs w:val="20"/>
        </w:rPr>
      </w:pPr>
    </w:p>
    <w:p w14:paraId="58FBC660" w14:textId="77777777" w:rsidR="00257108" w:rsidRPr="00155339" w:rsidRDefault="00257108" w:rsidP="00257108">
      <w:pPr>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4005"/>
        <w:gridCol w:w="2268"/>
      </w:tblGrid>
      <w:tr w:rsidR="00257108" w:rsidRPr="00155339" w14:paraId="4E45D57D" w14:textId="77777777" w:rsidTr="00F10C8C">
        <w:tc>
          <w:tcPr>
            <w:tcW w:w="3474" w:type="dxa"/>
            <w:shd w:val="clear" w:color="auto" w:fill="BDD6EE"/>
            <w:vAlign w:val="center"/>
          </w:tcPr>
          <w:p w14:paraId="4DF646E3" w14:textId="77777777" w:rsidR="00257108" w:rsidRPr="00155339" w:rsidRDefault="00257108" w:rsidP="00F10C8C">
            <w:pPr>
              <w:jc w:val="center"/>
              <w:rPr>
                <w:b/>
                <w:sz w:val="20"/>
                <w:szCs w:val="20"/>
              </w:rPr>
            </w:pPr>
            <w:r w:rsidRPr="00155339">
              <w:rPr>
                <w:b/>
                <w:sz w:val="20"/>
                <w:szCs w:val="20"/>
              </w:rPr>
              <w:t>VODITELJ</w:t>
            </w:r>
          </w:p>
        </w:tc>
        <w:tc>
          <w:tcPr>
            <w:tcW w:w="4005" w:type="dxa"/>
            <w:shd w:val="clear" w:color="auto" w:fill="BDD6EE"/>
            <w:vAlign w:val="center"/>
          </w:tcPr>
          <w:p w14:paraId="7C0A4F86" w14:textId="77777777" w:rsidR="00257108" w:rsidRPr="00155339" w:rsidRDefault="00257108" w:rsidP="00F10C8C">
            <w:pPr>
              <w:jc w:val="center"/>
              <w:rPr>
                <w:b/>
                <w:sz w:val="20"/>
                <w:szCs w:val="20"/>
              </w:rPr>
            </w:pPr>
            <w:r w:rsidRPr="00155339">
              <w:rPr>
                <w:b/>
                <w:sz w:val="20"/>
                <w:szCs w:val="20"/>
              </w:rPr>
              <w:t>ODJEL</w:t>
            </w:r>
          </w:p>
        </w:tc>
        <w:tc>
          <w:tcPr>
            <w:tcW w:w="2268" w:type="dxa"/>
            <w:shd w:val="clear" w:color="auto" w:fill="BDD6EE"/>
            <w:vAlign w:val="center"/>
          </w:tcPr>
          <w:p w14:paraId="3299B873" w14:textId="77777777" w:rsidR="00257108" w:rsidRPr="00155339" w:rsidRDefault="00257108" w:rsidP="00F10C8C">
            <w:pPr>
              <w:jc w:val="center"/>
              <w:rPr>
                <w:b/>
                <w:sz w:val="20"/>
                <w:szCs w:val="20"/>
              </w:rPr>
            </w:pPr>
            <w:r w:rsidRPr="00155339">
              <w:rPr>
                <w:b/>
                <w:sz w:val="20"/>
                <w:szCs w:val="20"/>
              </w:rPr>
              <w:t>BR. UČ.</w:t>
            </w:r>
          </w:p>
        </w:tc>
      </w:tr>
    </w:tbl>
    <w:p w14:paraId="681C01B6" w14:textId="77777777" w:rsidR="00257108" w:rsidRPr="00155339" w:rsidRDefault="00257108" w:rsidP="00257108">
      <w:pPr>
        <w:rPr>
          <w:vanish/>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969"/>
        <w:gridCol w:w="2268"/>
      </w:tblGrid>
      <w:tr w:rsidR="00257108" w:rsidRPr="00155339" w14:paraId="3D5CD068" w14:textId="77777777" w:rsidTr="00F10C8C">
        <w:tc>
          <w:tcPr>
            <w:tcW w:w="3510" w:type="dxa"/>
            <w:shd w:val="clear" w:color="auto" w:fill="BDD6EE"/>
          </w:tcPr>
          <w:p w14:paraId="157A9323" w14:textId="77777777" w:rsidR="00257108" w:rsidRPr="00155339" w:rsidRDefault="00257108" w:rsidP="00F10C8C">
            <w:pPr>
              <w:jc w:val="center"/>
              <w:rPr>
                <w:sz w:val="20"/>
                <w:szCs w:val="20"/>
              </w:rPr>
            </w:pPr>
            <w:r w:rsidRPr="00155339">
              <w:rPr>
                <w:sz w:val="20"/>
                <w:szCs w:val="20"/>
              </w:rPr>
              <w:t>Marijana Maslać</w:t>
            </w:r>
          </w:p>
        </w:tc>
        <w:tc>
          <w:tcPr>
            <w:tcW w:w="3969" w:type="dxa"/>
            <w:shd w:val="clear" w:color="auto" w:fill="auto"/>
          </w:tcPr>
          <w:p w14:paraId="1A6B6E66" w14:textId="77777777" w:rsidR="00257108" w:rsidRPr="00155339" w:rsidRDefault="00257108" w:rsidP="00F10C8C">
            <w:pPr>
              <w:jc w:val="center"/>
              <w:rPr>
                <w:sz w:val="20"/>
                <w:szCs w:val="20"/>
              </w:rPr>
            </w:pPr>
            <w:r w:rsidRPr="00155339">
              <w:rPr>
                <w:sz w:val="20"/>
                <w:szCs w:val="20"/>
              </w:rPr>
              <w:t>1.a</w:t>
            </w:r>
          </w:p>
        </w:tc>
        <w:tc>
          <w:tcPr>
            <w:tcW w:w="2268" w:type="dxa"/>
            <w:shd w:val="clear" w:color="auto" w:fill="auto"/>
          </w:tcPr>
          <w:p w14:paraId="2676F9E0" w14:textId="77777777" w:rsidR="00257108" w:rsidRPr="00155339" w:rsidRDefault="00257108" w:rsidP="00F10C8C">
            <w:pPr>
              <w:jc w:val="center"/>
              <w:rPr>
                <w:sz w:val="20"/>
                <w:szCs w:val="20"/>
              </w:rPr>
            </w:pPr>
            <w:r w:rsidRPr="00155339">
              <w:rPr>
                <w:sz w:val="20"/>
                <w:szCs w:val="20"/>
              </w:rPr>
              <w:t>22</w:t>
            </w:r>
          </w:p>
        </w:tc>
      </w:tr>
      <w:tr w:rsidR="00257108" w:rsidRPr="00155339" w14:paraId="6B2BF9BD" w14:textId="77777777" w:rsidTr="00F10C8C">
        <w:tc>
          <w:tcPr>
            <w:tcW w:w="3510" w:type="dxa"/>
            <w:shd w:val="clear" w:color="auto" w:fill="BDD6EE"/>
          </w:tcPr>
          <w:p w14:paraId="2CB3EAF1" w14:textId="77777777" w:rsidR="00257108" w:rsidRPr="00155339" w:rsidRDefault="00257108" w:rsidP="00F10C8C">
            <w:pPr>
              <w:jc w:val="center"/>
              <w:rPr>
                <w:sz w:val="20"/>
                <w:szCs w:val="20"/>
              </w:rPr>
            </w:pPr>
            <w:r w:rsidRPr="00155339">
              <w:rPr>
                <w:sz w:val="20"/>
                <w:szCs w:val="20"/>
              </w:rPr>
              <w:t>Danijela Kukina</w:t>
            </w:r>
          </w:p>
        </w:tc>
        <w:tc>
          <w:tcPr>
            <w:tcW w:w="3969" w:type="dxa"/>
            <w:shd w:val="clear" w:color="auto" w:fill="auto"/>
          </w:tcPr>
          <w:p w14:paraId="0D48EC22" w14:textId="77777777" w:rsidR="00257108" w:rsidRPr="00155339" w:rsidRDefault="00257108" w:rsidP="00F10C8C">
            <w:pPr>
              <w:jc w:val="center"/>
              <w:rPr>
                <w:sz w:val="20"/>
                <w:szCs w:val="20"/>
              </w:rPr>
            </w:pPr>
            <w:r w:rsidRPr="00155339">
              <w:rPr>
                <w:sz w:val="20"/>
                <w:szCs w:val="20"/>
              </w:rPr>
              <w:t>1.b</w:t>
            </w:r>
          </w:p>
        </w:tc>
        <w:tc>
          <w:tcPr>
            <w:tcW w:w="2268" w:type="dxa"/>
            <w:shd w:val="clear" w:color="auto" w:fill="auto"/>
          </w:tcPr>
          <w:p w14:paraId="419779E4" w14:textId="77777777" w:rsidR="00257108" w:rsidRPr="00155339" w:rsidRDefault="00257108" w:rsidP="00F10C8C">
            <w:pPr>
              <w:jc w:val="center"/>
              <w:rPr>
                <w:sz w:val="20"/>
                <w:szCs w:val="20"/>
              </w:rPr>
            </w:pPr>
            <w:r w:rsidRPr="00155339">
              <w:rPr>
                <w:sz w:val="20"/>
                <w:szCs w:val="20"/>
              </w:rPr>
              <w:t>27</w:t>
            </w:r>
          </w:p>
        </w:tc>
      </w:tr>
      <w:tr w:rsidR="00257108" w:rsidRPr="00155339" w14:paraId="587631B6" w14:textId="77777777" w:rsidTr="00F10C8C">
        <w:tc>
          <w:tcPr>
            <w:tcW w:w="3510" w:type="dxa"/>
            <w:shd w:val="clear" w:color="auto" w:fill="BDD6EE"/>
          </w:tcPr>
          <w:p w14:paraId="1118C6AB" w14:textId="77777777" w:rsidR="00257108" w:rsidRPr="00155339" w:rsidRDefault="00257108" w:rsidP="00F10C8C">
            <w:pPr>
              <w:jc w:val="center"/>
              <w:rPr>
                <w:sz w:val="20"/>
                <w:szCs w:val="20"/>
              </w:rPr>
            </w:pPr>
            <w:r w:rsidRPr="00155339">
              <w:rPr>
                <w:sz w:val="20"/>
                <w:szCs w:val="20"/>
              </w:rPr>
              <w:t>Linda Padovan</w:t>
            </w:r>
          </w:p>
        </w:tc>
        <w:tc>
          <w:tcPr>
            <w:tcW w:w="3969" w:type="dxa"/>
            <w:shd w:val="clear" w:color="auto" w:fill="auto"/>
          </w:tcPr>
          <w:p w14:paraId="7E8A3D19" w14:textId="77777777" w:rsidR="00257108" w:rsidRPr="00155339" w:rsidRDefault="00257108" w:rsidP="00F10C8C">
            <w:pPr>
              <w:jc w:val="center"/>
              <w:rPr>
                <w:sz w:val="20"/>
                <w:szCs w:val="20"/>
              </w:rPr>
            </w:pPr>
            <w:r w:rsidRPr="00155339">
              <w:rPr>
                <w:sz w:val="20"/>
                <w:szCs w:val="20"/>
              </w:rPr>
              <w:t>1.Demerje</w:t>
            </w:r>
          </w:p>
        </w:tc>
        <w:tc>
          <w:tcPr>
            <w:tcW w:w="2268" w:type="dxa"/>
            <w:shd w:val="clear" w:color="auto" w:fill="auto"/>
          </w:tcPr>
          <w:p w14:paraId="1856E404" w14:textId="77777777" w:rsidR="00257108" w:rsidRPr="00155339" w:rsidRDefault="00257108" w:rsidP="00F10C8C">
            <w:pPr>
              <w:jc w:val="center"/>
              <w:rPr>
                <w:sz w:val="20"/>
                <w:szCs w:val="20"/>
              </w:rPr>
            </w:pPr>
            <w:r w:rsidRPr="00155339">
              <w:rPr>
                <w:sz w:val="20"/>
                <w:szCs w:val="20"/>
              </w:rPr>
              <w:t>2</w:t>
            </w:r>
          </w:p>
        </w:tc>
      </w:tr>
      <w:tr w:rsidR="00257108" w:rsidRPr="00155339" w14:paraId="118165A9" w14:textId="77777777" w:rsidTr="00F10C8C">
        <w:tc>
          <w:tcPr>
            <w:tcW w:w="3510" w:type="dxa"/>
            <w:shd w:val="clear" w:color="auto" w:fill="BDD6EE"/>
          </w:tcPr>
          <w:p w14:paraId="495DFF2A" w14:textId="77777777" w:rsidR="00257108" w:rsidRPr="00155339" w:rsidRDefault="00257108" w:rsidP="00F10C8C">
            <w:pPr>
              <w:jc w:val="center"/>
              <w:rPr>
                <w:sz w:val="20"/>
                <w:szCs w:val="20"/>
              </w:rPr>
            </w:pPr>
            <w:r w:rsidRPr="00155339">
              <w:rPr>
                <w:sz w:val="20"/>
                <w:szCs w:val="20"/>
              </w:rPr>
              <w:lastRenderedPageBreak/>
              <w:t>Jadranka Šimaga</w:t>
            </w:r>
          </w:p>
        </w:tc>
        <w:tc>
          <w:tcPr>
            <w:tcW w:w="3969" w:type="dxa"/>
            <w:shd w:val="clear" w:color="auto" w:fill="auto"/>
          </w:tcPr>
          <w:p w14:paraId="3612C540" w14:textId="77777777" w:rsidR="00257108" w:rsidRPr="00155339" w:rsidRDefault="00257108" w:rsidP="00F10C8C">
            <w:pPr>
              <w:jc w:val="center"/>
              <w:rPr>
                <w:sz w:val="20"/>
                <w:szCs w:val="20"/>
              </w:rPr>
            </w:pPr>
            <w:r w:rsidRPr="00155339">
              <w:rPr>
                <w:sz w:val="20"/>
                <w:szCs w:val="20"/>
              </w:rPr>
              <w:t>1.Dragonožec</w:t>
            </w:r>
          </w:p>
        </w:tc>
        <w:tc>
          <w:tcPr>
            <w:tcW w:w="2268" w:type="dxa"/>
            <w:shd w:val="clear" w:color="auto" w:fill="auto"/>
          </w:tcPr>
          <w:p w14:paraId="0925FDAC" w14:textId="77777777" w:rsidR="00257108" w:rsidRPr="00155339" w:rsidRDefault="00257108" w:rsidP="00F10C8C">
            <w:pPr>
              <w:jc w:val="center"/>
              <w:rPr>
                <w:sz w:val="20"/>
                <w:szCs w:val="20"/>
              </w:rPr>
            </w:pPr>
            <w:r w:rsidRPr="00155339">
              <w:rPr>
                <w:sz w:val="20"/>
                <w:szCs w:val="20"/>
              </w:rPr>
              <w:t>27</w:t>
            </w:r>
          </w:p>
        </w:tc>
      </w:tr>
      <w:tr w:rsidR="00257108" w:rsidRPr="00155339" w14:paraId="52255CD1" w14:textId="77777777" w:rsidTr="00F10C8C">
        <w:tc>
          <w:tcPr>
            <w:tcW w:w="3510" w:type="dxa"/>
            <w:shd w:val="clear" w:color="auto" w:fill="BDD6EE"/>
          </w:tcPr>
          <w:p w14:paraId="2C25C463" w14:textId="77777777" w:rsidR="00257108" w:rsidRPr="00155339" w:rsidRDefault="00257108" w:rsidP="00F10C8C">
            <w:pPr>
              <w:jc w:val="center"/>
              <w:rPr>
                <w:sz w:val="20"/>
                <w:szCs w:val="20"/>
              </w:rPr>
            </w:pPr>
            <w:r w:rsidRPr="00155339">
              <w:rPr>
                <w:sz w:val="20"/>
                <w:szCs w:val="20"/>
              </w:rPr>
              <w:t>Ana Kavan Stanković</w:t>
            </w:r>
          </w:p>
        </w:tc>
        <w:tc>
          <w:tcPr>
            <w:tcW w:w="3969" w:type="dxa"/>
            <w:shd w:val="clear" w:color="auto" w:fill="auto"/>
          </w:tcPr>
          <w:p w14:paraId="3FEBC216" w14:textId="77777777" w:rsidR="00257108" w:rsidRPr="00155339" w:rsidRDefault="00257108" w:rsidP="00F10C8C">
            <w:pPr>
              <w:jc w:val="center"/>
              <w:rPr>
                <w:sz w:val="20"/>
                <w:szCs w:val="20"/>
              </w:rPr>
            </w:pPr>
            <w:r w:rsidRPr="00155339">
              <w:rPr>
                <w:sz w:val="20"/>
                <w:szCs w:val="20"/>
              </w:rPr>
              <w:t>1.KK</w:t>
            </w:r>
          </w:p>
        </w:tc>
        <w:tc>
          <w:tcPr>
            <w:tcW w:w="2268" w:type="dxa"/>
            <w:shd w:val="clear" w:color="auto" w:fill="auto"/>
          </w:tcPr>
          <w:p w14:paraId="5281A1B4" w14:textId="77777777" w:rsidR="00257108" w:rsidRPr="00155339" w:rsidRDefault="00257108" w:rsidP="00F10C8C">
            <w:pPr>
              <w:jc w:val="center"/>
              <w:rPr>
                <w:sz w:val="20"/>
                <w:szCs w:val="20"/>
              </w:rPr>
            </w:pPr>
            <w:r w:rsidRPr="00155339">
              <w:rPr>
                <w:sz w:val="20"/>
                <w:szCs w:val="20"/>
              </w:rPr>
              <w:t>19</w:t>
            </w:r>
          </w:p>
        </w:tc>
      </w:tr>
      <w:tr w:rsidR="00257108" w:rsidRPr="00155339" w14:paraId="3A82C1BA" w14:textId="77777777" w:rsidTr="00F10C8C">
        <w:tc>
          <w:tcPr>
            <w:tcW w:w="3510" w:type="dxa"/>
            <w:shd w:val="clear" w:color="auto" w:fill="BDD6EE"/>
          </w:tcPr>
          <w:p w14:paraId="7E66A360" w14:textId="77777777" w:rsidR="00257108" w:rsidRPr="00155339" w:rsidRDefault="00257108" w:rsidP="00F10C8C">
            <w:pPr>
              <w:jc w:val="center"/>
              <w:rPr>
                <w:sz w:val="20"/>
                <w:szCs w:val="20"/>
              </w:rPr>
            </w:pPr>
            <w:r w:rsidRPr="00155339">
              <w:rPr>
                <w:sz w:val="20"/>
                <w:szCs w:val="20"/>
              </w:rPr>
              <w:t>Nataša Jurić</w:t>
            </w:r>
          </w:p>
        </w:tc>
        <w:tc>
          <w:tcPr>
            <w:tcW w:w="3969" w:type="dxa"/>
            <w:shd w:val="clear" w:color="auto" w:fill="auto"/>
          </w:tcPr>
          <w:p w14:paraId="429697D4" w14:textId="77777777" w:rsidR="00257108" w:rsidRPr="00155339" w:rsidRDefault="00257108" w:rsidP="00F10C8C">
            <w:pPr>
              <w:jc w:val="center"/>
              <w:rPr>
                <w:sz w:val="20"/>
                <w:szCs w:val="20"/>
              </w:rPr>
            </w:pPr>
            <w:r w:rsidRPr="00155339">
              <w:rPr>
                <w:sz w:val="20"/>
                <w:szCs w:val="20"/>
              </w:rPr>
              <w:t>1.OO</w:t>
            </w:r>
          </w:p>
        </w:tc>
        <w:tc>
          <w:tcPr>
            <w:tcW w:w="2268" w:type="dxa"/>
            <w:shd w:val="clear" w:color="auto" w:fill="auto"/>
          </w:tcPr>
          <w:p w14:paraId="264B86E5" w14:textId="77777777" w:rsidR="00257108" w:rsidRPr="00155339" w:rsidRDefault="00257108" w:rsidP="00F10C8C">
            <w:pPr>
              <w:jc w:val="center"/>
              <w:rPr>
                <w:sz w:val="20"/>
                <w:szCs w:val="20"/>
              </w:rPr>
            </w:pPr>
            <w:r w:rsidRPr="00155339">
              <w:rPr>
                <w:sz w:val="20"/>
                <w:szCs w:val="20"/>
              </w:rPr>
              <w:t>17</w:t>
            </w:r>
          </w:p>
        </w:tc>
      </w:tr>
    </w:tbl>
    <w:p w14:paraId="454EE1CC" w14:textId="77777777" w:rsidR="00257108" w:rsidRPr="00155339" w:rsidRDefault="00257108" w:rsidP="00257108">
      <w:pPr>
        <w:rPr>
          <w:b/>
          <w:sz w:val="20"/>
          <w:szCs w:val="20"/>
        </w:rPr>
      </w:pPr>
    </w:p>
    <w:p w14:paraId="7E393828" w14:textId="77777777" w:rsidR="00257108" w:rsidRPr="00155339" w:rsidRDefault="00257108" w:rsidP="00257108">
      <w:pPr>
        <w:rPr>
          <w:b/>
          <w:sz w:val="20"/>
          <w:szCs w:val="20"/>
        </w:rPr>
      </w:pPr>
    </w:p>
    <w:p w14:paraId="742C49B1" w14:textId="77777777" w:rsidR="00257108" w:rsidRPr="00155339" w:rsidRDefault="00257108" w:rsidP="00257108">
      <w:pPr>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4589"/>
      </w:tblGrid>
      <w:tr w:rsidR="00257108" w:rsidRPr="00155339" w14:paraId="37185974" w14:textId="77777777" w:rsidTr="00F10C8C">
        <w:tc>
          <w:tcPr>
            <w:tcW w:w="9747"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14:paraId="6214128B" w14:textId="77777777" w:rsidR="00257108" w:rsidRPr="00155339" w:rsidRDefault="00257108" w:rsidP="00F10C8C">
            <w:pPr>
              <w:jc w:val="center"/>
              <w:rPr>
                <w:b/>
                <w:sz w:val="20"/>
                <w:szCs w:val="20"/>
              </w:rPr>
            </w:pPr>
            <w:r w:rsidRPr="00155339">
              <w:rPr>
                <w:b/>
                <w:sz w:val="20"/>
                <w:szCs w:val="20"/>
              </w:rPr>
              <w:t>OŠ BREZOVICA 2020./21. – 2. razred</w:t>
            </w:r>
          </w:p>
        </w:tc>
      </w:tr>
      <w:tr w:rsidR="00257108" w:rsidRPr="00155339" w14:paraId="7E4DFEE6"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3C2C93C1" w14:textId="77777777" w:rsidR="00257108" w:rsidRPr="00155339" w:rsidRDefault="00257108" w:rsidP="00F10C8C">
            <w:pPr>
              <w:rPr>
                <w:b/>
                <w:sz w:val="20"/>
                <w:szCs w:val="20"/>
              </w:rPr>
            </w:pPr>
            <w:r w:rsidRPr="00155339">
              <w:rPr>
                <w:b/>
                <w:sz w:val="20"/>
                <w:szCs w:val="20"/>
              </w:rPr>
              <w:t>NAZIV AKTIVNOSTI/ PROGRAMA/PROJEKTA</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152D1A13" w14:textId="77777777" w:rsidR="00257108" w:rsidRPr="00155339" w:rsidRDefault="00257108" w:rsidP="00F10C8C">
            <w:pPr>
              <w:rPr>
                <w:b/>
                <w:sz w:val="20"/>
                <w:szCs w:val="20"/>
              </w:rPr>
            </w:pPr>
            <w:r w:rsidRPr="00155339">
              <w:rPr>
                <w:b/>
                <w:sz w:val="20"/>
                <w:szCs w:val="20"/>
              </w:rPr>
              <w:t xml:space="preserve">IZVANUČIONIČKA NASTAVA </w:t>
            </w:r>
          </w:p>
        </w:tc>
      </w:tr>
      <w:tr w:rsidR="00257108" w:rsidRPr="00155339" w14:paraId="097B0CCA"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1138C002" w14:textId="77777777" w:rsidR="00257108" w:rsidRPr="00155339" w:rsidRDefault="00257108" w:rsidP="00F10C8C">
            <w:pPr>
              <w:rPr>
                <w:b/>
                <w:sz w:val="20"/>
                <w:szCs w:val="20"/>
              </w:rPr>
            </w:pPr>
            <w:r w:rsidRPr="00155339">
              <w:rPr>
                <w:b/>
                <w:sz w:val="20"/>
                <w:szCs w:val="20"/>
              </w:rPr>
              <w:t>SVRHA (NAMJENA)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492AC958" w14:textId="77777777" w:rsidR="00257108" w:rsidRPr="00155339" w:rsidRDefault="00257108" w:rsidP="00F10C8C">
            <w:pPr>
              <w:rPr>
                <w:sz w:val="20"/>
                <w:szCs w:val="20"/>
              </w:rPr>
            </w:pPr>
            <w:r w:rsidRPr="00155339">
              <w:rPr>
                <w:sz w:val="20"/>
                <w:szCs w:val="20"/>
              </w:rPr>
              <w:t>korelacija među predmetima i povezivanje nastavnih sadržaja (povezivanje naučenog s viđenim)</w:t>
            </w:r>
          </w:p>
        </w:tc>
      </w:tr>
      <w:tr w:rsidR="00257108" w:rsidRPr="00155339" w14:paraId="38B6C82B"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50A6505D" w14:textId="77777777" w:rsidR="00257108" w:rsidRPr="00155339" w:rsidRDefault="00257108" w:rsidP="00F10C8C">
            <w:pPr>
              <w:rPr>
                <w:b/>
                <w:sz w:val="20"/>
                <w:szCs w:val="20"/>
              </w:rPr>
            </w:pPr>
            <w:r w:rsidRPr="00155339">
              <w:rPr>
                <w:b/>
                <w:sz w:val="20"/>
                <w:szCs w:val="20"/>
              </w:rPr>
              <w:t>CILJ</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1765D55B" w14:textId="77777777" w:rsidR="00257108" w:rsidRPr="00155339" w:rsidRDefault="00257108" w:rsidP="00F10C8C">
            <w:pPr>
              <w:rPr>
                <w:sz w:val="20"/>
                <w:szCs w:val="20"/>
              </w:rPr>
            </w:pPr>
            <w:r w:rsidRPr="00155339">
              <w:rPr>
                <w:sz w:val="20"/>
                <w:szCs w:val="20"/>
              </w:rPr>
              <w:t>upoznati zavičaj (okolica doma, škole i mjesta), njegove prirodne, povijesne i kulturne ljepote</w:t>
            </w:r>
          </w:p>
        </w:tc>
      </w:tr>
      <w:tr w:rsidR="00257108" w:rsidRPr="00155339" w14:paraId="3F3A664A"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5729F7BB" w14:textId="77777777" w:rsidR="00257108" w:rsidRPr="00155339" w:rsidRDefault="00257108" w:rsidP="00F10C8C">
            <w:pPr>
              <w:rPr>
                <w:b/>
                <w:sz w:val="20"/>
                <w:szCs w:val="20"/>
              </w:rPr>
            </w:pPr>
            <w:r w:rsidRPr="00155339">
              <w:rPr>
                <w:b/>
                <w:sz w:val="20"/>
                <w:szCs w:val="20"/>
              </w:rPr>
              <w:t>ZADACI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0011A02C" w14:textId="77777777" w:rsidR="00257108" w:rsidRPr="00155339" w:rsidRDefault="00257108" w:rsidP="00F10C8C">
            <w:pPr>
              <w:rPr>
                <w:sz w:val="20"/>
                <w:szCs w:val="20"/>
              </w:rPr>
            </w:pPr>
            <w:r w:rsidRPr="00155339">
              <w:rPr>
                <w:sz w:val="20"/>
                <w:szCs w:val="20"/>
              </w:rPr>
              <w:t>upoznati zavičaj, razvijati domoljublje, povezivati nastavne sadržaje, izgrađivati pravilan i pozitivan odnos prema učenju, poticati istraživanje, promatranje i suradnički odnos, poticati zanimanje za zbivanja u prirodi, poticati domišljatost i kreativnost, bogatiti rječnik, poticati na usmeno izražavanje, poticati suradnički duh i radnu atmosferu, poticati kulturnu komunikaciju i pristojno ponašanje, razvijati samostalnost i discipliniranost, razvijati samopouzdanje, odgovornost za vlastite postupke i rezultate, razvijati prijateljstvo, iskrenost, zajedništvo u razrednom odjelu, ali i izvan njega, stvarati pozitivan odnos prema vlastitim dužnostima, navikavati učenike na slušanje sugovornika i strpljivost, poticati dobro raspoloženje u skupini, poticati djecu da sudjeluju u igri, razvijati znatiželju za istraživanjem, razvijati logičko mišljenje i zaključivanje, razvijati sposobnost samostalnog i skupnog istraživačkog rada, razvijati ljubav prema umjetničkim djelima</w:t>
            </w:r>
          </w:p>
        </w:tc>
      </w:tr>
      <w:tr w:rsidR="00257108" w:rsidRPr="00155339" w14:paraId="6F010F60"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3E730877" w14:textId="77777777" w:rsidR="00257108" w:rsidRPr="00155339" w:rsidRDefault="00257108" w:rsidP="00F10C8C">
            <w:pPr>
              <w:rPr>
                <w:b/>
                <w:sz w:val="20"/>
                <w:szCs w:val="20"/>
              </w:rPr>
            </w:pPr>
            <w:r w:rsidRPr="00155339">
              <w:rPr>
                <w:b/>
                <w:sz w:val="20"/>
                <w:szCs w:val="20"/>
              </w:rPr>
              <w:t>NOSITELJI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5E188DB4" w14:textId="77777777" w:rsidR="00257108" w:rsidRPr="00155339" w:rsidRDefault="00257108" w:rsidP="00F10C8C">
            <w:pPr>
              <w:rPr>
                <w:sz w:val="20"/>
                <w:szCs w:val="20"/>
              </w:rPr>
            </w:pPr>
            <w:r w:rsidRPr="00155339">
              <w:rPr>
                <w:sz w:val="20"/>
                <w:szCs w:val="20"/>
              </w:rPr>
              <w:t>učitelji 2. razreda</w:t>
            </w:r>
          </w:p>
        </w:tc>
      </w:tr>
      <w:tr w:rsidR="00257108" w:rsidRPr="00155339" w14:paraId="35E6B945" w14:textId="77777777" w:rsidTr="00F10C8C">
        <w:tc>
          <w:tcPr>
            <w:tcW w:w="3348" w:type="dxa"/>
            <w:tcBorders>
              <w:top w:val="single" w:sz="4" w:space="0" w:color="auto"/>
              <w:left w:val="single" w:sz="4" w:space="0" w:color="auto"/>
              <w:right w:val="single" w:sz="4" w:space="0" w:color="auto"/>
            </w:tcBorders>
            <w:shd w:val="clear" w:color="auto" w:fill="BDD6EE"/>
            <w:vAlign w:val="center"/>
          </w:tcPr>
          <w:p w14:paraId="16B7BFAD" w14:textId="77777777" w:rsidR="00257108" w:rsidRPr="00155339" w:rsidRDefault="00257108" w:rsidP="00F10C8C">
            <w:pPr>
              <w:rPr>
                <w:b/>
                <w:sz w:val="20"/>
                <w:szCs w:val="20"/>
              </w:rPr>
            </w:pPr>
            <w:r w:rsidRPr="00155339">
              <w:rPr>
                <w:b/>
                <w:sz w:val="20"/>
                <w:szCs w:val="20"/>
              </w:rPr>
              <w:t>KORISNICI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2241159C" w14:textId="77777777" w:rsidR="00257108" w:rsidRPr="00155339" w:rsidRDefault="00257108" w:rsidP="00F10C8C">
            <w:pPr>
              <w:rPr>
                <w:sz w:val="20"/>
                <w:szCs w:val="20"/>
              </w:rPr>
            </w:pPr>
            <w:r w:rsidRPr="00155339">
              <w:rPr>
                <w:sz w:val="20"/>
                <w:szCs w:val="20"/>
              </w:rPr>
              <w:t>učenici 2. razreda</w:t>
            </w:r>
          </w:p>
        </w:tc>
      </w:tr>
      <w:tr w:rsidR="00257108" w:rsidRPr="00155339" w14:paraId="6F2917C4" w14:textId="77777777" w:rsidTr="00F10C8C">
        <w:trPr>
          <w:trHeight w:val="1550"/>
        </w:trPr>
        <w:tc>
          <w:tcPr>
            <w:tcW w:w="3348" w:type="dxa"/>
            <w:vMerge w:val="restart"/>
            <w:tcBorders>
              <w:left w:val="single" w:sz="4" w:space="0" w:color="auto"/>
              <w:right w:val="single" w:sz="4" w:space="0" w:color="auto"/>
            </w:tcBorders>
            <w:shd w:val="clear" w:color="auto" w:fill="BDD6EE"/>
            <w:vAlign w:val="center"/>
          </w:tcPr>
          <w:p w14:paraId="6F5E5D5C" w14:textId="77777777" w:rsidR="00257108" w:rsidRPr="00155339" w:rsidRDefault="00257108" w:rsidP="00F10C8C">
            <w:pPr>
              <w:rPr>
                <w:b/>
                <w:sz w:val="20"/>
                <w:szCs w:val="20"/>
              </w:rPr>
            </w:pPr>
            <w:r w:rsidRPr="00155339">
              <w:rPr>
                <w:b/>
                <w:sz w:val="20"/>
                <w:szCs w:val="20"/>
              </w:rPr>
              <w:t>NAČIN  REALIZACIJE AKTIVNOSTI:</w:t>
            </w:r>
          </w:p>
          <w:p w14:paraId="123095B3" w14:textId="77777777" w:rsidR="00257108" w:rsidRPr="00155339" w:rsidRDefault="00257108" w:rsidP="00790893">
            <w:pPr>
              <w:numPr>
                <w:ilvl w:val="0"/>
                <w:numId w:val="47"/>
              </w:numPr>
              <w:rPr>
                <w:b/>
                <w:bCs/>
                <w:sz w:val="20"/>
                <w:szCs w:val="20"/>
              </w:rPr>
            </w:pPr>
            <w:r w:rsidRPr="00155339">
              <w:rPr>
                <w:b/>
                <w:bCs/>
                <w:sz w:val="20"/>
                <w:szCs w:val="20"/>
              </w:rPr>
              <w:t>putovanje autobusom uz stručnu pratnju (učitelj RN) te po potrebi stručno vodstvo vodiča/ animatora (za aktivnosti izvan mjesta stanovanja)</w:t>
            </w:r>
          </w:p>
          <w:p w14:paraId="6CEBB07E" w14:textId="77777777" w:rsidR="00257108" w:rsidRPr="00155339" w:rsidRDefault="00257108" w:rsidP="00790893">
            <w:pPr>
              <w:numPr>
                <w:ilvl w:val="0"/>
                <w:numId w:val="47"/>
              </w:numPr>
              <w:rPr>
                <w:sz w:val="20"/>
                <w:szCs w:val="20"/>
              </w:rPr>
            </w:pPr>
            <w:r w:rsidRPr="00155339">
              <w:rPr>
                <w:b/>
                <w:bCs/>
                <w:sz w:val="20"/>
                <w:szCs w:val="20"/>
              </w:rPr>
              <w:t>šetnja oko škole ili u mjestu prebivališta (u jednom školskom ili „blok“ satu)</w:t>
            </w:r>
          </w:p>
        </w:tc>
        <w:tc>
          <w:tcPr>
            <w:tcW w:w="1810" w:type="dxa"/>
            <w:tcBorders>
              <w:top w:val="single" w:sz="4" w:space="0" w:color="auto"/>
              <w:left w:val="single" w:sz="4" w:space="0" w:color="auto"/>
              <w:bottom w:val="single" w:sz="4" w:space="0" w:color="auto"/>
              <w:right w:val="single" w:sz="4" w:space="0" w:color="auto"/>
            </w:tcBorders>
            <w:vAlign w:val="center"/>
          </w:tcPr>
          <w:p w14:paraId="28DEC205" w14:textId="77777777" w:rsidR="00257108" w:rsidRPr="00155339" w:rsidRDefault="00257108" w:rsidP="00F10C8C">
            <w:pPr>
              <w:rPr>
                <w:b/>
                <w:sz w:val="20"/>
                <w:szCs w:val="20"/>
              </w:rPr>
            </w:pPr>
            <w:r w:rsidRPr="00155339">
              <w:rPr>
                <w:b/>
                <w:sz w:val="20"/>
                <w:szCs w:val="20"/>
              </w:rPr>
              <w:t>SADRŽAJI</w:t>
            </w:r>
          </w:p>
          <w:p w14:paraId="04C5F131" w14:textId="77777777" w:rsidR="00257108" w:rsidRPr="00155339" w:rsidRDefault="00257108" w:rsidP="00F10C8C">
            <w:pPr>
              <w:rPr>
                <w:sz w:val="20"/>
                <w:szCs w:val="20"/>
              </w:rPr>
            </w:pPr>
          </w:p>
        </w:tc>
        <w:tc>
          <w:tcPr>
            <w:tcW w:w="4589" w:type="dxa"/>
            <w:tcBorders>
              <w:top w:val="single" w:sz="4" w:space="0" w:color="auto"/>
              <w:left w:val="single" w:sz="4" w:space="0" w:color="auto"/>
              <w:bottom w:val="single" w:sz="4" w:space="0" w:color="auto"/>
              <w:right w:val="single" w:sz="4" w:space="0" w:color="auto"/>
            </w:tcBorders>
            <w:vAlign w:val="center"/>
          </w:tcPr>
          <w:p w14:paraId="38C2A132" w14:textId="77777777" w:rsidR="00257108" w:rsidRPr="00155339" w:rsidRDefault="00257108" w:rsidP="00F10C8C">
            <w:pPr>
              <w:ind w:left="360"/>
              <w:rPr>
                <w:sz w:val="20"/>
                <w:szCs w:val="20"/>
              </w:rPr>
            </w:pPr>
          </w:p>
          <w:p w14:paraId="1DAEBE14" w14:textId="77777777" w:rsidR="00257108" w:rsidRPr="00155339" w:rsidRDefault="00257108" w:rsidP="00790893">
            <w:pPr>
              <w:numPr>
                <w:ilvl w:val="0"/>
                <w:numId w:val="48"/>
              </w:numPr>
              <w:rPr>
                <w:sz w:val="20"/>
                <w:szCs w:val="20"/>
              </w:rPr>
            </w:pPr>
            <w:r w:rsidRPr="00155339">
              <w:rPr>
                <w:sz w:val="20"/>
                <w:szCs w:val="20"/>
              </w:rPr>
              <w:t>Posjet Knjižnici i čitaonici OŠ Brezovica</w:t>
            </w:r>
          </w:p>
          <w:p w14:paraId="53BEC09C" w14:textId="77777777" w:rsidR="00257108" w:rsidRPr="00155339" w:rsidRDefault="00257108" w:rsidP="00790893">
            <w:pPr>
              <w:numPr>
                <w:ilvl w:val="0"/>
                <w:numId w:val="48"/>
              </w:numPr>
              <w:rPr>
                <w:sz w:val="20"/>
                <w:szCs w:val="20"/>
              </w:rPr>
            </w:pPr>
            <w:r w:rsidRPr="00155339">
              <w:rPr>
                <w:sz w:val="20"/>
                <w:szCs w:val="20"/>
              </w:rPr>
              <w:t>Godišnja doba</w:t>
            </w:r>
          </w:p>
          <w:p w14:paraId="57EFF51D" w14:textId="77777777" w:rsidR="00257108" w:rsidRPr="00155339" w:rsidRDefault="00257108" w:rsidP="00790893">
            <w:pPr>
              <w:numPr>
                <w:ilvl w:val="0"/>
                <w:numId w:val="48"/>
              </w:numPr>
              <w:rPr>
                <w:sz w:val="20"/>
                <w:szCs w:val="20"/>
              </w:rPr>
            </w:pPr>
            <w:r w:rsidRPr="00155339">
              <w:rPr>
                <w:sz w:val="20"/>
                <w:szCs w:val="20"/>
              </w:rPr>
              <w:t xml:space="preserve">Pozdrav proljeću – posjet Bundeku </w:t>
            </w:r>
          </w:p>
          <w:p w14:paraId="2B9B4E93" w14:textId="77777777" w:rsidR="00257108" w:rsidRPr="00155339" w:rsidRDefault="00257108" w:rsidP="00790893">
            <w:pPr>
              <w:numPr>
                <w:ilvl w:val="0"/>
                <w:numId w:val="48"/>
              </w:numPr>
              <w:rPr>
                <w:sz w:val="20"/>
                <w:szCs w:val="20"/>
              </w:rPr>
            </w:pPr>
            <w:r w:rsidRPr="00155339">
              <w:rPr>
                <w:sz w:val="20"/>
                <w:szCs w:val="20"/>
              </w:rPr>
              <w:t>Čistoća okoliša</w:t>
            </w:r>
          </w:p>
          <w:p w14:paraId="00222C9B" w14:textId="77777777" w:rsidR="00257108" w:rsidRPr="00155339" w:rsidRDefault="00257108" w:rsidP="00790893">
            <w:pPr>
              <w:numPr>
                <w:ilvl w:val="0"/>
                <w:numId w:val="48"/>
              </w:numPr>
              <w:rPr>
                <w:sz w:val="20"/>
                <w:szCs w:val="20"/>
              </w:rPr>
            </w:pPr>
            <w:r w:rsidRPr="00155339">
              <w:rPr>
                <w:sz w:val="20"/>
                <w:szCs w:val="20"/>
              </w:rPr>
              <w:t>Svjetski dan sporta</w:t>
            </w:r>
          </w:p>
          <w:p w14:paraId="3A15E98F" w14:textId="77777777" w:rsidR="00257108" w:rsidRPr="00155339" w:rsidRDefault="00257108" w:rsidP="00790893">
            <w:pPr>
              <w:numPr>
                <w:ilvl w:val="0"/>
                <w:numId w:val="48"/>
              </w:numPr>
              <w:rPr>
                <w:sz w:val="20"/>
                <w:szCs w:val="20"/>
              </w:rPr>
            </w:pPr>
            <w:r w:rsidRPr="00155339">
              <w:rPr>
                <w:sz w:val="20"/>
                <w:szCs w:val="20"/>
              </w:rPr>
              <w:t>Moje mjesto</w:t>
            </w:r>
          </w:p>
          <w:p w14:paraId="75ADF614" w14:textId="77777777" w:rsidR="00257108" w:rsidRPr="00155339" w:rsidRDefault="00257108" w:rsidP="00790893">
            <w:pPr>
              <w:numPr>
                <w:ilvl w:val="0"/>
                <w:numId w:val="48"/>
              </w:numPr>
              <w:rPr>
                <w:sz w:val="20"/>
                <w:szCs w:val="20"/>
              </w:rPr>
            </w:pPr>
            <w:r w:rsidRPr="00155339">
              <w:rPr>
                <w:sz w:val="20"/>
                <w:szCs w:val="20"/>
              </w:rPr>
              <w:t>Posjet kazalištu</w:t>
            </w:r>
          </w:p>
          <w:p w14:paraId="2DC65168" w14:textId="77777777" w:rsidR="00257108" w:rsidRPr="00155339" w:rsidRDefault="00257108" w:rsidP="00790893">
            <w:pPr>
              <w:numPr>
                <w:ilvl w:val="0"/>
                <w:numId w:val="48"/>
              </w:numPr>
              <w:rPr>
                <w:sz w:val="20"/>
                <w:szCs w:val="20"/>
              </w:rPr>
            </w:pPr>
            <w:r w:rsidRPr="00155339">
              <w:rPr>
                <w:sz w:val="20"/>
                <w:szCs w:val="20"/>
              </w:rPr>
              <w:t>Posjet kinu</w:t>
            </w:r>
          </w:p>
          <w:p w14:paraId="2C2DCB3D" w14:textId="77777777" w:rsidR="00257108" w:rsidRPr="00155339" w:rsidRDefault="00257108" w:rsidP="00790893">
            <w:pPr>
              <w:numPr>
                <w:ilvl w:val="0"/>
                <w:numId w:val="48"/>
              </w:numPr>
              <w:rPr>
                <w:sz w:val="20"/>
                <w:szCs w:val="20"/>
              </w:rPr>
            </w:pPr>
            <w:r w:rsidRPr="00155339">
              <w:rPr>
                <w:sz w:val="20"/>
                <w:szCs w:val="20"/>
              </w:rPr>
              <w:t>Promet u gradu</w:t>
            </w:r>
          </w:p>
          <w:p w14:paraId="73DAAF6F" w14:textId="77777777" w:rsidR="00257108" w:rsidRPr="00155339" w:rsidRDefault="00257108" w:rsidP="00790893">
            <w:pPr>
              <w:numPr>
                <w:ilvl w:val="0"/>
                <w:numId w:val="48"/>
              </w:numPr>
              <w:rPr>
                <w:sz w:val="20"/>
                <w:szCs w:val="20"/>
              </w:rPr>
            </w:pPr>
            <w:r w:rsidRPr="00155339">
              <w:rPr>
                <w:sz w:val="20"/>
                <w:szCs w:val="20"/>
              </w:rPr>
              <w:t>Cjelodnevni izlet – okolica Zagreba</w:t>
            </w:r>
          </w:p>
          <w:p w14:paraId="27893215" w14:textId="77777777" w:rsidR="00257108" w:rsidRPr="00155339" w:rsidRDefault="00257108" w:rsidP="00790893">
            <w:pPr>
              <w:numPr>
                <w:ilvl w:val="0"/>
                <w:numId w:val="48"/>
              </w:numPr>
              <w:rPr>
                <w:sz w:val="20"/>
                <w:szCs w:val="20"/>
              </w:rPr>
            </w:pPr>
            <w:r w:rsidRPr="00155339">
              <w:rPr>
                <w:sz w:val="20"/>
                <w:szCs w:val="20"/>
              </w:rPr>
              <w:t>Posjet muzeju po izboru i dogovoru</w:t>
            </w:r>
          </w:p>
          <w:p w14:paraId="555313BD" w14:textId="77777777" w:rsidR="00257108" w:rsidRPr="00155339" w:rsidRDefault="00257108" w:rsidP="00790893">
            <w:pPr>
              <w:numPr>
                <w:ilvl w:val="0"/>
                <w:numId w:val="48"/>
              </w:numPr>
              <w:rPr>
                <w:sz w:val="20"/>
                <w:szCs w:val="20"/>
              </w:rPr>
            </w:pPr>
            <w:r w:rsidRPr="00155339">
              <w:rPr>
                <w:sz w:val="20"/>
                <w:szCs w:val="20"/>
              </w:rPr>
              <w:t>Obuka plivanja</w:t>
            </w:r>
          </w:p>
        </w:tc>
      </w:tr>
      <w:tr w:rsidR="00257108" w:rsidRPr="00155339" w14:paraId="7FCC181E" w14:textId="77777777" w:rsidTr="00F10C8C">
        <w:trPr>
          <w:trHeight w:val="82"/>
        </w:trPr>
        <w:tc>
          <w:tcPr>
            <w:tcW w:w="0" w:type="auto"/>
            <w:vMerge/>
            <w:tcBorders>
              <w:left w:val="single" w:sz="4" w:space="0" w:color="auto"/>
              <w:right w:val="single" w:sz="4" w:space="0" w:color="auto"/>
            </w:tcBorders>
            <w:shd w:val="clear" w:color="auto" w:fill="BDD6EE"/>
            <w:vAlign w:val="center"/>
          </w:tcPr>
          <w:p w14:paraId="1681BFCE"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0AA7F038" w14:textId="77777777" w:rsidR="00257108" w:rsidRPr="00155339" w:rsidRDefault="00257108" w:rsidP="00F10C8C">
            <w:pPr>
              <w:rPr>
                <w:b/>
                <w:sz w:val="20"/>
                <w:szCs w:val="20"/>
              </w:rPr>
            </w:pPr>
            <w:r w:rsidRPr="00155339">
              <w:rPr>
                <w:b/>
                <w:sz w:val="20"/>
                <w:szCs w:val="20"/>
              </w:rPr>
              <w:t>SOCIOLOŠKI OBLICI RADA</w:t>
            </w:r>
          </w:p>
        </w:tc>
        <w:tc>
          <w:tcPr>
            <w:tcW w:w="4589" w:type="dxa"/>
            <w:tcBorders>
              <w:top w:val="single" w:sz="4" w:space="0" w:color="auto"/>
              <w:left w:val="single" w:sz="4" w:space="0" w:color="auto"/>
              <w:bottom w:val="single" w:sz="4" w:space="0" w:color="auto"/>
              <w:right w:val="single" w:sz="4" w:space="0" w:color="auto"/>
            </w:tcBorders>
            <w:vAlign w:val="center"/>
          </w:tcPr>
          <w:p w14:paraId="67B75887" w14:textId="77777777" w:rsidR="00257108" w:rsidRPr="00155339" w:rsidRDefault="00257108" w:rsidP="00F10C8C">
            <w:pPr>
              <w:rPr>
                <w:sz w:val="20"/>
                <w:szCs w:val="20"/>
              </w:rPr>
            </w:pPr>
            <w:r w:rsidRPr="00155339">
              <w:rPr>
                <w:sz w:val="20"/>
                <w:szCs w:val="20"/>
              </w:rPr>
              <w:t>frontalni, individualni, rad u paru, rad u skupinama</w:t>
            </w:r>
          </w:p>
        </w:tc>
      </w:tr>
      <w:tr w:rsidR="00257108" w:rsidRPr="00155339" w14:paraId="2E97F2B5" w14:textId="77777777" w:rsidTr="00F10C8C">
        <w:trPr>
          <w:trHeight w:val="82"/>
        </w:trPr>
        <w:tc>
          <w:tcPr>
            <w:tcW w:w="0" w:type="auto"/>
            <w:vMerge/>
            <w:tcBorders>
              <w:left w:val="single" w:sz="4" w:space="0" w:color="auto"/>
              <w:right w:val="single" w:sz="4" w:space="0" w:color="auto"/>
            </w:tcBorders>
            <w:shd w:val="clear" w:color="auto" w:fill="BDD6EE"/>
            <w:vAlign w:val="center"/>
          </w:tcPr>
          <w:p w14:paraId="53C63860"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766D8FEA" w14:textId="77777777" w:rsidR="00257108" w:rsidRPr="00155339" w:rsidRDefault="00257108" w:rsidP="00F10C8C">
            <w:pPr>
              <w:rPr>
                <w:b/>
                <w:sz w:val="20"/>
                <w:szCs w:val="20"/>
              </w:rPr>
            </w:pPr>
            <w:r w:rsidRPr="00155339">
              <w:rPr>
                <w:b/>
                <w:sz w:val="20"/>
                <w:szCs w:val="20"/>
              </w:rPr>
              <w:t>METODE</w:t>
            </w:r>
          </w:p>
        </w:tc>
        <w:tc>
          <w:tcPr>
            <w:tcW w:w="4589" w:type="dxa"/>
            <w:tcBorders>
              <w:top w:val="single" w:sz="4" w:space="0" w:color="auto"/>
              <w:left w:val="single" w:sz="4" w:space="0" w:color="auto"/>
              <w:bottom w:val="single" w:sz="4" w:space="0" w:color="auto"/>
              <w:right w:val="single" w:sz="4" w:space="0" w:color="auto"/>
            </w:tcBorders>
            <w:vAlign w:val="center"/>
          </w:tcPr>
          <w:p w14:paraId="64370A6D" w14:textId="77777777" w:rsidR="00257108" w:rsidRPr="00155339" w:rsidRDefault="00257108" w:rsidP="00F10C8C">
            <w:pPr>
              <w:rPr>
                <w:sz w:val="20"/>
                <w:szCs w:val="20"/>
              </w:rPr>
            </w:pPr>
            <w:r w:rsidRPr="00155339">
              <w:rPr>
                <w:sz w:val="20"/>
                <w:szCs w:val="20"/>
              </w:rPr>
              <w:t>razgovora, demonstracije, usmenog izlaganja, grafičkog prikazivanja, praktičnog rada</w:t>
            </w:r>
          </w:p>
        </w:tc>
      </w:tr>
      <w:tr w:rsidR="00257108" w:rsidRPr="00155339" w14:paraId="247FE2F9" w14:textId="77777777" w:rsidTr="00F10C8C">
        <w:trPr>
          <w:trHeight w:val="82"/>
        </w:trPr>
        <w:tc>
          <w:tcPr>
            <w:tcW w:w="0" w:type="auto"/>
            <w:vMerge/>
            <w:tcBorders>
              <w:left w:val="single" w:sz="4" w:space="0" w:color="auto"/>
              <w:bottom w:val="single" w:sz="4" w:space="0" w:color="auto"/>
              <w:right w:val="single" w:sz="4" w:space="0" w:color="auto"/>
            </w:tcBorders>
            <w:shd w:val="clear" w:color="auto" w:fill="BDD6EE"/>
            <w:vAlign w:val="center"/>
          </w:tcPr>
          <w:p w14:paraId="1646CDF1"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35575544" w14:textId="77777777" w:rsidR="00257108" w:rsidRPr="00155339" w:rsidRDefault="00257108" w:rsidP="00F10C8C">
            <w:pPr>
              <w:rPr>
                <w:b/>
                <w:sz w:val="20"/>
                <w:szCs w:val="20"/>
              </w:rPr>
            </w:pPr>
            <w:r w:rsidRPr="00155339">
              <w:rPr>
                <w:b/>
                <w:sz w:val="20"/>
                <w:szCs w:val="20"/>
              </w:rPr>
              <w:t>SURADNICI</w:t>
            </w:r>
          </w:p>
        </w:tc>
        <w:tc>
          <w:tcPr>
            <w:tcW w:w="4589" w:type="dxa"/>
            <w:tcBorders>
              <w:top w:val="single" w:sz="4" w:space="0" w:color="auto"/>
              <w:left w:val="single" w:sz="4" w:space="0" w:color="auto"/>
              <w:bottom w:val="single" w:sz="4" w:space="0" w:color="auto"/>
              <w:right w:val="single" w:sz="4" w:space="0" w:color="auto"/>
            </w:tcBorders>
            <w:vAlign w:val="center"/>
          </w:tcPr>
          <w:p w14:paraId="726EECD0" w14:textId="77777777" w:rsidR="00257108" w:rsidRPr="00155339" w:rsidRDefault="00257108" w:rsidP="00F10C8C">
            <w:pPr>
              <w:rPr>
                <w:sz w:val="20"/>
                <w:szCs w:val="20"/>
              </w:rPr>
            </w:pPr>
            <w:r w:rsidRPr="00155339">
              <w:rPr>
                <w:sz w:val="20"/>
                <w:szCs w:val="20"/>
              </w:rPr>
              <w:t>animatori, roditelji...</w:t>
            </w:r>
          </w:p>
        </w:tc>
      </w:tr>
      <w:tr w:rsidR="00257108" w:rsidRPr="00155339" w14:paraId="4B7C3F57"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5933243A" w14:textId="77777777" w:rsidR="00257108" w:rsidRPr="00155339" w:rsidRDefault="00257108" w:rsidP="00F10C8C">
            <w:pPr>
              <w:rPr>
                <w:b/>
                <w:sz w:val="20"/>
                <w:szCs w:val="20"/>
              </w:rPr>
            </w:pPr>
            <w:r w:rsidRPr="00155339">
              <w:rPr>
                <w:b/>
                <w:sz w:val="20"/>
                <w:szCs w:val="20"/>
              </w:rPr>
              <w:t>VREMENIK AKTIVNOSTI</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1A01A0A3" w14:textId="77777777" w:rsidR="00257108" w:rsidRPr="00155339" w:rsidRDefault="00257108" w:rsidP="00F10C8C">
            <w:pPr>
              <w:rPr>
                <w:sz w:val="20"/>
                <w:szCs w:val="20"/>
              </w:rPr>
            </w:pPr>
            <w:r w:rsidRPr="00155339">
              <w:rPr>
                <w:sz w:val="20"/>
                <w:szCs w:val="20"/>
              </w:rPr>
              <w:t>kroz školsku godinu 2020./2021.</w:t>
            </w:r>
          </w:p>
        </w:tc>
      </w:tr>
      <w:tr w:rsidR="00257108" w:rsidRPr="00155339" w14:paraId="4E20116E"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7896DA4C" w14:textId="77777777" w:rsidR="00257108" w:rsidRPr="00155339" w:rsidRDefault="00257108" w:rsidP="00F10C8C">
            <w:pPr>
              <w:rPr>
                <w:b/>
                <w:sz w:val="20"/>
                <w:szCs w:val="20"/>
              </w:rPr>
            </w:pPr>
            <w:r w:rsidRPr="00155339">
              <w:rPr>
                <w:b/>
                <w:sz w:val="20"/>
                <w:szCs w:val="20"/>
              </w:rPr>
              <w:t>VREDNOVANJE:</w:t>
            </w:r>
          </w:p>
          <w:p w14:paraId="4E4192D0" w14:textId="77777777" w:rsidR="00257108" w:rsidRPr="00155339" w:rsidRDefault="00257108" w:rsidP="00F10C8C">
            <w:pPr>
              <w:rPr>
                <w:b/>
                <w:sz w:val="20"/>
                <w:szCs w:val="20"/>
              </w:rPr>
            </w:pPr>
            <w:r w:rsidRPr="00155339">
              <w:rPr>
                <w:b/>
                <w:sz w:val="20"/>
                <w:szCs w:val="20"/>
              </w:rPr>
              <w:t>opisno praćenje rada i zalaganja učenika</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44AA237B" w14:textId="77777777" w:rsidR="00257108" w:rsidRPr="00155339" w:rsidRDefault="00257108" w:rsidP="00F10C8C">
            <w:pPr>
              <w:rPr>
                <w:sz w:val="20"/>
                <w:szCs w:val="20"/>
              </w:rPr>
            </w:pPr>
            <w:r w:rsidRPr="00155339">
              <w:rPr>
                <w:sz w:val="20"/>
                <w:szCs w:val="20"/>
              </w:rPr>
              <w:t>kvizovi znanja, evaluacijski razgovor</w:t>
            </w:r>
          </w:p>
        </w:tc>
      </w:tr>
      <w:tr w:rsidR="00257108" w:rsidRPr="00155339" w14:paraId="541EC9AD"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BDD6EE"/>
            <w:vAlign w:val="center"/>
          </w:tcPr>
          <w:p w14:paraId="3F498A71" w14:textId="77777777" w:rsidR="00257108" w:rsidRPr="00155339" w:rsidRDefault="00257108" w:rsidP="00F10C8C">
            <w:pPr>
              <w:rPr>
                <w:b/>
                <w:sz w:val="20"/>
                <w:szCs w:val="20"/>
              </w:rPr>
            </w:pPr>
            <w:r w:rsidRPr="00155339">
              <w:rPr>
                <w:b/>
                <w:sz w:val="20"/>
                <w:szCs w:val="20"/>
              </w:rPr>
              <w:t>TROŠKOVNIK</w:t>
            </w:r>
          </w:p>
        </w:tc>
        <w:tc>
          <w:tcPr>
            <w:tcW w:w="6399" w:type="dxa"/>
            <w:gridSpan w:val="2"/>
            <w:tcBorders>
              <w:top w:val="single" w:sz="4" w:space="0" w:color="auto"/>
              <w:left w:val="single" w:sz="4" w:space="0" w:color="auto"/>
              <w:bottom w:val="single" w:sz="4" w:space="0" w:color="auto"/>
              <w:right w:val="single" w:sz="4" w:space="0" w:color="auto"/>
            </w:tcBorders>
            <w:vAlign w:val="center"/>
          </w:tcPr>
          <w:p w14:paraId="0350F6F5" w14:textId="77777777" w:rsidR="00257108" w:rsidRPr="00155339" w:rsidRDefault="00257108" w:rsidP="00F10C8C">
            <w:pPr>
              <w:rPr>
                <w:sz w:val="20"/>
                <w:szCs w:val="20"/>
              </w:rPr>
            </w:pPr>
            <w:r w:rsidRPr="00155339">
              <w:rPr>
                <w:sz w:val="20"/>
                <w:szCs w:val="20"/>
              </w:rPr>
              <w:t>oko 400 kn</w:t>
            </w:r>
          </w:p>
        </w:tc>
      </w:tr>
    </w:tbl>
    <w:p w14:paraId="3C2BE64A" w14:textId="77777777" w:rsidR="00257108" w:rsidRPr="00155339" w:rsidRDefault="00257108" w:rsidP="00257108">
      <w:pPr>
        <w:rPr>
          <w:sz w:val="20"/>
          <w:szCs w:val="20"/>
        </w:rPr>
      </w:pPr>
    </w:p>
    <w:p w14:paraId="7B2E79B3" w14:textId="77777777" w:rsidR="00257108" w:rsidRPr="00155339" w:rsidRDefault="00257108" w:rsidP="00257108">
      <w:pPr>
        <w:rPr>
          <w:b/>
          <w:sz w:val="20"/>
          <w:szCs w:val="20"/>
        </w:rPr>
      </w:pPr>
    </w:p>
    <w:p w14:paraId="40FFB98B" w14:textId="77777777" w:rsidR="00257108" w:rsidRPr="00155339" w:rsidRDefault="00257108" w:rsidP="00257108">
      <w:pPr>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4005"/>
        <w:gridCol w:w="2268"/>
      </w:tblGrid>
      <w:tr w:rsidR="00257108" w:rsidRPr="00155339" w14:paraId="37BDEFBF" w14:textId="77777777" w:rsidTr="00F10C8C">
        <w:tc>
          <w:tcPr>
            <w:tcW w:w="3474" w:type="dxa"/>
            <w:shd w:val="clear" w:color="auto" w:fill="BDD6EE"/>
            <w:vAlign w:val="center"/>
          </w:tcPr>
          <w:p w14:paraId="2D7DEA88" w14:textId="77777777" w:rsidR="00257108" w:rsidRPr="00155339" w:rsidRDefault="00257108" w:rsidP="00F10C8C">
            <w:pPr>
              <w:jc w:val="center"/>
              <w:rPr>
                <w:b/>
                <w:sz w:val="20"/>
                <w:szCs w:val="20"/>
              </w:rPr>
            </w:pPr>
            <w:r w:rsidRPr="00155339">
              <w:rPr>
                <w:b/>
                <w:sz w:val="20"/>
                <w:szCs w:val="20"/>
              </w:rPr>
              <w:t>VODITELJ</w:t>
            </w:r>
          </w:p>
        </w:tc>
        <w:tc>
          <w:tcPr>
            <w:tcW w:w="4005" w:type="dxa"/>
            <w:shd w:val="clear" w:color="auto" w:fill="BDD6EE"/>
            <w:vAlign w:val="center"/>
          </w:tcPr>
          <w:p w14:paraId="529B1F7F" w14:textId="77777777" w:rsidR="00257108" w:rsidRPr="00155339" w:rsidRDefault="00257108" w:rsidP="00F10C8C">
            <w:pPr>
              <w:jc w:val="center"/>
              <w:rPr>
                <w:b/>
                <w:sz w:val="20"/>
                <w:szCs w:val="20"/>
              </w:rPr>
            </w:pPr>
            <w:r w:rsidRPr="00155339">
              <w:rPr>
                <w:b/>
                <w:sz w:val="20"/>
                <w:szCs w:val="20"/>
              </w:rPr>
              <w:t>ODJEL</w:t>
            </w:r>
          </w:p>
        </w:tc>
        <w:tc>
          <w:tcPr>
            <w:tcW w:w="2268" w:type="dxa"/>
            <w:shd w:val="clear" w:color="auto" w:fill="BDD6EE"/>
            <w:vAlign w:val="center"/>
          </w:tcPr>
          <w:p w14:paraId="24143EE7" w14:textId="77777777" w:rsidR="00257108" w:rsidRPr="00155339" w:rsidRDefault="00257108" w:rsidP="00F10C8C">
            <w:pPr>
              <w:jc w:val="center"/>
              <w:rPr>
                <w:b/>
                <w:sz w:val="20"/>
                <w:szCs w:val="20"/>
              </w:rPr>
            </w:pPr>
            <w:r w:rsidRPr="00155339">
              <w:rPr>
                <w:b/>
                <w:sz w:val="20"/>
                <w:szCs w:val="20"/>
              </w:rPr>
              <w:t>BR. UČ.</w:t>
            </w:r>
          </w:p>
        </w:tc>
      </w:tr>
    </w:tbl>
    <w:p w14:paraId="0CA34556" w14:textId="77777777" w:rsidR="00257108" w:rsidRPr="00155339" w:rsidRDefault="00257108" w:rsidP="00257108">
      <w:pPr>
        <w:rPr>
          <w:vanish/>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969"/>
        <w:gridCol w:w="2268"/>
      </w:tblGrid>
      <w:tr w:rsidR="00257108" w:rsidRPr="00155339" w14:paraId="57C659F9" w14:textId="77777777" w:rsidTr="00F10C8C">
        <w:tc>
          <w:tcPr>
            <w:tcW w:w="3510" w:type="dxa"/>
            <w:shd w:val="clear" w:color="auto" w:fill="BDD6EE"/>
          </w:tcPr>
          <w:p w14:paraId="6EA7AAA3" w14:textId="77777777" w:rsidR="00257108" w:rsidRPr="00155339" w:rsidRDefault="00257108" w:rsidP="00F10C8C">
            <w:pPr>
              <w:jc w:val="center"/>
              <w:rPr>
                <w:sz w:val="20"/>
                <w:szCs w:val="20"/>
              </w:rPr>
            </w:pPr>
            <w:r w:rsidRPr="00155339">
              <w:rPr>
                <w:sz w:val="20"/>
                <w:szCs w:val="20"/>
              </w:rPr>
              <w:t>Nives Poljančić</w:t>
            </w:r>
          </w:p>
        </w:tc>
        <w:tc>
          <w:tcPr>
            <w:tcW w:w="3969" w:type="dxa"/>
            <w:shd w:val="clear" w:color="auto" w:fill="auto"/>
          </w:tcPr>
          <w:p w14:paraId="314A2A79" w14:textId="77777777" w:rsidR="00257108" w:rsidRPr="00155339" w:rsidRDefault="00257108" w:rsidP="00F10C8C">
            <w:pPr>
              <w:jc w:val="center"/>
              <w:rPr>
                <w:sz w:val="20"/>
                <w:szCs w:val="20"/>
              </w:rPr>
            </w:pPr>
            <w:r w:rsidRPr="00155339">
              <w:rPr>
                <w:sz w:val="20"/>
                <w:szCs w:val="20"/>
              </w:rPr>
              <w:t>2.a</w:t>
            </w:r>
          </w:p>
        </w:tc>
        <w:tc>
          <w:tcPr>
            <w:tcW w:w="2268" w:type="dxa"/>
            <w:shd w:val="clear" w:color="auto" w:fill="auto"/>
          </w:tcPr>
          <w:p w14:paraId="054C3628" w14:textId="77777777" w:rsidR="00257108" w:rsidRPr="00155339" w:rsidRDefault="00257108" w:rsidP="00F10C8C">
            <w:pPr>
              <w:jc w:val="center"/>
              <w:rPr>
                <w:sz w:val="20"/>
                <w:szCs w:val="20"/>
              </w:rPr>
            </w:pPr>
            <w:r w:rsidRPr="00155339">
              <w:rPr>
                <w:sz w:val="20"/>
                <w:szCs w:val="20"/>
              </w:rPr>
              <w:t>24</w:t>
            </w:r>
          </w:p>
        </w:tc>
      </w:tr>
      <w:tr w:rsidR="00257108" w:rsidRPr="00155339" w14:paraId="36421226" w14:textId="77777777" w:rsidTr="00F10C8C">
        <w:tc>
          <w:tcPr>
            <w:tcW w:w="3510" w:type="dxa"/>
            <w:shd w:val="clear" w:color="auto" w:fill="BDD6EE"/>
          </w:tcPr>
          <w:p w14:paraId="6F767D32" w14:textId="77777777" w:rsidR="00257108" w:rsidRPr="00155339" w:rsidRDefault="00257108" w:rsidP="00F10C8C">
            <w:pPr>
              <w:jc w:val="center"/>
              <w:rPr>
                <w:sz w:val="20"/>
                <w:szCs w:val="20"/>
              </w:rPr>
            </w:pPr>
            <w:r w:rsidRPr="00155339">
              <w:rPr>
                <w:sz w:val="20"/>
                <w:szCs w:val="20"/>
              </w:rPr>
              <w:t>Adrijana Štajduhar</w:t>
            </w:r>
          </w:p>
        </w:tc>
        <w:tc>
          <w:tcPr>
            <w:tcW w:w="3969" w:type="dxa"/>
            <w:shd w:val="clear" w:color="auto" w:fill="auto"/>
          </w:tcPr>
          <w:p w14:paraId="2FADDBE7" w14:textId="77777777" w:rsidR="00257108" w:rsidRPr="00155339" w:rsidRDefault="00257108" w:rsidP="00F10C8C">
            <w:pPr>
              <w:jc w:val="center"/>
              <w:rPr>
                <w:sz w:val="20"/>
                <w:szCs w:val="20"/>
              </w:rPr>
            </w:pPr>
            <w:r w:rsidRPr="00155339">
              <w:rPr>
                <w:sz w:val="20"/>
                <w:szCs w:val="20"/>
              </w:rPr>
              <w:t>2.b</w:t>
            </w:r>
          </w:p>
        </w:tc>
        <w:tc>
          <w:tcPr>
            <w:tcW w:w="2268" w:type="dxa"/>
            <w:shd w:val="clear" w:color="auto" w:fill="auto"/>
          </w:tcPr>
          <w:p w14:paraId="3BDA06C2" w14:textId="77777777" w:rsidR="00257108" w:rsidRPr="00155339" w:rsidRDefault="00257108" w:rsidP="00F10C8C">
            <w:pPr>
              <w:jc w:val="center"/>
              <w:rPr>
                <w:sz w:val="20"/>
                <w:szCs w:val="20"/>
              </w:rPr>
            </w:pPr>
            <w:r w:rsidRPr="00155339">
              <w:rPr>
                <w:sz w:val="20"/>
                <w:szCs w:val="20"/>
              </w:rPr>
              <w:t>19</w:t>
            </w:r>
          </w:p>
        </w:tc>
      </w:tr>
      <w:tr w:rsidR="00257108" w:rsidRPr="00155339" w14:paraId="3D06AE9C" w14:textId="77777777" w:rsidTr="00F10C8C">
        <w:tc>
          <w:tcPr>
            <w:tcW w:w="3510" w:type="dxa"/>
            <w:shd w:val="clear" w:color="auto" w:fill="BDD6EE"/>
          </w:tcPr>
          <w:p w14:paraId="1FBF1532" w14:textId="77777777" w:rsidR="00257108" w:rsidRPr="00155339" w:rsidRDefault="00257108" w:rsidP="00F10C8C">
            <w:pPr>
              <w:jc w:val="center"/>
              <w:rPr>
                <w:sz w:val="20"/>
                <w:szCs w:val="20"/>
              </w:rPr>
            </w:pPr>
            <w:r w:rsidRPr="00155339">
              <w:rPr>
                <w:sz w:val="20"/>
                <w:szCs w:val="20"/>
              </w:rPr>
              <w:t>Josip Pinko</w:t>
            </w:r>
          </w:p>
        </w:tc>
        <w:tc>
          <w:tcPr>
            <w:tcW w:w="3969" w:type="dxa"/>
            <w:shd w:val="clear" w:color="auto" w:fill="auto"/>
          </w:tcPr>
          <w:p w14:paraId="009CED65" w14:textId="77777777" w:rsidR="00257108" w:rsidRPr="00155339" w:rsidRDefault="00257108" w:rsidP="00F10C8C">
            <w:pPr>
              <w:jc w:val="center"/>
              <w:rPr>
                <w:sz w:val="20"/>
                <w:szCs w:val="20"/>
              </w:rPr>
            </w:pPr>
            <w:r w:rsidRPr="00155339">
              <w:rPr>
                <w:sz w:val="20"/>
                <w:szCs w:val="20"/>
              </w:rPr>
              <w:t>2.Demerje</w:t>
            </w:r>
          </w:p>
        </w:tc>
        <w:tc>
          <w:tcPr>
            <w:tcW w:w="2268" w:type="dxa"/>
            <w:shd w:val="clear" w:color="auto" w:fill="auto"/>
          </w:tcPr>
          <w:p w14:paraId="1F4BE115" w14:textId="77777777" w:rsidR="00257108" w:rsidRPr="00155339" w:rsidRDefault="00257108" w:rsidP="00F10C8C">
            <w:pPr>
              <w:jc w:val="center"/>
              <w:rPr>
                <w:sz w:val="20"/>
                <w:szCs w:val="20"/>
              </w:rPr>
            </w:pPr>
            <w:r w:rsidRPr="00155339">
              <w:rPr>
                <w:sz w:val="20"/>
                <w:szCs w:val="20"/>
              </w:rPr>
              <w:t>6</w:t>
            </w:r>
          </w:p>
        </w:tc>
      </w:tr>
      <w:tr w:rsidR="00257108" w:rsidRPr="00155339" w14:paraId="5AD21D8C" w14:textId="77777777" w:rsidTr="00F10C8C">
        <w:tc>
          <w:tcPr>
            <w:tcW w:w="3510" w:type="dxa"/>
            <w:shd w:val="clear" w:color="auto" w:fill="BDD6EE"/>
          </w:tcPr>
          <w:p w14:paraId="44655CB1" w14:textId="77777777" w:rsidR="00257108" w:rsidRPr="00155339" w:rsidRDefault="00257108" w:rsidP="00F10C8C">
            <w:pPr>
              <w:jc w:val="center"/>
              <w:rPr>
                <w:sz w:val="20"/>
                <w:szCs w:val="20"/>
              </w:rPr>
            </w:pPr>
            <w:r w:rsidRPr="00155339">
              <w:rPr>
                <w:sz w:val="20"/>
                <w:szCs w:val="20"/>
              </w:rPr>
              <w:lastRenderedPageBreak/>
              <w:t>Maja Gršetić</w:t>
            </w:r>
          </w:p>
        </w:tc>
        <w:tc>
          <w:tcPr>
            <w:tcW w:w="3969" w:type="dxa"/>
            <w:shd w:val="clear" w:color="auto" w:fill="auto"/>
          </w:tcPr>
          <w:p w14:paraId="7FA1D581" w14:textId="77777777" w:rsidR="00257108" w:rsidRPr="00155339" w:rsidRDefault="00257108" w:rsidP="00F10C8C">
            <w:pPr>
              <w:jc w:val="center"/>
              <w:rPr>
                <w:sz w:val="20"/>
                <w:szCs w:val="20"/>
              </w:rPr>
            </w:pPr>
            <w:r w:rsidRPr="00155339">
              <w:rPr>
                <w:sz w:val="20"/>
                <w:szCs w:val="20"/>
              </w:rPr>
              <w:t>2.Dragonožec</w:t>
            </w:r>
          </w:p>
        </w:tc>
        <w:tc>
          <w:tcPr>
            <w:tcW w:w="2268" w:type="dxa"/>
            <w:shd w:val="clear" w:color="auto" w:fill="auto"/>
          </w:tcPr>
          <w:p w14:paraId="7E88A295" w14:textId="77777777" w:rsidR="00257108" w:rsidRPr="00155339" w:rsidRDefault="00257108" w:rsidP="00F10C8C">
            <w:pPr>
              <w:jc w:val="center"/>
              <w:rPr>
                <w:sz w:val="20"/>
                <w:szCs w:val="20"/>
              </w:rPr>
            </w:pPr>
            <w:r w:rsidRPr="00155339">
              <w:rPr>
                <w:sz w:val="20"/>
                <w:szCs w:val="20"/>
              </w:rPr>
              <w:t>24</w:t>
            </w:r>
          </w:p>
        </w:tc>
      </w:tr>
      <w:tr w:rsidR="00257108" w:rsidRPr="00155339" w14:paraId="7A4032A3" w14:textId="77777777" w:rsidTr="00F10C8C">
        <w:tc>
          <w:tcPr>
            <w:tcW w:w="3510" w:type="dxa"/>
            <w:shd w:val="clear" w:color="auto" w:fill="BDD6EE"/>
          </w:tcPr>
          <w:p w14:paraId="49C46198" w14:textId="77777777" w:rsidR="00257108" w:rsidRPr="00155339" w:rsidRDefault="00257108" w:rsidP="00F10C8C">
            <w:pPr>
              <w:jc w:val="center"/>
              <w:rPr>
                <w:sz w:val="20"/>
                <w:szCs w:val="20"/>
              </w:rPr>
            </w:pPr>
            <w:r w:rsidRPr="00155339">
              <w:rPr>
                <w:sz w:val="20"/>
                <w:szCs w:val="20"/>
              </w:rPr>
              <w:t>Matea Pršir</w:t>
            </w:r>
          </w:p>
        </w:tc>
        <w:tc>
          <w:tcPr>
            <w:tcW w:w="3969" w:type="dxa"/>
            <w:shd w:val="clear" w:color="auto" w:fill="auto"/>
          </w:tcPr>
          <w:p w14:paraId="0DE0E6FA" w14:textId="77777777" w:rsidR="00257108" w:rsidRPr="00155339" w:rsidRDefault="00257108" w:rsidP="00F10C8C">
            <w:pPr>
              <w:jc w:val="center"/>
              <w:rPr>
                <w:sz w:val="20"/>
                <w:szCs w:val="20"/>
              </w:rPr>
            </w:pPr>
            <w:r w:rsidRPr="00155339">
              <w:rPr>
                <w:sz w:val="20"/>
                <w:szCs w:val="20"/>
              </w:rPr>
              <w:t>2.KK</w:t>
            </w:r>
          </w:p>
        </w:tc>
        <w:tc>
          <w:tcPr>
            <w:tcW w:w="2268" w:type="dxa"/>
            <w:shd w:val="clear" w:color="auto" w:fill="auto"/>
          </w:tcPr>
          <w:p w14:paraId="0809C7BC" w14:textId="77777777" w:rsidR="00257108" w:rsidRPr="00155339" w:rsidRDefault="00257108" w:rsidP="00F10C8C">
            <w:pPr>
              <w:jc w:val="center"/>
              <w:rPr>
                <w:sz w:val="20"/>
                <w:szCs w:val="20"/>
              </w:rPr>
            </w:pPr>
            <w:r w:rsidRPr="00155339">
              <w:rPr>
                <w:sz w:val="20"/>
                <w:szCs w:val="20"/>
              </w:rPr>
              <w:t>18</w:t>
            </w:r>
          </w:p>
        </w:tc>
      </w:tr>
      <w:tr w:rsidR="00257108" w:rsidRPr="00155339" w14:paraId="31EBA3FC" w14:textId="77777777" w:rsidTr="00F10C8C">
        <w:tc>
          <w:tcPr>
            <w:tcW w:w="3510" w:type="dxa"/>
            <w:shd w:val="clear" w:color="auto" w:fill="BDD6EE"/>
          </w:tcPr>
          <w:p w14:paraId="0BE39207" w14:textId="77777777" w:rsidR="00257108" w:rsidRPr="00155339" w:rsidRDefault="00257108" w:rsidP="00F10C8C">
            <w:pPr>
              <w:jc w:val="center"/>
              <w:rPr>
                <w:sz w:val="20"/>
                <w:szCs w:val="20"/>
              </w:rPr>
            </w:pPr>
            <w:r w:rsidRPr="00155339">
              <w:rPr>
                <w:sz w:val="20"/>
                <w:szCs w:val="20"/>
              </w:rPr>
              <w:t>Nevenka Krpičak</w:t>
            </w:r>
          </w:p>
        </w:tc>
        <w:tc>
          <w:tcPr>
            <w:tcW w:w="3969" w:type="dxa"/>
            <w:shd w:val="clear" w:color="auto" w:fill="auto"/>
          </w:tcPr>
          <w:p w14:paraId="3465BEEE" w14:textId="77777777" w:rsidR="00257108" w:rsidRPr="00155339" w:rsidRDefault="00257108" w:rsidP="00F10C8C">
            <w:pPr>
              <w:jc w:val="center"/>
              <w:rPr>
                <w:sz w:val="20"/>
                <w:szCs w:val="20"/>
              </w:rPr>
            </w:pPr>
            <w:r w:rsidRPr="00155339">
              <w:rPr>
                <w:sz w:val="20"/>
                <w:szCs w:val="20"/>
              </w:rPr>
              <w:t>2.OO</w:t>
            </w:r>
          </w:p>
        </w:tc>
        <w:tc>
          <w:tcPr>
            <w:tcW w:w="2268" w:type="dxa"/>
            <w:shd w:val="clear" w:color="auto" w:fill="auto"/>
          </w:tcPr>
          <w:p w14:paraId="3E5A86A1" w14:textId="77777777" w:rsidR="00257108" w:rsidRPr="00155339" w:rsidRDefault="00257108" w:rsidP="00F10C8C">
            <w:pPr>
              <w:jc w:val="center"/>
              <w:rPr>
                <w:sz w:val="20"/>
                <w:szCs w:val="20"/>
              </w:rPr>
            </w:pPr>
            <w:r w:rsidRPr="00155339">
              <w:rPr>
                <w:sz w:val="20"/>
                <w:szCs w:val="20"/>
              </w:rPr>
              <w:t>9</w:t>
            </w:r>
          </w:p>
        </w:tc>
      </w:tr>
    </w:tbl>
    <w:p w14:paraId="37FEB7B0" w14:textId="77777777" w:rsidR="00257108" w:rsidRPr="00155339" w:rsidRDefault="00257108" w:rsidP="00257108">
      <w:pPr>
        <w:rPr>
          <w:b/>
          <w:sz w:val="20"/>
          <w:szCs w:val="20"/>
        </w:rPr>
      </w:pPr>
    </w:p>
    <w:p w14:paraId="41D9BD2B" w14:textId="77777777" w:rsidR="00257108" w:rsidRPr="00155339" w:rsidRDefault="00257108" w:rsidP="00257108">
      <w:pPr>
        <w:rPr>
          <w:b/>
          <w:sz w:val="20"/>
          <w:szCs w:val="20"/>
        </w:rPr>
      </w:pPr>
    </w:p>
    <w:p w14:paraId="593AF97B" w14:textId="77777777" w:rsidR="00257108" w:rsidRPr="00155339" w:rsidRDefault="00257108" w:rsidP="00257108">
      <w:pPr>
        <w:rPr>
          <w:b/>
          <w:sz w:val="20"/>
          <w:szCs w:val="20"/>
        </w:rPr>
      </w:pPr>
    </w:p>
    <w:p w14:paraId="4681BBE0" w14:textId="77777777" w:rsidR="00257108" w:rsidRPr="00155339" w:rsidRDefault="00257108" w:rsidP="00257108">
      <w:pPr>
        <w:rPr>
          <w:b/>
          <w:sz w:val="20"/>
          <w:szCs w:val="20"/>
        </w:rPr>
      </w:pPr>
    </w:p>
    <w:p w14:paraId="7A115232" w14:textId="77777777" w:rsidR="00257108" w:rsidRPr="00155339" w:rsidRDefault="00257108" w:rsidP="00257108">
      <w:pPr>
        <w:rPr>
          <w:sz w:val="20"/>
          <w:szCs w:val="20"/>
        </w:rPr>
      </w:pPr>
    </w:p>
    <w:p w14:paraId="058B2F7E" w14:textId="77777777" w:rsidR="00257108" w:rsidRPr="00155339" w:rsidRDefault="00257108" w:rsidP="00257108">
      <w:pPr>
        <w:rPr>
          <w:sz w:val="20"/>
          <w:szCs w:val="20"/>
        </w:rPr>
      </w:pPr>
    </w:p>
    <w:p w14:paraId="47A9BAD5" w14:textId="77777777" w:rsidR="00257108" w:rsidRPr="00155339" w:rsidRDefault="00257108" w:rsidP="00257108">
      <w:pPr>
        <w:rPr>
          <w:b/>
          <w:sz w:val="20"/>
          <w:szCs w:val="20"/>
        </w:rPr>
      </w:pPr>
    </w:p>
    <w:p w14:paraId="557150D9" w14:textId="77777777" w:rsidR="00257108" w:rsidRPr="00155339" w:rsidRDefault="00257108" w:rsidP="00257108">
      <w:pPr>
        <w:ind w:left="-900"/>
        <w:rPr>
          <w:b/>
          <w:bCs/>
          <w:sz w:val="20"/>
          <w:szCs w:val="20"/>
        </w:rPr>
      </w:pPr>
    </w:p>
    <w:p w14:paraId="77377C01" w14:textId="77777777" w:rsidR="00257108" w:rsidRPr="00155339" w:rsidRDefault="00257108" w:rsidP="00257108">
      <w:pPr>
        <w:pStyle w:val="Heading1"/>
        <w:ind w:right="23"/>
        <w:rPr>
          <w:rFonts w:ascii="Times New Roman" w:hAnsi="Times New Roman" w:cs="Times New Roman"/>
          <w:sz w:val="20"/>
          <w:szCs w:val="20"/>
        </w:rPr>
      </w:pPr>
    </w:p>
    <w:p w14:paraId="269D3723" w14:textId="77777777" w:rsidR="00257108" w:rsidRPr="00155339" w:rsidRDefault="00257108" w:rsidP="00155339">
      <w:pPr>
        <w:pStyle w:val="Default"/>
        <w:rPr>
          <w:rStyle w:val="apple-converted-space"/>
          <w:rFonts w:ascii="Times New Roman" w:hAnsi="Times New Roman" w:cs="Times New Roman"/>
          <w:sz w:val="20"/>
          <w:szCs w:val="20"/>
        </w:rPr>
      </w:pPr>
      <w:r w:rsidRPr="00155339">
        <w:rPr>
          <w:rStyle w:val="apple-converted-space"/>
          <w:rFonts w:ascii="Times New Roman" w:hAnsi="Times New Roman" w:cs="Times New Roman"/>
          <w:sz w:val="20"/>
          <w:szCs w:val="20"/>
        </w:rPr>
        <w:t>PLAN IZVANUČIONIČKE NASTAVE</w:t>
      </w:r>
    </w:p>
    <w:p w14:paraId="78590E75" w14:textId="77777777" w:rsidR="00257108" w:rsidRPr="00155339" w:rsidRDefault="00257108" w:rsidP="00257108">
      <w:pPr>
        <w:jc w:val="center"/>
        <w:rPr>
          <w:rStyle w:val="apple-converted-space"/>
          <w:sz w:val="20"/>
          <w:szCs w:val="20"/>
        </w:rPr>
      </w:pPr>
      <w:r w:rsidRPr="00155339">
        <w:rPr>
          <w:rStyle w:val="apple-converted-space"/>
          <w:sz w:val="20"/>
          <w:szCs w:val="20"/>
        </w:rPr>
        <w:t>TREĆIH RAZREDA OŠ BREZOVICE ŠK. GOD. 2020./2021.</w:t>
      </w:r>
    </w:p>
    <w:p w14:paraId="0B8C890E" w14:textId="77777777" w:rsidR="00257108" w:rsidRPr="00155339" w:rsidRDefault="00257108" w:rsidP="00257108">
      <w:pPr>
        <w:jc w:val="center"/>
        <w:rPr>
          <w:rStyle w:val="apple-converted-space"/>
          <w:sz w:val="20"/>
          <w:szCs w:val="20"/>
        </w:rPr>
      </w:pPr>
    </w:p>
    <w:p w14:paraId="29729CF4" w14:textId="77777777" w:rsidR="00257108" w:rsidRPr="00155339" w:rsidRDefault="00257108" w:rsidP="00257108">
      <w:pPr>
        <w:rPr>
          <w:rStyle w:val="apple-converted-space"/>
          <w:sz w:val="20"/>
          <w:szCs w:val="20"/>
        </w:rPr>
      </w:pPr>
      <w:r w:rsidRPr="00155339">
        <w:rPr>
          <w:rStyle w:val="apple-converted-space"/>
          <w:sz w:val="20"/>
          <w:szCs w:val="20"/>
        </w:rPr>
        <w:t>BROJ UČENIKA: 116 učenika</w:t>
      </w:r>
    </w:p>
    <w:p w14:paraId="2CFBFF54" w14:textId="77777777" w:rsidR="00257108" w:rsidRPr="00155339" w:rsidRDefault="00257108" w:rsidP="00257108">
      <w:pPr>
        <w:rPr>
          <w:rStyle w:val="apple-converted-space"/>
          <w:sz w:val="20"/>
          <w:szCs w:val="20"/>
        </w:rPr>
      </w:pPr>
    </w:p>
    <w:p w14:paraId="5A7F0651" w14:textId="77777777" w:rsidR="00257108" w:rsidRPr="00155339" w:rsidRDefault="00257108" w:rsidP="00257108">
      <w:pPr>
        <w:jc w:val="center"/>
        <w:rPr>
          <w:rStyle w:val="apple-converted-space"/>
          <w:sz w:val="20"/>
          <w:szCs w:val="20"/>
        </w:rPr>
      </w:pPr>
    </w:p>
    <w:tbl>
      <w:tblPr>
        <w:tblW w:w="10848" w:type="dxa"/>
        <w:jc w:val="center"/>
        <w:tblLook w:val="0000" w:firstRow="0" w:lastRow="0" w:firstColumn="0" w:lastColumn="0" w:noHBand="0" w:noVBand="0"/>
      </w:tblPr>
      <w:tblGrid>
        <w:gridCol w:w="1103"/>
        <w:gridCol w:w="2623"/>
        <w:gridCol w:w="2550"/>
        <w:gridCol w:w="1559"/>
        <w:gridCol w:w="1154"/>
        <w:gridCol w:w="1859"/>
      </w:tblGrid>
      <w:tr w:rsidR="00257108" w:rsidRPr="00155339" w14:paraId="3FC6F0A8" w14:textId="77777777" w:rsidTr="00F10C8C">
        <w:trPr>
          <w:trHeight w:val="811"/>
          <w:jc w:val="center"/>
        </w:trPr>
        <w:tc>
          <w:tcPr>
            <w:tcW w:w="1102" w:type="dxa"/>
            <w:tcBorders>
              <w:top w:val="single" w:sz="24" w:space="0" w:color="000000"/>
              <w:left w:val="single" w:sz="24" w:space="0" w:color="000000"/>
              <w:bottom w:val="single" w:sz="24" w:space="0" w:color="000000"/>
              <w:right w:val="single" w:sz="12" w:space="0" w:color="000000"/>
            </w:tcBorders>
            <w:shd w:val="clear" w:color="auto" w:fill="D9D9D9"/>
            <w:vAlign w:val="center"/>
          </w:tcPr>
          <w:p w14:paraId="5622323B" w14:textId="77777777" w:rsidR="00257108" w:rsidRPr="00155339" w:rsidRDefault="00257108" w:rsidP="00F10C8C">
            <w:pPr>
              <w:jc w:val="center"/>
              <w:rPr>
                <w:rStyle w:val="apple-converted-space"/>
                <w:sz w:val="20"/>
                <w:szCs w:val="20"/>
              </w:rPr>
            </w:pPr>
            <w:r w:rsidRPr="00155339">
              <w:rPr>
                <w:rStyle w:val="apple-converted-space"/>
                <w:sz w:val="20"/>
                <w:szCs w:val="20"/>
              </w:rPr>
              <w:t>MJESEC</w:t>
            </w:r>
          </w:p>
        </w:tc>
        <w:tc>
          <w:tcPr>
            <w:tcW w:w="2623" w:type="dxa"/>
            <w:tcBorders>
              <w:top w:val="single" w:sz="24" w:space="0" w:color="000000"/>
              <w:left w:val="single" w:sz="12" w:space="0" w:color="000000"/>
              <w:bottom w:val="single" w:sz="24" w:space="0" w:color="000000"/>
              <w:right w:val="single" w:sz="4" w:space="0" w:color="000000"/>
            </w:tcBorders>
            <w:shd w:val="clear" w:color="auto" w:fill="D9D9D9"/>
            <w:vAlign w:val="center"/>
          </w:tcPr>
          <w:p w14:paraId="78EDF558" w14:textId="77777777" w:rsidR="00257108" w:rsidRPr="00155339" w:rsidRDefault="00257108" w:rsidP="00155339">
            <w:pPr>
              <w:pStyle w:val="Default"/>
              <w:rPr>
                <w:rStyle w:val="apple-converted-space"/>
                <w:rFonts w:ascii="Times New Roman" w:hAnsi="Times New Roman" w:cs="Times New Roman"/>
                <w:sz w:val="20"/>
                <w:szCs w:val="20"/>
              </w:rPr>
            </w:pPr>
            <w:r w:rsidRPr="00155339">
              <w:rPr>
                <w:rStyle w:val="apple-converted-space"/>
                <w:rFonts w:ascii="Times New Roman" w:hAnsi="Times New Roman" w:cs="Times New Roman"/>
                <w:sz w:val="20"/>
                <w:szCs w:val="20"/>
              </w:rPr>
              <w:t>TEMA</w:t>
            </w:r>
          </w:p>
        </w:tc>
        <w:tc>
          <w:tcPr>
            <w:tcW w:w="2550" w:type="dxa"/>
            <w:tcBorders>
              <w:top w:val="single" w:sz="24" w:space="0" w:color="000000"/>
              <w:left w:val="single" w:sz="4" w:space="0" w:color="000000"/>
              <w:bottom w:val="single" w:sz="24" w:space="0" w:color="000000"/>
              <w:right w:val="single" w:sz="4" w:space="0" w:color="000000"/>
            </w:tcBorders>
            <w:shd w:val="clear" w:color="auto" w:fill="D9D9D9"/>
            <w:vAlign w:val="center"/>
          </w:tcPr>
          <w:p w14:paraId="5BEA3118" w14:textId="77777777" w:rsidR="00257108" w:rsidRPr="00155339" w:rsidRDefault="00257108" w:rsidP="00155339">
            <w:pPr>
              <w:pStyle w:val="Default"/>
              <w:rPr>
                <w:rStyle w:val="apple-converted-space"/>
                <w:rFonts w:ascii="Times New Roman" w:hAnsi="Times New Roman" w:cs="Times New Roman"/>
                <w:sz w:val="20"/>
                <w:szCs w:val="20"/>
              </w:rPr>
            </w:pPr>
            <w:r w:rsidRPr="00155339">
              <w:rPr>
                <w:rStyle w:val="apple-converted-space"/>
                <w:rFonts w:ascii="Times New Roman" w:hAnsi="Times New Roman" w:cs="Times New Roman"/>
                <w:sz w:val="20"/>
                <w:szCs w:val="20"/>
              </w:rPr>
              <w:t>sadržaj</w:t>
            </w:r>
          </w:p>
        </w:tc>
        <w:tc>
          <w:tcPr>
            <w:tcW w:w="1559" w:type="dxa"/>
            <w:tcBorders>
              <w:top w:val="single" w:sz="24" w:space="0" w:color="000000"/>
              <w:left w:val="single" w:sz="4" w:space="0" w:color="000000"/>
              <w:bottom w:val="single" w:sz="24" w:space="0" w:color="000000"/>
              <w:right w:val="single" w:sz="4" w:space="0" w:color="000000"/>
            </w:tcBorders>
            <w:shd w:val="clear" w:color="auto" w:fill="D9D9D9"/>
            <w:vAlign w:val="center"/>
          </w:tcPr>
          <w:p w14:paraId="426A56F0" w14:textId="77777777" w:rsidR="00257108" w:rsidRPr="00155339" w:rsidRDefault="00257108" w:rsidP="00F10C8C">
            <w:pPr>
              <w:jc w:val="center"/>
              <w:rPr>
                <w:rStyle w:val="apple-converted-space"/>
                <w:sz w:val="20"/>
                <w:szCs w:val="20"/>
              </w:rPr>
            </w:pPr>
            <w:r w:rsidRPr="00155339">
              <w:rPr>
                <w:rStyle w:val="apple-converted-space"/>
                <w:sz w:val="20"/>
                <w:szCs w:val="20"/>
              </w:rPr>
              <w:t>voditelji i pratitelji</w:t>
            </w:r>
          </w:p>
        </w:tc>
        <w:tc>
          <w:tcPr>
            <w:tcW w:w="1154" w:type="dxa"/>
            <w:tcBorders>
              <w:top w:val="single" w:sz="24" w:space="0" w:color="000000"/>
              <w:left w:val="single" w:sz="4" w:space="0" w:color="000000"/>
              <w:bottom w:val="single" w:sz="24" w:space="0" w:color="000000"/>
              <w:right w:val="single" w:sz="4" w:space="0" w:color="000000"/>
            </w:tcBorders>
            <w:shd w:val="clear" w:color="auto" w:fill="D9D9D9"/>
            <w:vAlign w:val="center"/>
          </w:tcPr>
          <w:p w14:paraId="0495FA46" w14:textId="77777777" w:rsidR="00257108" w:rsidRPr="00155339" w:rsidRDefault="00257108" w:rsidP="00F10C8C">
            <w:pPr>
              <w:jc w:val="center"/>
              <w:rPr>
                <w:rStyle w:val="apple-converted-space"/>
                <w:sz w:val="20"/>
                <w:szCs w:val="20"/>
              </w:rPr>
            </w:pPr>
            <w:r w:rsidRPr="00155339">
              <w:rPr>
                <w:rStyle w:val="apple-converted-space"/>
                <w:sz w:val="20"/>
                <w:szCs w:val="20"/>
              </w:rPr>
              <w:t>prijevoz</w:t>
            </w:r>
          </w:p>
        </w:tc>
        <w:tc>
          <w:tcPr>
            <w:tcW w:w="1859" w:type="dxa"/>
            <w:tcBorders>
              <w:top w:val="single" w:sz="24" w:space="0" w:color="000000"/>
              <w:left w:val="single" w:sz="4" w:space="0" w:color="000000"/>
              <w:bottom w:val="single" w:sz="24" w:space="0" w:color="000000"/>
              <w:right w:val="single" w:sz="24" w:space="0" w:color="000000"/>
            </w:tcBorders>
            <w:shd w:val="clear" w:color="auto" w:fill="D9D9D9"/>
            <w:vAlign w:val="center"/>
          </w:tcPr>
          <w:p w14:paraId="08AF150B" w14:textId="77777777" w:rsidR="00257108" w:rsidRPr="00155339" w:rsidRDefault="00257108" w:rsidP="00F10C8C">
            <w:pPr>
              <w:jc w:val="center"/>
              <w:rPr>
                <w:rStyle w:val="apple-converted-space"/>
                <w:sz w:val="20"/>
                <w:szCs w:val="20"/>
              </w:rPr>
            </w:pPr>
            <w:r w:rsidRPr="00155339">
              <w:rPr>
                <w:rStyle w:val="apple-converted-space"/>
                <w:sz w:val="20"/>
                <w:szCs w:val="20"/>
              </w:rPr>
              <w:t>trošak</w:t>
            </w:r>
          </w:p>
        </w:tc>
      </w:tr>
      <w:tr w:rsidR="00257108" w:rsidRPr="00155339" w14:paraId="07229F21" w14:textId="77777777" w:rsidTr="00F10C8C">
        <w:trPr>
          <w:trHeight w:val="817"/>
          <w:jc w:val="center"/>
        </w:trPr>
        <w:tc>
          <w:tcPr>
            <w:tcW w:w="1102" w:type="dxa"/>
            <w:tcBorders>
              <w:top w:val="single" w:sz="24" w:space="0" w:color="000000"/>
              <w:left w:val="single" w:sz="24" w:space="0" w:color="000000"/>
              <w:bottom w:val="single" w:sz="12" w:space="0" w:color="000000"/>
              <w:right w:val="single" w:sz="12" w:space="0" w:color="000000"/>
            </w:tcBorders>
            <w:shd w:val="clear" w:color="auto" w:fill="D9D9D9"/>
            <w:vAlign w:val="center"/>
          </w:tcPr>
          <w:p w14:paraId="4E0B3692" w14:textId="77777777" w:rsidR="00257108" w:rsidRPr="00155339" w:rsidRDefault="00257108" w:rsidP="00F10C8C">
            <w:pPr>
              <w:jc w:val="center"/>
              <w:rPr>
                <w:rStyle w:val="apple-converted-space"/>
                <w:sz w:val="20"/>
                <w:szCs w:val="20"/>
              </w:rPr>
            </w:pPr>
            <w:r w:rsidRPr="00155339">
              <w:rPr>
                <w:rStyle w:val="apple-converted-space"/>
                <w:sz w:val="20"/>
                <w:szCs w:val="20"/>
              </w:rPr>
              <w:t>IX.-V.</w:t>
            </w:r>
          </w:p>
        </w:tc>
        <w:tc>
          <w:tcPr>
            <w:tcW w:w="2623" w:type="dxa"/>
            <w:tcBorders>
              <w:top w:val="single" w:sz="24" w:space="0" w:color="000000"/>
              <w:left w:val="single" w:sz="12" w:space="0" w:color="000000"/>
              <w:bottom w:val="single" w:sz="12" w:space="0" w:color="000000"/>
              <w:right w:val="single" w:sz="4" w:space="0" w:color="000000"/>
            </w:tcBorders>
            <w:shd w:val="clear" w:color="auto" w:fill="auto"/>
          </w:tcPr>
          <w:p w14:paraId="1F395B34" w14:textId="77777777" w:rsidR="00257108" w:rsidRPr="00155339" w:rsidRDefault="00257108" w:rsidP="00F10C8C">
            <w:pPr>
              <w:jc w:val="center"/>
              <w:rPr>
                <w:rStyle w:val="apple-converted-space"/>
                <w:sz w:val="20"/>
                <w:szCs w:val="20"/>
              </w:rPr>
            </w:pPr>
          </w:p>
          <w:p w14:paraId="766C9D66" w14:textId="77777777" w:rsidR="00257108" w:rsidRPr="00155339" w:rsidRDefault="00257108" w:rsidP="00F10C8C">
            <w:pPr>
              <w:jc w:val="center"/>
              <w:rPr>
                <w:rStyle w:val="apple-converted-space"/>
                <w:sz w:val="20"/>
                <w:szCs w:val="20"/>
              </w:rPr>
            </w:pPr>
            <w:r w:rsidRPr="00155339">
              <w:rPr>
                <w:rStyle w:val="apple-converted-space"/>
                <w:sz w:val="20"/>
                <w:szCs w:val="20"/>
              </w:rPr>
              <w:t>Medijska kultura</w:t>
            </w:r>
          </w:p>
          <w:p w14:paraId="3FDF4525" w14:textId="77777777" w:rsidR="00257108" w:rsidRPr="00155339" w:rsidRDefault="00257108" w:rsidP="00F10C8C">
            <w:pPr>
              <w:jc w:val="center"/>
              <w:rPr>
                <w:rStyle w:val="apple-converted-space"/>
                <w:sz w:val="20"/>
                <w:szCs w:val="20"/>
              </w:rPr>
            </w:pPr>
          </w:p>
        </w:tc>
        <w:tc>
          <w:tcPr>
            <w:tcW w:w="2550" w:type="dxa"/>
            <w:tcBorders>
              <w:top w:val="single" w:sz="24" w:space="0" w:color="000000"/>
              <w:left w:val="single" w:sz="4" w:space="0" w:color="000000"/>
              <w:bottom w:val="single" w:sz="12" w:space="0" w:color="000000"/>
              <w:right w:val="single" w:sz="4" w:space="0" w:color="000000"/>
            </w:tcBorders>
            <w:shd w:val="clear" w:color="auto" w:fill="auto"/>
          </w:tcPr>
          <w:p w14:paraId="736C7647" w14:textId="77777777" w:rsidR="00257108" w:rsidRPr="00155339" w:rsidRDefault="00257108" w:rsidP="00F10C8C">
            <w:pPr>
              <w:jc w:val="center"/>
              <w:rPr>
                <w:rStyle w:val="apple-converted-space"/>
                <w:sz w:val="20"/>
                <w:szCs w:val="20"/>
              </w:rPr>
            </w:pPr>
            <w:r w:rsidRPr="00155339">
              <w:rPr>
                <w:rStyle w:val="apple-converted-space"/>
                <w:sz w:val="20"/>
                <w:szCs w:val="20"/>
              </w:rPr>
              <w:t>Posjet Knjižnici i čitaonici OŠ Brezovice</w:t>
            </w:r>
          </w:p>
        </w:tc>
        <w:tc>
          <w:tcPr>
            <w:tcW w:w="1559" w:type="dxa"/>
            <w:tcBorders>
              <w:top w:val="single" w:sz="24" w:space="0" w:color="000000"/>
              <w:left w:val="single" w:sz="4" w:space="0" w:color="000000"/>
              <w:bottom w:val="single" w:sz="12" w:space="0" w:color="000000"/>
              <w:right w:val="single" w:sz="4" w:space="0" w:color="000000"/>
            </w:tcBorders>
            <w:shd w:val="clear" w:color="auto" w:fill="auto"/>
          </w:tcPr>
          <w:p w14:paraId="230279D5" w14:textId="77777777" w:rsidR="00257108" w:rsidRPr="00155339" w:rsidRDefault="00257108" w:rsidP="00F10C8C">
            <w:pPr>
              <w:rPr>
                <w:rStyle w:val="apple-converted-space"/>
                <w:sz w:val="20"/>
                <w:szCs w:val="20"/>
              </w:rPr>
            </w:pPr>
            <w:r w:rsidRPr="00155339">
              <w:rPr>
                <w:rStyle w:val="apple-converted-space"/>
                <w:sz w:val="20"/>
                <w:szCs w:val="20"/>
              </w:rPr>
              <w:t xml:space="preserve">razrednik, </w:t>
            </w:r>
          </w:p>
          <w:p w14:paraId="3108938E" w14:textId="77777777" w:rsidR="00257108" w:rsidRPr="00155339" w:rsidRDefault="00257108" w:rsidP="00F10C8C">
            <w:pPr>
              <w:rPr>
                <w:rStyle w:val="apple-converted-space"/>
                <w:sz w:val="20"/>
                <w:szCs w:val="20"/>
              </w:rPr>
            </w:pPr>
            <w:r w:rsidRPr="00155339">
              <w:rPr>
                <w:rStyle w:val="apple-converted-space"/>
                <w:sz w:val="20"/>
                <w:szCs w:val="20"/>
              </w:rPr>
              <w:t>knjižničarka</w:t>
            </w:r>
          </w:p>
          <w:p w14:paraId="31118AC0" w14:textId="77777777" w:rsidR="00257108" w:rsidRPr="00155339" w:rsidRDefault="00257108" w:rsidP="00F10C8C">
            <w:pPr>
              <w:rPr>
                <w:rStyle w:val="apple-converted-space"/>
                <w:sz w:val="20"/>
                <w:szCs w:val="20"/>
              </w:rPr>
            </w:pPr>
          </w:p>
        </w:tc>
        <w:tc>
          <w:tcPr>
            <w:tcW w:w="1154" w:type="dxa"/>
            <w:tcBorders>
              <w:top w:val="single" w:sz="24" w:space="0" w:color="000000"/>
              <w:left w:val="single" w:sz="4" w:space="0" w:color="000000"/>
              <w:bottom w:val="single" w:sz="12" w:space="0" w:color="000000"/>
              <w:right w:val="single" w:sz="4" w:space="0" w:color="000000"/>
            </w:tcBorders>
            <w:shd w:val="clear" w:color="auto" w:fill="auto"/>
          </w:tcPr>
          <w:p w14:paraId="0904AB44" w14:textId="77777777" w:rsidR="00257108" w:rsidRPr="00155339" w:rsidRDefault="00257108" w:rsidP="00F10C8C">
            <w:pPr>
              <w:jc w:val="center"/>
              <w:rPr>
                <w:rStyle w:val="apple-converted-space"/>
                <w:sz w:val="20"/>
                <w:szCs w:val="20"/>
              </w:rPr>
            </w:pPr>
            <w:r w:rsidRPr="00155339">
              <w:rPr>
                <w:rStyle w:val="apple-converted-space"/>
                <w:sz w:val="20"/>
                <w:szCs w:val="20"/>
              </w:rPr>
              <w:t>autobus</w:t>
            </w:r>
          </w:p>
        </w:tc>
        <w:tc>
          <w:tcPr>
            <w:tcW w:w="1859" w:type="dxa"/>
            <w:tcBorders>
              <w:top w:val="single" w:sz="24" w:space="0" w:color="000000"/>
              <w:left w:val="single" w:sz="4" w:space="0" w:color="000000"/>
              <w:bottom w:val="single" w:sz="12" w:space="0" w:color="000000"/>
              <w:right w:val="single" w:sz="24" w:space="0" w:color="000000"/>
            </w:tcBorders>
            <w:shd w:val="clear" w:color="auto" w:fill="auto"/>
          </w:tcPr>
          <w:p w14:paraId="132AF612" w14:textId="77777777" w:rsidR="00257108" w:rsidRPr="00155339" w:rsidRDefault="00257108" w:rsidP="00F10C8C">
            <w:pPr>
              <w:jc w:val="center"/>
              <w:rPr>
                <w:rStyle w:val="apple-converted-space"/>
                <w:sz w:val="20"/>
                <w:szCs w:val="20"/>
              </w:rPr>
            </w:pPr>
            <w:r w:rsidRPr="00155339">
              <w:rPr>
                <w:rStyle w:val="apple-converted-space"/>
                <w:sz w:val="20"/>
                <w:szCs w:val="20"/>
              </w:rPr>
              <w:t>-----------</w:t>
            </w:r>
          </w:p>
          <w:p w14:paraId="722EC403" w14:textId="77777777" w:rsidR="00257108" w:rsidRPr="00155339" w:rsidRDefault="00257108" w:rsidP="00F10C8C">
            <w:pPr>
              <w:jc w:val="center"/>
              <w:rPr>
                <w:rStyle w:val="apple-converted-space"/>
                <w:sz w:val="20"/>
                <w:szCs w:val="20"/>
              </w:rPr>
            </w:pPr>
          </w:p>
        </w:tc>
      </w:tr>
      <w:tr w:rsidR="00257108" w:rsidRPr="00155339" w14:paraId="04FB4814" w14:textId="77777777" w:rsidTr="00F10C8C">
        <w:trPr>
          <w:trHeight w:val="700"/>
          <w:jc w:val="center"/>
        </w:trPr>
        <w:tc>
          <w:tcPr>
            <w:tcW w:w="1102" w:type="dxa"/>
            <w:tcBorders>
              <w:top w:val="single" w:sz="12" w:space="0" w:color="000000"/>
              <w:left w:val="single" w:sz="24" w:space="0" w:color="000000"/>
              <w:bottom w:val="single" w:sz="12" w:space="0" w:color="000000"/>
              <w:right w:val="single" w:sz="12" w:space="0" w:color="000000"/>
            </w:tcBorders>
            <w:shd w:val="clear" w:color="auto" w:fill="D9D9D9"/>
            <w:vAlign w:val="center"/>
          </w:tcPr>
          <w:p w14:paraId="563F682A" w14:textId="77777777" w:rsidR="00257108" w:rsidRPr="00155339" w:rsidRDefault="00257108" w:rsidP="00F10C8C">
            <w:pPr>
              <w:jc w:val="center"/>
              <w:rPr>
                <w:rStyle w:val="apple-converted-space"/>
                <w:sz w:val="20"/>
                <w:szCs w:val="20"/>
              </w:rPr>
            </w:pPr>
            <w:r w:rsidRPr="00155339">
              <w:rPr>
                <w:rStyle w:val="apple-converted-space"/>
                <w:sz w:val="20"/>
                <w:szCs w:val="20"/>
              </w:rPr>
              <w:t>XI.</w:t>
            </w:r>
          </w:p>
        </w:tc>
        <w:tc>
          <w:tcPr>
            <w:tcW w:w="2623" w:type="dxa"/>
            <w:tcBorders>
              <w:top w:val="single" w:sz="12" w:space="0" w:color="000000"/>
              <w:left w:val="single" w:sz="12" w:space="0" w:color="000000"/>
              <w:bottom w:val="single" w:sz="12" w:space="0" w:color="000000"/>
              <w:right w:val="single" w:sz="4" w:space="0" w:color="000000"/>
            </w:tcBorders>
            <w:shd w:val="clear" w:color="auto" w:fill="auto"/>
          </w:tcPr>
          <w:p w14:paraId="598BEF6B" w14:textId="77777777" w:rsidR="00257108" w:rsidRPr="00155339" w:rsidRDefault="00257108" w:rsidP="00F10C8C">
            <w:pPr>
              <w:jc w:val="center"/>
              <w:rPr>
                <w:rStyle w:val="apple-converted-space"/>
                <w:sz w:val="20"/>
                <w:szCs w:val="20"/>
              </w:rPr>
            </w:pPr>
            <w:r w:rsidRPr="00155339">
              <w:rPr>
                <w:rStyle w:val="apple-converted-space"/>
                <w:sz w:val="20"/>
                <w:szCs w:val="20"/>
              </w:rPr>
              <w:t>Medijska kultura</w:t>
            </w:r>
          </w:p>
          <w:p w14:paraId="686CC5BE" w14:textId="77777777" w:rsidR="00257108" w:rsidRPr="00155339" w:rsidRDefault="00257108" w:rsidP="00F10C8C">
            <w:pPr>
              <w:jc w:val="center"/>
              <w:rPr>
                <w:rStyle w:val="apple-converted-space"/>
                <w:sz w:val="20"/>
                <w:szCs w:val="20"/>
              </w:rPr>
            </w:pPr>
          </w:p>
        </w:tc>
        <w:tc>
          <w:tcPr>
            <w:tcW w:w="2550" w:type="dxa"/>
            <w:tcBorders>
              <w:top w:val="single" w:sz="12" w:space="0" w:color="000000"/>
              <w:left w:val="single" w:sz="4" w:space="0" w:color="000000"/>
              <w:bottom w:val="single" w:sz="12" w:space="0" w:color="000000"/>
              <w:right w:val="single" w:sz="4" w:space="0" w:color="000000"/>
            </w:tcBorders>
            <w:shd w:val="clear" w:color="auto" w:fill="auto"/>
          </w:tcPr>
          <w:p w14:paraId="2FEAFD1D" w14:textId="77777777" w:rsidR="00257108" w:rsidRPr="00155339" w:rsidRDefault="00257108" w:rsidP="00F10C8C">
            <w:pPr>
              <w:spacing w:after="160" w:line="259" w:lineRule="auto"/>
              <w:jc w:val="center"/>
              <w:rPr>
                <w:rStyle w:val="apple-converted-space"/>
                <w:sz w:val="20"/>
                <w:szCs w:val="20"/>
              </w:rPr>
            </w:pPr>
            <w:r w:rsidRPr="00155339">
              <w:rPr>
                <w:rStyle w:val="apple-converted-space"/>
                <w:sz w:val="20"/>
                <w:szCs w:val="20"/>
              </w:rPr>
              <w:t>Kazalište</w:t>
            </w:r>
          </w:p>
        </w:tc>
        <w:tc>
          <w:tcPr>
            <w:tcW w:w="1559" w:type="dxa"/>
            <w:tcBorders>
              <w:top w:val="single" w:sz="12" w:space="0" w:color="000000"/>
              <w:left w:val="single" w:sz="4" w:space="0" w:color="000000"/>
              <w:bottom w:val="single" w:sz="12" w:space="0" w:color="000000"/>
              <w:right w:val="single" w:sz="4" w:space="0" w:color="000000"/>
            </w:tcBorders>
            <w:shd w:val="clear" w:color="auto" w:fill="auto"/>
          </w:tcPr>
          <w:p w14:paraId="64FD1B5F" w14:textId="77777777" w:rsidR="00257108" w:rsidRPr="00155339" w:rsidRDefault="00257108" w:rsidP="00F10C8C">
            <w:pPr>
              <w:ind w:left="72"/>
              <w:jc w:val="both"/>
              <w:rPr>
                <w:rStyle w:val="apple-converted-space"/>
                <w:sz w:val="20"/>
                <w:szCs w:val="20"/>
              </w:rPr>
            </w:pPr>
            <w:r w:rsidRPr="00155339">
              <w:rPr>
                <w:rStyle w:val="apple-converted-space"/>
                <w:sz w:val="20"/>
                <w:szCs w:val="20"/>
              </w:rPr>
              <w:t>razrednik</w:t>
            </w:r>
          </w:p>
        </w:tc>
        <w:tc>
          <w:tcPr>
            <w:tcW w:w="1154" w:type="dxa"/>
            <w:tcBorders>
              <w:top w:val="single" w:sz="12" w:space="0" w:color="000000"/>
              <w:left w:val="single" w:sz="4" w:space="0" w:color="000000"/>
              <w:bottom w:val="single" w:sz="12" w:space="0" w:color="000000"/>
              <w:right w:val="single" w:sz="4" w:space="0" w:color="000000"/>
            </w:tcBorders>
            <w:shd w:val="clear" w:color="auto" w:fill="auto"/>
          </w:tcPr>
          <w:p w14:paraId="5D10038C" w14:textId="77777777" w:rsidR="00257108" w:rsidRPr="00155339" w:rsidRDefault="00257108" w:rsidP="00F10C8C">
            <w:pPr>
              <w:jc w:val="center"/>
              <w:rPr>
                <w:rStyle w:val="apple-converted-space"/>
                <w:sz w:val="20"/>
                <w:szCs w:val="20"/>
              </w:rPr>
            </w:pPr>
            <w:r w:rsidRPr="00155339">
              <w:rPr>
                <w:rStyle w:val="apple-converted-space"/>
                <w:sz w:val="20"/>
                <w:szCs w:val="20"/>
              </w:rPr>
              <w:t>autobus</w:t>
            </w:r>
          </w:p>
        </w:tc>
        <w:tc>
          <w:tcPr>
            <w:tcW w:w="1859" w:type="dxa"/>
            <w:tcBorders>
              <w:top w:val="single" w:sz="12" w:space="0" w:color="000000"/>
              <w:left w:val="single" w:sz="4" w:space="0" w:color="000000"/>
              <w:bottom w:val="single" w:sz="12" w:space="0" w:color="000000"/>
              <w:right w:val="single" w:sz="24" w:space="0" w:color="000000"/>
            </w:tcBorders>
            <w:shd w:val="clear" w:color="auto" w:fill="auto"/>
          </w:tcPr>
          <w:p w14:paraId="4A64EB40" w14:textId="77777777" w:rsidR="00257108" w:rsidRPr="00155339" w:rsidRDefault="00257108" w:rsidP="00F10C8C">
            <w:pPr>
              <w:jc w:val="center"/>
              <w:rPr>
                <w:rStyle w:val="apple-converted-space"/>
                <w:sz w:val="20"/>
                <w:szCs w:val="20"/>
              </w:rPr>
            </w:pPr>
            <w:r w:rsidRPr="00155339">
              <w:rPr>
                <w:rStyle w:val="apple-converted-space"/>
                <w:sz w:val="20"/>
                <w:szCs w:val="20"/>
              </w:rPr>
              <w:t>roditelji učenika</w:t>
            </w:r>
          </w:p>
          <w:p w14:paraId="1CA1C47A" w14:textId="77777777" w:rsidR="00257108" w:rsidRPr="00155339" w:rsidRDefault="00257108" w:rsidP="00F10C8C">
            <w:pPr>
              <w:jc w:val="center"/>
              <w:rPr>
                <w:rStyle w:val="apple-converted-space"/>
                <w:sz w:val="20"/>
                <w:szCs w:val="20"/>
              </w:rPr>
            </w:pPr>
            <w:r w:rsidRPr="00155339">
              <w:rPr>
                <w:rStyle w:val="apple-converted-space"/>
                <w:sz w:val="20"/>
                <w:szCs w:val="20"/>
              </w:rPr>
              <w:t>(50,00 kn)</w:t>
            </w:r>
          </w:p>
        </w:tc>
      </w:tr>
      <w:tr w:rsidR="00257108" w:rsidRPr="00155339" w14:paraId="76189551" w14:textId="77777777" w:rsidTr="00F10C8C">
        <w:trPr>
          <w:trHeight w:val="698"/>
          <w:jc w:val="center"/>
        </w:trPr>
        <w:tc>
          <w:tcPr>
            <w:tcW w:w="1102" w:type="dxa"/>
            <w:tcBorders>
              <w:top w:val="single" w:sz="12" w:space="0" w:color="000000"/>
              <w:left w:val="single" w:sz="24" w:space="0" w:color="000000"/>
              <w:bottom w:val="single" w:sz="12" w:space="0" w:color="000000"/>
              <w:right w:val="single" w:sz="12" w:space="0" w:color="000000"/>
            </w:tcBorders>
            <w:shd w:val="clear" w:color="auto" w:fill="D9D9D9"/>
            <w:vAlign w:val="center"/>
          </w:tcPr>
          <w:p w14:paraId="3708CCE1" w14:textId="77777777" w:rsidR="00257108" w:rsidRPr="00155339" w:rsidRDefault="00257108" w:rsidP="00F10C8C">
            <w:pPr>
              <w:jc w:val="center"/>
              <w:rPr>
                <w:rStyle w:val="apple-converted-space"/>
                <w:sz w:val="20"/>
                <w:szCs w:val="20"/>
              </w:rPr>
            </w:pPr>
            <w:r w:rsidRPr="00155339">
              <w:rPr>
                <w:rStyle w:val="apple-converted-space"/>
                <w:sz w:val="20"/>
                <w:szCs w:val="20"/>
              </w:rPr>
              <w:t>XII.</w:t>
            </w:r>
          </w:p>
        </w:tc>
        <w:tc>
          <w:tcPr>
            <w:tcW w:w="2623" w:type="dxa"/>
            <w:tcBorders>
              <w:top w:val="single" w:sz="12" w:space="0" w:color="000000"/>
              <w:left w:val="single" w:sz="12" w:space="0" w:color="000000"/>
              <w:bottom w:val="single" w:sz="12" w:space="0" w:color="000000"/>
              <w:right w:val="single" w:sz="4" w:space="0" w:color="000000"/>
            </w:tcBorders>
            <w:shd w:val="clear" w:color="auto" w:fill="auto"/>
          </w:tcPr>
          <w:p w14:paraId="67A8B49E" w14:textId="77777777" w:rsidR="00257108" w:rsidRPr="00155339" w:rsidRDefault="00257108" w:rsidP="00F10C8C">
            <w:pPr>
              <w:ind w:left="252" w:hanging="252"/>
              <w:jc w:val="center"/>
              <w:rPr>
                <w:rStyle w:val="apple-converted-space"/>
                <w:sz w:val="20"/>
                <w:szCs w:val="20"/>
              </w:rPr>
            </w:pPr>
            <w:r w:rsidRPr="00155339">
              <w:rPr>
                <w:rStyle w:val="apple-converted-space"/>
                <w:sz w:val="20"/>
                <w:szCs w:val="20"/>
              </w:rPr>
              <w:t>Medijska kultura</w:t>
            </w:r>
          </w:p>
          <w:p w14:paraId="4E260C48" w14:textId="77777777" w:rsidR="00257108" w:rsidRPr="00155339" w:rsidRDefault="00257108" w:rsidP="00F10C8C">
            <w:pPr>
              <w:jc w:val="center"/>
              <w:rPr>
                <w:rStyle w:val="apple-converted-space"/>
                <w:sz w:val="20"/>
                <w:szCs w:val="20"/>
              </w:rPr>
            </w:pPr>
          </w:p>
        </w:tc>
        <w:tc>
          <w:tcPr>
            <w:tcW w:w="2550" w:type="dxa"/>
            <w:tcBorders>
              <w:top w:val="single" w:sz="12" w:space="0" w:color="000000"/>
              <w:left w:val="single" w:sz="4" w:space="0" w:color="000000"/>
              <w:bottom w:val="single" w:sz="12" w:space="0" w:color="000000"/>
              <w:right w:val="single" w:sz="4" w:space="0" w:color="000000"/>
            </w:tcBorders>
            <w:shd w:val="clear" w:color="auto" w:fill="auto"/>
          </w:tcPr>
          <w:p w14:paraId="24B1FBCD" w14:textId="77777777" w:rsidR="00257108" w:rsidRPr="00155339" w:rsidRDefault="00257108" w:rsidP="00F10C8C">
            <w:pPr>
              <w:jc w:val="center"/>
              <w:rPr>
                <w:rStyle w:val="apple-converted-space"/>
                <w:sz w:val="20"/>
                <w:szCs w:val="20"/>
              </w:rPr>
            </w:pPr>
            <w:r w:rsidRPr="00155339">
              <w:rPr>
                <w:rStyle w:val="apple-converted-space"/>
                <w:sz w:val="20"/>
                <w:szCs w:val="20"/>
              </w:rPr>
              <w:t>Kino</w:t>
            </w:r>
          </w:p>
        </w:tc>
        <w:tc>
          <w:tcPr>
            <w:tcW w:w="1559" w:type="dxa"/>
            <w:tcBorders>
              <w:top w:val="single" w:sz="12" w:space="0" w:color="000000"/>
              <w:left w:val="single" w:sz="4" w:space="0" w:color="000000"/>
              <w:bottom w:val="single" w:sz="12" w:space="0" w:color="000000"/>
              <w:right w:val="single" w:sz="4" w:space="0" w:color="000000"/>
            </w:tcBorders>
            <w:shd w:val="clear" w:color="auto" w:fill="auto"/>
          </w:tcPr>
          <w:p w14:paraId="5B15B28D" w14:textId="77777777" w:rsidR="00257108" w:rsidRPr="00155339" w:rsidRDefault="00257108" w:rsidP="00F10C8C">
            <w:pPr>
              <w:ind w:left="72"/>
              <w:jc w:val="both"/>
              <w:rPr>
                <w:rStyle w:val="apple-converted-space"/>
                <w:sz w:val="20"/>
                <w:szCs w:val="20"/>
              </w:rPr>
            </w:pPr>
            <w:r w:rsidRPr="00155339">
              <w:rPr>
                <w:rStyle w:val="apple-converted-space"/>
                <w:sz w:val="20"/>
                <w:szCs w:val="20"/>
              </w:rPr>
              <w:t>razrednik</w:t>
            </w:r>
          </w:p>
        </w:tc>
        <w:tc>
          <w:tcPr>
            <w:tcW w:w="1154" w:type="dxa"/>
            <w:tcBorders>
              <w:top w:val="single" w:sz="12" w:space="0" w:color="000000"/>
              <w:left w:val="single" w:sz="4" w:space="0" w:color="000000"/>
              <w:bottom w:val="single" w:sz="12" w:space="0" w:color="000000"/>
              <w:right w:val="single" w:sz="4" w:space="0" w:color="000000"/>
            </w:tcBorders>
            <w:shd w:val="clear" w:color="auto" w:fill="auto"/>
          </w:tcPr>
          <w:p w14:paraId="6A6FA536" w14:textId="77777777" w:rsidR="00257108" w:rsidRPr="00155339" w:rsidRDefault="00257108" w:rsidP="00F10C8C">
            <w:pPr>
              <w:jc w:val="center"/>
              <w:rPr>
                <w:rStyle w:val="apple-converted-space"/>
                <w:sz w:val="20"/>
                <w:szCs w:val="20"/>
              </w:rPr>
            </w:pPr>
            <w:r w:rsidRPr="00155339">
              <w:rPr>
                <w:rStyle w:val="apple-converted-space"/>
                <w:sz w:val="20"/>
                <w:szCs w:val="20"/>
              </w:rPr>
              <w:t>autobus</w:t>
            </w:r>
          </w:p>
          <w:p w14:paraId="5821E839" w14:textId="77777777" w:rsidR="00257108" w:rsidRPr="00155339" w:rsidRDefault="00257108" w:rsidP="00F10C8C">
            <w:pPr>
              <w:rPr>
                <w:rStyle w:val="apple-converted-space"/>
                <w:sz w:val="20"/>
                <w:szCs w:val="20"/>
              </w:rPr>
            </w:pPr>
          </w:p>
        </w:tc>
        <w:tc>
          <w:tcPr>
            <w:tcW w:w="1859" w:type="dxa"/>
            <w:tcBorders>
              <w:top w:val="single" w:sz="12" w:space="0" w:color="000000"/>
              <w:left w:val="single" w:sz="4" w:space="0" w:color="000000"/>
              <w:bottom w:val="single" w:sz="12" w:space="0" w:color="000000"/>
              <w:right w:val="single" w:sz="24" w:space="0" w:color="000000"/>
            </w:tcBorders>
            <w:shd w:val="clear" w:color="auto" w:fill="auto"/>
          </w:tcPr>
          <w:p w14:paraId="27D6CA38" w14:textId="77777777" w:rsidR="00257108" w:rsidRPr="00155339" w:rsidRDefault="00257108" w:rsidP="00F10C8C">
            <w:pPr>
              <w:rPr>
                <w:rStyle w:val="apple-converted-space"/>
                <w:sz w:val="20"/>
                <w:szCs w:val="20"/>
              </w:rPr>
            </w:pPr>
            <w:r w:rsidRPr="00155339">
              <w:rPr>
                <w:rStyle w:val="apple-converted-space"/>
                <w:sz w:val="20"/>
                <w:szCs w:val="20"/>
              </w:rPr>
              <w:t>roditelji učenika (oko 30,00 kn)</w:t>
            </w:r>
          </w:p>
        </w:tc>
      </w:tr>
      <w:tr w:rsidR="00257108" w:rsidRPr="00155339" w14:paraId="1CC02C8F" w14:textId="77777777" w:rsidTr="00F10C8C">
        <w:trPr>
          <w:trHeight w:val="672"/>
          <w:jc w:val="center"/>
        </w:trPr>
        <w:tc>
          <w:tcPr>
            <w:tcW w:w="1102" w:type="dxa"/>
            <w:tcBorders>
              <w:top w:val="single" w:sz="12" w:space="0" w:color="000000"/>
              <w:left w:val="single" w:sz="24" w:space="0" w:color="000000"/>
              <w:bottom w:val="single" w:sz="4" w:space="0" w:color="000000"/>
              <w:right w:val="single" w:sz="12" w:space="0" w:color="000000"/>
            </w:tcBorders>
            <w:shd w:val="clear" w:color="auto" w:fill="D9D9D9"/>
            <w:vAlign w:val="center"/>
          </w:tcPr>
          <w:p w14:paraId="28252F80" w14:textId="77777777" w:rsidR="00257108" w:rsidRPr="00155339" w:rsidRDefault="00257108" w:rsidP="00F10C8C">
            <w:pPr>
              <w:jc w:val="center"/>
              <w:rPr>
                <w:rStyle w:val="apple-converted-space"/>
                <w:sz w:val="20"/>
                <w:szCs w:val="20"/>
              </w:rPr>
            </w:pPr>
            <w:r w:rsidRPr="00155339">
              <w:rPr>
                <w:rStyle w:val="apple-converted-space"/>
                <w:sz w:val="20"/>
                <w:szCs w:val="20"/>
              </w:rPr>
              <w:t>II.</w:t>
            </w:r>
          </w:p>
        </w:tc>
        <w:tc>
          <w:tcPr>
            <w:tcW w:w="2623" w:type="dxa"/>
            <w:tcBorders>
              <w:top w:val="single" w:sz="12" w:space="0" w:color="000000"/>
              <w:left w:val="single" w:sz="12" w:space="0" w:color="000000"/>
              <w:bottom w:val="single" w:sz="4" w:space="0" w:color="000000"/>
              <w:right w:val="single" w:sz="4" w:space="0" w:color="000000"/>
            </w:tcBorders>
            <w:shd w:val="clear" w:color="auto" w:fill="auto"/>
          </w:tcPr>
          <w:p w14:paraId="359C0AB5" w14:textId="77777777" w:rsidR="00257108" w:rsidRPr="00155339" w:rsidRDefault="00257108" w:rsidP="00F10C8C">
            <w:pPr>
              <w:jc w:val="center"/>
              <w:rPr>
                <w:rStyle w:val="apple-converted-space"/>
                <w:sz w:val="20"/>
                <w:szCs w:val="20"/>
              </w:rPr>
            </w:pPr>
          </w:p>
          <w:p w14:paraId="3E5386FD" w14:textId="77777777" w:rsidR="00257108" w:rsidRPr="00155339" w:rsidRDefault="00257108" w:rsidP="00F10C8C">
            <w:pPr>
              <w:jc w:val="center"/>
              <w:rPr>
                <w:rStyle w:val="apple-converted-space"/>
                <w:sz w:val="20"/>
                <w:szCs w:val="20"/>
              </w:rPr>
            </w:pPr>
            <w:r w:rsidRPr="00155339">
              <w:rPr>
                <w:rStyle w:val="apple-converted-space"/>
                <w:sz w:val="20"/>
                <w:szCs w:val="20"/>
              </w:rPr>
              <w:t>Terenska nastava</w:t>
            </w:r>
          </w:p>
        </w:tc>
        <w:tc>
          <w:tcPr>
            <w:tcW w:w="2550" w:type="dxa"/>
            <w:tcBorders>
              <w:top w:val="single" w:sz="12" w:space="0" w:color="000000"/>
              <w:left w:val="single" w:sz="4" w:space="0" w:color="000000"/>
              <w:bottom w:val="single" w:sz="4" w:space="0" w:color="000000"/>
              <w:right w:val="single" w:sz="4" w:space="0" w:color="000000"/>
            </w:tcBorders>
            <w:shd w:val="clear" w:color="auto" w:fill="auto"/>
          </w:tcPr>
          <w:p w14:paraId="256E6B75" w14:textId="77777777" w:rsidR="00257108" w:rsidRPr="00155339" w:rsidRDefault="00257108" w:rsidP="00F10C8C">
            <w:pPr>
              <w:jc w:val="center"/>
              <w:rPr>
                <w:rStyle w:val="apple-converted-space"/>
                <w:sz w:val="20"/>
                <w:szCs w:val="20"/>
              </w:rPr>
            </w:pPr>
          </w:p>
          <w:p w14:paraId="181D2F4A" w14:textId="77777777" w:rsidR="00257108" w:rsidRPr="00155339" w:rsidRDefault="00257108" w:rsidP="00F10C8C">
            <w:pPr>
              <w:jc w:val="center"/>
              <w:rPr>
                <w:rStyle w:val="apple-converted-space"/>
                <w:sz w:val="20"/>
                <w:szCs w:val="20"/>
              </w:rPr>
            </w:pPr>
            <w:r w:rsidRPr="00155339">
              <w:rPr>
                <w:rStyle w:val="apple-converted-space"/>
                <w:sz w:val="20"/>
                <w:szCs w:val="20"/>
              </w:rPr>
              <w:t>Moje mjesto  /Moj zavičaj</w:t>
            </w:r>
          </w:p>
          <w:p w14:paraId="32ABDDCF" w14:textId="77777777" w:rsidR="00257108" w:rsidRPr="00155339" w:rsidRDefault="00257108" w:rsidP="00F10C8C">
            <w:pPr>
              <w:jc w:val="center"/>
              <w:rPr>
                <w:rStyle w:val="apple-converted-space"/>
                <w:sz w:val="20"/>
                <w:szCs w:val="20"/>
              </w:rPr>
            </w:pPr>
          </w:p>
        </w:tc>
        <w:tc>
          <w:tcPr>
            <w:tcW w:w="1559" w:type="dxa"/>
            <w:tcBorders>
              <w:top w:val="single" w:sz="12" w:space="0" w:color="000000"/>
              <w:left w:val="single" w:sz="4" w:space="0" w:color="000000"/>
              <w:bottom w:val="single" w:sz="4" w:space="0" w:color="000000"/>
              <w:right w:val="single" w:sz="4" w:space="0" w:color="000000"/>
            </w:tcBorders>
            <w:shd w:val="clear" w:color="auto" w:fill="auto"/>
          </w:tcPr>
          <w:p w14:paraId="06692352" w14:textId="77777777" w:rsidR="00257108" w:rsidRPr="00155339" w:rsidRDefault="00257108" w:rsidP="00F10C8C">
            <w:pPr>
              <w:jc w:val="center"/>
              <w:rPr>
                <w:rStyle w:val="apple-converted-space"/>
                <w:sz w:val="20"/>
                <w:szCs w:val="20"/>
              </w:rPr>
            </w:pPr>
          </w:p>
          <w:p w14:paraId="0A7CC175" w14:textId="77777777" w:rsidR="00257108" w:rsidRPr="00155339" w:rsidRDefault="00257108" w:rsidP="00F10C8C">
            <w:pPr>
              <w:jc w:val="center"/>
              <w:rPr>
                <w:rStyle w:val="apple-converted-space"/>
                <w:sz w:val="20"/>
                <w:szCs w:val="20"/>
              </w:rPr>
            </w:pPr>
            <w:r w:rsidRPr="00155339">
              <w:rPr>
                <w:rStyle w:val="apple-converted-space"/>
                <w:sz w:val="20"/>
                <w:szCs w:val="20"/>
              </w:rPr>
              <w:t>razrednik</w:t>
            </w:r>
          </w:p>
        </w:tc>
        <w:tc>
          <w:tcPr>
            <w:tcW w:w="1154" w:type="dxa"/>
            <w:tcBorders>
              <w:top w:val="single" w:sz="12" w:space="0" w:color="000000"/>
              <w:left w:val="single" w:sz="4" w:space="0" w:color="000000"/>
              <w:bottom w:val="single" w:sz="4" w:space="0" w:color="000000"/>
              <w:right w:val="single" w:sz="4" w:space="0" w:color="000000"/>
            </w:tcBorders>
            <w:shd w:val="clear" w:color="auto" w:fill="auto"/>
          </w:tcPr>
          <w:p w14:paraId="6F164F9C" w14:textId="77777777" w:rsidR="00257108" w:rsidRPr="00155339" w:rsidRDefault="00257108" w:rsidP="00F10C8C">
            <w:pPr>
              <w:jc w:val="center"/>
              <w:rPr>
                <w:rStyle w:val="apple-converted-space"/>
                <w:sz w:val="20"/>
                <w:szCs w:val="20"/>
              </w:rPr>
            </w:pPr>
          </w:p>
          <w:p w14:paraId="45F91705" w14:textId="77777777" w:rsidR="00257108" w:rsidRPr="00155339" w:rsidRDefault="00257108" w:rsidP="00F10C8C">
            <w:pPr>
              <w:jc w:val="center"/>
              <w:rPr>
                <w:rStyle w:val="apple-converted-space"/>
                <w:sz w:val="20"/>
                <w:szCs w:val="20"/>
              </w:rPr>
            </w:pPr>
            <w:r w:rsidRPr="00155339">
              <w:rPr>
                <w:rStyle w:val="apple-converted-space"/>
                <w:sz w:val="20"/>
                <w:szCs w:val="20"/>
              </w:rPr>
              <w:t>-----------</w:t>
            </w:r>
          </w:p>
          <w:p w14:paraId="7FF504B0" w14:textId="77777777" w:rsidR="00257108" w:rsidRPr="00155339" w:rsidRDefault="00257108" w:rsidP="00F10C8C">
            <w:pPr>
              <w:jc w:val="center"/>
              <w:rPr>
                <w:rStyle w:val="apple-converted-space"/>
                <w:sz w:val="20"/>
                <w:szCs w:val="20"/>
              </w:rPr>
            </w:pPr>
          </w:p>
          <w:p w14:paraId="75C1C706" w14:textId="77777777" w:rsidR="00257108" w:rsidRPr="00155339" w:rsidRDefault="00257108" w:rsidP="00F10C8C">
            <w:pPr>
              <w:jc w:val="center"/>
              <w:rPr>
                <w:rStyle w:val="apple-converted-space"/>
                <w:sz w:val="20"/>
                <w:szCs w:val="20"/>
              </w:rPr>
            </w:pPr>
          </w:p>
        </w:tc>
        <w:tc>
          <w:tcPr>
            <w:tcW w:w="1859" w:type="dxa"/>
            <w:tcBorders>
              <w:top w:val="single" w:sz="12" w:space="0" w:color="000000"/>
              <w:left w:val="single" w:sz="4" w:space="0" w:color="000000"/>
              <w:bottom w:val="single" w:sz="4" w:space="0" w:color="000000"/>
              <w:right w:val="single" w:sz="24" w:space="0" w:color="000000"/>
            </w:tcBorders>
            <w:shd w:val="clear" w:color="auto" w:fill="auto"/>
          </w:tcPr>
          <w:p w14:paraId="25FD3162" w14:textId="77777777" w:rsidR="00257108" w:rsidRPr="00155339" w:rsidRDefault="00257108" w:rsidP="00F10C8C">
            <w:pPr>
              <w:jc w:val="center"/>
              <w:rPr>
                <w:rStyle w:val="apple-converted-space"/>
                <w:sz w:val="20"/>
                <w:szCs w:val="20"/>
              </w:rPr>
            </w:pPr>
          </w:p>
          <w:p w14:paraId="7D5C4E58" w14:textId="77777777" w:rsidR="00257108" w:rsidRPr="00155339" w:rsidRDefault="00257108" w:rsidP="00F10C8C">
            <w:pPr>
              <w:jc w:val="center"/>
              <w:rPr>
                <w:rStyle w:val="apple-converted-space"/>
                <w:sz w:val="20"/>
                <w:szCs w:val="20"/>
              </w:rPr>
            </w:pPr>
            <w:r w:rsidRPr="00155339">
              <w:rPr>
                <w:rStyle w:val="apple-converted-space"/>
                <w:sz w:val="20"/>
                <w:szCs w:val="20"/>
              </w:rPr>
              <w:t>------------------</w:t>
            </w:r>
          </w:p>
          <w:p w14:paraId="59368CB0" w14:textId="77777777" w:rsidR="00257108" w:rsidRPr="00155339" w:rsidRDefault="00257108" w:rsidP="00F10C8C">
            <w:pPr>
              <w:jc w:val="center"/>
              <w:rPr>
                <w:rStyle w:val="apple-converted-space"/>
                <w:sz w:val="20"/>
                <w:szCs w:val="20"/>
              </w:rPr>
            </w:pPr>
          </w:p>
        </w:tc>
      </w:tr>
      <w:tr w:rsidR="00257108" w:rsidRPr="00155339" w14:paraId="1DC99C3D" w14:textId="77777777" w:rsidTr="00F10C8C">
        <w:trPr>
          <w:trHeight w:val="932"/>
          <w:jc w:val="center"/>
        </w:trPr>
        <w:tc>
          <w:tcPr>
            <w:tcW w:w="1102" w:type="dxa"/>
            <w:tcBorders>
              <w:top w:val="single" w:sz="12" w:space="0" w:color="000000"/>
              <w:left w:val="single" w:sz="24" w:space="0" w:color="000000"/>
              <w:bottom w:val="single" w:sz="4" w:space="0" w:color="000000"/>
              <w:right w:val="single" w:sz="12" w:space="0" w:color="000000"/>
            </w:tcBorders>
            <w:shd w:val="clear" w:color="auto" w:fill="D9D9D9"/>
            <w:vAlign w:val="center"/>
          </w:tcPr>
          <w:p w14:paraId="137A1DA7" w14:textId="77777777" w:rsidR="00257108" w:rsidRPr="00155339" w:rsidRDefault="00257108" w:rsidP="00F10C8C">
            <w:pPr>
              <w:jc w:val="center"/>
              <w:rPr>
                <w:rStyle w:val="apple-converted-space"/>
                <w:sz w:val="20"/>
                <w:szCs w:val="20"/>
              </w:rPr>
            </w:pPr>
            <w:r w:rsidRPr="00155339">
              <w:rPr>
                <w:rStyle w:val="apple-converted-space"/>
                <w:sz w:val="20"/>
                <w:szCs w:val="20"/>
              </w:rPr>
              <w:t>III.</w:t>
            </w:r>
          </w:p>
        </w:tc>
        <w:tc>
          <w:tcPr>
            <w:tcW w:w="2623" w:type="dxa"/>
            <w:tcBorders>
              <w:top w:val="single" w:sz="12" w:space="0" w:color="000000"/>
              <w:left w:val="single" w:sz="12" w:space="0" w:color="000000"/>
              <w:bottom w:val="single" w:sz="4" w:space="0" w:color="000000"/>
              <w:right w:val="single" w:sz="4" w:space="0" w:color="000000"/>
            </w:tcBorders>
            <w:shd w:val="clear" w:color="auto" w:fill="auto"/>
          </w:tcPr>
          <w:p w14:paraId="4ED04FE2" w14:textId="77777777" w:rsidR="00257108" w:rsidRPr="00155339" w:rsidRDefault="00257108" w:rsidP="00F10C8C">
            <w:pPr>
              <w:jc w:val="center"/>
              <w:rPr>
                <w:rStyle w:val="apple-converted-space"/>
                <w:sz w:val="20"/>
                <w:szCs w:val="20"/>
              </w:rPr>
            </w:pPr>
          </w:p>
          <w:p w14:paraId="28955E21" w14:textId="77777777" w:rsidR="00257108" w:rsidRPr="00155339" w:rsidRDefault="00257108" w:rsidP="00F10C8C">
            <w:pPr>
              <w:jc w:val="center"/>
              <w:rPr>
                <w:rStyle w:val="apple-converted-space"/>
                <w:sz w:val="20"/>
                <w:szCs w:val="20"/>
              </w:rPr>
            </w:pPr>
            <w:r w:rsidRPr="00155339">
              <w:rPr>
                <w:rStyle w:val="apple-converted-space"/>
                <w:sz w:val="20"/>
                <w:szCs w:val="20"/>
              </w:rPr>
              <w:t>Terenska nastava</w:t>
            </w:r>
          </w:p>
        </w:tc>
        <w:tc>
          <w:tcPr>
            <w:tcW w:w="2550" w:type="dxa"/>
            <w:tcBorders>
              <w:top w:val="single" w:sz="12" w:space="0" w:color="000000"/>
              <w:left w:val="single" w:sz="4" w:space="0" w:color="000000"/>
              <w:bottom w:val="single" w:sz="4" w:space="0" w:color="000000"/>
              <w:right w:val="single" w:sz="4" w:space="0" w:color="000000"/>
            </w:tcBorders>
            <w:shd w:val="clear" w:color="auto" w:fill="auto"/>
          </w:tcPr>
          <w:p w14:paraId="0548E757" w14:textId="77777777" w:rsidR="00257108" w:rsidRPr="00155339" w:rsidRDefault="00257108" w:rsidP="00F10C8C">
            <w:pPr>
              <w:jc w:val="center"/>
              <w:rPr>
                <w:rStyle w:val="apple-converted-space"/>
                <w:sz w:val="20"/>
                <w:szCs w:val="20"/>
              </w:rPr>
            </w:pPr>
          </w:p>
          <w:p w14:paraId="58DFB5CB" w14:textId="77777777" w:rsidR="00257108" w:rsidRPr="00155339" w:rsidRDefault="00257108" w:rsidP="00F10C8C">
            <w:pPr>
              <w:jc w:val="center"/>
              <w:rPr>
                <w:rStyle w:val="apple-converted-space"/>
                <w:sz w:val="20"/>
                <w:szCs w:val="20"/>
              </w:rPr>
            </w:pPr>
            <w:r w:rsidRPr="00155339">
              <w:rPr>
                <w:rStyle w:val="apple-converted-space"/>
                <w:sz w:val="20"/>
                <w:szCs w:val="20"/>
              </w:rPr>
              <w:t>Obilazak grada Zagreba</w:t>
            </w:r>
          </w:p>
          <w:p w14:paraId="194E07A3" w14:textId="77777777" w:rsidR="00257108" w:rsidRPr="00155339" w:rsidRDefault="00257108" w:rsidP="00F10C8C">
            <w:pPr>
              <w:spacing w:after="160" w:line="259" w:lineRule="auto"/>
              <w:rPr>
                <w:rStyle w:val="apple-converted-space"/>
                <w:sz w:val="20"/>
                <w:szCs w:val="20"/>
              </w:rPr>
            </w:pPr>
          </w:p>
        </w:tc>
        <w:tc>
          <w:tcPr>
            <w:tcW w:w="1559" w:type="dxa"/>
            <w:tcBorders>
              <w:top w:val="single" w:sz="12" w:space="0" w:color="000000"/>
              <w:left w:val="single" w:sz="4" w:space="0" w:color="000000"/>
              <w:bottom w:val="single" w:sz="4" w:space="0" w:color="000000"/>
              <w:right w:val="single" w:sz="4" w:space="0" w:color="000000"/>
            </w:tcBorders>
            <w:shd w:val="clear" w:color="auto" w:fill="auto"/>
          </w:tcPr>
          <w:p w14:paraId="6187B85A" w14:textId="77777777" w:rsidR="00257108" w:rsidRPr="00155339" w:rsidRDefault="00257108" w:rsidP="00F10C8C">
            <w:pPr>
              <w:jc w:val="center"/>
              <w:rPr>
                <w:rStyle w:val="apple-converted-space"/>
                <w:sz w:val="20"/>
                <w:szCs w:val="20"/>
              </w:rPr>
            </w:pPr>
          </w:p>
          <w:p w14:paraId="2EB8411E" w14:textId="77777777" w:rsidR="00257108" w:rsidRPr="00155339" w:rsidRDefault="00257108" w:rsidP="00F10C8C">
            <w:pPr>
              <w:jc w:val="center"/>
              <w:rPr>
                <w:rStyle w:val="apple-converted-space"/>
                <w:sz w:val="20"/>
                <w:szCs w:val="20"/>
              </w:rPr>
            </w:pPr>
            <w:r w:rsidRPr="00155339">
              <w:rPr>
                <w:rStyle w:val="apple-converted-space"/>
                <w:sz w:val="20"/>
                <w:szCs w:val="20"/>
              </w:rPr>
              <w:t>razrednik,</w:t>
            </w:r>
          </w:p>
          <w:p w14:paraId="6DA6EF5E" w14:textId="77777777" w:rsidR="00257108" w:rsidRPr="00155339" w:rsidRDefault="00257108" w:rsidP="00F10C8C">
            <w:pPr>
              <w:jc w:val="center"/>
              <w:rPr>
                <w:rStyle w:val="apple-converted-space"/>
                <w:sz w:val="20"/>
                <w:szCs w:val="20"/>
              </w:rPr>
            </w:pPr>
            <w:r w:rsidRPr="00155339">
              <w:rPr>
                <w:rStyle w:val="apple-converted-space"/>
                <w:sz w:val="20"/>
                <w:szCs w:val="20"/>
              </w:rPr>
              <w:t>agencija</w:t>
            </w:r>
          </w:p>
        </w:tc>
        <w:tc>
          <w:tcPr>
            <w:tcW w:w="1154" w:type="dxa"/>
            <w:tcBorders>
              <w:top w:val="single" w:sz="12" w:space="0" w:color="000000"/>
              <w:left w:val="single" w:sz="4" w:space="0" w:color="000000"/>
              <w:bottom w:val="single" w:sz="4" w:space="0" w:color="000000"/>
              <w:right w:val="single" w:sz="4" w:space="0" w:color="000000"/>
            </w:tcBorders>
            <w:shd w:val="clear" w:color="auto" w:fill="auto"/>
          </w:tcPr>
          <w:p w14:paraId="3839D053" w14:textId="77777777" w:rsidR="00257108" w:rsidRPr="00155339" w:rsidRDefault="00257108" w:rsidP="00F10C8C">
            <w:pPr>
              <w:jc w:val="center"/>
              <w:rPr>
                <w:rStyle w:val="apple-converted-space"/>
                <w:sz w:val="20"/>
                <w:szCs w:val="20"/>
              </w:rPr>
            </w:pPr>
          </w:p>
          <w:p w14:paraId="1CF9DEA4" w14:textId="77777777" w:rsidR="00257108" w:rsidRPr="00155339" w:rsidRDefault="00257108" w:rsidP="00F10C8C">
            <w:pPr>
              <w:jc w:val="center"/>
              <w:rPr>
                <w:rStyle w:val="apple-converted-space"/>
                <w:sz w:val="20"/>
                <w:szCs w:val="20"/>
              </w:rPr>
            </w:pPr>
            <w:r w:rsidRPr="00155339">
              <w:rPr>
                <w:rStyle w:val="apple-converted-space"/>
                <w:sz w:val="20"/>
                <w:szCs w:val="20"/>
              </w:rPr>
              <w:t>autobus</w:t>
            </w:r>
          </w:p>
          <w:p w14:paraId="38DEEEEE" w14:textId="77777777" w:rsidR="00257108" w:rsidRPr="00155339" w:rsidRDefault="00257108" w:rsidP="00F10C8C">
            <w:pPr>
              <w:jc w:val="center"/>
              <w:rPr>
                <w:rStyle w:val="apple-converted-space"/>
                <w:sz w:val="20"/>
                <w:szCs w:val="20"/>
              </w:rPr>
            </w:pPr>
          </w:p>
          <w:p w14:paraId="5B80E086" w14:textId="77777777" w:rsidR="00257108" w:rsidRPr="00155339" w:rsidRDefault="00257108" w:rsidP="00F10C8C">
            <w:pPr>
              <w:jc w:val="center"/>
              <w:rPr>
                <w:rStyle w:val="apple-converted-space"/>
                <w:sz w:val="20"/>
                <w:szCs w:val="20"/>
              </w:rPr>
            </w:pPr>
          </w:p>
        </w:tc>
        <w:tc>
          <w:tcPr>
            <w:tcW w:w="1859" w:type="dxa"/>
            <w:tcBorders>
              <w:top w:val="single" w:sz="12" w:space="0" w:color="000000"/>
              <w:left w:val="single" w:sz="4" w:space="0" w:color="000000"/>
              <w:bottom w:val="single" w:sz="4" w:space="0" w:color="000000"/>
              <w:right w:val="single" w:sz="24" w:space="0" w:color="000000"/>
            </w:tcBorders>
            <w:shd w:val="clear" w:color="auto" w:fill="auto"/>
          </w:tcPr>
          <w:p w14:paraId="7A325A21" w14:textId="77777777" w:rsidR="00257108" w:rsidRPr="00155339" w:rsidRDefault="00257108" w:rsidP="00F10C8C">
            <w:pPr>
              <w:jc w:val="center"/>
              <w:rPr>
                <w:rStyle w:val="apple-converted-space"/>
                <w:sz w:val="20"/>
                <w:szCs w:val="20"/>
              </w:rPr>
            </w:pPr>
          </w:p>
          <w:p w14:paraId="78B8A1F1" w14:textId="77777777" w:rsidR="00257108" w:rsidRPr="00155339" w:rsidRDefault="00257108" w:rsidP="00F10C8C">
            <w:pPr>
              <w:jc w:val="center"/>
              <w:rPr>
                <w:rStyle w:val="apple-converted-space"/>
                <w:sz w:val="20"/>
                <w:szCs w:val="20"/>
              </w:rPr>
            </w:pPr>
            <w:r w:rsidRPr="00155339">
              <w:rPr>
                <w:rStyle w:val="apple-converted-space"/>
                <w:sz w:val="20"/>
                <w:szCs w:val="20"/>
              </w:rPr>
              <w:t>oko 80,00 kn</w:t>
            </w:r>
          </w:p>
          <w:p w14:paraId="5E29816D" w14:textId="77777777" w:rsidR="00257108" w:rsidRPr="00155339" w:rsidRDefault="00257108" w:rsidP="00F10C8C">
            <w:pPr>
              <w:jc w:val="center"/>
              <w:rPr>
                <w:rStyle w:val="apple-converted-space"/>
                <w:sz w:val="20"/>
                <w:szCs w:val="20"/>
              </w:rPr>
            </w:pPr>
          </w:p>
          <w:p w14:paraId="79571B92" w14:textId="77777777" w:rsidR="00257108" w:rsidRPr="00155339" w:rsidRDefault="00257108" w:rsidP="00F10C8C">
            <w:pPr>
              <w:jc w:val="center"/>
              <w:rPr>
                <w:rStyle w:val="apple-converted-space"/>
                <w:sz w:val="20"/>
                <w:szCs w:val="20"/>
              </w:rPr>
            </w:pPr>
          </w:p>
        </w:tc>
      </w:tr>
      <w:tr w:rsidR="00257108" w:rsidRPr="00155339" w14:paraId="35413F66" w14:textId="77777777" w:rsidTr="00F10C8C">
        <w:trPr>
          <w:trHeight w:val="932"/>
          <w:jc w:val="center"/>
        </w:trPr>
        <w:tc>
          <w:tcPr>
            <w:tcW w:w="1102" w:type="dxa"/>
            <w:tcBorders>
              <w:top w:val="single" w:sz="12" w:space="0" w:color="000000"/>
              <w:left w:val="single" w:sz="24" w:space="0" w:color="000000"/>
              <w:bottom w:val="single" w:sz="4" w:space="0" w:color="000000"/>
              <w:right w:val="single" w:sz="12" w:space="0" w:color="000000"/>
            </w:tcBorders>
            <w:shd w:val="clear" w:color="auto" w:fill="D9D9D9"/>
            <w:vAlign w:val="center"/>
          </w:tcPr>
          <w:p w14:paraId="5A7B8EB9" w14:textId="77777777" w:rsidR="00257108" w:rsidRPr="00155339" w:rsidRDefault="00257108" w:rsidP="00F10C8C">
            <w:pPr>
              <w:jc w:val="center"/>
              <w:rPr>
                <w:rStyle w:val="apple-converted-space"/>
                <w:sz w:val="20"/>
                <w:szCs w:val="20"/>
              </w:rPr>
            </w:pPr>
            <w:r w:rsidRPr="00155339">
              <w:rPr>
                <w:rStyle w:val="apple-converted-space"/>
                <w:sz w:val="20"/>
                <w:szCs w:val="20"/>
              </w:rPr>
              <w:t>IV.</w:t>
            </w:r>
          </w:p>
        </w:tc>
        <w:tc>
          <w:tcPr>
            <w:tcW w:w="2623" w:type="dxa"/>
            <w:tcBorders>
              <w:top w:val="single" w:sz="12" w:space="0" w:color="000000"/>
              <w:left w:val="single" w:sz="12" w:space="0" w:color="000000"/>
              <w:bottom w:val="single" w:sz="4" w:space="0" w:color="000000"/>
              <w:right w:val="single" w:sz="4" w:space="0" w:color="000000"/>
            </w:tcBorders>
            <w:shd w:val="clear" w:color="auto" w:fill="auto"/>
          </w:tcPr>
          <w:p w14:paraId="511F42BF" w14:textId="77777777" w:rsidR="00257108" w:rsidRPr="00155339" w:rsidRDefault="00257108" w:rsidP="00F10C8C">
            <w:pPr>
              <w:jc w:val="center"/>
              <w:rPr>
                <w:rStyle w:val="apple-converted-space"/>
                <w:sz w:val="20"/>
                <w:szCs w:val="20"/>
              </w:rPr>
            </w:pPr>
            <w:r w:rsidRPr="00155339">
              <w:rPr>
                <w:rStyle w:val="apple-converted-space"/>
                <w:sz w:val="20"/>
                <w:szCs w:val="20"/>
              </w:rPr>
              <w:t>Medijska kultura</w:t>
            </w:r>
          </w:p>
        </w:tc>
        <w:tc>
          <w:tcPr>
            <w:tcW w:w="2550" w:type="dxa"/>
            <w:tcBorders>
              <w:top w:val="single" w:sz="12" w:space="0" w:color="000000"/>
              <w:left w:val="single" w:sz="4" w:space="0" w:color="000000"/>
              <w:bottom w:val="single" w:sz="4" w:space="0" w:color="000000"/>
              <w:right w:val="single" w:sz="4" w:space="0" w:color="000000"/>
            </w:tcBorders>
            <w:shd w:val="clear" w:color="auto" w:fill="auto"/>
          </w:tcPr>
          <w:p w14:paraId="375076AC" w14:textId="77777777" w:rsidR="00257108" w:rsidRPr="00155339" w:rsidRDefault="00257108" w:rsidP="00F10C8C">
            <w:pPr>
              <w:jc w:val="center"/>
              <w:rPr>
                <w:rStyle w:val="apple-converted-space"/>
                <w:sz w:val="20"/>
                <w:szCs w:val="20"/>
              </w:rPr>
            </w:pPr>
            <w:r w:rsidRPr="00155339">
              <w:rPr>
                <w:rStyle w:val="apple-converted-space"/>
                <w:sz w:val="20"/>
                <w:szCs w:val="20"/>
              </w:rPr>
              <w:t xml:space="preserve">Kazalište </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Pr>
          <w:p w14:paraId="24E583CC" w14:textId="77777777" w:rsidR="00257108" w:rsidRPr="00155339" w:rsidRDefault="00257108" w:rsidP="00F10C8C">
            <w:pPr>
              <w:jc w:val="both"/>
              <w:rPr>
                <w:rStyle w:val="apple-converted-space"/>
                <w:sz w:val="20"/>
                <w:szCs w:val="20"/>
              </w:rPr>
            </w:pPr>
            <w:r w:rsidRPr="00155339">
              <w:rPr>
                <w:rStyle w:val="apple-converted-space"/>
                <w:sz w:val="20"/>
                <w:szCs w:val="20"/>
              </w:rPr>
              <w:t>razrednik</w:t>
            </w:r>
          </w:p>
        </w:tc>
        <w:tc>
          <w:tcPr>
            <w:tcW w:w="1154" w:type="dxa"/>
            <w:tcBorders>
              <w:top w:val="single" w:sz="12" w:space="0" w:color="000000"/>
              <w:left w:val="single" w:sz="4" w:space="0" w:color="000000"/>
              <w:bottom w:val="single" w:sz="4" w:space="0" w:color="000000"/>
              <w:right w:val="single" w:sz="4" w:space="0" w:color="000000"/>
            </w:tcBorders>
            <w:shd w:val="clear" w:color="auto" w:fill="auto"/>
          </w:tcPr>
          <w:p w14:paraId="13FDDE63" w14:textId="77777777" w:rsidR="00257108" w:rsidRPr="00155339" w:rsidRDefault="00257108" w:rsidP="00F10C8C">
            <w:pPr>
              <w:rPr>
                <w:rStyle w:val="apple-converted-space"/>
                <w:sz w:val="20"/>
                <w:szCs w:val="20"/>
              </w:rPr>
            </w:pPr>
            <w:r w:rsidRPr="00155339">
              <w:rPr>
                <w:rStyle w:val="apple-converted-space"/>
                <w:sz w:val="20"/>
                <w:szCs w:val="20"/>
              </w:rPr>
              <w:t>autobus</w:t>
            </w:r>
          </w:p>
        </w:tc>
        <w:tc>
          <w:tcPr>
            <w:tcW w:w="1859" w:type="dxa"/>
            <w:tcBorders>
              <w:top w:val="single" w:sz="12" w:space="0" w:color="000000"/>
              <w:left w:val="single" w:sz="4" w:space="0" w:color="000000"/>
              <w:bottom w:val="single" w:sz="4" w:space="0" w:color="000000"/>
              <w:right w:val="single" w:sz="24" w:space="0" w:color="000000"/>
            </w:tcBorders>
            <w:shd w:val="clear" w:color="auto" w:fill="auto"/>
          </w:tcPr>
          <w:p w14:paraId="0D493510" w14:textId="77777777" w:rsidR="00257108" w:rsidRPr="00155339" w:rsidRDefault="00257108" w:rsidP="00F10C8C">
            <w:pPr>
              <w:rPr>
                <w:rStyle w:val="apple-converted-space"/>
                <w:sz w:val="20"/>
                <w:szCs w:val="20"/>
              </w:rPr>
            </w:pPr>
            <w:r w:rsidRPr="00155339">
              <w:rPr>
                <w:rStyle w:val="apple-converted-space"/>
                <w:sz w:val="20"/>
                <w:szCs w:val="20"/>
              </w:rPr>
              <w:t>roditelji učenika</w:t>
            </w:r>
          </w:p>
          <w:p w14:paraId="4C856A06" w14:textId="77777777" w:rsidR="00257108" w:rsidRPr="00155339" w:rsidRDefault="00257108" w:rsidP="00F10C8C">
            <w:pPr>
              <w:rPr>
                <w:rStyle w:val="apple-converted-space"/>
                <w:sz w:val="20"/>
                <w:szCs w:val="20"/>
              </w:rPr>
            </w:pPr>
            <w:r w:rsidRPr="00155339">
              <w:rPr>
                <w:rStyle w:val="apple-converted-space"/>
                <w:sz w:val="20"/>
                <w:szCs w:val="20"/>
              </w:rPr>
              <w:t>(oko 50,00 kn)</w:t>
            </w:r>
          </w:p>
        </w:tc>
      </w:tr>
      <w:tr w:rsidR="00257108" w:rsidRPr="00155339" w14:paraId="28DE8F1F" w14:textId="77777777" w:rsidTr="00F10C8C">
        <w:trPr>
          <w:trHeight w:val="730"/>
          <w:jc w:val="center"/>
        </w:trPr>
        <w:tc>
          <w:tcPr>
            <w:tcW w:w="1102" w:type="dxa"/>
            <w:tcBorders>
              <w:top w:val="single" w:sz="4" w:space="0" w:color="000000"/>
              <w:left w:val="single" w:sz="24" w:space="0" w:color="000000"/>
              <w:bottom w:val="single" w:sz="12" w:space="0" w:color="000000"/>
              <w:right w:val="single" w:sz="12" w:space="0" w:color="000000"/>
            </w:tcBorders>
            <w:shd w:val="clear" w:color="auto" w:fill="D9D9D9"/>
            <w:vAlign w:val="center"/>
          </w:tcPr>
          <w:p w14:paraId="2329F004" w14:textId="77777777" w:rsidR="00257108" w:rsidRPr="00155339" w:rsidRDefault="00257108" w:rsidP="00F10C8C">
            <w:pPr>
              <w:jc w:val="center"/>
              <w:rPr>
                <w:rStyle w:val="apple-converted-space"/>
                <w:sz w:val="20"/>
                <w:szCs w:val="20"/>
              </w:rPr>
            </w:pPr>
            <w:r w:rsidRPr="00155339">
              <w:rPr>
                <w:rStyle w:val="apple-converted-space"/>
                <w:sz w:val="20"/>
                <w:szCs w:val="20"/>
              </w:rPr>
              <w:t>VI.</w:t>
            </w:r>
          </w:p>
        </w:tc>
        <w:tc>
          <w:tcPr>
            <w:tcW w:w="2623"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1AE999A1" w14:textId="77777777" w:rsidR="00257108" w:rsidRPr="00155339" w:rsidRDefault="00257108" w:rsidP="00F10C8C">
            <w:pPr>
              <w:jc w:val="center"/>
              <w:rPr>
                <w:rStyle w:val="apple-converted-space"/>
                <w:sz w:val="20"/>
                <w:szCs w:val="20"/>
              </w:rPr>
            </w:pPr>
            <w:r w:rsidRPr="00155339">
              <w:rPr>
                <w:rStyle w:val="apple-converted-space"/>
                <w:sz w:val="20"/>
                <w:szCs w:val="20"/>
              </w:rPr>
              <w:t>Cjelodnevni izlet</w:t>
            </w:r>
          </w:p>
        </w:tc>
        <w:tc>
          <w:tcPr>
            <w:tcW w:w="2550" w:type="dxa"/>
            <w:tcBorders>
              <w:top w:val="single" w:sz="4" w:space="0" w:color="000000"/>
              <w:left w:val="single" w:sz="4" w:space="0" w:color="000000"/>
              <w:bottom w:val="single" w:sz="12" w:space="0" w:color="000000"/>
              <w:right w:val="single" w:sz="4" w:space="0" w:color="000000"/>
            </w:tcBorders>
            <w:shd w:val="clear" w:color="auto" w:fill="auto"/>
          </w:tcPr>
          <w:p w14:paraId="0EB7769B" w14:textId="77777777" w:rsidR="00257108" w:rsidRPr="00155339" w:rsidRDefault="00257108" w:rsidP="00F10C8C">
            <w:pPr>
              <w:jc w:val="center"/>
              <w:rPr>
                <w:rStyle w:val="apple-converted-space"/>
                <w:sz w:val="20"/>
                <w:szCs w:val="20"/>
              </w:rPr>
            </w:pPr>
          </w:p>
          <w:p w14:paraId="2F4DC5DE" w14:textId="77777777" w:rsidR="00257108" w:rsidRPr="00155339" w:rsidRDefault="00257108" w:rsidP="00F10C8C">
            <w:pPr>
              <w:jc w:val="center"/>
              <w:rPr>
                <w:rStyle w:val="apple-converted-space"/>
                <w:sz w:val="20"/>
                <w:szCs w:val="20"/>
              </w:rPr>
            </w:pPr>
            <w:r w:rsidRPr="00155339">
              <w:rPr>
                <w:rStyle w:val="apple-converted-space"/>
                <w:sz w:val="20"/>
                <w:szCs w:val="20"/>
              </w:rPr>
              <w:t>Okolica Zagreba</w:t>
            </w:r>
          </w:p>
        </w:tc>
        <w:tc>
          <w:tcPr>
            <w:tcW w:w="1559" w:type="dxa"/>
            <w:tcBorders>
              <w:top w:val="single" w:sz="4" w:space="0" w:color="000000"/>
              <w:left w:val="single" w:sz="4" w:space="0" w:color="000000"/>
              <w:bottom w:val="single" w:sz="12" w:space="0" w:color="000000"/>
              <w:right w:val="single" w:sz="4" w:space="0" w:color="000000"/>
            </w:tcBorders>
            <w:shd w:val="clear" w:color="auto" w:fill="auto"/>
          </w:tcPr>
          <w:p w14:paraId="55AC99E8" w14:textId="77777777" w:rsidR="00257108" w:rsidRPr="00155339" w:rsidRDefault="00257108" w:rsidP="00F10C8C">
            <w:pPr>
              <w:jc w:val="center"/>
              <w:rPr>
                <w:rStyle w:val="apple-converted-space"/>
                <w:sz w:val="20"/>
                <w:szCs w:val="20"/>
              </w:rPr>
            </w:pPr>
            <w:r w:rsidRPr="00155339">
              <w:rPr>
                <w:rStyle w:val="apple-converted-space"/>
                <w:sz w:val="20"/>
                <w:szCs w:val="20"/>
              </w:rPr>
              <w:t>razrednik,</w:t>
            </w:r>
          </w:p>
          <w:p w14:paraId="59994554" w14:textId="77777777" w:rsidR="00257108" w:rsidRPr="00155339" w:rsidRDefault="00257108" w:rsidP="00F10C8C">
            <w:pPr>
              <w:jc w:val="center"/>
              <w:rPr>
                <w:rStyle w:val="apple-converted-space"/>
                <w:sz w:val="20"/>
                <w:szCs w:val="20"/>
              </w:rPr>
            </w:pPr>
            <w:r w:rsidRPr="00155339">
              <w:rPr>
                <w:rStyle w:val="apple-converted-space"/>
                <w:sz w:val="20"/>
                <w:szCs w:val="20"/>
              </w:rPr>
              <w:t>agencija</w:t>
            </w:r>
          </w:p>
        </w:tc>
        <w:tc>
          <w:tcPr>
            <w:tcW w:w="1154" w:type="dxa"/>
            <w:tcBorders>
              <w:top w:val="single" w:sz="4" w:space="0" w:color="000000"/>
              <w:left w:val="single" w:sz="4" w:space="0" w:color="000000"/>
              <w:bottom w:val="single" w:sz="12" w:space="0" w:color="000000"/>
              <w:right w:val="single" w:sz="4" w:space="0" w:color="000000"/>
            </w:tcBorders>
            <w:shd w:val="clear" w:color="auto" w:fill="auto"/>
          </w:tcPr>
          <w:p w14:paraId="68057E81" w14:textId="77777777" w:rsidR="00257108" w:rsidRPr="00155339" w:rsidRDefault="00257108" w:rsidP="00F10C8C">
            <w:pPr>
              <w:jc w:val="center"/>
              <w:rPr>
                <w:rStyle w:val="apple-converted-space"/>
                <w:sz w:val="20"/>
                <w:szCs w:val="20"/>
              </w:rPr>
            </w:pPr>
          </w:p>
          <w:p w14:paraId="35D316A5" w14:textId="77777777" w:rsidR="00257108" w:rsidRPr="00155339" w:rsidRDefault="00257108" w:rsidP="00F10C8C">
            <w:pPr>
              <w:jc w:val="center"/>
              <w:rPr>
                <w:rStyle w:val="apple-converted-space"/>
                <w:sz w:val="20"/>
                <w:szCs w:val="20"/>
              </w:rPr>
            </w:pPr>
            <w:r w:rsidRPr="00155339">
              <w:rPr>
                <w:rStyle w:val="apple-converted-space"/>
                <w:sz w:val="20"/>
                <w:szCs w:val="20"/>
              </w:rPr>
              <w:t>autobus</w:t>
            </w:r>
          </w:p>
        </w:tc>
        <w:tc>
          <w:tcPr>
            <w:tcW w:w="1859" w:type="dxa"/>
            <w:tcBorders>
              <w:top w:val="single" w:sz="4" w:space="0" w:color="000000"/>
              <w:left w:val="single" w:sz="4" w:space="0" w:color="000000"/>
              <w:bottom w:val="single" w:sz="12" w:space="0" w:color="000000"/>
              <w:right w:val="single" w:sz="24" w:space="0" w:color="000000"/>
            </w:tcBorders>
            <w:shd w:val="clear" w:color="auto" w:fill="auto"/>
          </w:tcPr>
          <w:p w14:paraId="7E189479" w14:textId="77777777" w:rsidR="00257108" w:rsidRPr="00155339" w:rsidRDefault="00257108" w:rsidP="00F10C8C">
            <w:pPr>
              <w:jc w:val="center"/>
              <w:rPr>
                <w:rStyle w:val="apple-converted-space"/>
                <w:sz w:val="20"/>
                <w:szCs w:val="20"/>
              </w:rPr>
            </w:pPr>
          </w:p>
          <w:p w14:paraId="1004F2AD" w14:textId="77777777" w:rsidR="00257108" w:rsidRPr="00155339" w:rsidRDefault="00257108" w:rsidP="00F10C8C">
            <w:pPr>
              <w:jc w:val="center"/>
              <w:rPr>
                <w:rStyle w:val="apple-converted-space"/>
                <w:sz w:val="20"/>
                <w:szCs w:val="20"/>
              </w:rPr>
            </w:pPr>
            <w:r w:rsidRPr="00155339">
              <w:rPr>
                <w:rStyle w:val="apple-converted-space"/>
                <w:sz w:val="20"/>
                <w:szCs w:val="20"/>
              </w:rPr>
              <w:t>oko 200,00 kn</w:t>
            </w:r>
          </w:p>
        </w:tc>
      </w:tr>
    </w:tbl>
    <w:p w14:paraId="7D255B8B" w14:textId="77777777" w:rsidR="00257108" w:rsidRPr="00155339" w:rsidRDefault="00257108" w:rsidP="00257108">
      <w:pPr>
        <w:rPr>
          <w:sz w:val="20"/>
          <w:szCs w:val="20"/>
        </w:rPr>
      </w:pPr>
    </w:p>
    <w:p w14:paraId="1D35E80C" w14:textId="77777777" w:rsidR="00257108" w:rsidRPr="00155339" w:rsidRDefault="00257108" w:rsidP="00257108">
      <w:pPr>
        <w:rPr>
          <w:sz w:val="20"/>
          <w:szCs w:val="20"/>
        </w:rPr>
      </w:pPr>
    </w:p>
    <w:p w14:paraId="3813D446" w14:textId="77777777" w:rsidR="00257108" w:rsidRPr="00155339" w:rsidRDefault="00257108" w:rsidP="00257108">
      <w:pPr>
        <w:pStyle w:val="ListParagraph"/>
        <w:rPr>
          <w:b/>
          <w:i/>
          <w:sz w:val="20"/>
          <w:szCs w:val="20"/>
        </w:rPr>
      </w:pPr>
    </w:p>
    <w:p w14:paraId="6BC358F2" w14:textId="77777777" w:rsidR="00257108" w:rsidRPr="00155339" w:rsidRDefault="00257108" w:rsidP="0025710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257108" w:rsidRPr="00155339" w14:paraId="5876EA7B"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auto"/>
          </w:tcPr>
          <w:p w14:paraId="40381BBF" w14:textId="77777777" w:rsidR="00257108" w:rsidRPr="00155339" w:rsidRDefault="00257108" w:rsidP="00F10C8C">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438D5484" w14:textId="77777777" w:rsidR="00257108" w:rsidRPr="00155339" w:rsidRDefault="00257108" w:rsidP="00F10C8C">
            <w:pPr>
              <w:jc w:val="center"/>
              <w:rPr>
                <w:b/>
                <w:sz w:val="20"/>
                <w:szCs w:val="20"/>
              </w:rPr>
            </w:pPr>
            <w:r w:rsidRPr="00155339">
              <w:rPr>
                <w:b/>
                <w:sz w:val="20"/>
                <w:szCs w:val="20"/>
              </w:rPr>
              <w:t>IZVANUČIONIČKA NASTAVA</w:t>
            </w:r>
          </w:p>
          <w:p w14:paraId="1FF01589" w14:textId="77777777" w:rsidR="00257108" w:rsidRPr="00155339" w:rsidRDefault="00257108" w:rsidP="00F10C8C">
            <w:pPr>
              <w:jc w:val="center"/>
              <w:rPr>
                <w:b/>
                <w:sz w:val="20"/>
                <w:szCs w:val="20"/>
              </w:rPr>
            </w:pPr>
            <w:r w:rsidRPr="00155339">
              <w:rPr>
                <w:b/>
                <w:sz w:val="20"/>
                <w:szCs w:val="20"/>
              </w:rPr>
              <w:t>4. razredi</w:t>
            </w:r>
          </w:p>
        </w:tc>
      </w:tr>
      <w:tr w:rsidR="00257108" w:rsidRPr="00155339" w14:paraId="5B21475B"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auto"/>
          </w:tcPr>
          <w:p w14:paraId="650E55FC" w14:textId="77777777" w:rsidR="00257108" w:rsidRPr="00155339" w:rsidRDefault="00257108" w:rsidP="00F10C8C">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72059490" w14:textId="77777777" w:rsidR="00257108" w:rsidRPr="00155339" w:rsidRDefault="00257108" w:rsidP="00F10C8C">
            <w:pPr>
              <w:rPr>
                <w:sz w:val="20"/>
                <w:szCs w:val="20"/>
              </w:rPr>
            </w:pPr>
            <w:r w:rsidRPr="00155339">
              <w:rPr>
                <w:sz w:val="20"/>
                <w:szCs w:val="20"/>
              </w:rPr>
              <w:t>korelacija među predmetima i povezivanje nastavne građe (povezivanje naučenog s viđenim)</w:t>
            </w:r>
          </w:p>
        </w:tc>
      </w:tr>
      <w:tr w:rsidR="00257108" w:rsidRPr="00155339" w14:paraId="39102B87"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auto"/>
          </w:tcPr>
          <w:p w14:paraId="26BB4F64" w14:textId="77777777" w:rsidR="00257108" w:rsidRPr="00155339" w:rsidRDefault="00257108" w:rsidP="00F10C8C">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7AE1874A" w14:textId="77777777" w:rsidR="00257108" w:rsidRPr="00155339" w:rsidRDefault="00257108" w:rsidP="00F10C8C">
            <w:pPr>
              <w:rPr>
                <w:sz w:val="20"/>
                <w:szCs w:val="20"/>
              </w:rPr>
            </w:pPr>
            <w:r w:rsidRPr="00155339">
              <w:rPr>
                <w:sz w:val="20"/>
                <w:szCs w:val="20"/>
              </w:rPr>
              <w:t xml:space="preserve">upoznati uži i širi zavičaj, njegove prirodne, povijesne i kulturne ljepote, promatrati i uočavati promjene u prirodi, razvijati kulturu </w:t>
            </w:r>
            <w:r w:rsidRPr="00155339">
              <w:rPr>
                <w:sz w:val="20"/>
                <w:szCs w:val="20"/>
              </w:rPr>
              <w:lastRenderedPageBreak/>
              <w:t>ponašanja u kazalištu i usvajati vrednote dramske i glazbene umjetnosti</w:t>
            </w:r>
          </w:p>
        </w:tc>
      </w:tr>
      <w:tr w:rsidR="00257108" w:rsidRPr="00155339" w14:paraId="586D4D5B"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auto"/>
          </w:tcPr>
          <w:p w14:paraId="3C62A772" w14:textId="77777777" w:rsidR="00257108" w:rsidRPr="00155339" w:rsidRDefault="00257108" w:rsidP="00F10C8C">
            <w:pPr>
              <w:rPr>
                <w:sz w:val="20"/>
                <w:szCs w:val="20"/>
              </w:rPr>
            </w:pPr>
            <w:r w:rsidRPr="00155339">
              <w:rPr>
                <w:sz w:val="20"/>
                <w:szCs w:val="20"/>
              </w:rPr>
              <w:lastRenderedPageBreak/>
              <w:t>ZADACI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2FBE8C3E" w14:textId="77777777" w:rsidR="00257108" w:rsidRPr="00155339" w:rsidRDefault="00257108" w:rsidP="00F10C8C">
            <w:pPr>
              <w:rPr>
                <w:sz w:val="20"/>
                <w:szCs w:val="20"/>
              </w:rPr>
            </w:pPr>
            <w:r w:rsidRPr="00155339">
              <w:rPr>
                <w:sz w:val="20"/>
                <w:szCs w:val="20"/>
              </w:rPr>
              <w:t>upoznati zavičaj, razvijati domoljublje, povezivati nastavne sadržaje, izgrađivati pravilan i pozitivan odnos prema učenju, poticati istraživanje, promatranje i suradnički odnos, poticati zanimanje za zbivanja u prirodi, poticati domišljatost i kreativnost, bogatiti rječnik, poticati na usmeno izražavanje, poticati suradnički duh i radnu atmosferu, poticati kulturnu komunikaciju i pristojno ponašanje, razvijati samostalnost i discipliniranost, razvijati samopouzdanje, odgovornost za vlastite postupke i rezultate, razvijati prijateljstvo, iskrenost, zajedništvo u razrednom odjelu, ali i izvan njega, stvarati pozitivan odnos prema vlastitim dužnostima, navikavati učenike na slušanje sugovornika i strpljivost, poticati dobro raspoloženje u skupini, poticati djecu da sudjeluju u igri, razvijati znatiželju za istraživanjem, razvijati logičko mišljenje i zaključivanje, razvijati sposobnost samostalnog i skupnog istraživačkog rada, razvijati ljubav prema umjetničkim djelima</w:t>
            </w:r>
          </w:p>
          <w:p w14:paraId="3C16F978" w14:textId="77777777" w:rsidR="00257108" w:rsidRPr="00155339" w:rsidRDefault="00257108" w:rsidP="00F10C8C">
            <w:pPr>
              <w:rPr>
                <w:sz w:val="20"/>
                <w:szCs w:val="20"/>
              </w:rPr>
            </w:pPr>
          </w:p>
        </w:tc>
      </w:tr>
      <w:tr w:rsidR="00257108" w:rsidRPr="00155339" w14:paraId="00939FAE"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auto"/>
          </w:tcPr>
          <w:p w14:paraId="743D70F3" w14:textId="77777777" w:rsidR="00257108" w:rsidRPr="00155339" w:rsidRDefault="00257108" w:rsidP="00F10C8C">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742312C2" w14:textId="77777777" w:rsidR="00257108" w:rsidRPr="00155339" w:rsidRDefault="00257108" w:rsidP="00F10C8C">
            <w:pPr>
              <w:rPr>
                <w:sz w:val="20"/>
                <w:szCs w:val="20"/>
              </w:rPr>
            </w:pPr>
            <w:r w:rsidRPr="00155339">
              <w:rPr>
                <w:sz w:val="20"/>
                <w:szCs w:val="20"/>
              </w:rPr>
              <w:t>učitelji 4. razreda</w:t>
            </w:r>
          </w:p>
        </w:tc>
      </w:tr>
      <w:tr w:rsidR="00257108" w:rsidRPr="00155339" w14:paraId="69143876" w14:textId="77777777" w:rsidTr="00F10C8C">
        <w:tc>
          <w:tcPr>
            <w:tcW w:w="3348" w:type="dxa"/>
            <w:tcBorders>
              <w:top w:val="single" w:sz="4" w:space="0" w:color="auto"/>
              <w:left w:val="single" w:sz="4" w:space="0" w:color="auto"/>
              <w:right w:val="single" w:sz="4" w:space="0" w:color="auto"/>
            </w:tcBorders>
            <w:shd w:val="clear" w:color="auto" w:fill="auto"/>
          </w:tcPr>
          <w:p w14:paraId="3A618BC9" w14:textId="77777777" w:rsidR="00257108" w:rsidRPr="00155339" w:rsidRDefault="00257108" w:rsidP="00F10C8C">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4B3C72FD" w14:textId="77777777" w:rsidR="00257108" w:rsidRPr="00155339" w:rsidRDefault="00257108" w:rsidP="00F10C8C">
            <w:pPr>
              <w:rPr>
                <w:sz w:val="20"/>
                <w:szCs w:val="20"/>
              </w:rPr>
            </w:pPr>
            <w:r w:rsidRPr="00155339">
              <w:rPr>
                <w:sz w:val="20"/>
                <w:szCs w:val="20"/>
              </w:rPr>
              <w:t>učenici 4. razreda</w:t>
            </w:r>
          </w:p>
        </w:tc>
      </w:tr>
      <w:tr w:rsidR="00257108" w:rsidRPr="00155339" w14:paraId="2AB4FF73" w14:textId="77777777" w:rsidTr="00F10C8C">
        <w:trPr>
          <w:trHeight w:val="2213"/>
        </w:trPr>
        <w:tc>
          <w:tcPr>
            <w:tcW w:w="3348" w:type="dxa"/>
            <w:vMerge w:val="restart"/>
            <w:tcBorders>
              <w:left w:val="single" w:sz="4" w:space="0" w:color="auto"/>
              <w:right w:val="single" w:sz="4" w:space="0" w:color="auto"/>
            </w:tcBorders>
            <w:shd w:val="clear" w:color="auto" w:fill="auto"/>
          </w:tcPr>
          <w:p w14:paraId="47C6FDEE" w14:textId="77777777" w:rsidR="00257108" w:rsidRPr="00155339" w:rsidRDefault="00257108" w:rsidP="00F10C8C">
            <w:pPr>
              <w:rPr>
                <w:sz w:val="20"/>
                <w:szCs w:val="20"/>
              </w:rPr>
            </w:pPr>
            <w:r w:rsidRPr="00155339">
              <w:rPr>
                <w:sz w:val="20"/>
                <w:szCs w:val="20"/>
              </w:rPr>
              <w:t>NAČIN  REALIZACIJE AKTIVNOSTI:</w:t>
            </w:r>
          </w:p>
          <w:p w14:paraId="38085EFD" w14:textId="77777777" w:rsidR="00257108" w:rsidRPr="00155339" w:rsidRDefault="00257108" w:rsidP="00790893">
            <w:pPr>
              <w:numPr>
                <w:ilvl w:val="0"/>
                <w:numId w:val="47"/>
              </w:numPr>
              <w:rPr>
                <w:sz w:val="20"/>
                <w:szCs w:val="20"/>
              </w:rPr>
            </w:pPr>
            <w:r w:rsidRPr="00155339">
              <w:rPr>
                <w:sz w:val="20"/>
                <w:szCs w:val="20"/>
              </w:rPr>
              <w:t xml:space="preserve">putovanje autobusom uz stručnu pratnju </w:t>
            </w:r>
          </w:p>
          <w:p w14:paraId="3430ED59" w14:textId="77777777" w:rsidR="00257108" w:rsidRPr="00155339" w:rsidRDefault="00257108" w:rsidP="00F10C8C">
            <w:pPr>
              <w:ind w:left="360"/>
              <w:rPr>
                <w:sz w:val="20"/>
                <w:szCs w:val="20"/>
              </w:rPr>
            </w:pPr>
            <w:r w:rsidRPr="00155339">
              <w:rPr>
                <w:sz w:val="20"/>
                <w:szCs w:val="20"/>
              </w:rPr>
              <w:t xml:space="preserve">     (učitelj RN) te po</w:t>
            </w:r>
          </w:p>
          <w:p w14:paraId="540E3637" w14:textId="77777777" w:rsidR="00257108" w:rsidRPr="00155339" w:rsidRDefault="00257108" w:rsidP="00F10C8C">
            <w:pPr>
              <w:ind w:left="360"/>
              <w:rPr>
                <w:sz w:val="20"/>
                <w:szCs w:val="20"/>
              </w:rPr>
            </w:pPr>
            <w:r w:rsidRPr="00155339">
              <w:rPr>
                <w:sz w:val="20"/>
                <w:szCs w:val="20"/>
              </w:rPr>
              <w:t xml:space="preserve">     potrebi stručno </w:t>
            </w:r>
          </w:p>
          <w:p w14:paraId="4042AF60" w14:textId="77777777" w:rsidR="00257108" w:rsidRPr="00155339" w:rsidRDefault="00257108" w:rsidP="00F10C8C">
            <w:pPr>
              <w:ind w:left="360"/>
              <w:rPr>
                <w:sz w:val="20"/>
                <w:szCs w:val="20"/>
              </w:rPr>
            </w:pPr>
            <w:r w:rsidRPr="00155339">
              <w:rPr>
                <w:sz w:val="20"/>
                <w:szCs w:val="20"/>
              </w:rPr>
              <w:t xml:space="preserve">     vodstvo vodiča/ </w:t>
            </w:r>
          </w:p>
          <w:p w14:paraId="594ED615" w14:textId="77777777" w:rsidR="00257108" w:rsidRPr="00155339" w:rsidRDefault="00257108" w:rsidP="00F10C8C">
            <w:pPr>
              <w:ind w:left="360"/>
              <w:rPr>
                <w:sz w:val="20"/>
                <w:szCs w:val="20"/>
              </w:rPr>
            </w:pPr>
            <w:r w:rsidRPr="00155339">
              <w:rPr>
                <w:sz w:val="20"/>
                <w:szCs w:val="20"/>
              </w:rPr>
              <w:t xml:space="preserve">     animatora (za</w:t>
            </w:r>
          </w:p>
          <w:p w14:paraId="4077C629" w14:textId="77777777" w:rsidR="00257108" w:rsidRPr="00155339" w:rsidRDefault="00257108" w:rsidP="00F10C8C">
            <w:pPr>
              <w:ind w:left="360"/>
              <w:rPr>
                <w:sz w:val="20"/>
                <w:szCs w:val="20"/>
              </w:rPr>
            </w:pPr>
            <w:r w:rsidRPr="00155339">
              <w:rPr>
                <w:sz w:val="20"/>
                <w:szCs w:val="20"/>
              </w:rPr>
              <w:t xml:space="preserve">     aktivnosti izvan</w:t>
            </w:r>
          </w:p>
          <w:p w14:paraId="4DF9E743" w14:textId="77777777" w:rsidR="00257108" w:rsidRPr="00155339" w:rsidRDefault="00257108" w:rsidP="00F10C8C">
            <w:pPr>
              <w:ind w:left="360"/>
              <w:rPr>
                <w:sz w:val="20"/>
                <w:szCs w:val="20"/>
              </w:rPr>
            </w:pPr>
            <w:r w:rsidRPr="00155339">
              <w:rPr>
                <w:sz w:val="20"/>
                <w:szCs w:val="20"/>
              </w:rPr>
              <w:t xml:space="preserve">     mjesta stanovanja)</w:t>
            </w:r>
          </w:p>
          <w:p w14:paraId="0729E36A" w14:textId="77777777" w:rsidR="00257108" w:rsidRPr="00155339" w:rsidRDefault="00257108" w:rsidP="00790893">
            <w:pPr>
              <w:numPr>
                <w:ilvl w:val="0"/>
                <w:numId w:val="47"/>
              </w:numPr>
              <w:rPr>
                <w:sz w:val="20"/>
                <w:szCs w:val="20"/>
              </w:rPr>
            </w:pPr>
            <w:r w:rsidRPr="00155339">
              <w:rPr>
                <w:sz w:val="20"/>
                <w:szCs w:val="20"/>
              </w:rPr>
              <w:t>šetnja oko škole ili u mjestu prebivališta (u jednom školskom ili „blok“ satu)</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D060676" w14:textId="77777777" w:rsidR="00257108" w:rsidRPr="00155339" w:rsidRDefault="00257108" w:rsidP="00F10C8C">
            <w:pPr>
              <w:rPr>
                <w:sz w:val="20"/>
                <w:szCs w:val="20"/>
              </w:rPr>
            </w:pPr>
            <w:r w:rsidRPr="00155339">
              <w:rPr>
                <w:sz w:val="20"/>
                <w:szCs w:val="20"/>
              </w:rPr>
              <w:t>SADRŽAJI</w:t>
            </w:r>
          </w:p>
          <w:p w14:paraId="1B32DC79" w14:textId="77777777" w:rsidR="00257108" w:rsidRPr="00155339" w:rsidRDefault="00257108" w:rsidP="00F10C8C">
            <w:pPr>
              <w:rPr>
                <w:sz w:val="20"/>
                <w:szCs w:val="20"/>
              </w:rPr>
            </w:pP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0940CE53" w14:textId="77777777" w:rsidR="00257108" w:rsidRPr="00155339" w:rsidRDefault="00257108" w:rsidP="00790893">
            <w:pPr>
              <w:numPr>
                <w:ilvl w:val="0"/>
                <w:numId w:val="49"/>
              </w:numPr>
              <w:rPr>
                <w:sz w:val="20"/>
                <w:szCs w:val="20"/>
              </w:rPr>
            </w:pPr>
            <w:r w:rsidRPr="00155339">
              <w:rPr>
                <w:sz w:val="20"/>
                <w:szCs w:val="20"/>
              </w:rPr>
              <w:t>ODLAZAK U KAZALIŠTE (2 puta)</w:t>
            </w:r>
          </w:p>
          <w:p w14:paraId="1637FAC1" w14:textId="77777777" w:rsidR="00257108" w:rsidRPr="00155339" w:rsidRDefault="00257108" w:rsidP="00790893">
            <w:pPr>
              <w:numPr>
                <w:ilvl w:val="0"/>
                <w:numId w:val="49"/>
              </w:numPr>
              <w:rPr>
                <w:sz w:val="20"/>
                <w:szCs w:val="20"/>
              </w:rPr>
            </w:pPr>
            <w:r w:rsidRPr="00155339">
              <w:rPr>
                <w:sz w:val="20"/>
                <w:szCs w:val="20"/>
              </w:rPr>
              <w:t>ODLAZAK U MUZEJ</w:t>
            </w:r>
          </w:p>
          <w:p w14:paraId="7C9B8538" w14:textId="77777777" w:rsidR="00257108" w:rsidRPr="00155339" w:rsidRDefault="00257108" w:rsidP="00790893">
            <w:pPr>
              <w:numPr>
                <w:ilvl w:val="0"/>
                <w:numId w:val="49"/>
              </w:numPr>
              <w:rPr>
                <w:sz w:val="20"/>
                <w:szCs w:val="20"/>
              </w:rPr>
            </w:pPr>
            <w:r w:rsidRPr="00155339">
              <w:rPr>
                <w:sz w:val="20"/>
                <w:szCs w:val="20"/>
              </w:rPr>
              <w:t>JEDNODNEVNI IZLET</w:t>
            </w:r>
          </w:p>
          <w:p w14:paraId="75529DA4" w14:textId="77777777" w:rsidR="00257108" w:rsidRPr="00155339" w:rsidRDefault="00257108" w:rsidP="00790893">
            <w:pPr>
              <w:numPr>
                <w:ilvl w:val="0"/>
                <w:numId w:val="49"/>
              </w:numPr>
              <w:rPr>
                <w:sz w:val="20"/>
                <w:szCs w:val="20"/>
              </w:rPr>
            </w:pPr>
            <w:r w:rsidRPr="00155339">
              <w:rPr>
                <w:sz w:val="20"/>
                <w:szCs w:val="20"/>
              </w:rPr>
              <w:t xml:space="preserve">POLUDNEVNI IZLETI </w:t>
            </w:r>
          </w:p>
          <w:p w14:paraId="7D7696C8" w14:textId="77777777" w:rsidR="00257108" w:rsidRPr="00155339" w:rsidRDefault="00257108" w:rsidP="00790893">
            <w:pPr>
              <w:numPr>
                <w:ilvl w:val="0"/>
                <w:numId w:val="49"/>
              </w:numPr>
              <w:rPr>
                <w:sz w:val="20"/>
                <w:szCs w:val="20"/>
              </w:rPr>
            </w:pPr>
            <w:r w:rsidRPr="00155339">
              <w:rPr>
                <w:sz w:val="20"/>
                <w:szCs w:val="20"/>
              </w:rPr>
              <w:t xml:space="preserve">POSJET ŠKOLSKOJ KNJIŽNICI </w:t>
            </w:r>
          </w:p>
          <w:p w14:paraId="498380C0" w14:textId="77777777" w:rsidR="00257108" w:rsidRPr="00155339" w:rsidRDefault="00257108" w:rsidP="00790893">
            <w:pPr>
              <w:numPr>
                <w:ilvl w:val="0"/>
                <w:numId w:val="49"/>
              </w:numPr>
              <w:rPr>
                <w:sz w:val="20"/>
                <w:szCs w:val="20"/>
              </w:rPr>
            </w:pPr>
            <w:r w:rsidRPr="00155339">
              <w:rPr>
                <w:sz w:val="20"/>
                <w:szCs w:val="20"/>
              </w:rPr>
              <w:t>DAN KRUHA</w:t>
            </w:r>
          </w:p>
          <w:p w14:paraId="54EF1699" w14:textId="77777777" w:rsidR="00257108" w:rsidRPr="00155339" w:rsidRDefault="00257108" w:rsidP="00790893">
            <w:pPr>
              <w:numPr>
                <w:ilvl w:val="0"/>
                <w:numId w:val="49"/>
              </w:numPr>
              <w:rPr>
                <w:sz w:val="20"/>
                <w:szCs w:val="20"/>
              </w:rPr>
            </w:pPr>
            <w:r w:rsidRPr="00155339">
              <w:rPr>
                <w:sz w:val="20"/>
                <w:szCs w:val="20"/>
              </w:rPr>
              <w:t>GODIŠNJA DOBA</w:t>
            </w:r>
          </w:p>
          <w:p w14:paraId="7342C50B" w14:textId="77777777" w:rsidR="00257108" w:rsidRPr="00155339" w:rsidRDefault="00257108" w:rsidP="00790893">
            <w:pPr>
              <w:numPr>
                <w:ilvl w:val="0"/>
                <w:numId w:val="49"/>
              </w:numPr>
              <w:rPr>
                <w:sz w:val="20"/>
                <w:szCs w:val="20"/>
              </w:rPr>
            </w:pPr>
            <w:r w:rsidRPr="00155339">
              <w:rPr>
                <w:sz w:val="20"/>
                <w:szCs w:val="20"/>
              </w:rPr>
              <w:t>ČISTOĆA OKOLIŠA</w:t>
            </w:r>
          </w:p>
          <w:p w14:paraId="638E328D" w14:textId="77777777" w:rsidR="00257108" w:rsidRPr="00155339" w:rsidRDefault="00257108" w:rsidP="00790893">
            <w:pPr>
              <w:numPr>
                <w:ilvl w:val="0"/>
                <w:numId w:val="49"/>
              </w:numPr>
              <w:rPr>
                <w:sz w:val="20"/>
                <w:szCs w:val="20"/>
              </w:rPr>
            </w:pPr>
            <w:r w:rsidRPr="00155339">
              <w:rPr>
                <w:sz w:val="20"/>
                <w:szCs w:val="20"/>
              </w:rPr>
              <w:t>VETERNICA</w:t>
            </w:r>
          </w:p>
          <w:p w14:paraId="6136394A" w14:textId="77777777" w:rsidR="00257108" w:rsidRPr="00155339" w:rsidRDefault="00257108" w:rsidP="00790893">
            <w:pPr>
              <w:numPr>
                <w:ilvl w:val="0"/>
                <w:numId w:val="49"/>
              </w:numPr>
              <w:rPr>
                <w:sz w:val="20"/>
                <w:szCs w:val="20"/>
              </w:rPr>
            </w:pPr>
            <w:r w:rsidRPr="00155339">
              <w:rPr>
                <w:sz w:val="20"/>
                <w:szCs w:val="20"/>
              </w:rPr>
              <w:t>VODE ZAVIČAJA</w:t>
            </w:r>
          </w:p>
          <w:p w14:paraId="7840C590" w14:textId="77777777" w:rsidR="00257108" w:rsidRPr="00155339" w:rsidRDefault="00257108" w:rsidP="00790893">
            <w:pPr>
              <w:numPr>
                <w:ilvl w:val="0"/>
                <w:numId w:val="49"/>
              </w:numPr>
              <w:rPr>
                <w:sz w:val="20"/>
                <w:szCs w:val="20"/>
              </w:rPr>
            </w:pPr>
            <w:r w:rsidRPr="00155339">
              <w:rPr>
                <w:sz w:val="20"/>
                <w:szCs w:val="20"/>
              </w:rPr>
              <w:t>SVJ. DAN SPORTA</w:t>
            </w:r>
          </w:p>
          <w:p w14:paraId="67E824EA" w14:textId="77777777" w:rsidR="00257108" w:rsidRPr="00155339" w:rsidRDefault="00257108" w:rsidP="00790893">
            <w:pPr>
              <w:numPr>
                <w:ilvl w:val="0"/>
                <w:numId w:val="49"/>
              </w:numPr>
              <w:rPr>
                <w:sz w:val="20"/>
                <w:szCs w:val="20"/>
              </w:rPr>
            </w:pPr>
            <w:r w:rsidRPr="00155339">
              <w:rPr>
                <w:sz w:val="20"/>
                <w:szCs w:val="20"/>
              </w:rPr>
              <w:t>ŠKOLA U PRIRODI</w:t>
            </w:r>
          </w:p>
          <w:p w14:paraId="4FDD0BBC" w14:textId="77777777" w:rsidR="00257108" w:rsidRPr="00155339" w:rsidRDefault="00257108" w:rsidP="00790893">
            <w:pPr>
              <w:numPr>
                <w:ilvl w:val="0"/>
                <w:numId w:val="49"/>
              </w:numPr>
              <w:rPr>
                <w:sz w:val="20"/>
                <w:szCs w:val="20"/>
              </w:rPr>
            </w:pPr>
            <w:r w:rsidRPr="00155339">
              <w:rPr>
                <w:sz w:val="20"/>
                <w:szCs w:val="20"/>
              </w:rPr>
              <w:t>SAJAM MOGUĆNOSTI</w:t>
            </w:r>
          </w:p>
          <w:p w14:paraId="6E180642" w14:textId="77777777" w:rsidR="00257108" w:rsidRPr="00155339" w:rsidRDefault="00257108" w:rsidP="00790893">
            <w:pPr>
              <w:numPr>
                <w:ilvl w:val="0"/>
                <w:numId w:val="49"/>
              </w:numPr>
              <w:rPr>
                <w:sz w:val="20"/>
                <w:szCs w:val="20"/>
              </w:rPr>
            </w:pPr>
            <w:r w:rsidRPr="00155339">
              <w:rPr>
                <w:sz w:val="20"/>
                <w:szCs w:val="20"/>
              </w:rPr>
              <w:t>MAH 1</w:t>
            </w:r>
          </w:p>
        </w:tc>
      </w:tr>
      <w:tr w:rsidR="00257108" w:rsidRPr="00155339" w14:paraId="0F72A636" w14:textId="77777777" w:rsidTr="00F10C8C">
        <w:trPr>
          <w:trHeight w:val="82"/>
        </w:trPr>
        <w:tc>
          <w:tcPr>
            <w:tcW w:w="0" w:type="auto"/>
            <w:vMerge/>
            <w:tcBorders>
              <w:left w:val="single" w:sz="4" w:space="0" w:color="auto"/>
              <w:right w:val="single" w:sz="4" w:space="0" w:color="auto"/>
            </w:tcBorders>
            <w:shd w:val="clear" w:color="auto" w:fill="auto"/>
            <w:vAlign w:val="center"/>
          </w:tcPr>
          <w:p w14:paraId="7CB8A0C9"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1FD4032" w14:textId="77777777" w:rsidR="00257108" w:rsidRPr="00155339" w:rsidRDefault="00257108" w:rsidP="00F10C8C">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7B949DB2" w14:textId="77777777" w:rsidR="00257108" w:rsidRPr="00155339" w:rsidRDefault="00257108" w:rsidP="00F10C8C">
            <w:pPr>
              <w:rPr>
                <w:sz w:val="20"/>
                <w:szCs w:val="20"/>
              </w:rPr>
            </w:pPr>
            <w:r w:rsidRPr="00155339">
              <w:rPr>
                <w:sz w:val="20"/>
                <w:szCs w:val="20"/>
              </w:rPr>
              <w:t>frontalni, individualni, rad u paru, rad u skupinama</w:t>
            </w:r>
          </w:p>
        </w:tc>
      </w:tr>
      <w:tr w:rsidR="00257108" w:rsidRPr="00155339" w14:paraId="7C2FE739" w14:textId="77777777" w:rsidTr="00F10C8C">
        <w:trPr>
          <w:trHeight w:val="82"/>
        </w:trPr>
        <w:tc>
          <w:tcPr>
            <w:tcW w:w="0" w:type="auto"/>
            <w:vMerge/>
            <w:tcBorders>
              <w:left w:val="single" w:sz="4" w:space="0" w:color="auto"/>
              <w:right w:val="single" w:sz="4" w:space="0" w:color="auto"/>
            </w:tcBorders>
            <w:shd w:val="clear" w:color="auto" w:fill="auto"/>
            <w:vAlign w:val="center"/>
          </w:tcPr>
          <w:p w14:paraId="3C5F1280"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6558AC6" w14:textId="77777777" w:rsidR="00257108" w:rsidRPr="00155339" w:rsidRDefault="00257108" w:rsidP="00F10C8C">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3AB99257" w14:textId="77777777" w:rsidR="00257108" w:rsidRPr="00155339" w:rsidRDefault="00257108" w:rsidP="00F10C8C">
            <w:pPr>
              <w:rPr>
                <w:sz w:val="20"/>
                <w:szCs w:val="20"/>
              </w:rPr>
            </w:pPr>
            <w:r w:rsidRPr="00155339">
              <w:rPr>
                <w:sz w:val="20"/>
                <w:szCs w:val="20"/>
              </w:rPr>
              <w:t>razgovora, demonstracije, usmenog izlaganja, grafičkog prikazivanja, praktičnog rada</w:t>
            </w:r>
          </w:p>
        </w:tc>
      </w:tr>
      <w:tr w:rsidR="00257108" w:rsidRPr="00155339" w14:paraId="2B5E9D09" w14:textId="77777777" w:rsidTr="00F10C8C">
        <w:trPr>
          <w:trHeight w:val="82"/>
        </w:trPr>
        <w:tc>
          <w:tcPr>
            <w:tcW w:w="0" w:type="auto"/>
            <w:vMerge/>
            <w:tcBorders>
              <w:left w:val="single" w:sz="4" w:space="0" w:color="auto"/>
              <w:bottom w:val="single" w:sz="4" w:space="0" w:color="auto"/>
              <w:right w:val="single" w:sz="4" w:space="0" w:color="auto"/>
            </w:tcBorders>
            <w:shd w:val="clear" w:color="auto" w:fill="auto"/>
            <w:vAlign w:val="center"/>
          </w:tcPr>
          <w:p w14:paraId="54C66AD2" w14:textId="77777777" w:rsidR="00257108" w:rsidRPr="00155339" w:rsidRDefault="0025710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AFCD088" w14:textId="77777777" w:rsidR="00257108" w:rsidRPr="00155339" w:rsidRDefault="00257108" w:rsidP="00F10C8C">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shd w:val="clear" w:color="auto" w:fill="auto"/>
          </w:tcPr>
          <w:p w14:paraId="2FD8CDDE" w14:textId="77777777" w:rsidR="00257108" w:rsidRPr="00155339" w:rsidRDefault="00257108" w:rsidP="00F10C8C">
            <w:pPr>
              <w:rPr>
                <w:sz w:val="20"/>
                <w:szCs w:val="20"/>
              </w:rPr>
            </w:pPr>
            <w:r w:rsidRPr="00155339">
              <w:rPr>
                <w:sz w:val="20"/>
                <w:szCs w:val="20"/>
              </w:rPr>
              <w:t>animatori, roditelji, stručni suradnici na terenu, treneri</w:t>
            </w:r>
          </w:p>
        </w:tc>
      </w:tr>
      <w:tr w:rsidR="00257108" w:rsidRPr="00155339" w14:paraId="4176080C"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auto"/>
          </w:tcPr>
          <w:p w14:paraId="67BB1E83" w14:textId="77777777" w:rsidR="00257108" w:rsidRPr="00155339" w:rsidRDefault="00257108" w:rsidP="00F10C8C">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108E62EE" w14:textId="77777777" w:rsidR="00257108" w:rsidRPr="00155339" w:rsidRDefault="00257108" w:rsidP="00F10C8C">
            <w:pPr>
              <w:rPr>
                <w:sz w:val="20"/>
                <w:szCs w:val="20"/>
              </w:rPr>
            </w:pPr>
            <w:r w:rsidRPr="00155339">
              <w:rPr>
                <w:sz w:val="20"/>
                <w:szCs w:val="20"/>
              </w:rPr>
              <w:t>kroz cijelu šk. god.</w:t>
            </w:r>
          </w:p>
        </w:tc>
      </w:tr>
      <w:tr w:rsidR="00257108" w:rsidRPr="00155339" w14:paraId="0F7A29F9"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auto"/>
          </w:tcPr>
          <w:p w14:paraId="681F880D" w14:textId="77777777" w:rsidR="00257108" w:rsidRPr="00155339" w:rsidRDefault="00257108" w:rsidP="00F10C8C">
            <w:pPr>
              <w:rPr>
                <w:sz w:val="20"/>
                <w:szCs w:val="20"/>
              </w:rPr>
            </w:pPr>
            <w:r w:rsidRPr="00155339">
              <w:rPr>
                <w:sz w:val="20"/>
                <w:szCs w:val="20"/>
              </w:rPr>
              <w:t>VREDNOVANJE:</w:t>
            </w:r>
          </w:p>
          <w:p w14:paraId="1CB356CE" w14:textId="77777777" w:rsidR="00257108" w:rsidRPr="00155339" w:rsidRDefault="00257108" w:rsidP="00F10C8C">
            <w:pPr>
              <w:rPr>
                <w:sz w:val="20"/>
                <w:szCs w:val="20"/>
              </w:rPr>
            </w:pPr>
            <w:r w:rsidRPr="00155339">
              <w:rPr>
                <w:sz w:val="20"/>
                <w:szCs w:val="20"/>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2715EEE2" w14:textId="77777777" w:rsidR="00257108" w:rsidRPr="00155339" w:rsidRDefault="00257108" w:rsidP="00F10C8C">
            <w:pPr>
              <w:rPr>
                <w:sz w:val="20"/>
                <w:szCs w:val="20"/>
              </w:rPr>
            </w:pPr>
            <w:r w:rsidRPr="00155339">
              <w:rPr>
                <w:sz w:val="20"/>
                <w:szCs w:val="20"/>
              </w:rPr>
              <w:t>kvizovi znanja, evaluacijski razgovor</w:t>
            </w:r>
          </w:p>
        </w:tc>
      </w:tr>
      <w:tr w:rsidR="00257108" w:rsidRPr="00155339" w14:paraId="5AE330E5" w14:textId="77777777" w:rsidTr="00F10C8C">
        <w:tc>
          <w:tcPr>
            <w:tcW w:w="3348" w:type="dxa"/>
            <w:tcBorders>
              <w:top w:val="single" w:sz="4" w:space="0" w:color="auto"/>
              <w:left w:val="single" w:sz="4" w:space="0" w:color="auto"/>
              <w:bottom w:val="single" w:sz="4" w:space="0" w:color="auto"/>
              <w:right w:val="single" w:sz="4" w:space="0" w:color="auto"/>
            </w:tcBorders>
            <w:shd w:val="clear" w:color="auto" w:fill="auto"/>
          </w:tcPr>
          <w:p w14:paraId="5CA8EF13" w14:textId="77777777" w:rsidR="00257108" w:rsidRPr="00155339" w:rsidRDefault="00257108" w:rsidP="00F10C8C">
            <w:pPr>
              <w:rPr>
                <w:sz w:val="20"/>
                <w:szCs w:val="20"/>
              </w:rPr>
            </w:pPr>
            <w:r w:rsidRPr="00155339">
              <w:rPr>
                <w:sz w:val="20"/>
                <w:szCs w:val="20"/>
              </w:rPr>
              <w:t>TROŠKOVNIK</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57E89FE4" w14:textId="77777777" w:rsidR="00257108" w:rsidRPr="00155339" w:rsidRDefault="00257108" w:rsidP="00F10C8C">
            <w:pPr>
              <w:rPr>
                <w:sz w:val="20"/>
                <w:szCs w:val="20"/>
              </w:rPr>
            </w:pPr>
            <w:r w:rsidRPr="00155339">
              <w:rPr>
                <w:sz w:val="20"/>
                <w:szCs w:val="20"/>
              </w:rPr>
              <w:t xml:space="preserve">Oko 300 kn </w:t>
            </w:r>
          </w:p>
          <w:p w14:paraId="124ACE90" w14:textId="77777777" w:rsidR="00257108" w:rsidRPr="00155339" w:rsidRDefault="00257108" w:rsidP="00F10C8C">
            <w:pPr>
              <w:rPr>
                <w:sz w:val="20"/>
                <w:szCs w:val="20"/>
              </w:rPr>
            </w:pPr>
          </w:p>
        </w:tc>
      </w:tr>
    </w:tbl>
    <w:p w14:paraId="58D79F13" w14:textId="77777777" w:rsidR="00257108" w:rsidRPr="00155339" w:rsidRDefault="00257108" w:rsidP="0025710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880"/>
        <w:gridCol w:w="1080"/>
        <w:gridCol w:w="2448"/>
      </w:tblGrid>
      <w:tr w:rsidR="00257108" w:rsidRPr="00155339" w14:paraId="1FD2785C" w14:textId="77777777" w:rsidTr="00F10C8C">
        <w:trPr>
          <w:trHeight w:val="680"/>
        </w:trPr>
        <w:tc>
          <w:tcPr>
            <w:tcW w:w="2448" w:type="dxa"/>
            <w:shd w:val="clear" w:color="auto" w:fill="auto"/>
          </w:tcPr>
          <w:p w14:paraId="62FE8C98" w14:textId="77777777" w:rsidR="00257108" w:rsidRPr="00155339" w:rsidRDefault="00257108" w:rsidP="00F10C8C">
            <w:pPr>
              <w:jc w:val="center"/>
              <w:rPr>
                <w:sz w:val="20"/>
                <w:szCs w:val="20"/>
              </w:rPr>
            </w:pPr>
            <w:r w:rsidRPr="00155339">
              <w:rPr>
                <w:sz w:val="20"/>
                <w:szCs w:val="20"/>
              </w:rPr>
              <w:t>Učitelj/ica:</w:t>
            </w:r>
          </w:p>
        </w:tc>
        <w:tc>
          <w:tcPr>
            <w:tcW w:w="2880" w:type="dxa"/>
            <w:shd w:val="clear" w:color="auto" w:fill="auto"/>
          </w:tcPr>
          <w:p w14:paraId="5A648440" w14:textId="77777777" w:rsidR="00257108" w:rsidRPr="00155339" w:rsidRDefault="00257108" w:rsidP="00F10C8C">
            <w:pPr>
              <w:jc w:val="center"/>
              <w:rPr>
                <w:sz w:val="20"/>
                <w:szCs w:val="20"/>
              </w:rPr>
            </w:pPr>
            <w:r w:rsidRPr="00155339">
              <w:rPr>
                <w:sz w:val="20"/>
                <w:szCs w:val="20"/>
              </w:rPr>
              <w:t>Odjel:</w:t>
            </w:r>
          </w:p>
        </w:tc>
        <w:tc>
          <w:tcPr>
            <w:tcW w:w="1080" w:type="dxa"/>
            <w:shd w:val="clear" w:color="auto" w:fill="auto"/>
          </w:tcPr>
          <w:p w14:paraId="5D326DB4" w14:textId="77777777" w:rsidR="00257108" w:rsidRPr="00155339" w:rsidRDefault="00257108" w:rsidP="00F10C8C">
            <w:pPr>
              <w:jc w:val="center"/>
              <w:rPr>
                <w:sz w:val="20"/>
                <w:szCs w:val="20"/>
              </w:rPr>
            </w:pPr>
            <w:r w:rsidRPr="00155339">
              <w:rPr>
                <w:sz w:val="20"/>
                <w:szCs w:val="20"/>
              </w:rPr>
              <w:t>Broj učenika:</w:t>
            </w:r>
          </w:p>
        </w:tc>
        <w:tc>
          <w:tcPr>
            <w:tcW w:w="2448" w:type="dxa"/>
            <w:shd w:val="clear" w:color="auto" w:fill="auto"/>
          </w:tcPr>
          <w:p w14:paraId="72A78627" w14:textId="77777777" w:rsidR="00257108" w:rsidRPr="00155339" w:rsidRDefault="00257108" w:rsidP="00F10C8C">
            <w:pPr>
              <w:jc w:val="center"/>
              <w:rPr>
                <w:sz w:val="20"/>
                <w:szCs w:val="20"/>
              </w:rPr>
            </w:pPr>
            <w:r w:rsidRPr="00155339">
              <w:rPr>
                <w:sz w:val="20"/>
                <w:szCs w:val="20"/>
              </w:rPr>
              <w:t>Termin:</w:t>
            </w:r>
          </w:p>
        </w:tc>
      </w:tr>
      <w:tr w:rsidR="00257108" w:rsidRPr="00155339" w14:paraId="7ECF3F72" w14:textId="77777777" w:rsidTr="00F10C8C">
        <w:tc>
          <w:tcPr>
            <w:tcW w:w="2448" w:type="dxa"/>
            <w:shd w:val="clear" w:color="auto" w:fill="auto"/>
          </w:tcPr>
          <w:p w14:paraId="6860345E" w14:textId="77777777" w:rsidR="00257108" w:rsidRPr="00155339" w:rsidRDefault="00257108" w:rsidP="00F10C8C">
            <w:pPr>
              <w:jc w:val="center"/>
              <w:rPr>
                <w:sz w:val="20"/>
                <w:szCs w:val="20"/>
              </w:rPr>
            </w:pPr>
            <w:r w:rsidRPr="00155339">
              <w:rPr>
                <w:sz w:val="20"/>
                <w:szCs w:val="20"/>
              </w:rPr>
              <w:t>Marija Rušnov Vrban</w:t>
            </w:r>
          </w:p>
        </w:tc>
        <w:tc>
          <w:tcPr>
            <w:tcW w:w="2880" w:type="dxa"/>
            <w:shd w:val="clear" w:color="auto" w:fill="auto"/>
          </w:tcPr>
          <w:p w14:paraId="4DC5D6E9" w14:textId="77777777" w:rsidR="00257108" w:rsidRPr="00155339" w:rsidRDefault="00257108" w:rsidP="00F10C8C">
            <w:pPr>
              <w:jc w:val="center"/>
              <w:rPr>
                <w:sz w:val="20"/>
                <w:szCs w:val="20"/>
              </w:rPr>
            </w:pPr>
            <w:r w:rsidRPr="00155339">
              <w:rPr>
                <w:sz w:val="20"/>
                <w:szCs w:val="20"/>
              </w:rPr>
              <w:t>4. a  OŠ Brezovica</w:t>
            </w:r>
          </w:p>
        </w:tc>
        <w:tc>
          <w:tcPr>
            <w:tcW w:w="1080" w:type="dxa"/>
            <w:shd w:val="clear" w:color="auto" w:fill="auto"/>
          </w:tcPr>
          <w:p w14:paraId="39D27D8A" w14:textId="77777777" w:rsidR="00257108" w:rsidRPr="00155339" w:rsidRDefault="00257108" w:rsidP="00F10C8C">
            <w:pPr>
              <w:jc w:val="center"/>
              <w:rPr>
                <w:sz w:val="20"/>
                <w:szCs w:val="20"/>
              </w:rPr>
            </w:pPr>
            <w:r w:rsidRPr="00155339">
              <w:rPr>
                <w:sz w:val="20"/>
                <w:szCs w:val="20"/>
              </w:rPr>
              <w:t>23</w:t>
            </w:r>
          </w:p>
        </w:tc>
        <w:tc>
          <w:tcPr>
            <w:tcW w:w="2448" w:type="dxa"/>
            <w:shd w:val="clear" w:color="auto" w:fill="auto"/>
          </w:tcPr>
          <w:p w14:paraId="5B26E941" w14:textId="77777777" w:rsidR="00257108" w:rsidRPr="00155339" w:rsidRDefault="00257108" w:rsidP="00F10C8C">
            <w:pPr>
              <w:rPr>
                <w:sz w:val="20"/>
                <w:szCs w:val="20"/>
              </w:rPr>
            </w:pPr>
            <w:r w:rsidRPr="00155339">
              <w:rPr>
                <w:sz w:val="20"/>
                <w:szCs w:val="20"/>
              </w:rPr>
              <w:t>tijekom šk.  godine</w:t>
            </w:r>
          </w:p>
        </w:tc>
      </w:tr>
      <w:tr w:rsidR="00257108" w:rsidRPr="00155339" w14:paraId="43507AE5" w14:textId="77777777" w:rsidTr="00F10C8C">
        <w:tc>
          <w:tcPr>
            <w:tcW w:w="2448" w:type="dxa"/>
            <w:shd w:val="clear" w:color="auto" w:fill="auto"/>
          </w:tcPr>
          <w:p w14:paraId="6FC1FAA3" w14:textId="77777777" w:rsidR="00257108" w:rsidRPr="00155339" w:rsidRDefault="00257108" w:rsidP="00F10C8C">
            <w:pPr>
              <w:jc w:val="center"/>
              <w:rPr>
                <w:sz w:val="20"/>
                <w:szCs w:val="20"/>
              </w:rPr>
            </w:pPr>
            <w:r w:rsidRPr="00155339">
              <w:rPr>
                <w:sz w:val="20"/>
                <w:szCs w:val="20"/>
              </w:rPr>
              <w:t>Zlata Lučić Štancl</w:t>
            </w:r>
          </w:p>
        </w:tc>
        <w:tc>
          <w:tcPr>
            <w:tcW w:w="2880" w:type="dxa"/>
            <w:shd w:val="clear" w:color="auto" w:fill="auto"/>
          </w:tcPr>
          <w:p w14:paraId="7FB933BA" w14:textId="77777777" w:rsidR="00257108" w:rsidRPr="00155339" w:rsidRDefault="00257108" w:rsidP="00F10C8C">
            <w:pPr>
              <w:jc w:val="center"/>
              <w:rPr>
                <w:sz w:val="20"/>
                <w:szCs w:val="20"/>
              </w:rPr>
            </w:pPr>
            <w:r w:rsidRPr="00155339">
              <w:rPr>
                <w:sz w:val="20"/>
                <w:szCs w:val="20"/>
              </w:rPr>
              <w:t>4. b OŠ Brezovica</w:t>
            </w:r>
          </w:p>
        </w:tc>
        <w:tc>
          <w:tcPr>
            <w:tcW w:w="1080" w:type="dxa"/>
            <w:shd w:val="clear" w:color="auto" w:fill="auto"/>
          </w:tcPr>
          <w:p w14:paraId="7F0251CA" w14:textId="77777777" w:rsidR="00257108" w:rsidRPr="00155339" w:rsidRDefault="00257108" w:rsidP="00F10C8C">
            <w:pPr>
              <w:jc w:val="center"/>
              <w:rPr>
                <w:sz w:val="20"/>
                <w:szCs w:val="20"/>
              </w:rPr>
            </w:pPr>
            <w:r w:rsidRPr="00155339">
              <w:rPr>
                <w:sz w:val="20"/>
                <w:szCs w:val="20"/>
              </w:rPr>
              <w:t>21</w:t>
            </w:r>
          </w:p>
        </w:tc>
        <w:tc>
          <w:tcPr>
            <w:tcW w:w="2448" w:type="dxa"/>
            <w:shd w:val="clear" w:color="auto" w:fill="auto"/>
          </w:tcPr>
          <w:p w14:paraId="1708AFE4" w14:textId="77777777" w:rsidR="00257108" w:rsidRPr="00155339" w:rsidRDefault="00257108" w:rsidP="00F10C8C">
            <w:pPr>
              <w:rPr>
                <w:sz w:val="20"/>
                <w:szCs w:val="20"/>
              </w:rPr>
            </w:pPr>
            <w:r w:rsidRPr="00155339">
              <w:rPr>
                <w:sz w:val="20"/>
                <w:szCs w:val="20"/>
              </w:rPr>
              <w:t>tijekom šk.  godine</w:t>
            </w:r>
          </w:p>
        </w:tc>
      </w:tr>
      <w:tr w:rsidR="00257108" w:rsidRPr="00155339" w14:paraId="47E76274" w14:textId="77777777" w:rsidTr="00F10C8C">
        <w:tc>
          <w:tcPr>
            <w:tcW w:w="2448" w:type="dxa"/>
            <w:shd w:val="clear" w:color="auto" w:fill="auto"/>
          </w:tcPr>
          <w:p w14:paraId="01877E75" w14:textId="77777777" w:rsidR="00257108" w:rsidRPr="00155339" w:rsidRDefault="00257108" w:rsidP="00F10C8C">
            <w:pPr>
              <w:jc w:val="center"/>
              <w:rPr>
                <w:sz w:val="20"/>
                <w:szCs w:val="20"/>
              </w:rPr>
            </w:pPr>
            <w:r w:rsidRPr="00155339">
              <w:rPr>
                <w:sz w:val="20"/>
                <w:szCs w:val="20"/>
              </w:rPr>
              <w:t>Josip Pinko</w:t>
            </w:r>
          </w:p>
        </w:tc>
        <w:tc>
          <w:tcPr>
            <w:tcW w:w="2880" w:type="dxa"/>
            <w:shd w:val="clear" w:color="auto" w:fill="auto"/>
          </w:tcPr>
          <w:p w14:paraId="460B0B1F" w14:textId="77777777" w:rsidR="00257108" w:rsidRPr="00155339" w:rsidRDefault="00257108" w:rsidP="00F10C8C">
            <w:pPr>
              <w:jc w:val="center"/>
              <w:rPr>
                <w:sz w:val="20"/>
                <w:szCs w:val="20"/>
              </w:rPr>
            </w:pPr>
            <w:r w:rsidRPr="00155339">
              <w:rPr>
                <w:sz w:val="20"/>
                <w:szCs w:val="20"/>
              </w:rPr>
              <w:t>4.  PŠ Demerje</w:t>
            </w:r>
          </w:p>
        </w:tc>
        <w:tc>
          <w:tcPr>
            <w:tcW w:w="1080" w:type="dxa"/>
            <w:shd w:val="clear" w:color="auto" w:fill="auto"/>
          </w:tcPr>
          <w:p w14:paraId="30B67C15" w14:textId="77777777" w:rsidR="00257108" w:rsidRPr="00155339" w:rsidRDefault="00257108" w:rsidP="00F10C8C">
            <w:pPr>
              <w:jc w:val="center"/>
              <w:rPr>
                <w:sz w:val="20"/>
                <w:szCs w:val="20"/>
              </w:rPr>
            </w:pPr>
            <w:r w:rsidRPr="00155339">
              <w:rPr>
                <w:sz w:val="20"/>
                <w:szCs w:val="20"/>
              </w:rPr>
              <w:t>8</w:t>
            </w:r>
          </w:p>
        </w:tc>
        <w:tc>
          <w:tcPr>
            <w:tcW w:w="2448" w:type="dxa"/>
            <w:shd w:val="clear" w:color="auto" w:fill="auto"/>
          </w:tcPr>
          <w:p w14:paraId="63C2EC12" w14:textId="77777777" w:rsidR="00257108" w:rsidRPr="00155339" w:rsidRDefault="00257108" w:rsidP="00F10C8C">
            <w:pPr>
              <w:rPr>
                <w:sz w:val="20"/>
                <w:szCs w:val="20"/>
              </w:rPr>
            </w:pPr>
            <w:r w:rsidRPr="00155339">
              <w:rPr>
                <w:sz w:val="20"/>
                <w:szCs w:val="20"/>
              </w:rPr>
              <w:t>tijekom šk.  godine</w:t>
            </w:r>
          </w:p>
        </w:tc>
      </w:tr>
      <w:tr w:rsidR="00257108" w:rsidRPr="00155339" w14:paraId="05922640" w14:textId="77777777" w:rsidTr="00F10C8C">
        <w:tc>
          <w:tcPr>
            <w:tcW w:w="2448" w:type="dxa"/>
            <w:shd w:val="clear" w:color="auto" w:fill="auto"/>
          </w:tcPr>
          <w:p w14:paraId="12B8D5E8" w14:textId="77777777" w:rsidR="00257108" w:rsidRPr="00155339" w:rsidRDefault="00257108" w:rsidP="00F10C8C">
            <w:pPr>
              <w:jc w:val="center"/>
              <w:rPr>
                <w:sz w:val="20"/>
                <w:szCs w:val="20"/>
              </w:rPr>
            </w:pPr>
            <w:r w:rsidRPr="00155339">
              <w:rPr>
                <w:sz w:val="20"/>
                <w:szCs w:val="20"/>
              </w:rPr>
              <w:t>Andreja Duilo</w:t>
            </w:r>
          </w:p>
        </w:tc>
        <w:tc>
          <w:tcPr>
            <w:tcW w:w="2880" w:type="dxa"/>
            <w:shd w:val="clear" w:color="auto" w:fill="auto"/>
          </w:tcPr>
          <w:p w14:paraId="57F2EFFC" w14:textId="77777777" w:rsidR="00257108" w:rsidRPr="00155339" w:rsidRDefault="00257108" w:rsidP="00F10C8C">
            <w:pPr>
              <w:jc w:val="center"/>
              <w:rPr>
                <w:sz w:val="20"/>
                <w:szCs w:val="20"/>
              </w:rPr>
            </w:pPr>
            <w:r w:rsidRPr="00155339">
              <w:rPr>
                <w:sz w:val="20"/>
                <w:szCs w:val="20"/>
              </w:rPr>
              <w:t>4. PŠ Dragonožec</w:t>
            </w:r>
          </w:p>
        </w:tc>
        <w:tc>
          <w:tcPr>
            <w:tcW w:w="1080" w:type="dxa"/>
            <w:shd w:val="clear" w:color="auto" w:fill="auto"/>
          </w:tcPr>
          <w:p w14:paraId="1DED740F" w14:textId="77777777" w:rsidR="00257108" w:rsidRPr="00155339" w:rsidRDefault="00257108" w:rsidP="00F10C8C">
            <w:pPr>
              <w:jc w:val="center"/>
              <w:rPr>
                <w:sz w:val="20"/>
                <w:szCs w:val="20"/>
              </w:rPr>
            </w:pPr>
            <w:r w:rsidRPr="00155339">
              <w:rPr>
                <w:sz w:val="20"/>
                <w:szCs w:val="20"/>
              </w:rPr>
              <w:t>26</w:t>
            </w:r>
          </w:p>
        </w:tc>
        <w:tc>
          <w:tcPr>
            <w:tcW w:w="2448" w:type="dxa"/>
            <w:shd w:val="clear" w:color="auto" w:fill="auto"/>
          </w:tcPr>
          <w:p w14:paraId="398A314D" w14:textId="77777777" w:rsidR="00257108" w:rsidRPr="00155339" w:rsidRDefault="00257108" w:rsidP="00F10C8C">
            <w:pPr>
              <w:rPr>
                <w:sz w:val="20"/>
                <w:szCs w:val="20"/>
              </w:rPr>
            </w:pPr>
            <w:r w:rsidRPr="00155339">
              <w:rPr>
                <w:sz w:val="20"/>
                <w:szCs w:val="20"/>
              </w:rPr>
              <w:t>tijekom šk.  godine</w:t>
            </w:r>
          </w:p>
        </w:tc>
      </w:tr>
      <w:tr w:rsidR="00257108" w:rsidRPr="00155339" w14:paraId="7E990BC1" w14:textId="77777777" w:rsidTr="00F10C8C">
        <w:tc>
          <w:tcPr>
            <w:tcW w:w="2448" w:type="dxa"/>
            <w:shd w:val="clear" w:color="auto" w:fill="auto"/>
          </w:tcPr>
          <w:p w14:paraId="52D21F78" w14:textId="77777777" w:rsidR="00257108" w:rsidRPr="00155339" w:rsidRDefault="00257108" w:rsidP="00F10C8C">
            <w:pPr>
              <w:jc w:val="center"/>
              <w:rPr>
                <w:sz w:val="20"/>
                <w:szCs w:val="20"/>
              </w:rPr>
            </w:pPr>
            <w:r w:rsidRPr="00155339">
              <w:rPr>
                <w:sz w:val="20"/>
                <w:szCs w:val="20"/>
              </w:rPr>
              <w:t>Mirela Jembrek</w:t>
            </w:r>
          </w:p>
        </w:tc>
        <w:tc>
          <w:tcPr>
            <w:tcW w:w="2880" w:type="dxa"/>
            <w:shd w:val="clear" w:color="auto" w:fill="auto"/>
          </w:tcPr>
          <w:p w14:paraId="620E1D9A" w14:textId="77777777" w:rsidR="00257108" w:rsidRPr="00155339" w:rsidRDefault="00257108" w:rsidP="00F10C8C">
            <w:pPr>
              <w:jc w:val="center"/>
              <w:rPr>
                <w:sz w:val="20"/>
                <w:szCs w:val="20"/>
              </w:rPr>
            </w:pPr>
            <w:r w:rsidRPr="00155339">
              <w:rPr>
                <w:sz w:val="20"/>
                <w:szCs w:val="20"/>
              </w:rPr>
              <w:t>4. PŠ Kup. Kraljevec</w:t>
            </w:r>
          </w:p>
        </w:tc>
        <w:tc>
          <w:tcPr>
            <w:tcW w:w="1080" w:type="dxa"/>
            <w:shd w:val="clear" w:color="auto" w:fill="auto"/>
          </w:tcPr>
          <w:p w14:paraId="52928312" w14:textId="77777777" w:rsidR="00257108" w:rsidRPr="00155339" w:rsidRDefault="00257108" w:rsidP="00F10C8C">
            <w:pPr>
              <w:jc w:val="center"/>
              <w:rPr>
                <w:sz w:val="20"/>
                <w:szCs w:val="20"/>
              </w:rPr>
            </w:pPr>
            <w:r w:rsidRPr="00155339">
              <w:rPr>
                <w:sz w:val="20"/>
                <w:szCs w:val="20"/>
              </w:rPr>
              <w:t>21</w:t>
            </w:r>
          </w:p>
        </w:tc>
        <w:tc>
          <w:tcPr>
            <w:tcW w:w="2448" w:type="dxa"/>
            <w:shd w:val="clear" w:color="auto" w:fill="auto"/>
          </w:tcPr>
          <w:p w14:paraId="59BB397B" w14:textId="77777777" w:rsidR="00257108" w:rsidRPr="00155339" w:rsidRDefault="00257108" w:rsidP="00F10C8C">
            <w:pPr>
              <w:rPr>
                <w:sz w:val="20"/>
                <w:szCs w:val="20"/>
              </w:rPr>
            </w:pPr>
            <w:r w:rsidRPr="00155339">
              <w:rPr>
                <w:sz w:val="20"/>
                <w:szCs w:val="20"/>
              </w:rPr>
              <w:t>tijekom šk.  godine</w:t>
            </w:r>
          </w:p>
        </w:tc>
      </w:tr>
      <w:tr w:rsidR="00257108" w:rsidRPr="00155339" w14:paraId="2EC547AE" w14:textId="77777777" w:rsidTr="00F10C8C">
        <w:tc>
          <w:tcPr>
            <w:tcW w:w="2448" w:type="dxa"/>
            <w:shd w:val="clear" w:color="auto" w:fill="auto"/>
          </w:tcPr>
          <w:p w14:paraId="5064F6C7" w14:textId="77777777" w:rsidR="00257108" w:rsidRPr="00155339" w:rsidRDefault="00257108" w:rsidP="00F10C8C">
            <w:pPr>
              <w:jc w:val="center"/>
              <w:rPr>
                <w:sz w:val="20"/>
                <w:szCs w:val="20"/>
              </w:rPr>
            </w:pPr>
            <w:r w:rsidRPr="00155339">
              <w:rPr>
                <w:sz w:val="20"/>
                <w:szCs w:val="20"/>
              </w:rPr>
              <w:lastRenderedPageBreak/>
              <w:t>Sanja Bilogrević</w:t>
            </w:r>
          </w:p>
          <w:p w14:paraId="4C5C204F" w14:textId="77777777" w:rsidR="00257108" w:rsidRPr="00155339" w:rsidRDefault="00257108" w:rsidP="00F10C8C">
            <w:pPr>
              <w:jc w:val="center"/>
              <w:rPr>
                <w:sz w:val="20"/>
                <w:szCs w:val="20"/>
              </w:rPr>
            </w:pPr>
            <w:r w:rsidRPr="00155339">
              <w:rPr>
                <w:sz w:val="20"/>
                <w:szCs w:val="20"/>
              </w:rPr>
              <w:t>Josipa Petravić</w:t>
            </w:r>
          </w:p>
        </w:tc>
        <w:tc>
          <w:tcPr>
            <w:tcW w:w="2880" w:type="dxa"/>
            <w:shd w:val="clear" w:color="auto" w:fill="auto"/>
          </w:tcPr>
          <w:p w14:paraId="055065BF" w14:textId="77777777" w:rsidR="00257108" w:rsidRPr="00155339" w:rsidRDefault="00257108" w:rsidP="00F10C8C">
            <w:pPr>
              <w:jc w:val="center"/>
              <w:rPr>
                <w:sz w:val="20"/>
                <w:szCs w:val="20"/>
              </w:rPr>
            </w:pPr>
            <w:r w:rsidRPr="00155339">
              <w:rPr>
                <w:sz w:val="20"/>
                <w:szCs w:val="20"/>
              </w:rPr>
              <w:t>4. PŠ Odr. Obrež</w:t>
            </w:r>
          </w:p>
        </w:tc>
        <w:tc>
          <w:tcPr>
            <w:tcW w:w="1080" w:type="dxa"/>
            <w:shd w:val="clear" w:color="auto" w:fill="auto"/>
          </w:tcPr>
          <w:p w14:paraId="785C0B34" w14:textId="77777777" w:rsidR="00257108" w:rsidRPr="00155339" w:rsidRDefault="00257108" w:rsidP="00F10C8C">
            <w:pPr>
              <w:jc w:val="center"/>
              <w:rPr>
                <w:sz w:val="20"/>
                <w:szCs w:val="20"/>
              </w:rPr>
            </w:pPr>
            <w:r w:rsidRPr="00155339">
              <w:rPr>
                <w:sz w:val="20"/>
                <w:szCs w:val="20"/>
              </w:rPr>
              <w:t>16</w:t>
            </w:r>
          </w:p>
        </w:tc>
        <w:tc>
          <w:tcPr>
            <w:tcW w:w="2448" w:type="dxa"/>
            <w:shd w:val="clear" w:color="auto" w:fill="auto"/>
          </w:tcPr>
          <w:p w14:paraId="7E26BA48" w14:textId="77777777" w:rsidR="00257108" w:rsidRPr="00155339" w:rsidRDefault="00257108" w:rsidP="00F10C8C">
            <w:pPr>
              <w:rPr>
                <w:sz w:val="20"/>
                <w:szCs w:val="20"/>
              </w:rPr>
            </w:pPr>
            <w:r w:rsidRPr="00155339">
              <w:rPr>
                <w:sz w:val="20"/>
                <w:szCs w:val="20"/>
              </w:rPr>
              <w:t>tijekom šk.  godine</w:t>
            </w:r>
          </w:p>
        </w:tc>
      </w:tr>
    </w:tbl>
    <w:p w14:paraId="615BAADC" w14:textId="77777777" w:rsidR="00257108" w:rsidRPr="00155339" w:rsidRDefault="00257108" w:rsidP="00257108">
      <w:pPr>
        <w:rPr>
          <w:sz w:val="20"/>
          <w:szCs w:val="20"/>
        </w:rPr>
      </w:pPr>
    </w:p>
    <w:p w14:paraId="14B6B329" w14:textId="77777777" w:rsidR="00257108" w:rsidRPr="00155339" w:rsidRDefault="00257108" w:rsidP="00257108">
      <w:pPr>
        <w:rPr>
          <w:sz w:val="20"/>
          <w:szCs w:val="20"/>
        </w:rPr>
      </w:pPr>
    </w:p>
    <w:p w14:paraId="4003DB53" w14:textId="77777777" w:rsidR="00257108" w:rsidRPr="00155339" w:rsidRDefault="00257108" w:rsidP="0025710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1789"/>
        <w:gridCol w:w="3840"/>
      </w:tblGrid>
      <w:tr w:rsidR="00257108" w:rsidRPr="00155339" w14:paraId="0FD25634" w14:textId="77777777" w:rsidTr="00F10C8C">
        <w:tc>
          <w:tcPr>
            <w:tcW w:w="3528" w:type="dxa"/>
            <w:shd w:val="clear" w:color="auto" w:fill="FFF2CC" w:themeFill="accent4" w:themeFillTint="33"/>
          </w:tcPr>
          <w:p w14:paraId="6F01D82A" w14:textId="77777777" w:rsidR="00257108" w:rsidRPr="00155339" w:rsidRDefault="00257108" w:rsidP="00F10C8C">
            <w:pPr>
              <w:rPr>
                <w:sz w:val="20"/>
                <w:szCs w:val="20"/>
              </w:rPr>
            </w:pPr>
            <w:r w:rsidRPr="00155339">
              <w:rPr>
                <w:sz w:val="20"/>
                <w:szCs w:val="20"/>
              </w:rPr>
              <w:t>NAZIV AKTIVNOSTI/ PROGRAMA/ PROJEKTA</w:t>
            </w:r>
          </w:p>
        </w:tc>
        <w:tc>
          <w:tcPr>
            <w:tcW w:w="5760" w:type="dxa"/>
            <w:gridSpan w:val="2"/>
            <w:shd w:val="clear" w:color="auto" w:fill="FFF2CC" w:themeFill="accent4" w:themeFillTint="33"/>
          </w:tcPr>
          <w:p w14:paraId="34CEBB5E" w14:textId="77777777" w:rsidR="00257108" w:rsidRPr="00155339" w:rsidRDefault="00257108" w:rsidP="00F10C8C">
            <w:pPr>
              <w:rPr>
                <w:sz w:val="20"/>
                <w:szCs w:val="20"/>
              </w:rPr>
            </w:pPr>
            <w:r w:rsidRPr="00155339">
              <w:rPr>
                <w:sz w:val="20"/>
                <w:szCs w:val="20"/>
              </w:rPr>
              <w:t xml:space="preserve">    IZVANUČIONIČKA NASTAVA</w:t>
            </w:r>
          </w:p>
          <w:p w14:paraId="79F6E594" w14:textId="77777777" w:rsidR="00257108" w:rsidRPr="00155339" w:rsidRDefault="00257108" w:rsidP="00F10C8C">
            <w:pPr>
              <w:rPr>
                <w:sz w:val="20"/>
                <w:szCs w:val="20"/>
              </w:rPr>
            </w:pPr>
            <w:r w:rsidRPr="00155339">
              <w:rPr>
                <w:sz w:val="20"/>
                <w:szCs w:val="20"/>
              </w:rPr>
              <w:t xml:space="preserve">                    5. A, B ,C RAZREDA</w:t>
            </w:r>
          </w:p>
        </w:tc>
      </w:tr>
      <w:tr w:rsidR="00257108" w:rsidRPr="00155339" w14:paraId="495FD166" w14:textId="77777777" w:rsidTr="00F10C8C">
        <w:tc>
          <w:tcPr>
            <w:tcW w:w="3528" w:type="dxa"/>
          </w:tcPr>
          <w:p w14:paraId="1341D10D" w14:textId="77777777" w:rsidR="00257108" w:rsidRPr="00155339" w:rsidRDefault="00257108" w:rsidP="00F10C8C">
            <w:pPr>
              <w:rPr>
                <w:sz w:val="20"/>
                <w:szCs w:val="20"/>
              </w:rPr>
            </w:pPr>
            <w:r w:rsidRPr="00155339">
              <w:rPr>
                <w:sz w:val="20"/>
                <w:szCs w:val="20"/>
              </w:rPr>
              <w:t>SVRHA (NAMJENA) AKTIVNOSTI</w:t>
            </w:r>
          </w:p>
        </w:tc>
        <w:tc>
          <w:tcPr>
            <w:tcW w:w="5760" w:type="dxa"/>
            <w:gridSpan w:val="2"/>
          </w:tcPr>
          <w:p w14:paraId="5EFD9020" w14:textId="77777777" w:rsidR="00257108" w:rsidRPr="00155339" w:rsidRDefault="00257108" w:rsidP="00F10C8C">
            <w:pPr>
              <w:rPr>
                <w:sz w:val="20"/>
                <w:szCs w:val="20"/>
              </w:rPr>
            </w:pPr>
            <w:r w:rsidRPr="00155339">
              <w:rPr>
                <w:sz w:val="20"/>
                <w:szCs w:val="20"/>
              </w:rPr>
              <w:t xml:space="preserve">- interdisciplinarno povezivanje sadržaja različitih nastavnih predmeta </w:t>
            </w:r>
          </w:p>
          <w:p w14:paraId="408F0280" w14:textId="77777777" w:rsidR="00257108" w:rsidRPr="00155339" w:rsidRDefault="00257108" w:rsidP="00F10C8C">
            <w:pPr>
              <w:rPr>
                <w:sz w:val="20"/>
                <w:szCs w:val="20"/>
              </w:rPr>
            </w:pPr>
            <w:r w:rsidRPr="00155339">
              <w:rPr>
                <w:sz w:val="20"/>
                <w:szCs w:val="20"/>
              </w:rPr>
              <w:t>- promocija baštine RH</w:t>
            </w:r>
          </w:p>
        </w:tc>
      </w:tr>
      <w:tr w:rsidR="00257108" w:rsidRPr="00155339" w14:paraId="56518C70" w14:textId="77777777" w:rsidTr="00F10C8C">
        <w:tc>
          <w:tcPr>
            <w:tcW w:w="3528" w:type="dxa"/>
          </w:tcPr>
          <w:p w14:paraId="7BF11B48" w14:textId="77777777" w:rsidR="00257108" w:rsidRPr="00155339" w:rsidRDefault="00257108" w:rsidP="00F10C8C">
            <w:pPr>
              <w:rPr>
                <w:sz w:val="20"/>
                <w:szCs w:val="20"/>
              </w:rPr>
            </w:pPr>
            <w:r w:rsidRPr="00155339">
              <w:rPr>
                <w:sz w:val="20"/>
                <w:szCs w:val="20"/>
              </w:rPr>
              <w:t>CILJ</w:t>
            </w:r>
          </w:p>
        </w:tc>
        <w:tc>
          <w:tcPr>
            <w:tcW w:w="5760" w:type="dxa"/>
            <w:gridSpan w:val="2"/>
          </w:tcPr>
          <w:p w14:paraId="6BB08234" w14:textId="77777777" w:rsidR="00257108" w:rsidRPr="00155339" w:rsidRDefault="00257108" w:rsidP="00F10C8C">
            <w:pPr>
              <w:autoSpaceDE w:val="0"/>
              <w:autoSpaceDN w:val="0"/>
              <w:adjustRightInd w:val="0"/>
              <w:rPr>
                <w:sz w:val="20"/>
                <w:szCs w:val="20"/>
                <w:lang w:bidi="ta-IN"/>
              </w:rPr>
            </w:pPr>
            <w:r w:rsidRPr="00155339">
              <w:rPr>
                <w:sz w:val="20"/>
                <w:szCs w:val="20"/>
              </w:rPr>
              <w:t xml:space="preserve">- </w:t>
            </w:r>
            <w:r w:rsidRPr="00155339">
              <w:rPr>
                <w:sz w:val="20"/>
                <w:szCs w:val="20"/>
                <w:lang w:bidi="ta-IN"/>
              </w:rPr>
              <w:t>upoznati učenike s prirodnim ljepotama, kulturno-povijesnim spomenicima i gospodarskim aspektima izabranih područja</w:t>
            </w:r>
          </w:p>
          <w:p w14:paraId="6D7FF834"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pojačati međusobnu povezanost učenika</w:t>
            </w:r>
          </w:p>
          <w:p w14:paraId="6161D1B5"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vidjeti ono o čemu u školi učimo i pričamo</w:t>
            </w:r>
          </w:p>
          <w:p w14:paraId="00B6FF79"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xml:space="preserve">- razvijati svijest za znanost </w:t>
            </w:r>
          </w:p>
          <w:p w14:paraId="07737BF5"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proširiti znanje o Republici Hrvatskoj, njezinim povijesnim, kulturnim i prirodnim vrednotama</w:t>
            </w:r>
          </w:p>
          <w:p w14:paraId="746725EB"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razvijati domoljublje</w:t>
            </w:r>
          </w:p>
          <w:p w14:paraId="34268B64"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ukazati na važnost očuvanja kulturne i prirodne baštine te tradicije i pravilnoj brizi o njoj</w:t>
            </w:r>
          </w:p>
          <w:p w14:paraId="45BE437C"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razvijati interes za istraživanje</w:t>
            </w:r>
          </w:p>
          <w:p w14:paraId="2F2FC2D1"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poticati suradnički duh i radnu atmosferu</w:t>
            </w:r>
          </w:p>
        </w:tc>
      </w:tr>
      <w:tr w:rsidR="00257108" w:rsidRPr="00155339" w14:paraId="4141479E" w14:textId="77777777" w:rsidTr="00F10C8C">
        <w:tc>
          <w:tcPr>
            <w:tcW w:w="3528" w:type="dxa"/>
          </w:tcPr>
          <w:p w14:paraId="11858D97" w14:textId="77777777" w:rsidR="00257108" w:rsidRPr="00155339" w:rsidRDefault="00257108" w:rsidP="00F10C8C">
            <w:pPr>
              <w:rPr>
                <w:sz w:val="20"/>
                <w:szCs w:val="20"/>
              </w:rPr>
            </w:pPr>
            <w:r w:rsidRPr="00155339">
              <w:rPr>
                <w:sz w:val="20"/>
                <w:szCs w:val="20"/>
              </w:rPr>
              <w:t>ZADACI</w:t>
            </w:r>
          </w:p>
        </w:tc>
        <w:tc>
          <w:tcPr>
            <w:tcW w:w="5760" w:type="dxa"/>
            <w:gridSpan w:val="2"/>
            <w:vAlign w:val="center"/>
          </w:tcPr>
          <w:p w14:paraId="4B9598B8" w14:textId="77777777" w:rsidR="00257108" w:rsidRPr="00155339" w:rsidRDefault="00257108" w:rsidP="00790893">
            <w:pPr>
              <w:pStyle w:val="ListParagraph"/>
              <w:numPr>
                <w:ilvl w:val="0"/>
                <w:numId w:val="51"/>
              </w:numPr>
              <w:rPr>
                <w:sz w:val="20"/>
                <w:szCs w:val="20"/>
              </w:rPr>
            </w:pPr>
            <w:r w:rsidRPr="00155339">
              <w:rPr>
                <w:sz w:val="20"/>
                <w:szCs w:val="20"/>
              </w:rPr>
              <w:t>upoznati zavičaj i razvijati domoljublje</w:t>
            </w:r>
          </w:p>
          <w:p w14:paraId="4510B3E5" w14:textId="77777777" w:rsidR="00257108" w:rsidRPr="00155339" w:rsidRDefault="00257108" w:rsidP="00790893">
            <w:pPr>
              <w:pStyle w:val="ListParagraph"/>
              <w:numPr>
                <w:ilvl w:val="0"/>
                <w:numId w:val="51"/>
              </w:numPr>
              <w:rPr>
                <w:sz w:val="20"/>
                <w:szCs w:val="20"/>
              </w:rPr>
            </w:pPr>
            <w:r w:rsidRPr="00155339">
              <w:rPr>
                <w:sz w:val="20"/>
                <w:szCs w:val="20"/>
              </w:rPr>
              <w:t>povezivati nastavne sadržaje</w:t>
            </w:r>
          </w:p>
          <w:p w14:paraId="2CD224FF" w14:textId="77777777" w:rsidR="00257108" w:rsidRPr="00155339" w:rsidRDefault="00257108" w:rsidP="00790893">
            <w:pPr>
              <w:pStyle w:val="ListParagraph"/>
              <w:numPr>
                <w:ilvl w:val="0"/>
                <w:numId w:val="51"/>
              </w:numPr>
              <w:rPr>
                <w:sz w:val="20"/>
                <w:szCs w:val="20"/>
              </w:rPr>
            </w:pPr>
            <w:r w:rsidRPr="00155339">
              <w:rPr>
                <w:sz w:val="20"/>
                <w:szCs w:val="20"/>
              </w:rPr>
              <w:t>izgrađivati pravilnog i pozitivnog stava prema učenju</w:t>
            </w:r>
          </w:p>
          <w:p w14:paraId="14E20515" w14:textId="77777777" w:rsidR="00257108" w:rsidRPr="00155339" w:rsidRDefault="00257108" w:rsidP="00790893">
            <w:pPr>
              <w:pStyle w:val="ListParagraph"/>
              <w:numPr>
                <w:ilvl w:val="0"/>
                <w:numId w:val="51"/>
              </w:numPr>
              <w:rPr>
                <w:sz w:val="20"/>
                <w:szCs w:val="20"/>
              </w:rPr>
            </w:pPr>
            <w:r w:rsidRPr="00155339">
              <w:rPr>
                <w:sz w:val="20"/>
                <w:szCs w:val="20"/>
              </w:rPr>
              <w:t>razvijati kulturnu komunikaciju i pristojno ponašanje</w:t>
            </w:r>
          </w:p>
          <w:p w14:paraId="3DE9C42E" w14:textId="77777777" w:rsidR="00257108" w:rsidRPr="00155339" w:rsidRDefault="00257108" w:rsidP="00790893">
            <w:pPr>
              <w:pStyle w:val="ListParagraph"/>
              <w:numPr>
                <w:ilvl w:val="0"/>
                <w:numId w:val="51"/>
              </w:numPr>
              <w:rPr>
                <w:sz w:val="20"/>
                <w:szCs w:val="20"/>
              </w:rPr>
            </w:pPr>
            <w:r w:rsidRPr="00155339">
              <w:rPr>
                <w:sz w:val="20"/>
                <w:szCs w:val="20"/>
              </w:rPr>
              <w:t>razvijati samostalnost i discipliniranost</w:t>
            </w:r>
          </w:p>
          <w:p w14:paraId="4C17F27A" w14:textId="77777777" w:rsidR="00257108" w:rsidRPr="00155339" w:rsidRDefault="00257108" w:rsidP="00790893">
            <w:pPr>
              <w:pStyle w:val="ListParagraph"/>
              <w:numPr>
                <w:ilvl w:val="0"/>
                <w:numId w:val="51"/>
              </w:numPr>
              <w:rPr>
                <w:sz w:val="20"/>
                <w:szCs w:val="20"/>
              </w:rPr>
            </w:pPr>
            <w:r w:rsidRPr="00155339">
              <w:rPr>
                <w:sz w:val="20"/>
                <w:szCs w:val="20"/>
              </w:rPr>
              <w:t>razvijati samopouzdanje</w:t>
            </w:r>
          </w:p>
          <w:p w14:paraId="4DBDFD06" w14:textId="77777777" w:rsidR="00257108" w:rsidRPr="00155339" w:rsidRDefault="00257108" w:rsidP="00790893">
            <w:pPr>
              <w:pStyle w:val="ListParagraph"/>
              <w:numPr>
                <w:ilvl w:val="0"/>
                <w:numId w:val="51"/>
              </w:numPr>
              <w:rPr>
                <w:sz w:val="20"/>
                <w:szCs w:val="20"/>
              </w:rPr>
            </w:pPr>
            <w:r w:rsidRPr="00155339">
              <w:rPr>
                <w:sz w:val="20"/>
                <w:szCs w:val="20"/>
              </w:rPr>
              <w:t>razvijati prijateljstvo</w:t>
            </w:r>
          </w:p>
          <w:p w14:paraId="0CA0ACB2" w14:textId="77777777" w:rsidR="00257108" w:rsidRPr="00155339" w:rsidRDefault="00257108" w:rsidP="00790893">
            <w:pPr>
              <w:pStyle w:val="ListParagraph"/>
              <w:numPr>
                <w:ilvl w:val="0"/>
                <w:numId w:val="51"/>
              </w:numPr>
              <w:rPr>
                <w:sz w:val="20"/>
                <w:szCs w:val="20"/>
              </w:rPr>
            </w:pPr>
            <w:r w:rsidRPr="00155339">
              <w:rPr>
                <w:sz w:val="20"/>
                <w:szCs w:val="20"/>
              </w:rPr>
              <w:t>stvarati pozitivni odnos prema vlastitim dužnostima</w:t>
            </w:r>
          </w:p>
          <w:p w14:paraId="0B0DD028" w14:textId="77777777" w:rsidR="00257108" w:rsidRPr="00155339" w:rsidRDefault="00257108" w:rsidP="00790893">
            <w:pPr>
              <w:pStyle w:val="ListParagraph"/>
              <w:numPr>
                <w:ilvl w:val="0"/>
                <w:numId w:val="51"/>
              </w:numPr>
              <w:rPr>
                <w:sz w:val="20"/>
                <w:szCs w:val="20"/>
              </w:rPr>
            </w:pPr>
            <w:r w:rsidRPr="00155339">
              <w:rPr>
                <w:sz w:val="20"/>
                <w:szCs w:val="20"/>
              </w:rPr>
              <w:t>samostalno istraživati: stvarati plan, istraživati izvore, prikupljati, sistematizirati, osmišljavati, izlagati i prezentirati materijal</w:t>
            </w:r>
          </w:p>
          <w:p w14:paraId="2BF73772" w14:textId="77777777" w:rsidR="00257108" w:rsidRPr="00155339" w:rsidRDefault="00257108" w:rsidP="00790893">
            <w:pPr>
              <w:pStyle w:val="ListParagraph"/>
              <w:numPr>
                <w:ilvl w:val="0"/>
                <w:numId w:val="51"/>
              </w:numPr>
              <w:rPr>
                <w:sz w:val="20"/>
                <w:szCs w:val="20"/>
              </w:rPr>
            </w:pPr>
            <w:r w:rsidRPr="00155339">
              <w:rPr>
                <w:sz w:val="20"/>
                <w:szCs w:val="20"/>
              </w:rPr>
              <w:t>promicati važnost kulturne i javne baštine</w:t>
            </w:r>
          </w:p>
          <w:p w14:paraId="4616CAA2" w14:textId="77777777" w:rsidR="00257108" w:rsidRPr="00155339" w:rsidRDefault="00257108" w:rsidP="00790893">
            <w:pPr>
              <w:pStyle w:val="ListParagraph"/>
              <w:numPr>
                <w:ilvl w:val="0"/>
                <w:numId w:val="51"/>
              </w:numPr>
              <w:rPr>
                <w:sz w:val="20"/>
                <w:szCs w:val="20"/>
              </w:rPr>
            </w:pPr>
            <w:r w:rsidRPr="00155339">
              <w:rPr>
                <w:sz w:val="20"/>
                <w:szCs w:val="20"/>
              </w:rPr>
              <w:t>osnažiti zajedništvo te nacionalnu i povijesnu povezanost</w:t>
            </w:r>
          </w:p>
          <w:p w14:paraId="736887DC" w14:textId="77777777" w:rsidR="00257108" w:rsidRPr="00155339" w:rsidRDefault="00257108" w:rsidP="00790893">
            <w:pPr>
              <w:pStyle w:val="ListParagraph"/>
              <w:numPr>
                <w:ilvl w:val="0"/>
                <w:numId w:val="51"/>
              </w:numPr>
              <w:rPr>
                <w:sz w:val="20"/>
                <w:szCs w:val="20"/>
              </w:rPr>
            </w:pPr>
            <w:r w:rsidRPr="00155339">
              <w:rPr>
                <w:sz w:val="20"/>
                <w:szCs w:val="20"/>
              </w:rPr>
              <w:t>razvijati sposobnosti za suradnički rad</w:t>
            </w:r>
          </w:p>
          <w:p w14:paraId="0C30E90D" w14:textId="77777777" w:rsidR="00257108" w:rsidRPr="00155339" w:rsidRDefault="00257108" w:rsidP="00790893">
            <w:pPr>
              <w:pStyle w:val="ListParagraph"/>
              <w:numPr>
                <w:ilvl w:val="0"/>
                <w:numId w:val="51"/>
              </w:numPr>
              <w:rPr>
                <w:sz w:val="20"/>
                <w:szCs w:val="20"/>
              </w:rPr>
            </w:pPr>
            <w:r w:rsidRPr="00155339">
              <w:rPr>
                <w:sz w:val="20"/>
                <w:szCs w:val="20"/>
              </w:rPr>
              <w:t>razvijati kritički odnos prema vlastitom i tuđem radu i mišljenju</w:t>
            </w:r>
          </w:p>
          <w:p w14:paraId="4B696160" w14:textId="77777777" w:rsidR="00257108" w:rsidRPr="00155339" w:rsidRDefault="00257108" w:rsidP="00790893">
            <w:pPr>
              <w:pStyle w:val="ListParagraph"/>
              <w:numPr>
                <w:ilvl w:val="0"/>
                <w:numId w:val="51"/>
              </w:numPr>
              <w:rPr>
                <w:sz w:val="20"/>
                <w:szCs w:val="20"/>
              </w:rPr>
            </w:pPr>
            <w:r w:rsidRPr="00155339">
              <w:rPr>
                <w:sz w:val="20"/>
                <w:szCs w:val="20"/>
              </w:rPr>
              <w:t>unaprijediti usmeno izražavanje argumentiranjem odgovora u pojedinim etapama terenskoga rada</w:t>
            </w:r>
          </w:p>
          <w:p w14:paraId="24C98EEC" w14:textId="77777777" w:rsidR="00257108" w:rsidRPr="00155339" w:rsidRDefault="00257108" w:rsidP="00790893">
            <w:pPr>
              <w:pStyle w:val="ListParagraph"/>
              <w:numPr>
                <w:ilvl w:val="0"/>
                <w:numId w:val="51"/>
              </w:numPr>
              <w:rPr>
                <w:sz w:val="20"/>
                <w:szCs w:val="20"/>
              </w:rPr>
            </w:pPr>
            <w:r w:rsidRPr="00155339">
              <w:rPr>
                <w:sz w:val="20"/>
                <w:szCs w:val="20"/>
              </w:rPr>
              <w:t xml:space="preserve">pridržavati se dogovora i pravila </w:t>
            </w:r>
          </w:p>
          <w:p w14:paraId="637CAE8D" w14:textId="77777777" w:rsidR="00257108" w:rsidRPr="00155339" w:rsidRDefault="00257108" w:rsidP="00790893">
            <w:pPr>
              <w:pStyle w:val="ListParagraph"/>
              <w:numPr>
                <w:ilvl w:val="0"/>
                <w:numId w:val="51"/>
              </w:numPr>
              <w:jc w:val="both"/>
              <w:rPr>
                <w:sz w:val="20"/>
                <w:szCs w:val="20"/>
              </w:rPr>
            </w:pPr>
            <w:r w:rsidRPr="00155339">
              <w:rPr>
                <w:sz w:val="20"/>
                <w:szCs w:val="20"/>
              </w:rPr>
              <w:t>razvijati odgovornost prema sebi i drugima</w:t>
            </w:r>
          </w:p>
        </w:tc>
      </w:tr>
      <w:tr w:rsidR="00257108" w:rsidRPr="00155339" w14:paraId="1BB1FDF3" w14:textId="77777777" w:rsidTr="00F10C8C">
        <w:tc>
          <w:tcPr>
            <w:tcW w:w="3528" w:type="dxa"/>
          </w:tcPr>
          <w:p w14:paraId="00653D90" w14:textId="77777777" w:rsidR="00257108" w:rsidRPr="00155339" w:rsidRDefault="00257108" w:rsidP="00F10C8C">
            <w:pPr>
              <w:rPr>
                <w:sz w:val="20"/>
                <w:szCs w:val="20"/>
              </w:rPr>
            </w:pPr>
            <w:r w:rsidRPr="00155339">
              <w:rPr>
                <w:sz w:val="20"/>
                <w:szCs w:val="20"/>
              </w:rPr>
              <w:t>NOSITELJI AKTIVNOSTI</w:t>
            </w:r>
          </w:p>
        </w:tc>
        <w:tc>
          <w:tcPr>
            <w:tcW w:w="5760" w:type="dxa"/>
            <w:gridSpan w:val="2"/>
          </w:tcPr>
          <w:p w14:paraId="46F76387" w14:textId="77777777" w:rsidR="00257108" w:rsidRPr="00155339" w:rsidRDefault="00257108" w:rsidP="00F10C8C">
            <w:pPr>
              <w:rPr>
                <w:sz w:val="20"/>
                <w:szCs w:val="20"/>
              </w:rPr>
            </w:pPr>
            <w:r w:rsidRPr="00155339">
              <w:rPr>
                <w:sz w:val="20"/>
                <w:szCs w:val="20"/>
              </w:rPr>
              <w:t xml:space="preserve">- razrednice 5.a, 5.b i  5.c </w:t>
            </w:r>
          </w:p>
        </w:tc>
      </w:tr>
      <w:tr w:rsidR="00257108" w:rsidRPr="00155339" w14:paraId="2C932C4F" w14:textId="77777777" w:rsidTr="00F10C8C">
        <w:tc>
          <w:tcPr>
            <w:tcW w:w="3528" w:type="dxa"/>
          </w:tcPr>
          <w:p w14:paraId="16681538" w14:textId="77777777" w:rsidR="00257108" w:rsidRPr="00155339" w:rsidRDefault="00257108" w:rsidP="00F10C8C">
            <w:pPr>
              <w:rPr>
                <w:sz w:val="20"/>
                <w:szCs w:val="20"/>
              </w:rPr>
            </w:pPr>
            <w:r w:rsidRPr="00155339">
              <w:rPr>
                <w:sz w:val="20"/>
                <w:szCs w:val="20"/>
              </w:rPr>
              <w:t>KORISNICI AKTIVNOSTI</w:t>
            </w:r>
          </w:p>
        </w:tc>
        <w:tc>
          <w:tcPr>
            <w:tcW w:w="5760" w:type="dxa"/>
            <w:gridSpan w:val="2"/>
          </w:tcPr>
          <w:p w14:paraId="3202B2D4" w14:textId="77777777" w:rsidR="00257108" w:rsidRPr="00155339" w:rsidRDefault="00257108" w:rsidP="00F10C8C">
            <w:pPr>
              <w:rPr>
                <w:sz w:val="20"/>
                <w:szCs w:val="20"/>
              </w:rPr>
            </w:pPr>
            <w:r w:rsidRPr="00155339">
              <w:rPr>
                <w:sz w:val="20"/>
                <w:szCs w:val="20"/>
              </w:rPr>
              <w:t xml:space="preserve">- učenici 5.a, 5.b i 5.c </w:t>
            </w:r>
          </w:p>
        </w:tc>
      </w:tr>
      <w:tr w:rsidR="00257108" w:rsidRPr="00155339" w14:paraId="5430AE3A" w14:textId="77777777" w:rsidTr="00F10C8C">
        <w:trPr>
          <w:trHeight w:val="84"/>
        </w:trPr>
        <w:tc>
          <w:tcPr>
            <w:tcW w:w="3528" w:type="dxa"/>
            <w:vMerge w:val="restart"/>
          </w:tcPr>
          <w:p w14:paraId="25179C81" w14:textId="77777777" w:rsidR="00257108" w:rsidRPr="00155339" w:rsidRDefault="00257108" w:rsidP="00F10C8C">
            <w:pPr>
              <w:rPr>
                <w:sz w:val="20"/>
                <w:szCs w:val="20"/>
              </w:rPr>
            </w:pPr>
            <w:r w:rsidRPr="00155339">
              <w:rPr>
                <w:sz w:val="20"/>
                <w:szCs w:val="20"/>
              </w:rPr>
              <w:t>NAČIN REALIZACIJE AKTIVNOSTI</w:t>
            </w:r>
          </w:p>
          <w:p w14:paraId="15DBD77C" w14:textId="77777777" w:rsidR="00257108" w:rsidRPr="00155339" w:rsidRDefault="00257108" w:rsidP="00F10C8C">
            <w:pPr>
              <w:rPr>
                <w:sz w:val="20"/>
                <w:szCs w:val="20"/>
              </w:rPr>
            </w:pPr>
          </w:p>
          <w:p w14:paraId="2DE662A0" w14:textId="77777777" w:rsidR="00257108" w:rsidRPr="00155339" w:rsidRDefault="00257108" w:rsidP="00F10C8C">
            <w:pPr>
              <w:rPr>
                <w:sz w:val="20"/>
                <w:szCs w:val="20"/>
              </w:rPr>
            </w:pPr>
          </w:p>
          <w:p w14:paraId="7A625EE6" w14:textId="77777777" w:rsidR="00257108" w:rsidRPr="00155339" w:rsidRDefault="00257108" w:rsidP="00F10C8C">
            <w:pPr>
              <w:rPr>
                <w:sz w:val="20"/>
                <w:szCs w:val="20"/>
              </w:rPr>
            </w:pPr>
            <w:r w:rsidRPr="00155339">
              <w:rPr>
                <w:sz w:val="20"/>
                <w:szCs w:val="20"/>
              </w:rPr>
              <w:t xml:space="preserve"> </w:t>
            </w:r>
          </w:p>
        </w:tc>
        <w:tc>
          <w:tcPr>
            <w:tcW w:w="1810" w:type="dxa"/>
          </w:tcPr>
          <w:p w14:paraId="2ADFA866" w14:textId="77777777" w:rsidR="00257108" w:rsidRPr="00155339" w:rsidRDefault="00257108" w:rsidP="00F10C8C">
            <w:pPr>
              <w:rPr>
                <w:sz w:val="20"/>
                <w:szCs w:val="20"/>
              </w:rPr>
            </w:pPr>
            <w:r w:rsidRPr="00155339">
              <w:rPr>
                <w:sz w:val="20"/>
                <w:szCs w:val="20"/>
              </w:rPr>
              <w:t>SADRŽAJI</w:t>
            </w:r>
          </w:p>
        </w:tc>
        <w:tc>
          <w:tcPr>
            <w:tcW w:w="3950" w:type="dxa"/>
          </w:tcPr>
          <w:p w14:paraId="614C1ADB"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izleti </w:t>
            </w:r>
          </w:p>
          <w:p w14:paraId="3FAF408A"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posjet kinu,</w:t>
            </w:r>
          </w:p>
          <w:p w14:paraId="414BC713"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kazališta</w:t>
            </w:r>
          </w:p>
          <w:p w14:paraId="1320EEAF"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muzeji</w:t>
            </w:r>
          </w:p>
          <w:p w14:paraId="71716DB0"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galerije</w:t>
            </w:r>
          </w:p>
          <w:p w14:paraId="2789E908"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institucije</w:t>
            </w:r>
          </w:p>
          <w:p w14:paraId="70BDA78D"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zoološki vrt</w:t>
            </w:r>
          </w:p>
          <w:p w14:paraId="36D1CFA6"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botanički vrt</w:t>
            </w:r>
          </w:p>
          <w:p w14:paraId="2A17DDDC"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izložbe na otvorenom</w:t>
            </w:r>
          </w:p>
          <w:p w14:paraId="70A7107E"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tematski dani </w:t>
            </w:r>
          </w:p>
        </w:tc>
      </w:tr>
      <w:tr w:rsidR="00257108" w:rsidRPr="00155339" w14:paraId="57D3718D" w14:textId="77777777" w:rsidTr="00F10C8C">
        <w:trPr>
          <w:trHeight w:val="1081"/>
        </w:trPr>
        <w:tc>
          <w:tcPr>
            <w:tcW w:w="3528" w:type="dxa"/>
            <w:vMerge/>
          </w:tcPr>
          <w:p w14:paraId="6A98DC08" w14:textId="77777777" w:rsidR="00257108" w:rsidRPr="00155339" w:rsidRDefault="00257108" w:rsidP="00F10C8C">
            <w:pPr>
              <w:rPr>
                <w:sz w:val="20"/>
                <w:szCs w:val="20"/>
              </w:rPr>
            </w:pPr>
          </w:p>
        </w:tc>
        <w:tc>
          <w:tcPr>
            <w:tcW w:w="1810" w:type="dxa"/>
          </w:tcPr>
          <w:p w14:paraId="053E0D81" w14:textId="77777777" w:rsidR="00257108" w:rsidRPr="00155339" w:rsidRDefault="00257108" w:rsidP="00F10C8C">
            <w:pPr>
              <w:rPr>
                <w:sz w:val="20"/>
                <w:szCs w:val="20"/>
              </w:rPr>
            </w:pPr>
            <w:r w:rsidRPr="00155339">
              <w:rPr>
                <w:sz w:val="20"/>
                <w:szCs w:val="20"/>
              </w:rPr>
              <w:t>SOCIOLOŠKI OBLICI RADA</w:t>
            </w:r>
          </w:p>
        </w:tc>
        <w:tc>
          <w:tcPr>
            <w:tcW w:w="3950" w:type="dxa"/>
          </w:tcPr>
          <w:p w14:paraId="3898C53C" w14:textId="77777777" w:rsidR="00257108" w:rsidRPr="00155339" w:rsidRDefault="00257108" w:rsidP="00F10C8C">
            <w:pPr>
              <w:rPr>
                <w:sz w:val="20"/>
                <w:szCs w:val="20"/>
              </w:rPr>
            </w:pPr>
            <w:r w:rsidRPr="00155339">
              <w:rPr>
                <w:sz w:val="20"/>
                <w:szCs w:val="20"/>
              </w:rPr>
              <w:t xml:space="preserve"> razgovor, demonstracija, usmeno izlaganje, grafičko prikazivanje, praktični rad, prezentacija, izvještaji</w:t>
            </w:r>
          </w:p>
        </w:tc>
      </w:tr>
      <w:tr w:rsidR="00257108" w:rsidRPr="00155339" w14:paraId="25AA6DAF" w14:textId="77777777" w:rsidTr="00F10C8C">
        <w:trPr>
          <w:trHeight w:val="82"/>
        </w:trPr>
        <w:tc>
          <w:tcPr>
            <w:tcW w:w="3528" w:type="dxa"/>
            <w:vMerge/>
          </w:tcPr>
          <w:p w14:paraId="65B8177F" w14:textId="77777777" w:rsidR="00257108" w:rsidRPr="00155339" w:rsidRDefault="00257108" w:rsidP="00F10C8C">
            <w:pPr>
              <w:rPr>
                <w:sz w:val="20"/>
                <w:szCs w:val="20"/>
              </w:rPr>
            </w:pPr>
          </w:p>
        </w:tc>
        <w:tc>
          <w:tcPr>
            <w:tcW w:w="1810" w:type="dxa"/>
          </w:tcPr>
          <w:p w14:paraId="626A44D7" w14:textId="77777777" w:rsidR="00257108" w:rsidRPr="00155339" w:rsidRDefault="00257108" w:rsidP="00F10C8C">
            <w:pPr>
              <w:rPr>
                <w:sz w:val="20"/>
                <w:szCs w:val="20"/>
              </w:rPr>
            </w:pPr>
            <w:r w:rsidRPr="00155339">
              <w:rPr>
                <w:sz w:val="20"/>
                <w:szCs w:val="20"/>
              </w:rPr>
              <w:t>METODE</w:t>
            </w:r>
          </w:p>
        </w:tc>
        <w:tc>
          <w:tcPr>
            <w:tcW w:w="3950" w:type="dxa"/>
          </w:tcPr>
          <w:p w14:paraId="21DFE6EA" w14:textId="77777777" w:rsidR="00257108" w:rsidRPr="00155339" w:rsidRDefault="00257108" w:rsidP="00F10C8C">
            <w:pPr>
              <w:rPr>
                <w:sz w:val="20"/>
                <w:szCs w:val="20"/>
              </w:rPr>
            </w:pPr>
            <w:r w:rsidRPr="00155339">
              <w:rPr>
                <w:sz w:val="20"/>
                <w:szCs w:val="20"/>
              </w:rPr>
              <w:t xml:space="preserve">- usmeno izlaganje, razgovor i demonstracija </w:t>
            </w:r>
          </w:p>
        </w:tc>
      </w:tr>
      <w:tr w:rsidR="00257108" w:rsidRPr="00155339" w14:paraId="7B22ECF3" w14:textId="77777777" w:rsidTr="00F10C8C">
        <w:trPr>
          <w:trHeight w:val="82"/>
        </w:trPr>
        <w:tc>
          <w:tcPr>
            <w:tcW w:w="3528" w:type="dxa"/>
            <w:vMerge/>
          </w:tcPr>
          <w:p w14:paraId="163EA1C7" w14:textId="77777777" w:rsidR="00257108" w:rsidRPr="00155339" w:rsidRDefault="00257108" w:rsidP="00F10C8C">
            <w:pPr>
              <w:rPr>
                <w:sz w:val="20"/>
                <w:szCs w:val="20"/>
              </w:rPr>
            </w:pPr>
          </w:p>
        </w:tc>
        <w:tc>
          <w:tcPr>
            <w:tcW w:w="1810" w:type="dxa"/>
          </w:tcPr>
          <w:p w14:paraId="7BD1028A" w14:textId="77777777" w:rsidR="00257108" w:rsidRPr="00155339" w:rsidRDefault="00257108" w:rsidP="00F10C8C">
            <w:pPr>
              <w:rPr>
                <w:sz w:val="20"/>
                <w:szCs w:val="20"/>
              </w:rPr>
            </w:pPr>
            <w:r w:rsidRPr="00155339">
              <w:rPr>
                <w:sz w:val="20"/>
                <w:szCs w:val="20"/>
              </w:rPr>
              <w:t>SURADNICI</w:t>
            </w:r>
          </w:p>
        </w:tc>
        <w:tc>
          <w:tcPr>
            <w:tcW w:w="3950" w:type="dxa"/>
          </w:tcPr>
          <w:p w14:paraId="1C5B71A1" w14:textId="77777777" w:rsidR="00257108" w:rsidRPr="00155339" w:rsidRDefault="00257108" w:rsidP="00F10C8C">
            <w:pPr>
              <w:rPr>
                <w:sz w:val="20"/>
                <w:szCs w:val="20"/>
              </w:rPr>
            </w:pPr>
            <w:r w:rsidRPr="00155339">
              <w:rPr>
                <w:sz w:val="20"/>
                <w:szCs w:val="20"/>
              </w:rPr>
              <w:t xml:space="preserve">- vodiči, zaposlenici </w:t>
            </w:r>
          </w:p>
        </w:tc>
      </w:tr>
      <w:tr w:rsidR="00257108" w:rsidRPr="00155339" w14:paraId="0CE9789D" w14:textId="77777777" w:rsidTr="00F10C8C">
        <w:trPr>
          <w:trHeight w:val="556"/>
        </w:trPr>
        <w:tc>
          <w:tcPr>
            <w:tcW w:w="3528" w:type="dxa"/>
          </w:tcPr>
          <w:p w14:paraId="05E920B7" w14:textId="77777777" w:rsidR="00257108" w:rsidRPr="00155339" w:rsidRDefault="00257108" w:rsidP="00F10C8C">
            <w:pPr>
              <w:rPr>
                <w:sz w:val="20"/>
                <w:szCs w:val="20"/>
              </w:rPr>
            </w:pPr>
            <w:r w:rsidRPr="00155339">
              <w:rPr>
                <w:sz w:val="20"/>
                <w:szCs w:val="20"/>
              </w:rPr>
              <w:t>VREMENIK AKTIVNOSTI</w:t>
            </w:r>
          </w:p>
        </w:tc>
        <w:tc>
          <w:tcPr>
            <w:tcW w:w="5760" w:type="dxa"/>
            <w:gridSpan w:val="2"/>
          </w:tcPr>
          <w:p w14:paraId="5B98B876" w14:textId="77777777" w:rsidR="00257108" w:rsidRPr="00155339" w:rsidRDefault="00257108" w:rsidP="00F10C8C">
            <w:pPr>
              <w:rPr>
                <w:sz w:val="20"/>
                <w:szCs w:val="20"/>
              </w:rPr>
            </w:pPr>
            <w:r w:rsidRPr="00155339">
              <w:rPr>
                <w:sz w:val="20"/>
                <w:szCs w:val="20"/>
              </w:rPr>
              <w:t>- tijekom nastavne godine 2020./2021.</w:t>
            </w:r>
          </w:p>
        </w:tc>
      </w:tr>
      <w:tr w:rsidR="00257108" w:rsidRPr="00155339" w14:paraId="379077D2" w14:textId="77777777" w:rsidTr="00F10C8C">
        <w:trPr>
          <w:trHeight w:val="344"/>
        </w:trPr>
        <w:tc>
          <w:tcPr>
            <w:tcW w:w="3528" w:type="dxa"/>
          </w:tcPr>
          <w:p w14:paraId="73C4C82B" w14:textId="77777777" w:rsidR="00257108" w:rsidRPr="00155339" w:rsidRDefault="00257108" w:rsidP="00F10C8C">
            <w:pPr>
              <w:rPr>
                <w:sz w:val="20"/>
                <w:szCs w:val="20"/>
              </w:rPr>
            </w:pPr>
            <w:r w:rsidRPr="00155339">
              <w:rPr>
                <w:sz w:val="20"/>
                <w:szCs w:val="20"/>
              </w:rPr>
              <w:t>VREDNOVANJE</w:t>
            </w:r>
          </w:p>
        </w:tc>
        <w:tc>
          <w:tcPr>
            <w:tcW w:w="5760" w:type="dxa"/>
            <w:gridSpan w:val="2"/>
          </w:tcPr>
          <w:p w14:paraId="5F400F1B" w14:textId="77777777" w:rsidR="00257108" w:rsidRPr="00155339" w:rsidRDefault="00257108" w:rsidP="00F10C8C">
            <w:pPr>
              <w:rPr>
                <w:sz w:val="20"/>
                <w:szCs w:val="20"/>
              </w:rPr>
            </w:pPr>
            <w:r w:rsidRPr="00155339">
              <w:rPr>
                <w:sz w:val="20"/>
                <w:szCs w:val="20"/>
                <w:lang w:bidi="ta-IN"/>
              </w:rPr>
              <w:t>- usmenim propitivanjem i razgovorom</w:t>
            </w:r>
            <w:r w:rsidRPr="00155339">
              <w:rPr>
                <w:sz w:val="20"/>
                <w:szCs w:val="20"/>
              </w:rPr>
              <w:tab/>
            </w:r>
          </w:p>
        </w:tc>
      </w:tr>
      <w:tr w:rsidR="00257108" w:rsidRPr="00155339" w14:paraId="5C18A7C3" w14:textId="77777777" w:rsidTr="00F10C8C">
        <w:tc>
          <w:tcPr>
            <w:tcW w:w="3528" w:type="dxa"/>
          </w:tcPr>
          <w:p w14:paraId="3C51742D" w14:textId="77777777" w:rsidR="00257108" w:rsidRPr="00155339" w:rsidRDefault="00257108" w:rsidP="00F10C8C">
            <w:pPr>
              <w:rPr>
                <w:sz w:val="20"/>
                <w:szCs w:val="20"/>
              </w:rPr>
            </w:pPr>
            <w:r w:rsidRPr="00155339">
              <w:rPr>
                <w:sz w:val="20"/>
                <w:szCs w:val="20"/>
              </w:rPr>
              <w:t>TROŠKOVNIK</w:t>
            </w:r>
          </w:p>
          <w:p w14:paraId="1BE2C7BA" w14:textId="77777777" w:rsidR="00257108" w:rsidRPr="00155339" w:rsidRDefault="00257108" w:rsidP="00F10C8C">
            <w:pPr>
              <w:rPr>
                <w:sz w:val="20"/>
                <w:szCs w:val="20"/>
              </w:rPr>
            </w:pPr>
          </w:p>
        </w:tc>
        <w:tc>
          <w:tcPr>
            <w:tcW w:w="5760" w:type="dxa"/>
            <w:gridSpan w:val="2"/>
          </w:tcPr>
          <w:p w14:paraId="6614FB31" w14:textId="77777777" w:rsidR="00257108" w:rsidRPr="00155339" w:rsidRDefault="00257108" w:rsidP="00F10C8C">
            <w:pPr>
              <w:rPr>
                <w:sz w:val="20"/>
                <w:szCs w:val="20"/>
              </w:rPr>
            </w:pPr>
            <w:r w:rsidRPr="00155339">
              <w:rPr>
                <w:sz w:val="20"/>
                <w:szCs w:val="20"/>
              </w:rPr>
              <w:t>- izleti – 180-250 kn po izletu</w:t>
            </w:r>
          </w:p>
          <w:p w14:paraId="4DF571B9" w14:textId="77777777" w:rsidR="00257108" w:rsidRPr="00155339" w:rsidRDefault="00257108" w:rsidP="00F10C8C">
            <w:pPr>
              <w:rPr>
                <w:sz w:val="20"/>
                <w:szCs w:val="20"/>
              </w:rPr>
            </w:pPr>
            <w:r w:rsidRPr="00155339">
              <w:rPr>
                <w:sz w:val="20"/>
                <w:szCs w:val="20"/>
              </w:rPr>
              <w:t>- kino, kazalište, muzej, galerija- cca 50 kn/posjet sa prijevozom</w:t>
            </w:r>
          </w:p>
        </w:tc>
      </w:tr>
    </w:tbl>
    <w:p w14:paraId="38E8D0B6" w14:textId="77777777" w:rsidR="00257108" w:rsidRPr="00155339" w:rsidRDefault="00257108" w:rsidP="00257108">
      <w:pPr>
        <w:rPr>
          <w:sz w:val="20"/>
          <w:szCs w:val="20"/>
        </w:rPr>
      </w:pPr>
    </w:p>
    <w:p w14:paraId="569BAD08" w14:textId="77777777" w:rsidR="00257108" w:rsidRPr="00155339" w:rsidRDefault="00257108" w:rsidP="00257108">
      <w:pPr>
        <w:rPr>
          <w:sz w:val="20"/>
          <w:szCs w:val="20"/>
        </w:rPr>
      </w:pPr>
    </w:p>
    <w:p w14:paraId="2D4A00B9" w14:textId="77777777" w:rsidR="00257108" w:rsidRPr="00155339" w:rsidRDefault="00257108" w:rsidP="00257108">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1927"/>
        <w:gridCol w:w="2231"/>
        <w:gridCol w:w="2318"/>
      </w:tblGrid>
      <w:tr w:rsidR="00257108" w:rsidRPr="00155339" w14:paraId="061E0127"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0B0A7381" w14:textId="77777777" w:rsidR="00257108" w:rsidRPr="00155339" w:rsidRDefault="00257108" w:rsidP="00F10C8C">
            <w:pPr>
              <w:jc w:val="center"/>
              <w:rPr>
                <w:sz w:val="20"/>
                <w:szCs w:val="20"/>
              </w:rPr>
            </w:pPr>
            <w:r w:rsidRPr="00155339">
              <w:rPr>
                <w:sz w:val="20"/>
                <w:szCs w:val="20"/>
              </w:rPr>
              <w:t>ime i prezime voditelja</w:t>
            </w:r>
          </w:p>
        </w:tc>
        <w:tc>
          <w:tcPr>
            <w:tcW w:w="1927" w:type="dxa"/>
            <w:tcBorders>
              <w:top w:val="single" w:sz="4" w:space="0" w:color="auto"/>
              <w:left w:val="single" w:sz="4" w:space="0" w:color="auto"/>
              <w:bottom w:val="single" w:sz="4" w:space="0" w:color="auto"/>
              <w:right w:val="single" w:sz="4" w:space="0" w:color="auto"/>
            </w:tcBorders>
          </w:tcPr>
          <w:p w14:paraId="2AFDDB7B" w14:textId="77777777" w:rsidR="00257108" w:rsidRPr="00155339" w:rsidRDefault="00257108" w:rsidP="00F10C8C">
            <w:pPr>
              <w:jc w:val="center"/>
              <w:rPr>
                <w:sz w:val="20"/>
                <w:szCs w:val="20"/>
              </w:rPr>
            </w:pPr>
            <w:r w:rsidRPr="00155339">
              <w:rPr>
                <w:sz w:val="20"/>
                <w:szCs w:val="20"/>
              </w:rPr>
              <w:t>odjel</w:t>
            </w:r>
          </w:p>
        </w:tc>
        <w:tc>
          <w:tcPr>
            <w:tcW w:w="2231" w:type="dxa"/>
            <w:tcBorders>
              <w:top w:val="single" w:sz="4" w:space="0" w:color="auto"/>
              <w:left w:val="single" w:sz="4" w:space="0" w:color="auto"/>
              <w:bottom w:val="single" w:sz="4" w:space="0" w:color="auto"/>
              <w:right w:val="single" w:sz="4" w:space="0" w:color="auto"/>
            </w:tcBorders>
          </w:tcPr>
          <w:p w14:paraId="67D9B953" w14:textId="77777777" w:rsidR="00257108" w:rsidRPr="00155339" w:rsidRDefault="00257108" w:rsidP="00F10C8C">
            <w:pPr>
              <w:jc w:val="center"/>
              <w:rPr>
                <w:sz w:val="20"/>
                <w:szCs w:val="20"/>
              </w:rPr>
            </w:pPr>
            <w:r w:rsidRPr="00155339">
              <w:rPr>
                <w:sz w:val="20"/>
                <w:szCs w:val="20"/>
              </w:rPr>
              <w:t>broj učenika</w:t>
            </w:r>
          </w:p>
        </w:tc>
        <w:tc>
          <w:tcPr>
            <w:tcW w:w="2318" w:type="dxa"/>
            <w:tcBorders>
              <w:top w:val="single" w:sz="4" w:space="0" w:color="auto"/>
              <w:left w:val="single" w:sz="4" w:space="0" w:color="auto"/>
              <w:bottom w:val="single" w:sz="4" w:space="0" w:color="auto"/>
              <w:right w:val="single" w:sz="4" w:space="0" w:color="auto"/>
            </w:tcBorders>
          </w:tcPr>
          <w:p w14:paraId="26A79579" w14:textId="77777777" w:rsidR="00257108" w:rsidRPr="00155339" w:rsidRDefault="00257108" w:rsidP="00F10C8C">
            <w:pPr>
              <w:jc w:val="center"/>
              <w:rPr>
                <w:sz w:val="20"/>
                <w:szCs w:val="20"/>
              </w:rPr>
            </w:pPr>
            <w:r w:rsidRPr="00155339">
              <w:rPr>
                <w:sz w:val="20"/>
                <w:szCs w:val="20"/>
              </w:rPr>
              <w:t>termin</w:t>
            </w:r>
          </w:p>
        </w:tc>
      </w:tr>
      <w:tr w:rsidR="00257108" w:rsidRPr="00155339" w14:paraId="593C9F2C"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481EDF81" w14:textId="77777777" w:rsidR="00257108" w:rsidRPr="00155339" w:rsidRDefault="00257108" w:rsidP="00F10C8C">
            <w:pPr>
              <w:jc w:val="center"/>
              <w:rPr>
                <w:sz w:val="20"/>
                <w:szCs w:val="20"/>
              </w:rPr>
            </w:pPr>
            <w:r w:rsidRPr="00155339">
              <w:rPr>
                <w:sz w:val="20"/>
                <w:szCs w:val="20"/>
              </w:rPr>
              <w:t>Monika Tomaško Lukša</w:t>
            </w:r>
          </w:p>
        </w:tc>
        <w:tc>
          <w:tcPr>
            <w:tcW w:w="1927" w:type="dxa"/>
            <w:tcBorders>
              <w:top w:val="single" w:sz="4" w:space="0" w:color="auto"/>
              <w:left w:val="single" w:sz="4" w:space="0" w:color="auto"/>
              <w:bottom w:val="single" w:sz="4" w:space="0" w:color="auto"/>
              <w:right w:val="single" w:sz="4" w:space="0" w:color="auto"/>
            </w:tcBorders>
          </w:tcPr>
          <w:p w14:paraId="63712364" w14:textId="77777777" w:rsidR="00257108" w:rsidRPr="00155339" w:rsidRDefault="00257108" w:rsidP="00F10C8C">
            <w:pPr>
              <w:jc w:val="center"/>
              <w:rPr>
                <w:sz w:val="20"/>
                <w:szCs w:val="20"/>
              </w:rPr>
            </w:pPr>
            <w:r w:rsidRPr="00155339">
              <w:rPr>
                <w:sz w:val="20"/>
                <w:szCs w:val="20"/>
              </w:rPr>
              <w:t>5.a</w:t>
            </w:r>
          </w:p>
        </w:tc>
        <w:tc>
          <w:tcPr>
            <w:tcW w:w="2231" w:type="dxa"/>
            <w:tcBorders>
              <w:top w:val="single" w:sz="4" w:space="0" w:color="auto"/>
              <w:left w:val="single" w:sz="4" w:space="0" w:color="auto"/>
              <w:bottom w:val="single" w:sz="4" w:space="0" w:color="auto"/>
              <w:right w:val="single" w:sz="4" w:space="0" w:color="auto"/>
            </w:tcBorders>
          </w:tcPr>
          <w:p w14:paraId="066790C4" w14:textId="77777777" w:rsidR="00257108" w:rsidRPr="00155339" w:rsidRDefault="00257108" w:rsidP="00F10C8C">
            <w:pPr>
              <w:jc w:val="center"/>
              <w:rPr>
                <w:sz w:val="20"/>
                <w:szCs w:val="20"/>
              </w:rPr>
            </w:pPr>
            <w:r w:rsidRPr="00155339">
              <w:rPr>
                <w:sz w:val="20"/>
                <w:szCs w:val="20"/>
              </w:rPr>
              <w:t>22</w:t>
            </w:r>
          </w:p>
        </w:tc>
        <w:tc>
          <w:tcPr>
            <w:tcW w:w="2318" w:type="dxa"/>
            <w:tcBorders>
              <w:top w:val="single" w:sz="4" w:space="0" w:color="auto"/>
              <w:left w:val="single" w:sz="4" w:space="0" w:color="auto"/>
              <w:bottom w:val="single" w:sz="4" w:space="0" w:color="auto"/>
              <w:right w:val="single" w:sz="4" w:space="0" w:color="auto"/>
            </w:tcBorders>
          </w:tcPr>
          <w:p w14:paraId="4E297616" w14:textId="77777777" w:rsidR="00257108" w:rsidRPr="00155339" w:rsidRDefault="00257108" w:rsidP="00F10C8C">
            <w:pPr>
              <w:jc w:val="center"/>
              <w:rPr>
                <w:sz w:val="20"/>
                <w:szCs w:val="20"/>
              </w:rPr>
            </w:pPr>
            <w:r w:rsidRPr="00155339">
              <w:rPr>
                <w:sz w:val="20"/>
                <w:szCs w:val="20"/>
              </w:rPr>
              <w:t>- tijekom nastavne godine</w:t>
            </w:r>
          </w:p>
          <w:p w14:paraId="27A3FD64" w14:textId="77777777" w:rsidR="00257108" w:rsidRPr="00155339" w:rsidRDefault="00257108" w:rsidP="00F10C8C">
            <w:pPr>
              <w:jc w:val="center"/>
              <w:rPr>
                <w:sz w:val="20"/>
                <w:szCs w:val="20"/>
              </w:rPr>
            </w:pPr>
            <w:r w:rsidRPr="00155339">
              <w:rPr>
                <w:sz w:val="20"/>
                <w:szCs w:val="20"/>
              </w:rPr>
              <w:t>2020./2021.</w:t>
            </w:r>
          </w:p>
        </w:tc>
      </w:tr>
      <w:tr w:rsidR="00257108" w:rsidRPr="00155339" w14:paraId="07CF217F"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05B33D85" w14:textId="77777777" w:rsidR="00257108" w:rsidRPr="00155339" w:rsidRDefault="00257108" w:rsidP="00F10C8C">
            <w:pPr>
              <w:jc w:val="center"/>
              <w:rPr>
                <w:sz w:val="20"/>
                <w:szCs w:val="20"/>
              </w:rPr>
            </w:pPr>
            <w:r w:rsidRPr="00155339">
              <w:rPr>
                <w:sz w:val="20"/>
                <w:szCs w:val="20"/>
              </w:rPr>
              <w:t>Ivanka Tukač</w:t>
            </w:r>
          </w:p>
        </w:tc>
        <w:tc>
          <w:tcPr>
            <w:tcW w:w="1927" w:type="dxa"/>
            <w:tcBorders>
              <w:top w:val="single" w:sz="4" w:space="0" w:color="auto"/>
              <w:left w:val="single" w:sz="4" w:space="0" w:color="auto"/>
              <w:bottom w:val="single" w:sz="4" w:space="0" w:color="auto"/>
              <w:right w:val="single" w:sz="4" w:space="0" w:color="auto"/>
            </w:tcBorders>
          </w:tcPr>
          <w:p w14:paraId="484BC552" w14:textId="77777777" w:rsidR="00257108" w:rsidRPr="00155339" w:rsidRDefault="00257108" w:rsidP="00F10C8C">
            <w:pPr>
              <w:jc w:val="center"/>
              <w:rPr>
                <w:sz w:val="20"/>
                <w:szCs w:val="20"/>
              </w:rPr>
            </w:pPr>
            <w:r w:rsidRPr="00155339">
              <w:rPr>
                <w:sz w:val="20"/>
                <w:szCs w:val="20"/>
              </w:rPr>
              <w:t>5.b</w:t>
            </w:r>
          </w:p>
        </w:tc>
        <w:tc>
          <w:tcPr>
            <w:tcW w:w="2231" w:type="dxa"/>
            <w:tcBorders>
              <w:top w:val="single" w:sz="4" w:space="0" w:color="auto"/>
              <w:left w:val="single" w:sz="4" w:space="0" w:color="auto"/>
              <w:bottom w:val="single" w:sz="4" w:space="0" w:color="auto"/>
              <w:right w:val="single" w:sz="4" w:space="0" w:color="auto"/>
            </w:tcBorders>
          </w:tcPr>
          <w:p w14:paraId="1DDDC8DC" w14:textId="77777777" w:rsidR="00257108" w:rsidRPr="00155339" w:rsidRDefault="00257108" w:rsidP="00F10C8C">
            <w:pPr>
              <w:jc w:val="center"/>
              <w:rPr>
                <w:sz w:val="20"/>
                <w:szCs w:val="20"/>
              </w:rPr>
            </w:pPr>
            <w:r w:rsidRPr="00155339">
              <w:rPr>
                <w:sz w:val="20"/>
                <w:szCs w:val="20"/>
              </w:rPr>
              <w:t>26</w:t>
            </w:r>
          </w:p>
        </w:tc>
        <w:tc>
          <w:tcPr>
            <w:tcW w:w="2318" w:type="dxa"/>
            <w:tcBorders>
              <w:top w:val="single" w:sz="4" w:space="0" w:color="auto"/>
              <w:left w:val="single" w:sz="4" w:space="0" w:color="auto"/>
              <w:bottom w:val="single" w:sz="4" w:space="0" w:color="auto"/>
              <w:right w:val="single" w:sz="4" w:space="0" w:color="auto"/>
            </w:tcBorders>
          </w:tcPr>
          <w:p w14:paraId="606F733E" w14:textId="77777777" w:rsidR="00257108" w:rsidRPr="00155339" w:rsidRDefault="00257108" w:rsidP="00F10C8C">
            <w:pPr>
              <w:jc w:val="center"/>
              <w:rPr>
                <w:sz w:val="20"/>
                <w:szCs w:val="20"/>
              </w:rPr>
            </w:pPr>
            <w:r w:rsidRPr="00155339">
              <w:rPr>
                <w:sz w:val="20"/>
                <w:szCs w:val="20"/>
              </w:rPr>
              <w:t>- tijekom nastavne godine</w:t>
            </w:r>
          </w:p>
          <w:p w14:paraId="2EA4EAC4" w14:textId="77777777" w:rsidR="00257108" w:rsidRPr="00155339" w:rsidRDefault="00257108" w:rsidP="00F10C8C">
            <w:pPr>
              <w:jc w:val="center"/>
              <w:rPr>
                <w:sz w:val="20"/>
                <w:szCs w:val="20"/>
              </w:rPr>
            </w:pPr>
            <w:r w:rsidRPr="00155339">
              <w:rPr>
                <w:sz w:val="20"/>
                <w:szCs w:val="20"/>
              </w:rPr>
              <w:t>2020./2021.</w:t>
            </w:r>
          </w:p>
        </w:tc>
      </w:tr>
      <w:tr w:rsidR="00257108" w:rsidRPr="00155339" w14:paraId="43D49318"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3044B2C5" w14:textId="77777777" w:rsidR="00257108" w:rsidRPr="00155339" w:rsidRDefault="00257108" w:rsidP="00F10C8C">
            <w:pPr>
              <w:jc w:val="center"/>
              <w:rPr>
                <w:sz w:val="20"/>
                <w:szCs w:val="20"/>
              </w:rPr>
            </w:pPr>
            <w:r w:rsidRPr="00155339">
              <w:rPr>
                <w:sz w:val="20"/>
                <w:szCs w:val="20"/>
              </w:rPr>
              <w:t>Tamara Mužek</w:t>
            </w:r>
          </w:p>
        </w:tc>
        <w:tc>
          <w:tcPr>
            <w:tcW w:w="1927" w:type="dxa"/>
            <w:tcBorders>
              <w:top w:val="single" w:sz="4" w:space="0" w:color="auto"/>
              <w:left w:val="single" w:sz="4" w:space="0" w:color="auto"/>
              <w:bottom w:val="single" w:sz="4" w:space="0" w:color="auto"/>
              <w:right w:val="single" w:sz="4" w:space="0" w:color="auto"/>
            </w:tcBorders>
          </w:tcPr>
          <w:p w14:paraId="568AFACB" w14:textId="77777777" w:rsidR="00257108" w:rsidRPr="00155339" w:rsidRDefault="00257108" w:rsidP="00F10C8C">
            <w:pPr>
              <w:jc w:val="center"/>
              <w:rPr>
                <w:sz w:val="20"/>
                <w:szCs w:val="20"/>
              </w:rPr>
            </w:pPr>
            <w:r w:rsidRPr="00155339">
              <w:rPr>
                <w:sz w:val="20"/>
                <w:szCs w:val="20"/>
              </w:rPr>
              <w:t>5.c</w:t>
            </w:r>
          </w:p>
        </w:tc>
        <w:tc>
          <w:tcPr>
            <w:tcW w:w="2231" w:type="dxa"/>
            <w:tcBorders>
              <w:top w:val="single" w:sz="4" w:space="0" w:color="auto"/>
              <w:left w:val="single" w:sz="4" w:space="0" w:color="auto"/>
              <w:bottom w:val="single" w:sz="4" w:space="0" w:color="auto"/>
              <w:right w:val="single" w:sz="4" w:space="0" w:color="auto"/>
            </w:tcBorders>
          </w:tcPr>
          <w:p w14:paraId="2CC425AC" w14:textId="77777777" w:rsidR="00257108" w:rsidRPr="00155339" w:rsidRDefault="00257108" w:rsidP="00F10C8C">
            <w:pPr>
              <w:jc w:val="center"/>
              <w:rPr>
                <w:sz w:val="20"/>
                <w:szCs w:val="20"/>
              </w:rPr>
            </w:pPr>
            <w:r w:rsidRPr="00155339">
              <w:rPr>
                <w:sz w:val="20"/>
                <w:szCs w:val="20"/>
              </w:rPr>
              <w:t>25</w:t>
            </w:r>
          </w:p>
        </w:tc>
        <w:tc>
          <w:tcPr>
            <w:tcW w:w="2318" w:type="dxa"/>
            <w:tcBorders>
              <w:top w:val="single" w:sz="4" w:space="0" w:color="auto"/>
              <w:left w:val="single" w:sz="4" w:space="0" w:color="auto"/>
              <w:bottom w:val="single" w:sz="4" w:space="0" w:color="auto"/>
              <w:right w:val="single" w:sz="4" w:space="0" w:color="auto"/>
            </w:tcBorders>
          </w:tcPr>
          <w:p w14:paraId="7BE60ED9" w14:textId="77777777" w:rsidR="00257108" w:rsidRPr="00155339" w:rsidRDefault="00257108" w:rsidP="00F10C8C">
            <w:pPr>
              <w:jc w:val="center"/>
              <w:rPr>
                <w:sz w:val="20"/>
                <w:szCs w:val="20"/>
              </w:rPr>
            </w:pPr>
            <w:r w:rsidRPr="00155339">
              <w:rPr>
                <w:sz w:val="20"/>
                <w:szCs w:val="20"/>
              </w:rPr>
              <w:t>- tijekom nastavne godine 2020./2021.</w:t>
            </w:r>
          </w:p>
        </w:tc>
      </w:tr>
      <w:tr w:rsidR="00257108" w:rsidRPr="00155339" w14:paraId="00713BA1"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4D1BC7B9" w14:textId="77777777" w:rsidR="00257108" w:rsidRPr="00155339" w:rsidRDefault="00257108" w:rsidP="00257108">
            <w:pPr>
              <w:rPr>
                <w:sz w:val="20"/>
                <w:szCs w:val="20"/>
              </w:rPr>
            </w:pPr>
          </w:p>
        </w:tc>
        <w:tc>
          <w:tcPr>
            <w:tcW w:w="1927" w:type="dxa"/>
            <w:tcBorders>
              <w:top w:val="single" w:sz="4" w:space="0" w:color="auto"/>
              <w:left w:val="single" w:sz="4" w:space="0" w:color="auto"/>
              <w:bottom w:val="single" w:sz="4" w:space="0" w:color="auto"/>
              <w:right w:val="single" w:sz="4" w:space="0" w:color="auto"/>
            </w:tcBorders>
          </w:tcPr>
          <w:p w14:paraId="3DC9F367" w14:textId="77777777" w:rsidR="00257108" w:rsidRPr="00155339" w:rsidRDefault="00257108" w:rsidP="00F10C8C">
            <w:pPr>
              <w:jc w:val="center"/>
              <w:rPr>
                <w:sz w:val="20"/>
                <w:szCs w:val="20"/>
              </w:rPr>
            </w:pPr>
          </w:p>
        </w:tc>
        <w:tc>
          <w:tcPr>
            <w:tcW w:w="2231" w:type="dxa"/>
            <w:tcBorders>
              <w:top w:val="single" w:sz="4" w:space="0" w:color="auto"/>
              <w:left w:val="single" w:sz="4" w:space="0" w:color="auto"/>
              <w:bottom w:val="single" w:sz="4" w:space="0" w:color="auto"/>
              <w:right w:val="single" w:sz="4" w:space="0" w:color="auto"/>
            </w:tcBorders>
          </w:tcPr>
          <w:p w14:paraId="078B7F2D" w14:textId="77777777" w:rsidR="00257108" w:rsidRPr="00155339" w:rsidRDefault="00257108" w:rsidP="00F10C8C">
            <w:pPr>
              <w:jc w:val="center"/>
              <w:rPr>
                <w:sz w:val="20"/>
                <w:szCs w:val="20"/>
              </w:rPr>
            </w:pPr>
          </w:p>
        </w:tc>
        <w:tc>
          <w:tcPr>
            <w:tcW w:w="2318" w:type="dxa"/>
            <w:tcBorders>
              <w:top w:val="single" w:sz="4" w:space="0" w:color="auto"/>
              <w:left w:val="single" w:sz="4" w:space="0" w:color="auto"/>
              <w:bottom w:val="single" w:sz="4" w:space="0" w:color="auto"/>
              <w:right w:val="single" w:sz="4" w:space="0" w:color="auto"/>
            </w:tcBorders>
          </w:tcPr>
          <w:p w14:paraId="0D9AA323" w14:textId="77777777" w:rsidR="00257108" w:rsidRPr="00155339" w:rsidRDefault="00257108" w:rsidP="00F10C8C">
            <w:pPr>
              <w:jc w:val="center"/>
              <w:rPr>
                <w:sz w:val="20"/>
                <w:szCs w:val="20"/>
              </w:rPr>
            </w:pPr>
          </w:p>
        </w:tc>
      </w:tr>
    </w:tbl>
    <w:p w14:paraId="13092EA9" w14:textId="77777777" w:rsidR="00257108" w:rsidRPr="00155339" w:rsidRDefault="00257108" w:rsidP="00257108">
      <w:pPr>
        <w:rPr>
          <w:sz w:val="20"/>
          <w:szCs w:val="20"/>
        </w:rPr>
      </w:pPr>
    </w:p>
    <w:p w14:paraId="624FD273" w14:textId="77777777" w:rsidR="00257108" w:rsidRPr="00155339" w:rsidRDefault="00257108" w:rsidP="00257108">
      <w:pPr>
        <w:rPr>
          <w:sz w:val="20"/>
          <w:szCs w:val="20"/>
        </w:rPr>
      </w:pPr>
    </w:p>
    <w:tbl>
      <w:tblPr>
        <w:tblpPr w:leftFromText="180" w:rightFromText="180" w:vertAnchor="page" w:horzAnchor="margin" w:tblpY="120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3417"/>
        <w:gridCol w:w="1940"/>
        <w:gridCol w:w="27"/>
        <w:gridCol w:w="3674"/>
        <w:gridCol w:w="117"/>
      </w:tblGrid>
      <w:tr w:rsidR="00257108" w:rsidRPr="00155339" w14:paraId="63DC6634"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shd w:val="clear" w:color="auto" w:fill="F7CAAC"/>
          </w:tcPr>
          <w:p w14:paraId="2B496EF1" w14:textId="77777777" w:rsidR="00257108" w:rsidRPr="00155339" w:rsidRDefault="00257108" w:rsidP="00F10C8C">
            <w:pPr>
              <w:rPr>
                <w:sz w:val="20"/>
                <w:szCs w:val="20"/>
              </w:rPr>
            </w:pPr>
            <w:r w:rsidRPr="00155339">
              <w:rPr>
                <w:sz w:val="20"/>
                <w:szCs w:val="20"/>
              </w:rPr>
              <w:lastRenderedPageBreak/>
              <w:t>NAZIV AKTIVNOSTI/ PROGRAMA/ PROJEKTA</w:t>
            </w:r>
          </w:p>
        </w:tc>
        <w:tc>
          <w:tcPr>
            <w:tcW w:w="5643" w:type="dxa"/>
            <w:gridSpan w:val="3"/>
            <w:tcBorders>
              <w:top w:val="single" w:sz="4" w:space="0" w:color="auto"/>
              <w:left w:val="single" w:sz="4" w:space="0" w:color="auto"/>
              <w:bottom w:val="single" w:sz="4" w:space="0" w:color="auto"/>
              <w:right w:val="single" w:sz="4" w:space="0" w:color="auto"/>
            </w:tcBorders>
            <w:shd w:val="clear" w:color="auto" w:fill="F7CAAC"/>
          </w:tcPr>
          <w:p w14:paraId="3B31D796" w14:textId="77777777" w:rsidR="00257108" w:rsidRPr="00155339" w:rsidRDefault="00257108" w:rsidP="00F10C8C">
            <w:pPr>
              <w:jc w:val="center"/>
              <w:rPr>
                <w:b/>
                <w:sz w:val="20"/>
                <w:szCs w:val="20"/>
              </w:rPr>
            </w:pPr>
          </w:p>
          <w:p w14:paraId="02286CA3" w14:textId="77777777" w:rsidR="00257108" w:rsidRPr="00155339" w:rsidRDefault="00257108" w:rsidP="00F10C8C">
            <w:pPr>
              <w:jc w:val="center"/>
              <w:rPr>
                <w:b/>
                <w:sz w:val="20"/>
                <w:szCs w:val="20"/>
              </w:rPr>
            </w:pPr>
            <w:r w:rsidRPr="00155339">
              <w:rPr>
                <w:b/>
                <w:sz w:val="20"/>
                <w:szCs w:val="20"/>
              </w:rPr>
              <w:t xml:space="preserve">Terenska nastava iz geografije za učenike 5. razreda – </w:t>
            </w:r>
          </w:p>
        </w:tc>
      </w:tr>
      <w:tr w:rsidR="00257108" w:rsidRPr="00155339" w14:paraId="4A16951B"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tcPr>
          <w:p w14:paraId="1949D38E" w14:textId="77777777" w:rsidR="00257108" w:rsidRPr="00155339" w:rsidRDefault="00257108" w:rsidP="00F10C8C">
            <w:pPr>
              <w:rPr>
                <w:sz w:val="20"/>
                <w:szCs w:val="20"/>
              </w:rPr>
            </w:pPr>
            <w:r w:rsidRPr="00155339">
              <w:rPr>
                <w:sz w:val="20"/>
                <w:szCs w:val="20"/>
              </w:rPr>
              <w:t>SVRHA (NAMJENA) AKTIVNOSTI</w:t>
            </w:r>
          </w:p>
        </w:tc>
        <w:tc>
          <w:tcPr>
            <w:tcW w:w="5643" w:type="dxa"/>
            <w:gridSpan w:val="3"/>
            <w:tcBorders>
              <w:top w:val="single" w:sz="4" w:space="0" w:color="auto"/>
              <w:left w:val="single" w:sz="4" w:space="0" w:color="auto"/>
              <w:bottom w:val="single" w:sz="4" w:space="0" w:color="auto"/>
              <w:right w:val="single" w:sz="4" w:space="0" w:color="auto"/>
            </w:tcBorders>
          </w:tcPr>
          <w:p w14:paraId="40459FF7" w14:textId="77777777" w:rsidR="00257108" w:rsidRPr="00155339" w:rsidRDefault="00257108" w:rsidP="00257108">
            <w:pPr>
              <w:numPr>
                <w:ilvl w:val="0"/>
                <w:numId w:val="39"/>
              </w:numPr>
              <w:jc w:val="both"/>
              <w:rPr>
                <w:sz w:val="20"/>
                <w:szCs w:val="20"/>
              </w:rPr>
            </w:pPr>
            <w:r w:rsidRPr="00155339">
              <w:rPr>
                <w:sz w:val="20"/>
                <w:szCs w:val="20"/>
              </w:rPr>
              <w:t>integracija teorijske osnove stečene u učionici, ﬁzički doživljenih primjera pojava i procesa u prostoru te konkretnih vještina rada na terenu</w:t>
            </w:r>
          </w:p>
        </w:tc>
      </w:tr>
      <w:tr w:rsidR="00257108" w:rsidRPr="00155339" w14:paraId="025AB75C"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tcPr>
          <w:p w14:paraId="5F63067F" w14:textId="77777777" w:rsidR="00257108" w:rsidRPr="00155339" w:rsidRDefault="00257108" w:rsidP="00F10C8C">
            <w:pPr>
              <w:rPr>
                <w:sz w:val="20"/>
                <w:szCs w:val="20"/>
              </w:rPr>
            </w:pPr>
            <w:r w:rsidRPr="00155339">
              <w:rPr>
                <w:sz w:val="20"/>
                <w:szCs w:val="20"/>
              </w:rPr>
              <w:t>CILJ</w:t>
            </w:r>
          </w:p>
        </w:tc>
        <w:tc>
          <w:tcPr>
            <w:tcW w:w="5643" w:type="dxa"/>
            <w:gridSpan w:val="3"/>
            <w:tcBorders>
              <w:top w:val="single" w:sz="4" w:space="0" w:color="auto"/>
              <w:left w:val="single" w:sz="4" w:space="0" w:color="auto"/>
              <w:bottom w:val="single" w:sz="4" w:space="0" w:color="auto"/>
              <w:right w:val="single" w:sz="4" w:space="0" w:color="auto"/>
            </w:tcBorders>
          </w:tcPr>
          <w:p w14:paraId="74FD203B" w14:textId="77777777" w:rsidR="00257108" w:rsidRPr="00155339" w:rsidRDefault="00257108" w:rsidP="00257108">
            <w:pPr>
              <w:numPr>
                <w:ilvl w:val="0"/>
                <w:numId w:val="40"/>
              </w:numPr>
              <w:jc w:val="both"/>
              <w:rPr>
                <w:color w:val="000000"/>
                <w:sz w:val="20"/>
                <w:szCs w:val="20"/>
              </w:rPr>
            </w:pPr>
            <w:r w:rsidRPr="00155339">
              <w:rPr>
                <w:color w:val="000000"/>
                <w:sz w:val="20"/>
                <w:szCs w:val="20"/>
              </w:rPr>
              <w:t>pokazati primjere međuovisnosti i međudjelovanja prirodnih i društvenih elemenata prostora</w:t>
            </w:r>
          </w:p>
          <w:p w14:paraId="2DCA7F6E" w14:textId="77777777" w:rsidR="00257108" w:rsidRPr="00155339" w:rsidRDefault="00257108" w:rsidP="00257108">
            <w:pPr>
              <w:numPr>
                <w:ilvl w:val="0"/>
                <w:numId w:val="40"/>
              </w:numPr>
              <w:jc w:val="both"/>
              <w:rPr>
                <w:color w:val="000000"/>
                <w:sz w:val="20"/>
                <w:szCs w:val="20"/>
              </w:rPr>
            </w:pPr>
            <w:r w:rsidRPr="00155339">
              <w:rPr>
                <w:color w:val="000000"/>
                <w:sz w:val="20"/>
                <w:szCs w:val="20"/>
              </w:rPr>
              <w:t>upoznati učenike s fizičkogeografskim i sociogeografskim obilježjima prostora koji se obilazi</w:t>
            </w:r>
          </w:p>
          <w:p w14:paraId="4C876C83" w14:textId="77777777" w:rsidR="00257108" w:rsidRPr="00155339" w:rsidRDefault="00257108" w:rsidP="00257108">
            <w:pPr>
              <w:numPr>
                <w:ilvl w:val="0"/>
                <w:numId w:val="40"/>
              </w:numPr>
              <w:rPr>
                <w:sz w:val="20"/>
                <w:szCs w:val="20"/>
              </w:rPr>
            </w:pPr>
            <w:r w:rsidRPr="00155339">
              <w:rPr>
                <w:sz w:val="20"/>
                <w:szCs w:val="20"/>
              </w:rPr>
              <w:t>razvijati interes za istraživanje prostora</w:t>
            </w:r>
          </w:p>
        </w:tc>
      </w:tr>
      <w:tr w:rsidR="00257108" w:rsidRPr="00155339" w14:paraId="2AC945DE"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tcPr>
          <w:p w14:paraId="6D38E8C2" w14:textId="77777777" w:rsidR="00257108" w:rsidRPr="00155339" w:rsidRDefault="00257108" w:rsidP="00F10C8C">
            <w:pPr>
              <w:rPr>
                <w:sz w:val="20"/>
                <w:szCs w:val="20"/>
              </w:rPr>
            </w:pPr>
            <w:r w:rsidRPr="00155339">
              <w:rPr>
                <w:sz w:val="20"/>
                <w:szCs w:val="20"/>
              </w:rPr>
              <w:t>ISHODI</w:t>
            </w:r>
          </w:p>
        </w:tc>
        <w:tc>
          <w:tcPr>
            <w:tcW w:w="5643" w:type="dxa"/>
            <w:gridSpan w:val="3"/>
            <w:tcBorders>
              <w:top w:val="single" w:sz="4" w:space="0" w:color="auto"/>
              <w:left w:val="single" w:sz="4" w:space="0" w:color="auto"/>
              <w:bottom w:val="single" w:sz="4" w:space="0" w:color="auto"/>
              <w:right w:val="single" w:sz="4" w:space="0" w:color="auto"/>
            </w:tcBorders>
          </w:tcPr>
          <w:p w14:paraId="3B465E5A" w14:textId="77777777" w:rsidR="00257108" w:rsidRPr="00155339" w:rsidRDefault="00257108" w:rsidP="00257108">
            <w:pPr>
              <w:numPr>
                <w:ilvl w:val="0"/>
                <w:numId w:val="39"/>
              </w:numPr>
              <w:jc w:val="both"/>
              <w:rPr>
                <w:sz w:val="20"/>
                <w:szCs w:val="20"/>
              </w:rPr>
            </w:pPr>
            <w:r w:rsidRPr="00155339">
              <w:rPr>
                <w:sz w:val="20"/>
                <w:szCs w:val="20"/>
              </w:rPr>
              <w:t>orijentirati se u prostoru</w:t>
            </w:r>
          </w:p>
          <w:p w14:paraId="159E87A0" w14:textId="77777777" w:rsidR="00257108" w:rsidRPr="00155339" w:rsidRDefault="00257108" w:rsidP="00257108">
            <w:pPr>
              <w:numPr>
                <w:ilvl w:val="0"/>
                <w:numId w:val="39"/>
              </w:numPr>
              <w:jc w:val="both"/>
              <w:rPr>
                <w:sz w:val="20"/>
                <w:szCs w:val="20"/>
              </w:rPr>
            </w:pPr>
            <w:r w:rsidRPr="00155339">
              <w:rPr>
                <w:sz w:val="20"/>
                <w:szCs w:val="20"/>
              </w:rPr>
              <w:t>unaprijediti pisano izražavanje i argumentiranje odgovora samostalnim ispunjavanjem terenskog dnevnika</w:t>
            </w:r>
          </w:p>
          <w:p w14:paraId="7DC5D24C" w14:textId="77777777" w:rsidR="00257108" w:rsidRPr="00155339" w:rsidRDefault="00257108" w:rsidP="00257108">
            <w:pPr>
              <w:numPr>
                <w:ilvl w:val="0"/>
                <w:numId w:val="39"/>
              </w:numPr>
              <w:jc w:val="both"/>
              <w:rPr>
                <w:sz w:val="20"/>
                <w:szCs w:val="20"/>
              </w:rPr>
            </w:pPr>
            <w:r w:rsidRPr="00155339">
              <w:rPr>
                <w:sz w:val="20"/>
                <w:szCs w:val="20"/>
              </w:rPr>
              <w:t>unaprijediti usmeno izražavanje argumentiranjem odgovora u pojedinim etapama terenskoga rada</w:t>
            </w:r>
          </w:p>
          <w:p w14:paraId="2921B143" w14:textId="77777777" w:rsidR="00257108" w:rsidRPr="00155339" w:rsidRDefault="00257108" w:rsidP="00257108">
            <w:pPr>
              <w:numPr>
                <w:ilvl w:val="0"/>
                <w:numId w:val="39"/>
              </w:numPr>
              <w:jc w:val="both"/>
              <w:rPr>
                <w:sz w:val="20"/>
                <w:szCs w:val="20"/>
              </w:rPr>
            </w:pPr>
            <w:r w:rsidRPr="00155339">
              <w:rPr>
                <w:sz w:val="20"/>
                <w:szCs w:val="20"/>
              </w:rPr>
              <w:t>napisati i usmeno prezentirati referat na zadanu temu, korištenjem preporučene literature</w:t>
            </w:r>
          </w:p>
          <w:p w14:paraId="0C9A105D" w14:textId="77777777" w:rsidR="00257108" w:rsidRPr="00155339" w:rsidRDefault="00257108" w:rsidP="00257108">
            <w:pPr>
              <w:numPr>
                <w:ilvl w:val="0"/>
                <w:numId w:val="39"/>
              </w:numPr>
              <w:jc w:val="both"/>
              <w:rPr>
                <w:sz w:val="20"/>
                <w:szCs w:val="20"/>
              </w:rPr>
            </w:pPr>
            <w:r w:rsidRPr="00155339">
              <w:rPr>
                <w:color w:val="000000"/>
                <w:sz w:val="20"/>
                <w:szCs w:val="20"/>
              </w:rPr>
              <w:t>razvijati osjećaj domoljublja</w:t>
            </w:r>
          </w:p>
          <w:p w14:paraId="0D727C08" w14:textId="77777777" w:rsidR="00257108" w:rsidRPr="00155339" w:rsidRDefault="00257108" w:rsidP="00257108">
            <w:pPr>
              <w:numPr>
                <w:ilvl w:val="0"/>
                <w:numId w:val="39"/>
              </w:numPr>
              <w:jc w:val="both"/>
              <w:rPr>
                <w:sz w:val="20"/>
                <w:szCs w:val="20"/>
              </w:rPr>
            </w:pPr>
            <w:r w:rsidRPr="00155339">
              <w:rPr>
                <w:sz w:val="20"/>
                <w:szCs w:val="20"/>
              </w:rPr>
              <w:t>pridržavanje dogovora i pravila (na mjesto okupljanja doći u dogovoreno vrijeme, pridržavati se dogovorenih pravila ponašanja tijekom izvedbe terenske nastave)</w:t>
            </w:r>
          </w:p>
          <w:p w14:paraId="7C0CF3E1" w14:textId="77777777" w:rsidR="00257108" w:rsidRPr="00155339" w:rsidRDefault="00257108" w:rsidP="00257108">
            <w:pPr>
              <w:numPr>
                <w:ilvl w:val="0"/>
                <w:numId w:val="39"/>
              </w:numPr>
              <w:jc w:val="both"/>
              <w:rPr>
                <w:sz w:val="20"/>
                <w:szCs w:val="20"/>
              </w:rPr>
            </w:pPr>
            <w:r w:rsidRPr="00155339">
              <w:rPr>
                <w:sz w:val="20"/>
                <w:szCs w:val="20"/>
              </w:rPr>
              <w:t>odgovornost prema sebi i drugima u terenskom radu i izvršavanju zadataka</w:t>
            </w:r>
          </w:p>
          <w:p w14:paraId="17F4E8B1" w14:textId="77777777" w:rsidR="00257108" w:rsidRPr="00155339" w:rsidRDefault="00257108" w:rsidP="00257108">
            <w:pPr>
              <w:numPr>
                <w:ilvl w:val="0"/>
                <w:numId w:val="39"/>
              </w:numPr>
              <w:jc w:val="both"/>
              <w:rPr>
                <w:sz w:val="20"/>
                <w:szCs w:val="20"/>
              </w:rPr>
            </w:pPr>
            <w:r w:rsidRPr="00155339">
              <w:rPr>
                <w:sz w:val="20"/>
                <w:szCs w:val="20"/>
              </w:rPr>
              <w:t>GEO OŠ B.5.4. Učenik objašnjava mehanizme nastanka i oblikovanja reljefa na Zemlji.</w:t>
            </w:r>
          </w:p>
          <w:p w14:paraId="298F7BC9" w14:textId="77777777" w:rsidR="00257108" w:rsidRPr="00155339" w:rsidRDefault="00257108" w:rsidP="00257108">
            <w:pPr>
              <w:numPr>
                <w:ilvl w:val="0"/>
                <w:numId w:val="39"/>
              </w:numPr>
              <w:jc w:val="both"/>
              <w:rPr>
                <w:sz w:val="20"/>
                <w:szCs w:val="20"/>
              </w:rPr>
            </w:pPr>
            <w:r w:rsidRPr="00155339">
              <w:rPr>
                <w:sz w:val="20"/>
                <w:szCs w:val="20"/>
              </w:rPr>
              <w:t>GEO OŠ B.C.5.5. Učenik uspoređuje reljefna obilježja panonskoga i dinarskoga prostora Hrvatske te ih vrednuje kao životni prostor.</w:t>
            </w:r>
          </w:p>
          <w:p w14:paraId="008C8B51" w14:textId="77777777" w:rsidR="00257108" w:rsidRPr="00155339" w:rsidRDefault="00257108" w:rsidP="00257108">
            <w:pPr>
              <w:numPr>
                <w:ilvl w:val="0"/>
                <w:numId w:val="39"/>
              </w:numPr>
              <w:jc w:val="both"/>
              <w:rPr>
                <w:sz w:val="20"/>
                <w:szCs w:val="20"/>
              </w:rPr>
            </w:pPr>
            <w:r w:rsidRPr="00155339">
              <w:rPr>
                <w:sz w:val="20"/>
                <w:szCs w:val="20"/>
              </w:rPr>
              <w:t>GEO OŠ C.5.2. Učenik opisuje osnovna obilježja i važnost kopnenih voda na Zemlji i u Hrvatskoj te podržava njihovo održivo iskorištavanje.</w:t>
            </w:r>
          </w:p>
        </w:tc>
      </w:tr>
      <w:tr w:rsidR="00257108" w:rsidRPr="00155339" w14:paraId="588B91DE"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tcPr>
          <w:p w14:paraId="068A2C45" w14:textId="77777777" w:rsidR="00257108" w:rsidRPr="00155339" w:rsidRDefault="00257108" w:rsidP="00F10C8C">
            <w:pPr>
              <w:rPr>
                <w:sz w:val="20"/>
                <w:szCs w:val="20"/>
              </w:rPr>
            </w:pPr>
            <w:r w:rsidRPr="00155339">
              <w:rPr>
                <w:sz w:val="20"/>
                <w:szCs w:val="20"/>
              </w:rPr>
              <w:t>NOSITELJI AKTIVNOSTI</w:t>
            </w:r>
          </w:p>
        </w:tc>
        <w:tc>
          <w:tcPr>
            <w:tcW w:w="5643" w:type="dxa"/>
            <w:gridSpan w:val="3"/>
            <w:tcBorders>
              <w:top w:val="single" w:sz="4" w:space="0" w:color="auto"/>
              <w:left w:val="single" w:sz="4" w:space="0" w:color="auto"/>
              <w:bottom w:val="single" w:sz="4" w:space="0" w:color="auto"/>
              <w:right w:val="single" w:sz="4" w:space="0" w:color="auto"/>
            </w:tcBorders>
          </w:tcPr>
          <w:p w14:paraId="7DD11124" w14:textId="77777777" w:rsidR="00257108" w:rsidRPr="00155339" w:rsidRDefault="00257108" w:rsidP="00F10C8C">
            <w:pPr>
              <w:rPr>
                <w:sz w:val="20"/>
                <w:szCs w:val="20"/>
              </w:rPr>
            </w:pPr>
            <w:r w:rsidRPr="00155339">
              <w:rPr>
                <w:sz w:val="20"/>
                <w:szCs w:val="20"/>
              </w:rPr>
              <w:t>Učiteljica geografije</w:t>
            </w:r>
          </w:p>
        </w:tc>
      </w:tr>
      <w:tr w:rsidR="00257108" w:rsidRPr="00155339" w14:paraId="7186D2FC"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tcPr>
          <w:p w14:paraId="7D67D693" w14:textId="77777777" w:rsidR="00257108" w:rsidRPr="00155339" w:rsidRDefault="00257108" w:rsidP="00F10C8C">
            <w:pPr>
              <w:rPr>
                <w:sz w:val="20"/>
                <w:szCs w:val="20"/>
              </w:rPr>
            </w:pPr>
            <w:r w:rsidRPr="00155339">
              <w:rPr>
                <w:sz w:val="20"/>
                <w:szCs w:val="20"/>
              </w:rPr>
              <w:t>KORISNICI AKTIVNOSTI</w:t>
            </w:r>
          </w:p>
        </w:tc>
        <w:tc>
          <w:tcPr>
            <w:tcW w:w="5643" w:type="dxa"/>
            <w:gridSpan w:val="3"/>
            <w:tcBorders>
              <w:top w:val="single" w:sz="4" w:space="0" w:color="auto"/>
              <w:left w:val="single" w:sz="4" w:space="0" w:color="auto"/>
              <w:bottom w:val="single" w:sz="4" w:space="0" w:color="auto"/>
              <w:right w:val="single" w:sz="4" w:space="0" w:color="auto"/>
            </w:tcBorders>
          </w:tcPr>
          <w:p w14:paraId="139FB8F2" w14:textId="77777777" w:rsidR="00257108" w:rsidRPr="00155339" w:rsidRDefault="00257108" w:rsidP="00F10C8C">
            <w:pPr>
              <w:rPr>
                <w:sz w:val="20"/>
                <w:szCs w:val="20"/>
              </w:rPr>
            </w:pPr>
            <w:r w:rsidRPr="00155339">
              <w:rPr>
                <w:sz w:val="20"/>
                <w:szCs w:val="20"/>
              </w:rPr>
              <w:t xml:space="preserve">učenici 5.abc razreda </w:t>
            </w:r>
          </w:p>
        </w:tc>
      </w:tr>
      <w:tr w:rsidR="00257108" w:rsidRPr="00155339" w14:paraId="1DBBFECF" w14:textId="77777777" w:rsidTr="00257108">
        <w:trPr>
          <w:gridBefore w:val="1"/>
          <w:gridAfter w:val="1"/>
          <w:wBefore w:w="113" w:type="dxa"/>
          <w:wAfter w:w="113" w:type="dxa"/>
          <w:trHeight w:val="84"/>
        </w:trPr>
        <w:tc>
          <w:tcPr>
            <w:tcW w:w="3419" w:type="dxa"/>
            <w:vMerge w:val="restart"/>
            <w:tcBorders>
              <w:top w:val="single" w:sz="4" w:space="0" w:color="auto"/>
              <w:left w:val="single" w:sz="4" w:space="0" w:color="auto"/>
              <w:bottom w:val="single" w:sz="4" w:space="0" w:color="auto"/>
              <w:right w:val="single" w:sz="4" w:space="0" w:color="auto"/>
            </w:tcBorders>
          </w:tcPr>
          <w:p w14:paraId="5C58FACA" w14:textId="77777777" w:rsidR="00257108" w:rsidRPr="00155339" w:rsidRDefault="00257108" w:rsidP="00F10C8C">
            <w:pPr>
              <w:rPr>
                <w:sz w:val="20"/>
                <w:szCs w:val="20"/>
              </w:rPr>
            </w:pPr>
            <w:r w:rsidRPr="00155339">
              <w:rPr>
                <w:sz w:val="20"/>
                <w:szCs w:val="20"/>
              </w:rPr>
              <w:t>NAČIN REALIZACIJE AKTIVNOSTI</w:t>
            </w:r>
          </w:p>
          <w:p w14:paraId="5C9A114A" w14:textId="77777777" w:rsidR="00257108" w:rsidRPr="00155339" w:rsidRDefault="00257108" w:rsidP="00F10C8C">
            <w:pPr>
              <w:rPr>
                <w:sz w:val="20"/>
                <w:szCs w:val="20"/>
              </w:rPr>
            </w:pPr>
          </w:p>
          <w:p w14:paraId="1D963208" w14:textId="77777777" w:rsidR="00257108" w:rsidRPr="00155339" w:rsidRDefault="00257108" w:rsidP="00F10C8C">
            <w:pPr>
              <w:rPr>
                <w:sz w:val="20"/>
                <w:szCs w:val="20"/>
              </w:rPr>
            </w:pPr>
          </w:p>
          <w:p w14:paraId="260A10D5" w14:textId="77777777" w:rsidR="00257108" w:rsidRPr="00155339" w:rsidRDefault="00257108" w:rsidP="00F10C8C">
            <w:pPr>
              <w:rPr>
                <w:sz w:val="20"/>
                <w:szCs w:val="20"/>
              </w:rPr>
            </w:pPr>
            <w:r w:rsidRPr="00155339">
              <w:rPr>
                <w:sz w:val="20"/>
                <w:szCs w:val="20"/>
              </w:rPr>
              <w:t xml:space="preserve"> </w:t>
            </w:r>
          </w:p>
        </w:tc>
        <w:tc>
          <w:tcPr>
            <w:tcW w:w="1940" w:type="dxa"/>
            <w:tcBorders>
              <w:top w:val="single" w:sz="4" w:space="0" w:color="auto"/>
              <w:left w:val="single" w:sz="4" w:space="0" w:color="auto"/>
              <w:bottom w:val="single" w:sz="4" w:space="0" w:color="auto"/>
              <w:right w:val="single" w:sz="4" w:space="0" w:color="auto"/>
            </w:tcBorders>
          </w:tcPr>
          <w:p w14:paraId="6B34907F" w14:textId="77777777" w:rsidR="00257108" w:rsidRPr="00155339" w:rsidRDefault="00257108" w:rsidP="00F10C8C">
            <w:pPr>
              <w:rPr>
                <w:sz w:val="20"/>
                <w:szCs w:val="20"/>
              </w:rPr>
            </w:pPr>
            <w:r w:rsidRPr="00155339">
              <w:rPr>
                <w:sz w:val="20"/>
                <w:szCs w:val="20"/>
              </w:rPr>
              <w:t>SADRŽAJI</w:t>
            </w:r>
          </w:p>
        </w:tc>
        <w:tc>
          <w:tcPr>
            <w:tcW w:w="3703" w:type="dxa"/>
            <w:gridSpan w:val="2"/>
            <w:tcBorders>
              <w:top w:val="single" w:sz="4" w:space="0" w:color="auto"/>
              <w:left w:val="single" w:sz="4" w:space="0" w:color="auto"/>
              <w:bottom w:val="single" w:sz="4" w:space="0" w:color="auto"/>
              <w:right w:val="single" w:sz="4" w:space="0" w:color="auto"/>
            </w:tcBorders>
          </w:tcPr>
          <w:p w14:paraId="5A983F29" w14:textId="77777777" w:rsidR="00257108" w:rsidRPr="00155339" w:rsidRDefault="00257108" w:rsidP="00257108">
            <w:pPr>
              <w:numPr>
                <w:ilvl w:val="0"/>
                <w:numId w:val="41"/>
              </w:numPr>
              <w:rPr>
                <w:sz w:val="20"/>
                <w:szCs w:val="20"/>
              </w:rPr>
            </w:pPr>
            <w:r w:rsidRPr="00155339">
              <w:rPr>
                <w:rFonts w:eastAsia="Calibri"/>
                <w:sz w:val="20"/>
                <w:szCs w:val="20"/>
                <w:lang w:eastAsia="en-US"/>
              </w:rPr>
              <w:t xml:space="preserve">istraživanje geografskih obilježja prostora koji se posjećuje </w:t>
            </w:r>
          </w:p>
        </w:tc>
      </w:tr>
      <w:tr w:rsidR="00257108" w:rsidRPr="00155339" w14:paraId="02C4CBFF" w14:textId="77777777" w:rsidTr="00257108">
        <w:trPr>
          <w:gridBefore w:val="1"/>
          <w:gridAfter w:val="1"/>
          <w:wBefore w:w="113" w:type="dxa"/>
          <w:wAfter w:w="113" w:type="dxa"/>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502B08CA" w14:textId="77777777" w:rsidR="00257108" w:rsidRPr="00155339" w:rsidRDefault="00257108" w:rsidP="00F10C8C">
            <w:pPr>
              <w:rPr>
                <w:sz w:val="20"/>
                <w:szCs w:val="20"/>
              </w:rPr>
            </w:pPr>
          </w:p>
        </w:tc>
        <w:tc>
          <w:tcPr>
            <w:tcW w:w="1940" w:type="dxa"/>
            <w:tcBorders>
              <w:top w:val="single" w:sz="4" w:space="0" w:color="auto"/>
              <w:left w:val="single" w:sz="4" w:space="0" w:color="auto"/>
              <w:bottom w:val="single" w:sz="4" w:space="0" w:color="auto"/>
              <w:right w:val="single" w:sz="4" w:space="0" w:color="auto"/>
            </w:tcBorders>
          </w:tcPr>
          <w:p w14:paraId="1DFD1310" w14:textId="77777777" w:rsidR="00257108" w:rsidRPr="00155339" w:rsidRDefault="00257108" w:rsidP="00F10C8C">
            <w:pPr>
              <w:rPr>
                <w:sz w:val="20"/>
                <w:szCs w:val="20"/>
              </w:rPr>
            </w:pPr>
            <w:r w:rsidRPr="00155339">
              <w:rPr>
                <w:sz w:val="20"/>
                <w:szCs w:val="20"/>
              </w:rPr>
              <w:t>SOCIOLOŠKI OBLICI RADA</w:t>
            </w:r>
          </w:p>
        </w:tc>
        <w:tc>
          <w:tcPr>
            <w:tcW w:w="3703" w:type="dxa"/>
            <w:gridSpan w:val="2"/>
            <w:tcBorders>
              <w:top w:val="single" w:sz="4" w:space="0" w:color="auto"/>
              <w:left w:val="single" w:sz="4" w:space="0" w:color="auto"/>
              <w:bottom w:val="single" w:sz="4" w:space="0" w:color="auto"/>
              <w:right w:val="single" w:sz="4" w:space="0" w:color="auto"/>
            </w:tcBorders>
          </w:tcPr>
          <w:p w14:paraId="10D112F3" w14:textId="77777777" w:rsidR="00257108" w:rsidRPr="00155339" w:rsidRDefault="00257108" w:rsidP="00257108">
            <w:pPr>
              <w:numPr>
                <w:ilvl w:val="0"/>
                <w:numId w:val="36"/>
              </w:numPr>
              <w:rPr>
                <w:sz w:val="20"/>
                <w:szCs w:val="20"/>
              </w:rPr>
            </w:pPr>
            <w:r w:rsidRPr="00155339">
              <w:rPr>
                <w:sz w:val="20"/>
                <w:szCs w:val="20"/>
              </w:rPr>
              <w:t xml:space="preserve">skupni rad </w:t>
            </w:r>
          </w:p>
          <w:p w14:paraId="3FD0A85A" w14:textId="77777777" w:rsidR="00257108" w:rsidRPr="00155339" w:rsidRDefault="00257108" w:rsidP="00257108">
            <w:pPr>
              <w:numPr>
                <w:ilvl w:val="0"/>
                <w:numId w:val="36"/>
              </w:numPr>
              <w:rPr>
                <w:sz w:val="20"/>
                <w:szCs w:val="20"/>
              </w:rPr>
            </w:pPr>
            <w:r w:rsidRPr="00155339">
              <w:rPr>
                <w:sz w:val="20"/>
                <w:szCs w:val="20"/>
              </w:rPr>
              <w:t xml:space="preserve">individualni rad </w:t>
            </w:r>
          </w:p>
          <w:p w14:paraId="42D767C0" w14:textId="77777777" w:rsidR="00257108" w:rsidRPr="00155339" w:rsidRDefault="00257108" w:rsidP="00257108">
            <w:pPr>
              <w:numPr>
                <w:ilvl w:val="0"/>
                <w:numId w:val="36"/>
              </w:numPr>
              <w:rPr>
                <w:sz w:val="20"/>
                <w:szCs w:val="20"/>
              </w:rPr>
            </w:pPr>
            <w:r w:rsidRPr="00155339">
              <w:rPr>
                <w:sz w:val="20"/>
                <w:szCs w:val="20"/>
              </w:rPr>
              <w:t>frontalni rad</w:t>
            </w:r>
          </w:p>
          <w:p w14:paraId="5CB40F88" w14:textId="77777777" w:rsidR="00257108" w:rsidRPr="00155339" w:rsidRDefault="00257108" w:rsidP="00257108">
            <w:pPr>
              <w:numPr>
                <w:ilvl w:val="0"/>
                <w:numId w:val="36"/>
              </w:numPr>
              <w:rPr>
                <w:sz w:val="20"/>
                <w:szCs w:val="20"/>
              </w:rPr>
            </w:pPr>
            <w:r w:rsidRPr="00155339">
              <w:rPr>
                <w:sz w:val="20"/>
                <w:szCs w:val="20"/>
              </w:rPr>
              <w:t>terenska nastava</w:t>
            </w:r>
          </w:p>
        </w:tc>
      </w:tr>
      <w:tr w:rsidR="00257108" w:rsidRPr="00155339" w14:paraId="38505998" w14:textId="77777777" w:rsidTr="00257108">
        <w:trPr>
          <w:gridBefore w:val="1"/>
          <w:gridAfter w:val="1"/>
          <w:wBefore w:w="113" w:type="dxa"/>
          <w:wAfter w:w="113" w:type="dxa"/>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52D2A537" w14:textId="77777777" w:rsidR="00257108" w:rsidRPr="00155339" w:rsidRDefault="00257108" w:rsidP="00F10C8C">
            <w:pPr>
              <w:rPr>
                <w:sz w:val="20"/>
                <w:szCs w:val="20"/>
              </w:rPr>
            </w:pPr>
          </w:p>
        </w:tc>
        <w:tc>
          <w:tcPr>
            <w:tcW w:w="1940" w:type="dxa"/>
            <w:tcBorders>
              <w:top w:val="single" w:sz="4" w:space="0" w:color="auto"/>
              <w:left w:val="single" w:sz="4" w:space="0" w:color="auto"/>
              <w:bottom w:val="single" w:sz="4" w:space="0" w:color="auto"/>
              <w:right w:val="single" w:sz="4" w:space="0" w:color="auto"/>
            </w:tcBorders>
          </w:tcPr>
          <w:p w14:paraId="761915EE" w14:textId="77777777" w:rsidR="00257108" w:rsidRPr="00155339" w:rsidRDefault="00257108" w:rsidP="00F10C8C">
            <w:pPr>
              <w:rPr>
                <w:sz w:val="20"/>
                <w:szCs w:val="20"/>
              </w:rPr>
            </w:pPr>
            <w:r w:rsidRPr="00155339">
              <w:rPr>
                <w:sz w:val="20"/>
                <w:szCs w:val="20"/>
              </w:rPr>
              <w:t>METODE</w:t>
            </w:r>
          </w:p>
        </w:tc>
        <w:tc>
          <w:tcPr>
            <w:tcW w:w="3703" w:type="dxa"/>
            <w:gridSpan w:val="2"/>
            <w:tcBorders>
              <w:top w:val="single" w:sz="4" w:space="0" w:color="auto"/>
              <w:left w:val="single" w:sz="4" w:space="0" w:color="auto"/>
              <w:bottom w:val="single" w:sz="4" w:space="0" w:color="auto"/>
              <w:right w:val="single" w:sz="4" w:space="0" w:color="auto"/>
            </w:tcBorders>
          </w:tcPr>
          <w:p w14:paraId="3B6B5255" w14:textId="77777777" w:rsidR="00257108" w:rsidRPr="00155339" w:rsidRDefault="00257108" w:rsidP="00257108">
            <w:pPr>
              <w:numPr>
                <w:ilvl w:val="0"/>
                <w:numId w:val="38"/>
              </w:numPr>
              <w:rPr>
                <w:sz w:val="20"/>
                <w:szCs w:val="20"/>
              </w:rPr>
            </w:pPr>
            <w:r w:rsidRPr="00155339">
              <w:rPr>
                <w:sz w:val="20"/>
                <w:szCs w:val="20"/>
              </w:rPr>
              <w:t>metoda demonstracije</w:t>
            </w:r>
          </w:p>
          <w:p w14:paraId="1F425EEC" w14:textId="77777777" w:rsidR="00257108" w:rsidRPr="00155339" w:rsidRDefault="00257108" w:rsidP="00257108">
            <w:pPr>
              <w:numPr>
                <w:ilvl w:val="0"/>
                <w:numId w:val="38"/>
              </w:numPr>
              <w:rPr>
                <w:sz w:val="20"/>
                <w:szCs w:val="20"/>
              </w:rPr>
            </w:pPr>
            <w:r w:rsidRPr="00155339">
              <w:rPr>
                <w:sz w:val="20"/>
                <w:szCs w:val="20"/>
              </w:rPr>
              <w:t xml:space="preserve"> promatranja</w:t>
            </w:r>
          </w:p>
          <w:p w14:paraId="5040479E" w14:textId="77777777" w:rsidR="00257108" w:rsidRPr="00155339" w:rsidRDefault="00257108" w:rsidP="00257108">
            <w:pPr>
              <w:numPr>
                <w:ilvl w:val="0"/>
                <w:numId w:val="38"/>
              </w:numPr>
              <w:rPr>
                <w:sz w:val="20"/>
                <w:szCs w:val="20"/>
              </w:rPr>
            </w:pPr>
            <w:r w:rsidRPr="00155339">
              <w:rPr>
                <w:sz w:val="20"/>
                <w:szCs w:val="20"/>
              </w:rPr>
              <w:t>razgovora</w:t>
            </w:r>
          </w:p>
          <w:p w14:paraId="4D0867F7" w14:textId="77777777" w:rsidR="00257108" w:rsidRPr="00155339" w:rsidRDefault="00257108" w:rsidP="00257108">
            <w:pPr>
              <w:numPr>
                <w:ilvl w:val="0"/>
                <w:numId w:val="38"/>
              </w:numPr>
              <w:rPr>
                <w:sz w:val="20"/>
                <w:szCs w:val="20"/>
              </w:rPr>
            </w:pPr>
            <w:r w:rsidRPr="00155339">
              <w:rPr>
                <w:sz w:val="20"/>
                <w:szCs w:val="20"/>
              </w:rPr>
              <w:t>usmenog izlaganja</w:t>
            </w:r>
          </w:p>
          <w:p w14:paraId="56895A54" w14:textId="77777777" w:rsidR="00257108" w:rsidRPr="00155339" w:rsidRDefault="00257108" w:rsidP="00257108">
            <w:pPr>
              <w:numPr>
                <w:ilvl w:val="0"/>
                <w:numId w:val="38"/>
              </w:numPr>
              <w:rPr>
                <w:sz w:val="20"/>
                <w:szCs w:val="20"/>
              </w:rPr>
            </w:pPr>
            <w:r w:rsidRPr="00155339">
              <w:rPr>
                <w:sz w:val="20"/>
                <w:szCs w:val="20"/>
              </w:rPr>
              <w:t xml:space="preserve">pisanih radova </w:t>
            </w:r>
          </w:p>
          <w:p w14:paraId="6E5B1C0F" w14:textId="77777777" w:rsidR="00257108" w:rsidRPr="00155339" w:rsidRDefault="00257108" w:rsidP="00257108">
            <w:pPr>
              <w:numPr>
                <w:ilvl w:val="0"/>
                <w:numId w:val="38"/>
              </w:numPr>
              <w:rPr>
                <w:sz w:val="20"/>
                <w:szCs w:val="20"/>
              </w:rPr>
            </w:pPr>
            <w:r w:rsidRPr="00155339">
              <w:rPr>
                <w:sz w:val="20"/>
                <w:szCs w:val="20"/>
              </w:rPr>
              <w:t>izravna i neizravna graﬁčka metoda</w:t>
            </w:r>
          </w:p>
        </w:tc>
      </w:tr>
      <w:tr w:rsidR="00257108" w:rsidRPr="00155339" w14:paraId="2EE00342" w14:textId="77777777" w:rsidTr="00257108">
        <w:trPr>
          <w:gridBefore w:val="1"/>
          <w:gridAfter w:val="1"/>
          <w:wBefore w:w="113" w:type="dxa"/>
          <w:wAfter w:w="113" w:type="dxa"/>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7D89F6A7" w14:textId="77777777" w:rsidR="00257108" w:rsidRPr="00155339" w:rsidRDefault="00257108" w:rsidP="00F10C8C">
            <w:pPr>
              <w:rPr>
                <w:sz w:val="20"/>
                <w:szCs w:val="20"/>
              </w:rPr>
            </w:pPr>
          </w:p>
        </w:tc>
        <w:tc>
          <w:tcPr>
            <w:tcW w:w="1940" w:type="dxa"/>
            <w:tcBorders>
              <w:top w:val="single" w:sz="4" w:space="0" w:color="auto"/>
              <w:left w:val="single" w:sz="4" w:space="0" w:color="auto"/>
              <w:bottom w:val="single" w:sz="4" w:space="0" w:color="auto"/>
              <w:right w:val="single" w:sz="4" w:space="0" w:color="auto"/>
            </w:tcBorders>
          </w:tcPr>
          <w:p w14:paraId="30C86E16" w14:textId="77777777" w:rsidR="00257108" w:rsidRPr="00155339" w:rsidRDefault="00257108" w:rsidP="00F10C8C">
            <w:pPr>
              <w:rPr>
                <w:sz w:val="20"/>
                <w:szCs w:val="20"/>
              </w:rPr>
            </w:pPr>
            <w:r w:rsidRPr="00155339">
              <w:rPr>
                <w:sz w:val="20"/>
                <w:szCs w:val="20"/>
              </w:rPr>
              <w:t>SURADNICI</w:t>
            </w:r>
          </w:p>
        </w:tc>
        <w:tc>
          <w:tcPr>
            <w:tcW w:w="3703" w:type="dxa"/>
            <w:gridSpan w:val="2"/>
            <w:tcBorders>
              <w:top w:val="single" w:sz="4" w:space="0" w:color="auto"/>
              <w:left w:val="single" w:sz="4" w:space="0" w:color="auto"/>
              <w:bottom w:val="single" w:sz="4" w:space="0" w:color="auto"/>
              <w:right w:val="single" w:sz="4" w:space="0" w:color="auto"/>
            </w:tcBorders>
          </w:tcPr>
          <w:p w14:paraId="143420EE" w14:textId="77777777" w:rsidR="00257108" w:rsidRPr="00155339" w:rsidRDefault="00257108" w:rsidP="00F10C8C">
            <w:pPr>
              <w:rPr>
                <w:sz w:val="20"/>
                <w:szCs w:val="20"/>
              </w:rPr>
            </w:pPr>
            <w:r w:rsidRPr="00155339">
              <w:rPr>
                <w:sz w:val="20"/>
                <w:szCs w:val="20"/>
              </w:rPr>
              <w:t>Razrednici i učitelji/stručni suradnici u pratnji</w:t>
            </w:r>
          </w:p>
        </w:tc>
      </w:tr>
      <w:tr w:rsidR="00257108" w:rsidRPr="00155339" w14:paraId="35EAEFAF"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tcPr>
          <w:p w14:paraId="62E9C8AD" w14:textId="77777777" w:rsidR="00257108" w:rsidRPr="00155339" w:rsidRDefault="00257108" w:rsidP="00F10C8C">
            <w:pPr>
              <w:rPr>
                <w:sz w:val="20"/>
                <w:szCs w:val="20"/>
              </w:rPr>
            </w:pPr>
            <w:r w:rsidRPr="00155339">
              <w:rPr>
                <w:sz w:val="20"/>
                <w:szCs w:val="20"/>
              </w:rPr>
              <w:t>VREMENIK AKTIVNOSTI</w:t>
            </w:r>
          </w:p>
        </w:tc>
        <w:tc>
          <w:tcPr>
            <w:tcW w:w="5643" w:type="dxa"/>
            <w:gridSpan w:val="3"/>
            <w:tcBorders>
              <w:top w:val="single" w:sz="4" w:space="0" w:color="auto"/>
              <w:left w:val="single" w:sz="4" w:space="0" w:color="auto"/>
              <w:bottom w:val="single" w:sz="4" w:space="0" w:color="auto"/>
              <w:right w:val="single" w:sz="4" w:space="0" w:color="auto"/>
            </w:tcBorders>
          </w:tcPr>
          <w:p w14:paraId="3DC47C8D" w14:textId="77777777" w:rsidR="00257108" w:rsidRPr="00155339" w:rsidRDefault="00257108" w:rsidP="00F10C8C">
            <w:pPr>
              <w:rPr>
                <w:sz w:val="20"/>
                <w:szCs w:val="20"/>
              </w:rPr>
            </w:pPr>
            <w:r w:rsidRPr="00155339">
              <w:rPr>
                <w:sz w:val="20"/>
                <w:szCs w:val="20"/>
              </w:rPr>
              <w:t xml:space="preserve">       Travanj/svibanj/lipanj 2021.</w:t>
            </w:r>
          </w:p>
        </w:tc>
      </w:tr>
      <w:tr w:rsidR="00257108" w:rsidRPr="00155339" w14:paraId="015FB403"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tcPr>
          <w:p w14:paraId="10F9EAD6" w14:textId="77777777" w:rsidR="00257108" w:rsidRPr="00155339" w:rsidRDefault="00257108" w:rsidP="00F10C8C">
            <w:pPr>
              <w:rPr>
                <w:sz w:val="20"/>
                <w:szCs w:val="20"/>
              </w:rPr>
            </w:pPr>
            <w:r w:rsidRPr="00155339">
              <w:rPr>
                <w:sz w:val="20"/>
                <w:szCs w:val="20"/>
              </w:rPr>
              <w:t>VREDNOVANJE</w:t>
            </w:r>
          </w:p>
        </w:tc>
        <w:tc>
          <w:tcPr>
            <w:tcW w:w="5643" w:type="dxa"/>
            <w:gridSpan w:val="3"/>
            <w:tcBorders>
              <w:top w:val="single" w:sz="4" w:space="0" w:color="auto"/>
              <w:left w:val="single" w:sz="4" w:space="0" w:color="auto"/>
              <w:bottom w:val="single" w:sz="4" w:space="0" w:color="auto"/>
              <w:right w:val="single" w:sz="4" w:space="0" w:color="auto"/>
            </w:tcBorders>
          </w:tcPr>
          <w:p w14:paraId="5EB2DA8C" w14:textId="77777777" w:rsidR="00257108" w:rsidRPr="00155339" w:rsidRDefault="00257108" w:rsidP="00257108">
            <w:pPr>
              <w:numPr>
                <w:ilvl w:val="0"/>
                <w:numId w:val="37"/>
              </w:numPr>
              <w:rPr>
                <w:sz w:val="20"/>
                <w:szCs w:val="20"/>
              </w:rPr>
            </w:pPr>
            <w:r w:rsidRPr="00155339">
              <w:rPr>
                <w:sz w:val="20"/>
                <w:szCs w:val="20"/>
              </w:rPr>
              <w:t>aktivnosti tijekom terenske nastave</w:t>
            </w:r>
          </w:p>
          <w:p w14:paraId="0E771FA7" w14:textId="77777777" w:rsidR="00257108" w:rsidRPr="00155339" w:rsidRDefault="00257108" w:rsidP="00257108">
            <w:pPr>
              <w:numPr>
                <w:ilvl w:val="0"/>
                <w:numId w:val="37"/>
              </w:numPr>
              <w:rPr>
                <w:sz w:val="20"/>
                <w:szCs w:val="20"/>
              </w:rPr>
            </w:pPr>
            <w:r w:rsidRPr="00155339">
              <w:rPr>
                <w:sz w:val="20"/>
                <w:szCs w:val="20"/>
              </w:rPr>
              <w:t>usmena i pismena komunikacija</w:t>
            </w:r>
          </w:p>
          <w:p w14:paraId="0B0607A3" w14:textId="77777777" w:rsidR="00257108" w:rsidRPr="00155339" w:rsidRDefault="00257108" w:rsidP="00257108">
            <w:pPr>
              <w:numPr>
                <w:ilvl w:val="0"/>
                <w:numId w:val="37"/>
              </w:numPr>
              <w:rPr>
                <w:sz w:val="20"/>
                <w:szCs w:val="20"/>
              </w:rPr>
            </w:pPr>
            <w:r w:rsidRPr="00155339">
              <w:rPr>
                <w:sz w:val="20"/>
                <w:szCs w:val="20"/>
              </w:rPr>
              <w:t>izrađeni plakati/prezentacije</w:t>
            </w:r>
          </w:p>
        </w:tc>
      </w:tr>
      <w:tr w:rsidR="00257108" w:rsidRPr="00155339" w14:paraId="0598DF61" w14:textId="77777777" w:rsidTr="00257108">
        <w:trPr>
          <w:gridBefore w:val="1"/>
          <w:gridAfter w:val="1"/>
          <w:wBefore w:w="113" w:type="dxa"/>
          <w:wAfter w:w="113" w:type="dxa"/>
        </w:trPr>
        <w:tc>
          <w:tcPr>
            <w:tcW w:w="3419" w:type="dxa"/>
            <w:tcBorders>
              <w:top w:val="single" w:sz="4" w:space="0" w:color="auto"/>
              <w:left w:val="single" w:sz="4" w:space="0" w:color="auto"/>
              <w:bottom w:val="single" w:sz="4" w:space="0" w:color="auto"/>
              <w:right w:val="single" w:sz="4" w:space="0" w:color="auto"/>
            </w:tcBorders>
          </w:tcPr>
          <w:p w14:paraId="4F89889E" w14:textId="77777777" w:rsidR="00257108" w:rsidRPr="00155339" w:rsidRDefault="00257108" w:rsidP="00F10C8C">
            <w:pPr>
              <w:rPr>
                <w:sz w:val="20"/>
                <w:szCs w:val="20"/>
              </w:rPr>
            </w:pPr>
            <w:r w:rsidRPr="00155339">
              <w:rPr>
                <w:sz w:val="20"/>
                <w:szCs w:val="20"/>
              </w:rPr>
              <w:t>TROŠKOVNIK</w:t>
            </w:r>
          </w:p>
          <w:p w14:paraId="6A4AF1B6" w14:textId="77777777" w:rsidR="00257108" w:rsidRPr="00155339" w:rsidRDefault="00257108" w:rsidP="00F10C8C">
            <w:pPr>
              <w:rPr>
                <w:sz w:val="20"/>
                <w:szCs w:val="20"/>
              </w:rPr>
            </w:pPr>
          </w:p>
        </w:tc>
        <w:tc>
          <w:tcPr>
            <w:tcW w:w="5643" w:type="dxa"/>
            <w:gridSpan w:val="3"/>
            <w:tcBorders>
              <w:top w:val="single" w:sz="4" w:space="0" w:color="auto"/>
              <w:left w:val="single" w:sz="4" w:space="0" w:color="auto"/>
              <w:bottom w:val="single" w:sz="4" w:space="0" w:color="auto"/>
              <w:right w:val="single" w:sz="4" w:space="0" w:color="auto"/>
            </w:tcBorders>
          </w:tcPr>
          <w:p w14:paraId="5827B007" w14:textId="77777777" w:rsidR="00257108" w:rsidRPr="00155339" w:rsidRDefault="00257108" w:rsidP="00257108">
            <w:pPr>
              <w:numPr>
                <w:ilvl w:val="0"/>
                <w:numId w:val="39"/>
              </w:numPr>
              <w:rPr>
                <w:rFonts w:eastAsia="Calibri"/>
                <w:sz w:val="20"/>
                <w:szCs w:val="20"/>
                <w:lang w:eastAsia="en-US"/>
              </w:rPr>
            </w:pPr>
            <w:r w:rsidRPr="00155339">
              <w:rPr>
                <w:rFonts w:eastAsia="Calibri"/>
                <w:sz w:val="20"/>
                <w:szCs w:val="20"/>
                <w:lang w:eastAsia="en-US"/>
              </w:rPr>
              <w:t>oko 200 kn po učeniku</w:t>
            </w:r>
          </w:p>
        </w:tc>
      </w:tr>
      <w:tr w:rsidR="00257108" w:rsidRPr="00155339" w14:paraId="51D5C281" w14:textId="77777777" w:rsidTr="00257108">
        <w:tc>
          <w:tcPr>
            <w:tcW w:w="3528" w:type="dxa"/>
            <w:gridSpan w:val="2"/>
            <w:tcBorders>
              <w:top w:val="single" w:sz="4" w:space="0" w:color="auto"/>
              <w:left w:val="single" w:sz="4" w:space="0" w:color="auto"/>
              <w:bottom w:val="single" w:sz="4" w:space="0" w:color="auto"/>
              <w:right w:val="single" w:sz="4" w:space="0" w:color="auto"/>
            </w:tcBorders>
            <w:shd w:val="clear" w:color="auto" w:fill="A8D08D"/>
          </w:tcPr>
          <w:p w14:paraId="54BE2FC1" w14:textId="77777777" w:rsidR="00257108" w:rsidRPr="00155339" w:rsidRDefault="00257108" w:rsidP="00F10C8C">
            <w:pPr>
              <w:rPr>
                <w:sz w:val="20"/>
                <w:szCs w:val="20"/>
              </w:rPr>
            </w:pPr>
            <w:r w:rsidRPr="00155339">
              <w:rPr>
                <w:sz w:val="20"/>
                <w:szCs w:val="20"/>
              </w:rPr>
              <w:t>NAZIV AKTIVNOSTI/ PROGRAMA/ PROJEKTA</w:t>
            </w:r>
          </w:p>
        </w:tc>
        <w:tc>
          <w:tcPr>
            <w:tcW w:w="5760" w:type="dxa"/>
            <w:gridSpan w:val="4"/>
            <w:tcBorders>
              <w:top w:val="single" w:sz="4" w:space="0" w:color="auto"/>
              <w:left w:val="single" w:sz="4" w:space="0" w:color="auto"/>
              <w:bottom w:val="single" w:sz="4" w:space="0" w:color="auto"/>
              <w:right w:val="single" w:sz="4" w:space="0" w:color="auto"/>
            </w:tcBorders>
            <w:shd w:val="clear" w:color="auto" w:fill="A8D08D"/>
          </w:tcPr>
          <w:p w14:paraId="1F3ADCB3" w14:textId="77777777" w:rsidR="00257108" w:rsidRPr="00155339" w:rsidRDefault="00257108" w:rsidP="00F10C8C">
            <w:pPr>
              <w:jc w:val="center"/>
              <w:rPr>
                <w:b/>
                <w:sz w:val="20"/>
                <w:szCs w:val="20"/>
              </w:rPr>
            </w:pPr>
            <w:r w:rsidRPr="00155339">
              <w:rPr>
                <w:b/>
                <w:sz w:val="20"/>
                <w:szCs w:val="20"/>
              </w:rPr>
              <w:t>Terenska nastava iz geografije za učenike 6. razreda</w:t>
            </w:r>
          </w:p>
          <w:p w14:paraId="303193D9" w14:textId="77777777" w:rsidR="00257108" w:rsidRPr="00155339" w:rsidRDefault="00257108" w:rsidP="00F10C8C">
            <w:pPr>
              <w:jc w:val="center"/>
              <w:rPr>
                <w:b/>
                <w:sz w:val="20"/>
                <w:szCs w:val="20"/>
              </w:rPr>
            </w:pPr>
          </w:p>
          <w:p w14:paraId="7901B6FB" w14:textId="77777777" w:rsidR="00257108" w:rsidRPr="00155339" w:rsidRDefault="00257108" w:rsidP="00F10C8C">
            <w:pPr>
              <w:jc w:val="center"/>
              <w:rPr>
                <w:b/>
                <w:sz w:val="20"/>
                <w:szCs w:val="20"/>
              </w:rPr>
            </w:pPr>
            <w:r w:rsidRPr="00155339">
              <w:rPr>
                <w:b/>
                <w:sz w:val="20"/>
                <w:szCs w:val="20"/>
              </w:rPr>
              <w:t>Nacionalni park ili park prirode</w:t>
            </w:r>
          </w:p>
        </w:tc>
      </w:tr>
      <w:tr w:rsidR="00257108" w:rsidRPr="00155339" w14:paraId="1636D395" w14:textId="77777777" w:rsidTr="00257108">
        <w:tc>
          <w:tcPr>
            <w:tcW w:w="3528" w:type="dxa"/>
            <w:gridSpan w:val="2"/>
            <w:tcBorders>
              <w:top w:val="single" w:sz="4" w:space="0" w:color="auto"/>
              <w:left w:val="single" w:sz="4" w:space="0" w:color="auto"/>
              <w:bottom w:val="single" w:sz="4" w:space="0" w:color="auto"/>
              <w:right w:val="single" w:sz="4" w:space="0" w:color="auto"/>
            </w:tcBorders>
          </w:tcPr>
          <w:p w14:paraId="1093AA81" w14:textId="77777777" w:rsidR="00257108" w:rsidRPr="00155339" w:rsidRDefault="00257108" w:rsidP="00F10C8C">
            <w:pPr>
              <w:rPr>
                <w:sz w:val="20"/>
                <w:szCs w:val="20"/>
              </w:rPr>
            </w:pPr>
            <w:r w:rsidRPr="00155339">
              <w:rPr>
                <w:sz w:val="20"/>
                <w:szCs w:val="20"/>
              </w:rPr>
              <w:lastRenderedPageBreak/>
              <w:t>SVRHA (NAMJENA) AKTIVNOSTI</w:t>
            </w:r>
          </w:p>
        </w:tc>
        <w:tc>
          <w:tcPr>
            <w:tcW w:w="5760" w:type="dxa"/>
            <w:gridSpan w:val="4"/>
            <w:tcBorders>
              <w:top w:val="single" w:sz="4" w:space="0" w:color="auto"/>
              <w:left w:val="single" w:sz="4" w:space="0" w:color="auto"/>
              <w:bottom w:val="single" w:sz="4" w:space="0" w:color="auto"/>
              <w:right w:val="single" w:sz="4" w:space="0" w:color="auto"/>
            </w:tcBorders>
          </w:tcPr>
          <w:p w14:paraId="0C00CFF6" w14:textId="77777777" w:rsidR="00257108" w:rsidRPr="00155339" w:rsidRDefault="00257108" w:rsidP="00257108">
            <w:pPr>
              <w:numPr>
                <w:ilvl w:val="0"/>
                <w:numId w:val="39"/>
              </w:numPr>
              <w:jc w:val="both"/>
              <w:rPr>
                <w:sz w:val="20"/>
                <w:szCs w:val="20"/>
              </w:rPr>
            </w:pPr>
            <w:r w:rsidRPr="00155339">
              <w:rPr>
                <w:sz w:val="20"/>
                <w:szCs w:val="20"/>
              </w:rPr>
              <w:t>integracija teorijske osnove stečene u učionici, ﬁzički doživljenih primjera pojava i procesa u prostoru te konkretnih vještina rada na terenu</w:t>
            </w:r>
          </w:p>
        </w:tc>
      </w:tr>
      <w:tr w:rsidR="00257108" w:rsidRPr="00155339" w14:paraId="2E4114FD" w14:textId="77777777" w:rsidTr="00257108">
        <w:tc>
          <w:tcPr>
            <w:tcW w:w="3528" w:type="dxa"/>
            <w:gridSpan w:val="2"/>
            <w:tcBorders>
              <w:top w:val="single" w:sz="4" w:space="0" w:color="auto"/>
              <w:left w:val="single" w:sz="4" w:space="0" w:color="auto"/>
              <w:bottom w:val="single" w:sz="4" w:space="0" w:color="auto"/>
              <w:right w:val="single" w:sz="4" w:space="0" w:color="auto"/>
            </w:tcBorders>
          </w:tcPr>
          <w:p w14:paraId="505FABFB" w14:textId="77777777" w:rsidR="00257108" w:rsidRPr="00155339" w:rsidRDefault="00257108" w:rsidP="00F10C8C">
            <w:pPr>
              <w:rPr>
                <w:sz w:val="20"/>
                <w:szCs w:val="20"/>
              </w:rPr>
            </w:pPr>
            <w:r w:rsidRPr="00155339">
              <w:rPr>
                <w:sz w:val="20"/>
                <w:szCs w:val="20"/>
              </w:rPr>
              <w:t>CILJ</w:t>
            </w:r>
          </w:p>
        </w:tc>
        <w:tc>
          <w:tcPr>
            <w:tcW w:w="5760" w:type="dxa"/>
            <w:gridSpan w:val="4"/>
            <w:tcBorders>
              <w:top w:val="single" w:sz="4" w:space="0" w:color="auto"/>
              <w:left w:val="single" w:sz="4" w:space="0" w:color="auto"/>
              <w:bottom w:val="single" w:sz="4" w:space="0" w:color="auto"/>
              <w:right w:val="single" w:sz="4" w:space="0" w:color="auto"/>
            </w:tcBorders>
          </w:tcPr>
          <w:p w14:paraId="0155A683" w14:textId="77777777" w:rsidR="00257108" w:rsidRPr="00155339" w:rsidRDefault="00257108" w:rsidP="00257108">
            <w:pPr>
              <w:numPr>
                <w:ilvl w:val="0"/>
                <w:numId w:val="40"/>
              </w:numPr>
              <w:jc w:val="both"/>
              <w:rPr>
                <w:color w:val="000000"/>
                <w:sz w:val="20"/>
                <w:szCs w:val="20"/>
              </w:rPr>
            </w:pPr>
            <w:r w:rsidRPr="00155339">
              <w:rPr>
                <w:color w:val="000000"/>
                <w:sz w:val="20"/>
                <w:szCs w:val="20"/>
              </w:rPr>
              <w:t>pokazati primjere međuovisnosti i međudjelovanja prirodnih i društvenih elemenata prostora</w:t>
            </w:r>
          </w:p>
          <w:p w14:paraId="4DE19966" w14:textId="77777777" w:rsidR="00257108" w:rsidRPr="00155339" w:rsidRDefault="00257108" w:rsidP="00257108">
            <w:pPr>
              <w:numPr>
                <w:ilvl w:val="0"/>
                <w:numId w:val="40"/>
              </w:numPr>
              <w:jc w:val="both"/>
              <w:rPr>
                <w:color w:val="000000"/>
                <w:sz w:val="20"/>
                <w:szCs w:val="20"/>
              </w:rPr>
            </w:pPr>
            <w:r w:rsidRPr="00155339">
              <w:rPr>
                <w:color w:val="000000"/>
                <w:sz w:val="20"/>
                <w:szCs w:val="20"/>
              </w:rPr>
              <w:t>upoznati učenike s fizičkogeografskim i sociogeografskim obilježjima prostora koji se obilazi</w:t>
            </w:r>
          </w:p>
          <w:p w14:paraId="62C6C588" w14:textId="77777777" w:rsidR="00257108" w:rsidRPr="00155339" w:rsidRDefault="00257108" w:rsidP="00257108">
            <w:pPr>
              <w:pStyle w:val="ListParagraph"/>
              <w:numPr>
                <w:ilvl w:val="0"/>
                <w:numId w:val="40"/>
              </w:numPr>
              <w:ind w:left="1077" w:hanging="357"/>
              <w:rPr>
                <w:sz w:val="20"/>
                <w:szCs w:val="20"/>
              </w:rPr>
            </w:pPr>
            <w:r w:rsidRPr="00155339">
              <w:rPr>
                <w:sz w:val="20"/>
                <w:szCs w:val="20"/>
              </w:rPr>
              <w:t>učenje otkrivanjem u neposrednoj stvarnosti</w:t>
            </w:r>
          </w:p>
          <w:p w14:paraId="7E94D1C9" w14:textId="77777777" w:rsidR="00257108" w:rsidRPr="00155339" w:rsidRDefault="00257108" w:rsidP="00257108">
            <w:pPr>
              <w:pStyle w:val="ListParagraph"/>
              <w:numPr>
                <w:ilvl w:val="0"/>
                <w:numId w:val="40"/>
              </w:numPr>
              <w:spacing w:after="160" w:line="360" w:lineRule="auto"/>
              <w:rPr>
                <w:sz w:val="20"/>
                <w:szCs w:val="20"/>
              </w:rPr>
            </w:pPr>
            <w:r w:rsidRPr="00155339">
              <w:rPr>
                <w:sz w:val="20"/>
                <w:szCs w:val="20"/>
              </w:rPr>
              <w:t>razvijati interes za istraživanje prostora</w:t>
            </w:r>
          </w:p>
        </w:tc>
      </w:tr>
      <w:tr w:rsidR="00257108" w:rsidRPr="00155339" w14:paraId="3089929F" w14:textId="77777777" w:rsidTr="00257108">
        <w:tc>
          <w:tcPr>
            <w:tcW w:w="3528" w:type="dxa"/>
            <w:gridSpan w:val="2"/>
            <w:tcBorders>
              <w:top w:val="single" w:sz="4" w:space="0" w:color="auto"/>
              <w:left w:val="single" w:sz="4" w:space="0" w:color="auto"/>
              <w:bottom w:val="single" w:sz="4" w:space="0" w:color="auto"/>
              <w:right w:val="single" w:sz="4" w:space="0" w:color="auto"/>
            </w:tcBorders>
          </w:tcPr>
          <w:p w14:paraId="11CF0940" w14:textId="77777777" w:rsidR="00257108" w:rsidRPr="00155339" w:rsidRDefault="00257108" w:rsidP="00F10C8C">
            <w:pPr>
              <w:rPr>
                <w:sz w:val="20"/>
                <w:szCs w:val="20"/>
              </w:rPr>
            </w:pPr>
            <w:r w:rsidRPr="00155339">
              <w:rPr>
                <w:sz w:val="20"/>
                <w:szCs w:val="20"/>
              </w:rPr>
              <w:t>ISHODI</w:t>
            </w:r>
          </w:p>
        </w:tc>
        <w:tc>
          <w:tcPr>
            <w:tcW w:w="5760" w:type="dxa"/>
            <w:gridSpan w:val="4"/>
            <w:tcBorders>
              <w:top w:val="single" w:sz="4" w:space="0" w:color="auto"/>
              <w:left w:val="single" w:sz="4" w:space="0" w:color="auto"/>
              <w:bottom w:val="single" w:sz="4" w:space="0" w:color="auto"/>
              <w:right w:val="single" w:sz="4" w:space="0" w:color="auto"/>
            </w:tcBorders>
          </w:tcPr>
          <w:p w14:paraId="4EA29FD6" w14:textId="77777777" w:rsidR="00257108" w:rsidRPr="00155339" w:rsidRDefault="00257108" w:rsidP="00257108">
            <w:pPr>
              <w:numPr>
                <w:ilvl w:val="0"/>
                <w:numId w:val="39"/>
              </w:numPr>
              <w:jc w:val="both"/>
              <w:rPr>
                <w:sz w:val="20"/>
                <w:szCs w:val="20"/>
              </w:rPr>
            </w:pPr>
            <w:r w:rsidRPr="00155339">
              <w:rPr>
                <w:sz w:val="20"/>
                <w:szCs w:val="20"/>
              </w:rPr>
              <w:t>unaprijediti usmeno izražavanje argumentiranjem odgovora u pojedinim etapama terenskoga rada</w:t>
            </w:r>
          </w:p>
          <w:p w14:paraId="4FDAA870" w14:textId="77777777" w:rsidR="00257108" w:rsidRPr="00155339" w:rsidRDefault="00257108" w:rsidP="00257108">
            <w:pPr>
              <w:numPr>
                <w:ilvl w:val="0"/>
                <w:numId w:val="39"/>
              </w:numPr>
              <w:jc w:val="both"/>
              <w:rPr>
                <w:sz w:val="20"/>
                <w:szCs w:val="20"/>
              </w:rPr>
            </w:pPr>
            <w:r w:rsidRPr="00155339">
              <w:rPr>
                <w:sz w:val="20"/>
                <w:szCs w:val="20"/>
              </w:rPr>
              <w:t>napisati i usmeno prezentirati referat na zadanu temu, korištenjem preporučene literature</w:t>
            </w:r>
          </w:p>
          <w:p w14:paraId="127CA669" w14:textId="77777777" w:rsidR="00257108" w:rsidRPr="00155339" w:rsidRDefault="00257108" w:rsidP="00257108">
            <w:pPr>
              <w:numPr>
                <w:ilvl w:val="0"/>
                <w:numId w:val="39"/>
              </w:numPr>
              <w:jc w:val="both"/>
              <w:rPr>
                <w:sz w:val="20"/>
                <w:szCs w:val="20"/>
              </w:rPr>
            </w:pPr>
            <w:r w:rsidRPr="00155339">
              <w:rPr>
                <w:sz w:val="20"/>
                <w:szCs w:val="20"/>
              </w:rPr>
              <w:t>razvijati osjećaj domoljublja</w:t>
            </w:r>
          </w:p>
          <w:p w14:paraId="5308B5D4" w14:textId="77777777" w:rsidR="00257108" w:rsidRPr="00155339" w:rsidRDefault="00257108" w:rsidP="00257108">
            <w:pPr>
              <w:numPr>
                <w:ilvl w:val="0"/>
                <w:numId w:val="39"/>
              </w:numPr>
              <w:jc w:val="both"/>
              <w:rPr>
                <w:sz w:val="20"/>
                <w:szCs w:val="20"/>
              </w:rPr>
            </w:pPr>
            <w:r w:rsidRPr="00155339">
              <w:rPr>
                <w:sz w:val="20"/>
                <w:szCs w:val="20"/>
              </w:rPr>
              <w:t>pridržavati se dogovora i pravila (na mjesto okupljanja doći u dogovoreno vrijeme, pridržavati se dogovorenih pravila ponašanja tijekom izvedbe terenske nastave)</w:t>
            </w:r>
          </w:p>
          <w:p w14:paraId="10345BE3" w14:textId="77777777" w:rsidR="00257108" w:rsidRPr="00155339" w:rsidRDefault="00257108" w:rsidP="00257108">
            <w:pPr>
              <w:numPr>
                <w:ilvl w:val="0"/>
                <w:numId w:val="39"/>
              </w:numPr>
              <w:jc w:val="both"/>
              <w:rPr>
                <w:sz w:val="20"/>
                <w:szCs w:val="20"/>
              </w:rPr>
            </w:pPr>
            <w:r w:rsidRPr="00155339">
              <w:rPr>
                <w:sz w:val="20"/>
                <w:szCs w:val="20"/>
              </w:rPr>
              <w:t>razvijati odgovornost prema sebi i drugima u terenskom radu i izvršavanju zadataka</w:t>
            </w:r>
          </w:p>
          <w:p w14:paraId="43B5CD16" w14:textId="77777777" w:rsidR="00257108" w:rsidRPr="00155339" w:rsidRDefault="00257108" w:rsidP="00257108">
            <w:pPr>
              <w:numPr>
                <w:ilvl w:val="0"/>
                <w:numId w:val="39"/>
              </w:numPr>
              <w:jc w:val="both"/>
              <w:rPr>
                <w:sz w:val="20"/>
                <w:szCs w:val="20"/>
              </w:rPr>
            </w:pPr>
            <w:r w:rsidRPr="00155339">
              <w:rPr>
                <w:sz w:val="20"/>
                <w:szCs w:val="20"/>
              </w:rPr>
              <w:t>GEO OŠ C.A.6.1. Učenik razlikuje kategorije zaštite prirode, navodi primjere zaštićene prirodne i kulturne baštine u Hrvatskoj, objašnjava važnost zaštićenih područja i lokaliteta kao gospodarskoga potencijala i elementa identiteta te sudjeluje u aktivnostima čuvanja i adekvatnoga vrednovanja baštine na lokalnoj, regionalnoj i nacionalnoj razini.</w:t>
            </w:r>
          </w:p>
        </w:tc>
      </w:tr>
      <w:tr w:rsidR="00257108" w:rsidRPr="00155339" w14:paraId="18EBACB6" w14:textId="77777777" w:rsidTr="00257108">
        <w:tc>
          <w:tcPr>
            <w:tcW w:w="3528" w:type="dxa"/>
            <w:gridSpan w:val="2"/>
            <w:tcBorders>
              <w:top w:val="single" w:sz="4" w:space="0" w:color="auto"/>
              <w:left w:val="single" w:sz="4" w:space="0" w:color="auto"/>
              <w:bottom w:val="single" w:sz="4" w:space="0" w:color="auto"/>
              <w:right w:val="single" w:sz="4" w:space="0" w:color="auto"/>
            </w:tcBorders>
          </w:tcPr>
          <w:p w14:paraId="28CA9822" w14:textId="77777777" w:rsidR="00257108" w:rsidRPr="00155339" w:rsidRDefault="00257108" w:rsidP="00F10C8C">
            <w:pPr>
              <w:rPr>
                <w:sz w:val="20"/>
                <w:szCs w:val="20"/>
              </w:rPr>
            </w:pPr>
            <w:r w:rsidRPr="00155339">
              <w:rPr>
                <w:sz w:val="20"/>
                <w:szCs w:val="20"/>
              </w:rPr>
              <w:t>NOSITELJI AKTIVNOSTI</w:t>
            </w:r>
          </w:p>
        </w:tc>
        <w:tc>
          <w:tcPr>
            <w:tcW w:w="5760" w:type="dxa"/>
            <w:gridSpan w:val="4"/>
            <w:tcBorders>
              <w:top w:val="single" w:sz="4" w:space="0" w:color="auto"/>
              <w:left w:val="single" w:sz="4" w:space="0" w:color="auto"/>
              <w:bottom w:val="single" w:sz="4" w:space="0" w:color="auto"/>
              <w:right w:val="single" w:sz="4" w:space="0" w:color="auto"/>
            </w:tcBorders>
          </w:tcPr>
          <w:p w14:paraId="7F3B16EE" w14:textId="77777777" w:rsidR="00257108" w:rsidRPr="00155339" w:rsidRDefault="00257108" w:rsidP="00F10C8C">
            <w:pPr>
              <w:rPr>
                <w:sz w:val="20"/>
                <w:szCs w:val="20"/>
              </w:rPr>
            </w:pPr>
            <w:r w:rsidRPr="00155339">
              <w:rPr>
                <w:sz w:val="20"/>
                <w:szCs w:val="20"/>
              </w:rPr>
              <w:t>Učiteljica geografije</w:t>
            </w:r>
          </w:p>
        </w:tc>
      </w:tr>
      <w:tr w:rsidR="00257108" w:rsidRPr="00155339" w14:paraId="0B09ABC4" w14:textId="77777777" w:rsidTr="00257108">
        <w:tc>
          <w:tcPr>
            <w:tcW w:w="3528" w:type="dxa"/>
            <w:gridSpan w:val="2"/>
            <w:tcBorders>
              <w:top w:val="single" w:sz="4" w:space="0" w:color="auto"/>
              <w:left w:val="single" w:sz="4" w:space="0" w:color="auto"/>
              <w:bottom w:val="single" w:sz="4" w:space="0" w:color="auto"/>
              <w:right w:val="single" w:sz="4" w:space="0" w:color="auto"/>
            </w:tcBorders>
          </w:tcPr>
          <w:p w14:paraId="244D8C86" w14:textId="77777777" w:rsidR="00257108" w:rsidRPr="00155339" w:rsidRDefault="00257108" w:rsidP="00F10C8C">
            <w:pPr>
              <w:rPr>
                <w:sz w:val="20"/>
                <w:szCs w:val="20"/>
              </w:rPr>
            </w:pPr>
            <w:r w:rsidRPr="00155339">
              <w:rPr>
                <w:sz w:val="20"/>
                <w:szCs w:val="20"/>
              </w:rPr>
              <w:t>KORISNICI AKTIVNOSTI</w:t>
            </w:r>
          </w:p>
        </w:tc>
        <w:tc>
          <w:tcPr>
            <w:tcW w:w="5760" w:type="dxa"/>
            <w:gridSpan w:val="4"/>
            <w:tcBorders>
              <w:top w:val="single" w:sz="4" w:space="0" w:color="auto"/>
              <w:left w:val="single" w:sz="4" w:space="0" w:color="auto"/>
              <w:bottom w:val="single" w:sz="4" w:space="0" w:color="auto"/>
              <w:right w:val="single" w:sz="4" w:space="0" w:color="auto"/>
            </w:tcBorders>
          </w:tcPr>
          <w:p w14:paraId="4E14B251" w14:textId="77777777" w:rsidR="00257108" w:rsidRPr="00155339" w:rsidRDefault="00257108" w:rsidP="00F10C8C">
            <w:pPr>
              <w:rPr>
                <w:sz w:val="20"/>
                <w:szCs w:val="20"/>
              </w:rPr>
            </w:pPr>
            <w:r w:rsidRPr="00155339">
              <w:rPr>
                <w:sz w:val="20"/>
                <w:szCs w:val="20"/>
              </w:rPr>
              <w:t xml:space="preserve">učenici 6. a i b razreda </w:t>
            </w:r>
          </w:p>
        </w:tc>
      </w:tr>
      <w:tr w:rsidR="00257108" w:rsidRPr="00155339" w14:paraId="484EB322" w14:textId="77777777" w:rsidTr="00257108">
        <w:trPr>
          <w:trHeight w:val="84"/>
        </w:trPr>
        <w:tc>
          <w:tcPr>
            <w:tcW w:w="3528" w:type="dxa"/>
            <w:gridSpan w:val="2"/>
            <w:vMerge w:val="restart"/>
            <w:tcBorders>
              <w:top w:val="single" w:sz="4" w:space="0" w:color="auto"/>
              <w:left w:val="single" w:sz="4" w:space="0" w:color="auto"/>
              <w:bottom w:val="single" w:sz="4" w:space="0" w:color="auto"/>
              <w:right w:val="single" w:sz="4" w:space="0" w:color="auto"/>
            </w:tcBorders>
          </w:tcPr>
          <w:p w14:paraId="0D0F259E" w14:textId="77777777" w:rsidR="00257108" w:rsidRPr="00155339" w:rsidRDefault="00257108" w:rsidP="00F10C8C">
            <w:pPr>
              <w:rPr>
                <w:sz w:val="20"/>
                <w:szCs w:val="20"/>
              </w:rPr>
            </w:pPr>
            <w:r w:rsidRPr="00155339">
              <w:rPr>
                <w:sz w:val="20"/>
                <w:szCs w:val="20"/>
              </w:rPr>
              <w:t>NAČIN REALIZACIJE AKTIVNOSTI</w:t>
            </w:r>
          </w:p>
          <w:p w14:paraId="1922E6B5" w14:textId="77777777" w:rsidR="00257108" w:rsidRPr="00155339" w:rsidRDefault="00257108" w:rsidP="00F10C8C">
            <w:pPr>
              <w:rPr>
                <w:sz w:val="20"/>
                <w:szCs w:val="20"/>
              </w:rPr>
            </w:pPr>
          </w:p>
          <w:p w14:paraId="6AF96C18" w14:textId="77777777" w:rsidR="00257108" w:rsidRPr="00155339" w:rsidRDefault="00257108" w:rsidP="00F10C8C">
            <w:pPr>
              <w:rPr>
                <w:sz w:val="20"/>
                <w:szCs w:val="20"/>
              </w:rPr>
            </w:pPr>
          </w:p>
          <w:p w14:paraId="7DB4B35A" w14:textId="77777777" w:rsidR="00257108" w:rsidRPr="00155339" w:rsidRDefault="00257108" w:rsidP="00F10C8C">
            <w:pPr>
              <w:rPr>
                <w:sz w:val="20"/>
                <w:szCs w:val="20"/>
              </w:rPr>
            </w:pPr>
            <w:r w:rsidRPr="00155339">
              <w:rPr>
                <w:sz w:val="20"/>
                <w:szCs w:val="20"/>
              </w:rPr>
              <w:t xml:space="preserve"> </w:t>
            </w:r>
          </w:p>
        </w:tc>
        <w:tc>
          <w:tcPr>
            <w:tcW w:w="1967" w:type="dxa"/>
            <w:gridSpan w:val="2"/>
            <w:tcBorders>
              <w:top w:val="single" w:sz="4" w:space="0" w:color="auto"/>
              <w:left w:val="single" w:sz="4" w:space="0" w:color="auto"/>
              <w:bottom w:val="single" w:sz="4" w:space="0" w:color="auto"/>
              <w:right w:val="single" w:sz="4" w:space="0" w:color="auto"/>
            </w:tcBorders>
          </w:tcPr>
          <w:p w14:paraId="18516D6C" w14:textId="77777777" w:rsidR="00257108" w:rsidRPr="00155339" w:rsidRDefault="00257108" w:rsidP="00F10C8C">
            <w:pPr>
              <w:rPr>
                <w:sz w:val="20"/>
                <w:szCs w:val="20"/>
              </w:rPr>
            </w:pPr>
            <w:r w:rsidRPr="00155339">
              <w:rPr>
                <w:sz w:val="20"/>
                <w:szCs w:val="20"/>
              </w:rPr>
              <w:t>SADRŽAJI</w:t>
            </w:r>
          </w:p>
        </w:tc>
        <w:tc>
          <w:tcPr>
            <w:tcW w:w="3793" w:type="dxa"/>
            <w:gridSpan w:val="2"/>
            <w:tcBorders>
              <w:top w:val="single" w:sz="4" w:space="0" w:color="auto"/>
              <w:left w:val="single" w:sz="4" w:space="0" w:color="auto"/>
              <w:bottom w:val="single" w:sz="4" w:space="0" w:color="auto"/>
              <w:right w:val="single" w:sz="4" w:space="0" w:color="auto"/>
            </w:tcBorders>
          </w:tcPr>
          <w:p w14:paraId="06DF871A" w14:textId="77777777" w:rsidR="00257108" w:rsidRPr="00155339" w:rsidRDefault="00257108" w:rsidP="00257108">
            <w:pPr>
              <w:numPr>
                <w:ilvl w:val="0"/>
                <w:numId w:val="41"/>
              </w:numPr>
              <w:rPr>
                <w:sz w:val="20"/>
                <w:szCs w:val="20"/>
              </w:rPr>
            </w:pPr>
            <w:r w:rsidRPr="00155339">
              <w:rPr>
                <w:rFonts w:eastAsia="Calibri"/>
                <w:sz w:val="20"/>
                <w:szCs w:val="20"/>
                <w:lang w:eastAsia="en-US"/>
              </w:rPr>
              <w:t>istraživanje geografskih obilježja nacionalnog parka ili parka prirode</w:t>
            </w:r>
          </w:p>
        </w:tc>
      </w:tr>
      <w:tr w:rsidR="00257108" w:rsidRPr="00155339" w14:paraId="30F466F0" w14:textId="77777777" w:rsidTr="00257108">
        <w:trPr>
          <w:trHeight w:val="82"/>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0E3AEC28" w14:textId="77777777" w:rsidR="00257108" w:rsidRPr="00155339" w:rsidRDefault="00257108" w:rsidP="00F10C8C">
            <w:pPr>
              <w:rPr>
                <w:sz w:val="20"/>
                <w:szCs w:val="20"/>
              </w:rPr>
            </w:pPr>
          </w:p>
        </w:tc>
        <w:tc>
          <w:tcPr>
            <w:tcW w:w="1967" w:type="dxa"/>
            <w:gridSpan w:val="2"/>
            <w:tcBorders>
              <w:top w:val="single" w:sz="4" w:space="0" w:color="auto"/>
              <w:left w:val="single" w:sz="4" w:space="0" w:color="auto"/>
              <w:bottom w:val="single" w:sz="4" w:space="0" w:color="auto"/>
              <w:right w:val="single" w:sz="4" w:space="0" w:color="auto"/>
            </w:tcBorders>
          </w:tcPr>
          <w:p w14:paraId="058274FB" w14:textId="77777777" w:rsidR="00257108" w:rsidRPr="00155339" w:rsidRDefault="00257108" w:rsidP="00F10C8C">
            <w:pPr>
              <w:rPr>
                <w:sz w:val="20"/>
                <w:szCs w:val="20"/>
              </w:rPr>
            </w:pPr>
            <w:r w:rsidRPr="00155339">
              <w:rPr>
                <w:sz w:val="20"/>
                <w:szCs w:val="20"/>
              </w:rPr>
              <w:t>SOCIOLOŠKI OBLICI RADA</w:t>
            </w:r>
          </w:p>
        </w:tc>
        <w:tc>
          <w:tcPr>
            <w:tcW w:w="3793" w:type="dxa"/>
            <w:gridSpan w:val="2"/>
            <w:tcBorders>
              <w:top w:val="single" w:sz="4" w:space="0" w:color="auto"/>
              <w:left w:val="single" w:sz="4" w:space="0" w:color="auto"/>
              <w:bottom w:val="single" w:sz="4" w:space="0" w:color="auto"/>
              <w:right w:val="single" w:sz="4" w:space="0" w:color="auto"/>
            </w:tcBorders>
          </w:tcPr>
          <w:p w14:paraId="78CE685E" w14:textId="77777777" w:rsidR="00257108" w:rsidRPr="00155339" w:rsidRDefault="00257108" w:rsidP="00257108">
            <w:pPr>
              <w:numPr>
                <w:ilvl w:val="0"/>
                <w:numId w:val="36"/>
              </w:numPr>
              <w:rPr>
                <w:sz w:val="20"/>
                <w:szCs w:val="20"/>
              </w:rPr>
            </w:pPr>
            <w:r w:rsidRPr="00155339">
              <w:rPr>
                <w:sz w:val="20"/>
                <w:szCs w:val="20"/>
              </w:rPr>
              <w:t xml:space="preserve">skupni rad </w:t>
            </w:r>
          </w:p>
          <w:p w14:paraId="2186DE47" w14:textId="77777777" w:rsidR="00257108" w:rsidRPr="00155339" w:rsidRDefault="00257108" w:rsidP="00257108">
            <w:pPr>
              <w:numPr>
                <w:ilvl w:val="0"/>
                <w:numId w:val="36"/>
              </w:numPr>
              <w:rPr>
                <w:sz w:val="20"/>
                <w:szCs w:val="20"/>
              </w:rPr>
            </w:pPr>
            <w:r w:rsidRPr="00155339">
              <w:rPr>
                <w:sz w:val="20"/>
                <w:szCs w:val="20"/>
              </w:rPr>
              <w:t xml:space="preserve">individualni rad </w:t>
            </w:r>
          </w:p>
          <w:p w14:paraId="4E0A14A5" w14:textId="77777777" w:rsidR="00257108" w:rsidRPr="00155339" w:rsidRDefault="00257108" w:rsidP="00257108">
            <w:pPr>
              <w:numPr>
                <w:ilvl w:val="0"/>
                <w:numId w:val="36"/>
              </w:numPr>
              <w:rPr>
                <w:sz w:val="20"/>
                <w:szCs w:val="20"/>
              </w:rPr>
            </w:pPr>
            <w:r w:rsidRPr="00155339">
              <w:rPr>
                <w:sz w:val="20"/>
                <w:szCs w:val="20"/>
              </w:rPr>
              <w:t>frontalni rad</w:t>
            </w:r>
          </w:p>
          <w:p w14:paraId="73C6E963" w14:textId="77777777" w:rsidR="00257108" w:rsidRPr="00155339" w:rsidRDefault="00257108" w:rsidP="00257108">
            <w:pPr>
              <w:numPr>
                <w:ilvl w:val="0"/>
                <w:numId w:val="36"/>
              </w:numPr>
              <w:rPr>
                <w:sz w:val="20"/>
                <w:szCs w:val="20"/>
              </w:rPr>
            </w:pPr>
            <w:r w:rsidRPr="00155339">
              <w:rPr>
                <w:sz w:val="20"/>
                <w:szCs w:val="20"/>
              </w:rPr>
              <w:t>terenska nastava</w:t>
            </w:r>
          </w:p>
        </w:tc>
      </w:tr>
      <w:tr w:rsidR="00257108" w:rsidRPr="00155339" w14:paraId="46908E50" w14:textId="77777777" w:rsidTr="00257108">
        <w:trPr>
          <w:trHeight w:val="82"/>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B1DD54A" w14:textId="77777777" w:rsidR="00257108" w:rsidRPr="00155339" w:rsidRDefault="00257108" w:rsidP="00F10C8C">
            <w:pPr>
              <w:rPr>
                <w:sz w:val="20"/>
                <w:szCs w:val="20"/>
              </w:rPr>
            </w:pPr>
          </w:p>
        </w:tc>
        <w:tc>
          <w:tcPr>
            <w:tcW w:w="1967" w:type="dxa"/>
            <w:gridSpan w:val="2"/>
            <w:tcBorders>
              <w:top w:val="single" w:sz="4" w:space="0" w:color="auto"/>
              <w:left w:val="single" w:sz="4" w:space="0" w:color="auto"/>
              <w:bottom w:val="single" w:sz="4" w:space="0" w:color="auto"/>
              <w:right w:val="single" w:sz="4" w:space="0" w:color="auto"/>
            </w:tcBorders>
          </w:tcPr>
          <w:p w14:paraId="328C3207" w14:textId="77777777" w:rsidR="00257108" w:rsidRPr="00155339" w:rsidRDefault="00257108" w:rsidP="00F10C8C">
            <w:pPr>
              <w:rPr>
                <w:sz w:val="20"/>
                <w:szCs w:val="20"/>
              </w:rPr>
            </w:pPr>
            <w:r w:rsidRPr="00155339">
              <w:rPr>
                <w:sz w:val="20"/>
                <w:szCs w:val="20"/>
              </w:rPr>
              <w:t>METODE</w:t>
            </w:r>
          </w:p>
        </w:tc>
        <w:tc>
          <w:tcPr>
            <w:tcW w:w="3793" w:type="dxa"/>
            <w:gridSpan w:val="2"/>
            <w:tcBorders>
              <w:top w:val="single" w:sz="4" w:space="0" w:color="auto"/>
              <w:left w:val="single" w:sz="4" w:space="0" w:color="auto"/>
              <w:bottom w:val="single" w:sz="4" w:space="0" w:color="auto"/>
              <w:right w:val="single" w:sz="4" w:space="0" w:color="auto"/>
            </w:tcBorders>
          </w:tcPr>
          <w:p w14:paraId="47680E95" w14:textId="77777777" w:rsidR="00257108" w:rsidRPr="00155339" w:rsidRDefault="00257108" w:rsidP="00257108">
            <w:pPr>
              <w:numPr>
                <w:ilvl w:val="0"/>
                <w:numId w:val="38"/>
              </w:numPr>
              <w:rPr>
                <w:sz w:val="20"/>
                <w:szCs w:val="20"/>
              </w:rPr>
            </w:pPr>
            <w:r w:rsidRPr="00155339">
              <w:rPr>
                <w:sz w:val="20"/>
                <w:szCs w:val="20"/>
              </w:rPr>
              <w:t>metoda demonstracije</w:t>
            </w:r>
          </w:p>
          <w:p w14:paraId="7E045460" w14:textId="77777777" w:rsidR="00257108" w:rsidRPr="00155339" w:rsidRDefault="00257108" w:rsidP="00257108">
            <w:pPr>
              <w:numPr>
                <w:ilvl w:val="0"/>
                <w:numId w:val="38"/>
              </w:numPr>
              <w:rPr>
                <w:sz w:val="20"/>
                <w:szCs w:val="20"/>
              </w:rPr>
            </w:pPr>
            <w:r w:rsidRPr="00155339">
              <w:rPr>
                <w:sz w:val="20"/>
                <w:szCs w:val="20"/>
              </w:rPr>
              <w:t>promatranja</w:t>
            </w:r>
          </w:p>
          <w:p w14:paraId="0725D672" w14:textId="77777777" w:rsidR="00257108" w:rsidRPr="00155339" w:rsidRDefault="00257108" w:rsidP="00257108">
            <w:pPr>
              <w:numPr>
                <w:ilvl w:val="0"/>
                <w:numId w:val="38"/>
              </w:numPr>
              <w:rPr>
                <w:sz w:val="20"/>
                <w:szCs w:val="20"/>
              </w:rPr>
            </w:pPr>
            <w:r w:rsidRPr="00155339">
              <w:rPr>
                <w:sz w:val="20"/>
                <w:szCs w:val="20"/>
              </w:rPr>
              <w:t>razgovora</w:t>
            </w:r>
          </w:p>
          <w:p w14:paraId="51A098B9" w14:textId="77777777" w:rsidR="00257108" w:rsidRPr="00155339" w:rsidRDefault="00257108" w:rsidP="00257108">
            <w:pPr>
              <w:numPr>
                <w:ilvl w:val="0"/>
                <w:numId w:val="38"/>
              </w:numPr>
              <w:rPr>
                <w:sz w:val="20"/>
                <w:szCs w:val="20"/>
              </w:rPr>
            </w:pPr>
            <w:r w:rsidRPr="00155339">
              <w:rPr>
                <w:sz w:val="20"/>
                <w:szCs w:val="20"/>
              </w:rPr>
              <w:t>usmenog izlaganja</w:t>
            </w:r>
          </w:p>
          <w:p w14:paraId="190FCBB9" w14:textId="77777777" w:rsidR="00257108" w:rsidRPr="00155339" w:rsidRDefault="00257108" w:rsidP="00257108">
            <w:pPr>
              <w:numPr>
                <w:ilvl w:val="0"/>
                <w:numId w:val="38"/>
              </w:numPr>
              <w:rPr>
                <w:sz w:val="20"/>
                <w:szCs w:val="20"/>
              </w:rPr>
            </w:pPr>
            <w:r w:rsidRPr="00155339">
              <w:rPr>
                <w:sz w:val="20"/>
                <w:szCs w:val="20"/>
              </w:rPr>
              <w:t xml:space="preserve">pisanih radova </w:t>
            </w:r>
          </w:p>
          <w:p w14:paraId="0E073BDF" w14:textId="77777777" w:rsidR="00257108" w:rsidRPr="00155339" w:rsidRDefault="00257108" w:rsidP="00257108">
            <w:pPr>
              <w:numPr>
                <w:ilvl w:val="0"/>
                <w:numId w:val="38"/>
              </w:numPr>
              <w:rPr>
                <w:sz w:val="20"/>
                <w:szCs w:val="20"/>
              </w:rPr>
            </w:pPr>
            <w:r w:rsidRPr="00155339">
              <w:rPr>
                <w:sz w:val="20"/>
                <w:szCs w:val="20"/>
              </w:rPr>
              <w:t>izravna i neizravna graﬁčka metoda</w:t>
            </w:r>
          </w:p>
        </w:tc>
      </w:tr>
      <w:tr w:rsidR="00257108" w:rsidRPr="00155339" w14:paraId="544E5DCE" w14:textId="77777777" w:rsidTr="00257108">
        <w:trPr>
          <w:trHeight w:val="82"/>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2B064A9" w14:textId="77777777" w:rsidR="00257108" w:rsidRPr="00155339" w:rsidRDefault="00257108" w:rsidP="00F10C8C">
            <w:pPr>
              <w:rPr>
                <w:sz w:val="20"/>
                <w:szCs w:val="20"/>
              </w:rPr>
            </w:pPr>
          </w:p>
        </w:tc>
        <w:tc>
          <w:tcPr>
            <w:tcW w:w="1967" w:type="dxa"/>
            <w:gridSpan w:val="2"/>
            <w:tcBorders>
              <w:top w:val="single" w:sz="4" w:space="0" w:color="auto"/>
              <w:left w:val="single" w:sz="4" w:space="0" w:color="auto"/>
              <w:bottom w:val="single" w:sz="4" w:space="0" w:color="auto"/>
              <w:right w:val="single" w:sz="4" w:space="0" w:color="auto"/>
            </w:tcBorders>
          </w:tcPr>
          <w:p w14:paraId="341279D1" w14:textId="77777777" w:rsidR="00257108" w:rsidRPr="00155339" w:rsidRDefault="00257108" w:rsidP="00F10C8C">
            <w:pPr>
              <w:rPr>
                <w:sz w:val="20"/>
                <w:szCs w:val="20"/>
              </w:rPr>
            </w:pPr>
            <w:r w:rsidRPr="00155339">
              <w:rPr>
                <w:sz w:val="20"/>
                <w:szCs w:val="20"/>
              </w:rPr>
              <w:t>SURADNICI</w:t>
            </w:r>
          </w:p>
        </w:tc>
        <w:tc>
          <w:tcPr>
            <w:tcW w:w="3793" w:type="dxa"/>
            <w:gridSpan w:val="2"/>
            <w:tcBorders>
              <w:top w:val="single" w:sz="4" w:space="0" w:color="auto"/>
              <w:left w:val="single" w:sz="4" w:space="0" w:color="auto"/>
              <w:bottom w:val="single" w:sz="4" w:space="0" w:color="auto"/>
              <w:right w:val="single" w:sz="4" w:space="0" w:color="auto"/>
            </w:tcBorders>
          </w:tcPr>
          <w:p w14:paraId="43D81946" w14:textId="77777777" w:rsidR="00257108" w:rsidRPr="00155339" w:rsidRDefault="00257108" w:rsidP="00F10C8C">
            <w:pPr>
              <w:rPr>
                <w:sz w:val="20"/>
                <w:szCs w:val="20"/>
              </w:rPr>
            </w:pPr>
            <w:r w:rsidRPr="00155339">
              <w:rPr>
                <w:sz w:val="20"/>
                <w:szCs w:val="20"/>
              </w:rPr>
              <w:t>Razrednice i učitelji/stručni suradnici u pratnji</w:t>
            </w:r>
          </w:p>
        </w:tc>
      </w:tr>
      <w:tr w:rsidR="00257108" w:rsidRPr="00155339" w14:paraId="3CA1C9D0" w14:textId="77777777" w:rsidTr="00257108">
        <w:tc>
          <w:tcPr>
            <w:tcW w:w="3528" w:type="dxa"/>
            <w:gridSpan w:val="2"/>
            <w:tcBorders>
              <w:top w:val="single" w:sz="4" w:space="0" w:color="auto"/>
              <w:left w:val="single" w:sz="4" w:space="0" w:color="auto"/>
              <w:bottom w:val="single" w:sz="4" w:space="0" w:color="auto"/>
              <w:right w:val="single" w:sz="4" w:space="0" w:color="auto"/>
            </w:tcBorders>
          </w:tcPr>
          <w:p w14:paraId="5D719DB2" w14:textId="77777777" w:rsidR="00257108" w:rsidRPr="00155339" w:rsidRDefault="00257108" w:rsidP="00F10C8C">
            <w:pPr>
              <w:rPr>
                <w:sz w:val="20"/>
                <w:szCs w:val="20"/>
              </w:rPr>
            </w:pPr>
            <w:r w:rsidRPr="00155339">
              <w:rPr>
                <w:sz w:val="20"/>
                <w:szCs w:val="20"/>
              </w:rPr>
              <w:t>VREMENIK AKTIVNOSTI</w:t>
            </w:r>
          </w:p>
        </w:tc>
        <w:tc>
          <w:tcPr>
            <w:tcW w:w="5760" w:type="dxa"/>
            <w:gridSpan w:val="4"/>
            <w:tcBorders>
              <w:top w:val="single" w:sz="4" w:space="0" w:color="auto"/>
              <w:left w:val="single" w:sz="4" w:space="0" w:color="auto"/>
              <w:bottom w:val="single" w:sz="4" w:space="0" w:color="auto"/>
              <w:right w:val="single" w:sz="4" w:space="0" w:color="auto"/>
            </w:tcBorders>
          </w:tcPr>
          <w:p w14:paraId="6ABBAB26" w14:textId="77777777" w:rsidR="00257108" w:rsidRPr="00155339" w:rsidRDefault="00257108" w:rsidP="00F10C8C">
            <w:pPr>
              <w:rPr>
                <w:sz w:val="20"/>
                <w:szCs w:val="20"/>
              </w:rPr>
            </w:pPr>
            <w:r w:rsidRPr="00155339">
              <w:rPr>
                <w:sz w:val="20"/>
                <w:szCs w:val="20"/>
              </w:rPr>
              <w:t xml:space="preserve">       Travanj/svibanj/lipanj 2021.</w:t>
            </w:r>
          </w:p>
        </w:tc>
      </w:tr>
      <w:tr w:rsidR="00257108" w:rsidRPr="00155339" w14:paraId="3FAAD4D7" w14:textId="77777777" w:rsidTr="00257108">
        <w:tc>
          <w:tcPr>
            <w:tcW w:w="3528" w:type="dxa"/>
            <w:gridSpan w:val="2"/>
            <w:tcBorders>
              <w:top w:val="single" w:sz="4" w:space="0" w:color="auto"/>
              <w:left w:val="single" w:sz="4" w:space="0" w:color="auto"/>
              <w:bottom w:val="single" w:sz="4" w:space="0" w:color="auto"/>
              <w:right w:val="single" w:sz="4" w:space="0" w:color="auto"/>
            </w:tcBorders>
          </w:tcPr>
          <w:p w14:paraId="25C817D1" w14:textId="77777777" w:rsidR="00257108" w:rsidRPr="00155339" w:rsidRDefault="00257108" w:rsidP="00F10C8C">
            <w:pPr>
              <w:rPr>
                <w:sz w:val="20"/>
                <w:szCs w:val="20"/>
              </w:rPr>
            </w:pPr>
            <w:r w:rsidRPr="00155339">
              <w:rPr>
                <w:sz w:val="20"/>
                <w:szCs w:val="20"/>
              </w:rPr>
              <w:t>VREDNOVANJE</w:t>
            </w:r>
          </w:p>
        </w:tc>
        <w:tc>
          <w:tcPr>
            <w:tcW w:w="5760" w:type="dxa"/>
            <w:gridSpan w:val="4"/>
            <w:tcBorders>
              <w:top w:val="single" w:sz="4" w:space="0" w:color="auto"/>
              <w:left w:val="single" w:sz="4" w:space="0" w:color="auto"/>
              <w:bottom w:val="single" w:sz="4" w:space="0" w:color="auto"/>
              <w:right w:val="single" w:sz="4" w:space="0" w:color="auto"/>
            </w:tcBorders>
          </w:tcPr>
          <w:p w14:paraId="08466BF2" w14:textId="77777777" w:rsidR="00257108" w:rsidRPr="00155339" w:rsidRDefault="00257108" w:rsidP="00257108">
            <w:pPr>
              <w:numPr>
                <w:ilvl w:val="0"/>
                <w:numId w:val="37"/>
              </w:numPr>
              <w:rPr>
                <w:sz w:val="20"/>
                <w:szCs w:val="20"/>
              </w:rPr>
            </w:pPr>
            <w:r w:rsidRPr="00155339">
              <w:rPr>
                <w:sz w:val="20"/>
                <w:szCs w:val="20"/>
              </w:rPr>
              <w:t>aktivnosti tijekom terenske nastave</w:t>
            </w:r>
          </w:p>
          <w:p w14:paraId="10A7CD2D" w14:textId="77777777" w:rsidR="00257108" w:rsidRPr="00155339" w:rsidRDefault="00257108" w:rsidP="00257108">
            <w:pPr>
              <w:numPr>
                <w:ilvl w:val="0"/>
                <w:numId w:val="37"/>
              </w:numPr>
              <w:rPr>
                <w:sz w:val="20"/>
                <w:szCs w:val="20"/>
              </w:rPr>
            </w:pPr>
            <w:r w:rsidRPr="00155339">
              <w:rPr>
                <w:sz w:val="20"/>
                <w:szCs w:val="20"/>
              </w:rPr>
              <w:t>usmena i pismena komunikacija</w:t>
            </w:r>
          </w:p>
          <w:p w14:paraId="1076FBE9" w14:textId="77777777" w:rsidR="00257108" w:rsidRPr="00155339" w:rsidRDefault="00257108" w:rsidP="00257108">
            <w:pPr>
              <w:numPr>
                <w:ilvl w:val="0"/>
                <w:numId w:val="37"/>
              </w:numPr>
              <w:rPr>
                <w:sz w:val="20"/>
                <w:szCs w:val="20"/>
              </w:rPr>
            </w:pPr>
            <w:r w:rsidRPr="00155339">
              <w:rPr>
                <w:sz w:val="20"/>
                <w:szCs w:val="20"/>
              </w:rPr>
              <w:t>izrađeni plakati/prezentacije</w:t>
            </w:r>
          </w:p>
        </w:tc>
      </w:tr>
      <w:tr w:rsidR="00257108" w:rsidRPr="00155339" w14:paraId="1963E517" w14:textId="77777777" w:rsidTr="00257108">
        <w:tc>
          <w:tcPr>
            <w:tcW w:w="3528" w:type="dxa"/>
            <w:gridSpan w:val="2"/>
            <w:tcBorders>
              <w:top w:val="single" w:sz="4" w:space="0" w:color="auto"/>
              <w:left w:val="single" w:sz="4" w:space="0" w:color="auto"/>
              <w:bottom w:val="single" w:sz="4" w:space="0" w:color="auto"/>
              <w:right w:val="single" w:sz="4" w:space="0" w:color="auto"/>
            </w:tcBorders>
          </w:tcPr>
          <w:p w14:paraId="17B4029E" w14:textId="77777777" w:rsidR="00257108" w:rsidRPr="00155339" w:rsidRDefault="00257108" w:rsidP="00F10C8C">
            <w:pPr>
              <w:rPr>
                <w:sz w:val="20"/>
                <w:szCs w:val="20"/>
              </w:rPr>
            </w:pPr>
            <w:r w:rsidRPr="00155339">
              <w:rPr>
                <w:sz w:val="20"/>
                <w:szCs w:val="20"/>
              </w:rPr>
              <w:t>TROŠKOVNIK</w:t>
            </w:r>
          </w:p>
          <w:p w14:paraId="6FD517F3" w14:textId="77777777" w:rsidR="00257108" w:rsidRPr="00155339" w:rsidRDefault="00257108" w:rsidP="00F10C8C">
            <w:pPr>
              <w:rPr>
                <w:sz w:val="20"/>
                <w:szCs w:val="20"/>
              </w:rPr>
            </w:pPr>
          </w:p>
        </w:tc>
        <w:tc>
          <w:tcPr>
            <w:tcW w:w="5760" w:type="dxa"/>
            <w:gridSpan w:val="4"/>
            <w:tcBorders>
              <w:top w:val="single" w:sz="4" w:space="0" w:color="auto"/>
              <w:left w:val="single" w:sz="4" w:space="0" w:color="auto"/>
              <w:bottom w:val="single" w:sz="4" w:space="0" w:color="auto"/>
              <w:right w:val="single" w:sz="4" w:space="0" w:color="auto"/>
            </w:tcBorders>
          </w:tcPr>
          <w:p w14:paraId="5D04BA17" w14:textId="77777777" w:rsidR="00257108" w:rsidRPr="00155339" w:rsidRDefault="00257108" w:rsidP="00257108">
            <w:pPr>
              <w:numPr>
                <w:ilvl w:val="0"/>
                <w:numId w:val="39"/>
              </w:numPr>
              <w:rPr>
                <w:rFonts w:eastAsia="Calibri"/>
                <w:sz w:val="20"/>
                <w:szCs w:val="20"/>
                <w:lang w:eastAsia="en-US"/>
              </w:rPr>
            </w:pPr>
            <w:r w:rsidRPr="00155339">
              <w:rPr>
                <w:rFonts w:eastAsia="Calibri"/>
                <w:sz w:val="20"/>
                <w:szCs w:val="20"/>
                <w:lang w:eastAsia="en-US"/>
              </w:rPr>
              <w:t>oko 200 kn po učeniku</w:t>
            </w:r>
          </w:p>
        </w:tc>
      </w:tr>
    </w:tbl>
    <w:p w14:paraId="285869F1" w14:textId="77777777" w:rsidR="00257108" w:rsidRPr="00155339" w:rsidRDefault="00257108" w:rsidP="00257108">
      <w:pPr>
        <w:rPr>
          <w:sz w:val="20"/>
          <w:szCs w:val="20"/>
        </w:rPr>
      </w:pPr>
    </w:p>
    <w:p w14:paraId="62E4FA12" w14:textId="77777777" w:rsidR="00257108" w:rsidRPr="00155339" w:rsidRDefault="00257108" w:rsidP="0025710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1789"/>
        <w:gridCol w:w="3840"/>
      </w:tblGrid>
      <w:tr w:rsidR="00257108" w:rsidRPr="00155339" w14:paraId="14A7FAED" w14:textId="77777777" w:rsidTr="00F10C8C">
        <w:tc>
          <w:tcPr>
            <w:tcW w:w="3528" w:type="dxa"/>
          </w:tcPr>
          <w:p w14:paraId="055A753C" w14:textId="77777777" w:rsidR="00257108" w:rsidRPr="00155339" w:rsidRDefault="00257108" w:rsidP="00F10C8C">
            <w:pPr>
              <w:rPr>
                <w:sz w:val="20"/>
                <w:szCs w:val="20"/>
              </w:rPr>
            </w:pPr>
            <w:r w:rsidRPr="00155339">
              <w:rPr>
                <w:sz w:val="20"/>
                <w:szCs w:val="20"/>
              </w:rPr>
              <w:t>NAZIV AKTIVNOSTI/ PROGRAMA/ PROJEKTA</w:t>
            </w:r>
          </w:p>
        </w:tc>
        <w:tc>
          <w:tcPr>
            <w:tcW w:w="5760" w:type="dxa"/>
            <w:gridSpan w:val="2"/>
          </w:tcPr>
          <w:p w14:paraId="7A503976" w14:textId="77777777" w:rsidR="00257108" w:rsidRPr="00155339" w:rsidRDefault="00257108" w:rsidP="00F10C8C">
            <w:pPr>
              <w:rPr>
                <w:sz w:val="20"/>
                <w:szCs w:val="20"/>
              </w:rPr>
            </w:pPr>
            <w:r w:rsidRPr="00155339">
              <w:rPr>
                <w:sz w:val="20"/>
                <w:szCs w:val="20"/>
              </w:rPr>
              <w:t xml:space="preserve">    IZVANUČIONIČKA NASTAVA</w:t>
            </w:r>
          </w:p>
          <w:p w14:paraId="72B96CAF" w14:textId="77777777" w:rsidR="00257108" w:rsidRPr="00155339" w:rsidRDefault="00257108" w:rsidP="00F10C8C">
            <w:pPr>
              <w:rPr>
                <w:sz w:val="20"/>
                <w:szCs w:val="20"/>
              </w:rPr>
            </w:pPr>
            <w:r w:rsidRPr="00155339">
              <w:rPr>
                <w:sz w:val="20"/>
                <w:szCs w:val="20"/>
              </w:rPr>
              <w:t xml:space="preserve">                    6.a (M. Srdarević),</w:t>
            </w:r>
          </w:p>
          <w:p w14:paraId="4E8B697D" w14:textId="77777777" w:rsidR="00257108" w:rsidRPr="00155339" w:rsidRDefault="00257108" w:rsidP="00F10C8C">
            <w:pPr>
              <w:rPr>
                <w:sz w:val="20"/>
                <w:szCs w:val="20"/>
              </w:rPr>
            </w:pPr>
            <w:r w:rsidRPr="00155339">
              <w:rPr>
                <w:sz w:val="20"/>
                <w:szCs w:val="20"/>
              </w:rPr>
              <w:t xml:space="preserve">                    6.b (Lana Baričević)</w:t>
            </w:r>
          </w:p>
          <w:p w14:paraId="555ABA40" w14:textId="77777777" w:rsidR="00257108" w:rsidRPr="00155339" w:rsidRDefault="00257108" w:rsidP="00F10C8C">
            <w:pPr>
              <w:rPr>
                <w:sz w:val="20"/>
                <w:szCs w:val="20"/>
              </w:rPr>
            </w:pPr>
          </w:p>
        </w:tc>
      </w:tr>
      <w:tr w:rsidR="00257108" w:rsidRPr="00155339" w14:paraId="38561CF3" w14:textId="77777777" w:rsidTr="00F10C8C">
        <w:tc>
          <w:tcPr>
            <w:tcW w:w="3528" w:type="dxa"/>
          </w:tcPr>
          <w:p w14:paraId="0B520921" w14:textId="77777777" w:rsidR="00257108" w:rsidRPr="00155339" w:rsidRDefault="00257108" w:rsidP="00F10C8C">
            <w:pPr>
              <w:rPr>
                <w:sz w:val="20"/>
                <w:szCs w:val="20"/>
              </w:rPr>
            </w:pPr>
            <w:r w:rsidRPr="00155339">
              <w:rPr>
                <w:sz w:val="20"/>
                <w:szCs w:val="20"/>
              </w:rPr>
              <w:t>SVRHA (NAMJENA) AKTIVNOSTI</w:t>
            </w:r>
          </w:p>
        </w:tc>
        <w:tc>
          <w:tcPr>
            <w:tcW w:w="5760" w:type="dxa"/>
            <w:gridSpan w:val="2"/>
          </w:tcPr>
          <w:p w14:paraId="6534DED9" w14:textId="77777777" w:rsidR="00257108" w:rsidRPr="00155339" w:rsidRDefault="00257108" w:rsidP="00F10C8C">
            <w:pPr>
              <w:rPr>
                <w:sz w:val="20"/>
                <w:szCs w:val="20"/>
              </w:rPr>
            </w:pPr>
            <w:r w:rsidRPr="00155339">
              <w:rPr>
                <w:sz w:val="20"/>
                <w:szCs w:val="20"/>
              </w:rPr>
              <w:t>- interdisciplinarno povezivanje sadržaja različitih nastavnih predmeta (hrvatski jezik, matematika, glazbena kultura , likovna kultura, engleski jezik, biologija, povijest, geografija i vjeronauk)</w:t>
            </w:r>
          </w:p>
        </w:tc>
      </w:tr>
      <w:tr w:rsidR="00257108" w:rsidRPr="00155339" w14:paraId="297FE6AD" w14:textId="77777777" w:rsidTr="00F10C8C">
        <w:tc>
          <w:tcPr>
            <w:tcW w:w="3528" w:type="dxa"/>
          </w:tcPr>
          <w:p w14:paraId="5AA16241" w14:textId="77777777" w:rsidR="00257108" w:rsidRPr="00155339" w:rsidRDefault="00257108" w:rsidP="00F10C8C">
            <w:pPr>
              <w:rPr>
                <w:sz w:val="20"/>
                <w:szCs w:val="20"/>
              </w:rPr>
            </w:pPr>
            <w:r w:rsidRPr="00155339">
              <w:rPr>
                <w:sz w:val="20"/>
                <w:szCs w:val="20"/>
              </w:rPr>
              <w:lastRenderedPageBreak/>
              <w:t>CILJ</w:t>
            </w:r>
          </w:p>
        </w:tc>
        <w:tc>
          <w:tcPr>
            <w:tcW w:w="5760" w:type="dxa"/>
            <w:gridSpan w:val="2"/>
          </w:tcPr>
          <w:p w14:paraId="7C43387E" w14:textId="77777777" w:rsidR="00257108" w:rsidRPr="00155339" w:rsidRDefault="00257108" w:rsidP="00F10C8C">
            <w:pPr>
              <w:autoSpaceDE w:val="0"/>
              <w:autoSpaceDN w:val="0"/>
              <w:adjustRightInd w:val="0"/>
              <w:rPr>
                <w:sz w:val="20"/>
                <w:szCs w:val="20"/>
                <w:lang w:bidi="ta-IN"/>
              </w:rPr>
            </w:pPr>
            <w:r w:rsidRPr="00155339">
              <w:rPr>
                <w:sz w:val="20"/>
                <w:szCs w:val="20"/>
              </w:rPr>
              <w:t xml:space="preserve">- </w:t>
            </w:r>
            <w:r w:rsidRPr="00155339">
              <w:rPr>
                <w:sz w:val="20"/>
                <w:szCs w:val="20"/>
                <w:lang w:bidi="ta-IN"/>
              </w:rPr>
              <w:t>upoznati učenike s prirodnim ljepotama, kulturno-povijesnim spomenicima i gospodarskim aspektima gradova i izabranih područja, pojačati međusobnu povezanost učenika, vidjeti ono o čemu u školi učimo i pričamo, razvijati svijest za kulturu i znanost, te očuvanje tradicije</w:t>
            </w:r>
          </w:p>
          <w:p w14:paraId="39DB34A8"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razvijati ekološku svijest te empatiju prema živim bićima</w:t>
            </w:r>
          </w:p>
        </w:tc>
      </w:tr>
      <w:tr w:rsidR="00257108" w:rsidRPr="00155339" w14:paraId="66467E99" w14:textId="77777777" w:rsidTr="00F10C8C">
        <w:tc>
          <w:tcPr>
            <w:tcW w:w="3528" w:type="dxa"/>
          </w:tcPr>
          <w:p w14:paraId="2AC145ED" w14:textId="77777777" w:rsidR="00257108" w:rsidRPr="00155339" w:rsidRDefault="00257108" w:rsidP="00F10C8C">
            <w:pPr>
              <w:rPr>
                <w:sz w:val="20"/>
                <w:szCs w:val="20"/>
              </w:rPr>
            </w:pPr>
            <w:r w:rsidRPr="00155339">
              <w:rPr>
                <w:sz w:val="20"/>
                <w:szCs w:val="20"/>
              </w:rPr>
              <w:t>ZADACI</w:t>
            </w:r>
          </w:p>
        </w:tc>
        <w:tc>
          <w:tcPr>
            <w:tcW w:w="5760" w:type="dxa"/>
            <w:gridSpan w:val="2"/>
            <w:vAlign w:val="center"/>
          </w:tcPr>
          <w:p w14:paraId="53A46F16" w14:textId="77777777" w:rsidR="00257108" w:rsidRPr="00155339" w:rsidRDefault="00257108" w:rsidP="00F10C8C">
            <w:pPr>
              <w:rPr>
                <w:sz w:val="20"/>
                <w:szCs w:val="20"/>
              </w:rPr>
            </w:pPr>
            <w:r w:rsidRPr="00155339">
              <w:rPr>
                <w:sz w:val="20"/>
                <w:szCs w:val="20"/>
              </w:rPr>
              <w:t xml:space="preserve">upoznati zavičaj,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empatije,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w:t>
            </w:r>
          </w:p>
        </w:tc>
      </w:tr>
      <w:tr w:rsidR="00257108" w:rsidRPr="00155339" w14:paraId="75771F5F" w14:textId="77777777" w:rsidTr="00F10C8C">
        <w:tc>
          <w:tcPr>
            <w:tcW w:w="3528" w:type="dxa"/>
          </w:tcPr>
          <w:p w14:paraId="3973AB18" w14:textId="77777777" w:rsidR="00257108" w:rsidRPr="00155339" w:rsidRDefault="00257108" w:rsidP="00F10C8C">
            <w:pPr>
              <w:rPr>
                <w:sz w:val="20"/>
                <w:szCs w:val="20"/>
              </w:rPr>
            </w:pPr>
            <w:r w:rsidRPr="00155339">
              <w:rPr>
                <w:sz w:val="20"/>
                <w:szCs w:val="20"/>
              </w:rPr>
              <w:t>NOSITELJI AKTIVNOSTI</w:t>
            </w:r>
          </w:p>
        </w:tc>
        <w:tc>
          <w:tcPr>
            <w:tcW w:w="5760" w:type="dxa"/>
            <w:gridSpan w:val="2"/>
          </w:tcPr>
          <w:p w14:paraId="257786B2" w14:textId="77777777" w:rsidR="00257108" w:rsidRPr="00155339" w:rsidRDefault="00257108" w:rsidP="00F10C8C">
            <w:pPr>
              <w:rPr>
                <w:sz w:val="20"/>
                <w:szCs w:val="20"/>
              </w:rPr>
            </w:pPr>
            <w:r w:rsidRPr="00155339">
              <w:rPr>
                <w:sz w:val="20"/>
                <w:szCs w:val="20"/>
              </w:rPr>
              <w:t>- razrednici 6.a, 6.b u suradnji s predmetnim učiteljima (geografija, povijest, hrvatski jezik, likovna kultura</w:t>
            </w:r>
          </w:p>
        </w:tc>
      </w:tr>
      <w:tr w:rsidR="00257108" w:rsidRPr="00155339" w14:paraId="72C8B103" w14:textId="77777777" w:rsidTr="00F10C8C">
        <w:tc>
          <w:tcPr>
            <w:tcW w:w="3528" w:type="dxa"/>
          </w:tcPr>
          <w:p w14:paraId="75FB6F01" w14:textId="77777777" w:rsidR="00257108" w:rsidRPr="00155339" w:rsidRDefault="00257108" w:rsidP="00F10C8C">
            <w:pPr>
              <w:rPr>
                <w:sz w:val="20"/>
                <w:szCs w:val="20"/>
              </w:rPr>
            </w:pPr>
            <w:r w:rsidRPr="00155339">
              <w:rPr>
                <w:sz w:val="20"/>
                <w:szCs w:val="20"/>
              </w:rPr>
              <w:t>KORISNICI AKTIVNOSTI</w:t>
            </w:r>
          </w:p>
        </w:tc>
        <w:tc>
          <w:tcPr>
            <w:tcW w:w="5760" w:type="dxa"/>
            <w:gridSpan w:val="2"/>
          </w:tcPr>
          <w:p w14:paraId="49DE5DFE" w14:textId="77777777" w:rsidR="00257108" w:rsidRPr="00155339" w:rsidRDefault="00257108" w:rsidP="00F10C8C">
            <w:pPr>
              <w:rPr>
                <w:sz w:val="20"/>
                <w:szCs w:val="20"/>
              </w:rPr>
            </w:pPr>
            <w:r w:rsidRPr="00155339">
              <w:rPr>
                <w:sz w:val="20"/>
                <w:szCs w:val="20"/>
              </w:rPr>
              <w:t xml:space="preserve">- učenici 6.a, 6.b </w:t>
            </w:r>
          </w:p>
        </w:tc>
      </w:tr>
      <w:tr w:rsidR="00257108" w:rsidRPr="00155339" w14:paraId="6577B5C3" w14:textId="77777777" w:rsidTr="00F10C8C">
        <w:trPr>
          <w:trHeight w:val="84"/>
        </w:trPr>
        <w:tc>
          <w:tcPr>
            <w:tcW w:w="3528" w:type="dxa"/>
            <w:vMerge w:val="restart"/>
          </w:tcPr>
          <w:p w14:paraId="183BB4D5" w14:textId="77777777" w:rsidR="00257108" w:rsidRPr="00155339" w:rsidRDefault="00257108" w:rsidP="00F10C8C">
            <w:pPr>
              <w:rPr>
                <w:sz w:val="20"/>
                <w:szCs w:val="20"/>
              </w:rPr>
            </w:pPr>
            <w:r w:rsidRPr="00155339">
              <w:rPr>
                <w:sz w:val="20"/>
                <w:szCs w:val="20"/>
              </w:rPr>
              <w:t>NAČIN REALIZACIJE AKTIVNOSTI</w:t>
            </w:r>
          </w:p>
          <w:p w14:paraId="459502DB" w14:textId="77777777" w:rsidR="00257108" w:rsidRPr="00155339" w:rsidRDefault="00257108" w:rsidP="00F10C8C">
            <w:pPr>
              <w:rPr>
                <w:sz w:val="20"/>
                <w:szCs w:val="20"/>
              </w:rPr>
            </w:pPr>
          </w:p>
          <w:p w14:paraId="009B5D3C" w14:textId="77777777" w:rsidR="00257108" w:rsidRPr="00155339" w:rsidRDefault="00257108" w:rsidP="00F10C8C">
            <w:pPr>
              <w:rPr>
                <w:sz w:val="20"/>
                <w:szCs w:val="20"/>
              </w:rPr>
            </w:pPr>
          </w:p>
          <w:p w14:paraId="635479D2" w14:textId="77777777" w:rsidR="00257108" w:rsidRPr="00155339" w:rsidRDefault="00257108" w:rsidP="00F10C8C">
            <w:pPr>
              <w:rPr>
                <w:sz w:val="20"/>
                <w:szCs w:val="20"/>
              </w:rPr>
            </w:pPr>
            <w:r w:rsidRPr="00155339">
              <w:rPr>
                <w:sz w:val="20"/>
                <w:szCs w:val="20"/>
              </w:rPr>
              <w:t xml:space="preserve"> </w:t>
            </w:r>
          </w:p>
        </w:tc>
        <w:tc>
          <w:tcPr>
            <w:tcW w:w="1810" w:type="dxa"/>
          </w:tcPr>
          <w:p w14:paraId="3AD261E1" w14:textId="77777777" w:rsidR="00257108" w:rsidRPr="00155339" w:rsidRDefault="00257108" w:rsidP="00F10C8C">
            <w:pPr>
              <w:rPr>
                <w:sz w:val="20"/>
                <w:szCs w:val="20"/>
              </w:rPr>
            </w:pPr>
            <w:r w:rsidRPr="00155339">
              <w:rPr>
                <w:sz w:val="20"/>
                <w:szCs w:val="20"/>
              </w:rPr>
              <w:t>SADRŽAJI</w:t>
            </w:r>
          </w:p>
        </w:tc>
        <w:tc>
          <w:tcPr>
            <w:tcW w:w="3950" w:type="dxa"/>
          </w:tcPr>
          <w:p w14:paraId="3401CBF5"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izleti </w:t>
            </w:r>
          </w:p>
          <w:p w14:paraId="43FA39F7"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posjet kinu</w:t>
            </w:r>
          </w:p>
          <w:p w14:paraId="718E88E7"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posjet akvariju</w:t>
            </w:r>
          </w:p>
          <w:p w14:paraId="0426ED66"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kazalištu</w:t>
            </w:r>
          </w:p>
          <w:p w14:paraId="646E0FAF"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muzeju</w:t>
            </w:r>
          </w:p>
          <w:p w14:paraId="6D5C9E2A"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odlazak na izložbu</w:t>
            </w:r>
          </w:p>
          <w:p w14:paraId="152C9930"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svjetski dan zdravlja</w:t>
            </w:r>
          </w:p>
          <w:p w14:paraId="6AFD7783"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dani kruha</w:t>
            </w:r>
          </w:p>
          <w:p w14:paraId="18DEDBD2"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svjetski dan sporta</w:t>
            </w:r>
          </w:p>
          <w:p w14:paraId="38A3CB40"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borba protiv vršnjačkog nasilja</w:t>
            </w:r>
          </w:p>
          <w:p w14:paraId="7EB9266B"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zoološki vrt</w:t>
            </w:r>
          </w:p>
          <w:p w14:paraId="2003E4B6"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botanički vrt</w:t>
            </w:r>
          </w:p>
          <w:p w14:paraId="5069EE1C"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izložbe na otvorenom</w:t>
            </w:r>
          </w:p>
          <w:p w14:paraId="0AE099C4" w14:textId="77777777" w:rsidR="00257108" w:rsidRPr="00155339" w:rsidRDefault="00257108" w:rsidP="00F10C8C">
            <w:pPr>
              <w:autoSpaceDE w:val="0"/>
              <w:autoSpaceDN w:val="0"/>
              <w:adjustRightInd w:val="0"/>
              <w:rPr>
                <w:sz w:val="20"/>
                <w:szCs w:val="20"/>
                <w:lang w:bidi="ta-IN"/>
              </w:rPr>
            </w:pPr>
          </w:p>
        </w:tc>
      </w:tr>
      <w:tr w:rsidR="00257108" w:rsidRPr="00155339" w14:paraId="16595F20" w14:textId="77777777" w:rsidTr="00F10C8C">
        <w:trPr>
          <w:trHeight w:val="1081"/>
        </w:trPr>
        <w:tc>
          <w:tcPr>
            <w:tcW w:w="3528" w:type="dxa"/>
            <w:vMerge/>
          </w:tcPr>
          <w:p w14:paraId="3C84F792" w14:textId="77777777" w:rsidR="00257108" w:rsidRPr="00155339" w:rsidRDefault="00257108" w:rsidP="00F10C8C">
            <w:pPr>
              <w:rPr>
                <w:sz w:val="20"/>
                <w:szCs w:val="20"/>
              </w:rPr>
            </w:pPr>
          </w:p>
        </w:tc>
        <w:tc>
          <w:tcPr>
            <w:tcW w:w="1810" w:type="dxa"/>
          </w:tcPr>
          <w:p w14:paraId="541A6DEF" w14:textId="77777777" w:rsidR="00257108" w:rsidRPr="00155339" w:rsidRDefault="00257108" w:rsidP="00F10C8C">
            <w:pPr>
              <w:rPr>
                <w:sz w:val="20"/>
                <w:szCs w:val="20"/>
              </w:rPr>
            </w:pPr>
            <w:r w:rsidRPr="00155339">
              <w:rPr>
                <w:sz w:val="20"/>
                <w:szCs w:val="20"/>
              </w:rPr>
              <w:t>SOCIOLOŠKI OBLICI RADA</w:t>
            </w:r>
          </w:p>
        </w:tc>
        <w:tc>
          <w:tcPr>
            <w:tcW w:w="3950" w:type="dxa"/>
          </w:tcPr>
          <w:p w14:paraId="14F8581F" w14:textId="77777777" w:rsidR="00257108" w:rsidRPr="00155339" w:rsidRDefault="00257108" w:rsidP="00F10C8C">
            <w:pPr>
              <w:rPr>
                <w:sz w:val="20"/>
                <w:szCs w:val="20"/>
              </w:rPr>
            </w:pPr>
            <w:r w:rsidRPr="00155339">
              <w:rPr>
                <w:sz w:val="20"/>
                <w:szCs w:val="20"/>
              </w:rPr>
              <w:t xml:space="preserve"> razgovor, demonstracija, usmeno izlaganje, grafičko prikazivanje, praktični rad, prezentacija, izvještaji</w:t>
            </w:r>
          </w:p>
        </w:tc>
      </w:tr>
      <w:tr w:rsidR="00257108" w:rsidRPr="00155339" w14:paraId="757FAACA" w14:textId="77777777" w:rsidTr="00F10C8C">
        <w:trPr>
          <w:trHeight w:val="82"/>
        </w:trPr>
        <w:tc>
          <w:tcPr>
            <w:tcW w:w="3528" w:type="dxa"/>
            <w:vMerge/>
          </w:tcPr>
          <w:p w14:paraId="7DA31B7F" w14:textId="77777777" w:rsidR="00257108" w:rsidRPr="00155339" w:rsidRDefault="00257108" w:rsidP="00F10C8C">
            <w:pPr>
              <w:rPr>
                <w:sz w:val="20"/>
                <w:szCs w:val="20"/>
              </w:rPr>
            </w:pPr>
          </w:p>
        </w:tc>
        <w:tc>
          <w:tcPr>
            <w:tcW w:w="1810" w:type="dxa"/>
          </w:tcPr>
          <w:p w14:paraId="7562E546" w14:textId="77777777" w:rsidR="00257108" w:rsidRPr="00155339" w:rsidRDefault="00257108" w:rsidP="00F10C8C">
            <w:pPr>
              <w:rPr>
                <w:sz w:val="20"/>
                <w:szCs w:val="20"/>
              </w:rPr>
            </w:pPr>
            <w:r w:rsidRPr="00155339">
              <w:rPr>
                <w:sz w:val="20"/>
                <w:szCs w:val="20"/>
              </w:rPr>
              <w:t>METODE</w:t>
            </w:r>
          </w:p>
        </w:tc>
        <w:tc>
          <w:tcPr>
            <w:tcW w:w="3950" w:type="dxa"/>
          </w:tcPr>
          <w:p w14:paraId="6E029E4C" w14:textId="77777777" w:rsidR="00257108" w:rsidRPr="00155339" w:rsidRDefault="00257108" w:rsidP="00F10C8C">
            <w:pPr>
              <w:rPr>
                <w:sz w:val="20"/>
                <w:szCs w:val="20"/>
              </w:rPr>
            </w:pPr>
            <w:r w:rsidRPr="00155339">
              <w:rPr>
                <w:sz w:val="20"/>
                <w:szCs w:val="20"/>
              </w:rPr>
              <w:t xml:space="preserve">- usmeno izlaganje, razgovor i demonstracija </w:t>
            </w:r>
          </w:p>
        </w:tc>
      </w:tr>
      <w:tr w:rsidR="00257108" w:rsidRPr="00155339" w14:paraId="535130D7" w14:textId="77777777" w:rsidTr="00F10C8C">
        <w:trPr>
          <w:trHeight w:val="82"/>
        </w:trPr>
        <w:tc>
          <w:tcPr>
            <w:tcW w:w="3528" w:type="dxa"/>
            <w:vMerge/>
          </w:tcPr>
          <w:p w14:paraId="3DC7F7DA" w14:textId="77777777" w:rsidR="00257108" w:rsidRPr="00155339" w:rsidRDefault="00257108" w:rsidP="00F10C8C">
            <w:pPr>
              <w:rPr>
                <w:sz w:val="20"/>
                <w:szCs w:val="20"/>
              </w:rPr>
            </w:pPr>
          </w:p>
        </w:tc>
        <w:tc>
          <w:tcPr>
            <w:tcW w:w="1810" w:type="dxa"/>
          </w:tcPr>
          <w:p w14:paraId="3B7C3266" w14:textId="77777777" w:rsidR="00257108" w:rsidRPr="00155339" w:rsidRDefault="00257108" w:rsidP="00F10C8C">
            <w:pPr>
              <w:rPr>
                <w:sz w:val="20"/>
                <w:szCs w:val="20"/>
              </w:rPr>
            </w:pPr>
            <w:r w:rsidRPr="00155339">
              <w:rPr>
                <w:sz w:val="20"/>
                <w:szCs w:val="20"/>
              </w:rPr>
              <w:t>SURADNICI</w:t>
            </w:r>
          </w:p>
        </w:tc>
        <w:tc>
          <w:tcPr>
            <w:tcW w:w="3950" w:type="dxa"/>
          </w:tcPr>
          <w:p w14:paraId="26A6427B" w14:textId="77777777" w:rsidR="00257108" w:rsidRPr="00155339" w:rsidRDefault="00257108" w:rsidP="00F10C8C">
            <w:pPr>
              <w:rPr>
                <w:sz w:val="20"/>
                <w:szCs w:val="20"/>
              </w:rPr>
            </w:pPr>
            <w:r w:rsidRPr="00155339">
              <w:rPr>
                <w:sz w:val="20"/>
                <w:szCs w:val="20"/>
              </w:rPr>
              <w:t>- vodiči, zaposlenici odabranih ustanova</w:t>
            </w:r>
          </w:p>
        </w:tc>
      </w:tr>
      <w:tr w:rsidR="00257108" w:rsidRPr="00155339" w14:paraId="04D44871" w14:textId="77777777" w:rsidTr="00F10C8C">
        <w:trPr>
          <w:trHeight w:val="556"/>
        </w:trPr>
        <w:tc>
          <w:tcPr>
            <w:tcW w:w="3528" w:type="dxa"/>
          </w:tcPr>
          <w:p w14:paraId="6CCB7EDF" w14:textId="77777777" w:rsidR="00257108" w:rsidRPr="00155339" w:rsidRDefault="00257108" w:rsidP="00F10C8C">
            <w:pPr>
              <w:rPr>
                <w:sz w:val="20"/>
                <w:szCs w:val="20"/>
              </w:rPr>
            </w:pPr>
            <w:r w:rsidRPr="00155339">
              <w:rPr>
                <w:sz w:val="20"/>
                <w:szCs w:val="20"/>
              </w:rPr>
              <w:t>VREMENIK AKTIVNOSTI</w:t>
            </w:r>
          </w:p>
        </w:tc>
        <w:tc>
          <w:tcPr>
            <w:tcW w:w="5760" w:type="dxa"/>
            <w:gridSpan w:val="2"/>
          </w:tcPr>
          <w:p w14:paraId="55CF17E3" w14:textId="77777777" w:rsidR="00257108" w:rsidRPr="00155339" w:rsidRDefault="00257108" w:rsidP="00F10C8C">
            <w:pPr>
              <w:rPr>
                <w:sz w:val="20"/>
                <w:szCs w:val="20"/>
              </w:rPr>
            </w:pPr>
            <w:r w:rsidRPr="00155339">
              <w:rPr>
                <w:sz w:val="20"/>
                <w:szCs w:val="20"/>
              </w:rPr>
              <w:t>- tijekom godine 2020./2021.</w:t>
            </w:r>
          </w:p>
        </w:tc>
      </w:tr>
      <w:tr w:rsidR="00257108" w:rsidRPr="00155339" w14:paraId="38989315" w14:textId="77777777" w:rsidTr="00F10C8C">
        <w:trPr>
          <w:trHeight w:val="344"/>
        </w:trPr>
        <w:tc>
          <w:tcPr>
            <w:tcW w:w="3528" w:type="dxa"/>
          </w:tcPr>
          <w:p w14:paraId="5EEBDCE2" w14:textId="77777777" w:rsidR="00257108" w:rsidRPr="00155339" w:rsidRDefault="00257108" w:rsidP="00F10C8C">
            <w:pPr>
              <w:rPr>
                <w:sz w:val="20"/>
                <w:szCs w:val="20"/>
              </w:rPr>
            </w:pPr>
            <w:r w:rsidRPr="00155339">
              <w:rPr>
                <w:sz w:val="20"/>
                <w:szCs w:val="20"/>
              </w:rPr>
              <w:t>VREDNOVANJE</w:t>
            </w:r>
          </w:p>
        </w:tc>
        <w:tc>
          <w:tcPr>
            <w:tcW w:w="5760" w:type="dxa"/>
            <w:gridSpan w:val="2"/>
          </w:tcPr>
          <w:p w14:paraId="1985AF08" w14:textId="77777777" w:rsidR="00257108" w:rsidRPr="00155339" w:rsidRDefault="00257108" w:rsidP="00F10C8C">
            <w:pPr>
              <w:rPr>
                <w:sz w:val="20"/>
                <w:szCs w:val="20"/>
              </w:rPr>
            </w:pPr>
            <w:r w:rsidRPr="00155339">
              <w:rPr>
                <w:sz w:val="20"/>
                <w:szCs w:val="20"/>
                <w:lang w:bidi="ta-IN"/>
              </w:rPr>
              <w:t>- usmeno, pisano (u obliku terenskih listića)</w:t>
            </w:r>
          </w:p>
        </w:tc>
      </w:tr>
      <w:tr w:rsidR="00257108" w:rsidRPr="00155339" w14:paraId="1F47F1A5" w14:textId="77777777" w:rsidTr="00F10C8C">
        <w:tc>
          <w:tcPr>
            <w:tcW w:w="3528" w:type="dxa"/>
          </w:tcPr>
          <w:p w14:paraId="504F69EA" w14:textId="77777777" w:rsidR="00257108" w:rsidRPr="00155339" w:rsidRDefault="00257108" w:rsidP="00F10C8C">
            <w:pPr>
              <w:rPr>
                <w:sz w:val="20"/>
                <w:szCs w:val="20"/>
              </w:rPr>
            </w:pPr>
            <w:r w:rsidRPr="00155339">
              <w:rPr>
                <w:sz w:val="20"/>
                <w:szCs w:val="20"/>
              </w:rPr>
              <w:t>TROŠKOVNIK</w:t>
            </w:r>
          </w:p>
          <w:p w14:paraId="119F1552" w14:textId="77777777" w:rsidR="00257108" w:rsidRPr="00155339" w:rsidRDefault="00257108" w:rsidP="00F10C8C">
            <w:pPr>
              <w:rPr>
                <w:sz w:val="20"/>
                <w:szCs w:val="20"/>
              </w:rPr>
            </w:pPr>
          </w:p>
        </w:tc>
        <w:tc>
          <w:tcPr>
            <w:tcW w:w="5760" w:type="dxa"/>
            <w:gridSpan w:val="2"/>
          </w:tcPr>
          <w:p w14:paraId="1F01A011" w14:textId="77777777" w:rsidR="00257108" w:rsidRPr="00155339" w:rsidRDefault="00257108" w:rsidP="00F10C8C">
            <w:pPr>
              <w:rPr>
                <w:sz w:val="20"/>
                <w:szCs w:val="20"/>
              </w:rPr>
            </w:pPr>
            <w:r w:rsidRPr="00155339">
              <w:rPr>
                <w:sz w:val="20"/>
                <w:szCs w:val="20"/>
              </w:rPr>
              <w:t>- izleti – 180-250 kn po izletu</w:t>
            </w:r>
          </w:p>
          <w:p w14:paraId="1C666546" w14:textId="77777777" w:rsidR="00257108" w:rsidRPr="00155339" w:rsidRDefault="00257108" w:rsidP="00F10C8C">
            <w:pPr>
              <w:rPr>
                <w:sz w:val="20"/>
                <w:szCs w:val="20"/>
              </w:rPr>
            </w:pPr>
            <w:r w:rsidRPr="00155339">
              <w:rPr>
                <w:sz w:val="20"/>
                <w:szCs w:val="20"/>
              </w:rPr>
              <w:t>- kino, kazalište, muzej, galerija-cca 50-70kn /posjet sa prijevozom</w:t>
            </w:r>
          </w:p>
        </w:tc>
      </w:tr>
    </w:tbl>
    <w:p w14:paraId="260DF7CC" w14:textId="77777777" w:rsidR="00257108" w:rsidRPr="00155339" w:rsidRDefault="00257108" w:rsidP="00257108">
      <w:pPr>
        <w:rPr>
          <w:sz w:val="20"/>
          <w:szCs w:val="20"/>
        </w:rPr>
      </w:pPr>
    </w:p>
    <w:p w14:paraId="00E81113" w14:textId="77777777" w:rsidR="00257108" w:rsidRPr="00155339" w:rsidRDefault="00257108" w:rsidP="00257108">
      <w:pPr>
        <w:rPr>
          <w:sz w:val="20"/>
          <w:szCs w:val="20"/>
        </w:rPr>
      </w:pPr>
    </w:p>
    <w:tbl>
      <w:tblPr>
        <w:tblpPr w:leftFromText="180" w:rightFromText="180"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gridCol w:w="1954"/>
        <w:gridCol w:w="2257"/>
        <w:gridCol w:w="2295"/>
      </w:tblGrid>
      <w:tr w:rsidR="00257108" w:rsidRPr="00155339" w14:paraId="30805082" w14:textId="77777777" w:rsidTr="00F10C8C">
        <w:tc>
          <w:tcPr>
            <w:tcW w:w="2628" w:type="dxa"/>
            <w:tcBorders>
              <w:top w:val="single" w:sz="4" w:space="0" w:color="auto"/>
              <w:left w:val="single" w:sz="4" w:space="0" w:color="auto"/>
              <w:bottom w:val="single" w:sz="4" w:space="0" w:color="auto"/>
              <w:right w:val="single" w:sz="4" w:space="0" w:color="auto"/>
            </w:tcBorders>
          </w:tcPr>
          <w:p w14:paraId="61E3AFB6" w14:textId="77777777" w:rsidR="00257108" w:rsidRPr="00155339" w:rsidRDefault="00257108" w:rsidP="00F10C8C">
            <w:pPr>
              <w:jc w:val="center"/>
              <w:rPr>
                <w:sz w:val="20"/>
                <w:szCs w:val="20"/>
              </w:rPr>
            </w:pPr>
            <w:r w:rsidRPr="00155339">
              <w:rPr>
                <w:sz w:val="20"/>
                <w:szCs w:val="20"/>
              </w:rPr>
              <w:t>ime i prezime voditelja</w:t>
            </w:r>
          </w:p>
        </w:tc>
        <w:tc>
          <w:tcPr>
            <w:tcW w:w="2016" w:type="dxa"/>
            <w:tcBorders>
              <w:top w:val="single" w:sz="4" w:space="0" w:color="auto"/>
              <w:left w:val="single" w:sz="4" w:space="0" w:color="auto"/>
              <w:bottom w:val="single" w:sz="4" w:space="0" w:color="auto"/>
              <w:right w:val="single" w:sz="4" w:space="0" w:color="auto"/>
            </w:tcBorders>
          </w:tcPr>
          <w:p w14:paraId="76D8C097" w14:textId="77777777" w:rsidR="00257108" w:rsidRPr="00155339" w:rsidRDefault="00257108" w:rsidP="00F10C8C">
            <w:pPr>
              <w:jc w:val="cente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74616699" w14:textId="77777777" w:rsidR="00257108" w:rsidRPr="00155339" w:rsidRDefault="00257108" w:rsidP="00F10C8C">
            <w:pPr>
              <w:jc w:val="cente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57AA04A0" w14:textId="77777777" w:rsidR="00257108" w:rsidRPr="00155339" w:rsidRDefault="00257108" w:rsidP="00F10C8C">
            <w:pPr>
              <w:jc w:val="center"/>
              <w:rPr>
                <w:sz w:val="20"/>
                <w:szCs w:val="20"/>
              </w:rPr>
            </w:pPr>
            <w:r w:rsidRPr="00155339">
              <w:rPr>
                <w:sz w:val="20"/>
                <w:szCs w:val="20"/>
              </w:rPr>
              <w:t>termin</w:t>
            </w:r>
          </w:p>
        </w:tc>
      </w:tr>
      <w:tr w:rsidR="00257108" w:rsidRPr="00155339" w14:paraId="296350FA" w14:textId="77777777" w:rsidTr="00F10C8C">
        <w:tc>
          <w:tcPr>
            <w:tcW w:w="2628" w:type="dxa"/>
            <w:tcBorders>
              <w:top w:val="single" w:sz="4" w:space="0" w:color="auto"/>
              <w:left w:val="single" w:sz="4" w:space="0" w:color="auto"/>
              <w:bottom w:val="single" w:sz="4" w:space="0" w:color="auto"/>
              <w:right w:val="single" w:sz="4" w:space="0" w:color="auto"/>
            </w:tcBorders>
          </w:tcPr>
          <w:p w14:paraId="459D51A9" w14:textId="77777777" w:rsidR="00257108" w:rsidRPr="00155339" w:rsidRDefault="00257108" w:rsidP="00F10C8C">
            <w:pPr>
              <w:jc w:val="center"/>
              <w:rPr>
                <w:sz w:val="20"/>
                <w:szCs w:val="20"/>
              </w:rPr>
            </w:pPr>
            <w:r w:rsidRPr="00155339">
              <w:rPr>
                <w:sz w:val="20"/>
                <w:szCs w:val="20"/>
              </w:rPr>
              <w:t>Marija Srdarević</w:t>
            </w:r>
          </w:p>
          <w:p w14:paraId="3F529058" w14:textId="77777777" w:rsidR="00257108" w:rsidRPr="00155339" w:rsidRDefault="00257108" w:rsidP="00F10C8C">
            <w:pPr>
              <w:jc w:val="center"/>
              <w:rPr>
                <w:sz w:val="20"/>
                <w:szCs w:val="20"/>
              </w:rPr>
            </w:pPr>
            <w:r w:rsidRPr="00155339">
              <w:rPr>
                <w:sz w:val="20"/>
                <w:szCs w:val="20"/>
              </w:rPr>
              <w:t>dipl. teolog</w:t>
            </w:r>
          </w:p>
        </w:tc>
        <w:tc>
          <w:tcPr>
            <w:tcW w:w="2016" w:type="dxa"/>
            <w:tcBorders>
              <w:top w:val="single" w:sz="4" w:space="0" w:color="auto"/>
              <w:left w:val="single" w:sz="4" w:space="0" w:color="auto"/>
              <w:bottom w:val="single" w:sz="4" w:space="0" w:color="auto"/>
              <w:right w:val="single" w:sz="4" w:space="0" w:color="auto"/>
            </w:tcBorders>
          </w:tcPr>
          <w:p w14:paraId="5D78528A" w14:textId="77777777" w:rsidR="00257108" w:rsidRPr="00155339" w:rsidRDefault="00257108" w:rsidP="00F10C8C">
            <w:pPr>
              <w:jc w:val="center"/>
              <w:rPr>
                <w:sz w:val="20"/>
                <w:szCs w:val="20"/>
              </w:rPr>
            </w:pPr>
            <w:r w:rsidRPr="00155339">
              <w:rPr>
                <w:sz w:val="20"/>
                <w:szCs w:val="20"/>
              </w:rPr>
              <w:t>6.a</w:t>
            </w:r>
          </w:p>
        </w:tc>
        <w:tc>
          <w:tcPr>
            <w:tcW w:w="2322" w:type="dxa"/>
            <w:tcBorders>
              <w:top w:val="single" w:sz="4" w:space="0" w:color="auto"/>
              <w:left w:val="single" w:sz="4" w:space="0" w:color="auto"/>
              <w:bottom w:val="single" w:sz="4" w:space="0" w:color="auto"/>
              <w:right w:val="single" w:sz="4" w:space="0" w:color="auto"/>
            </w:tcBorders>
          </w:tcPr>
          <w:p w14:paraId="6C03586A" w14:textId="77777777" w:rsidR="00257108" w:rsidRPr="00155339" w:rsidRDefault="00257108" w:rsidP="00F10C8C">
            <w:pPr>
              <w:jc w:val="center"/>
              <w:rPr>
                <w:sz w:val="20"/>
                <w:szCs w:val="20"/>
              </w:rPr>
            </w:pPr>
            <w:r w:rsidRPr="00155339">
              <w:rPr>
                <w:sz w:val="20"/>
                <w:szCs w:val="20"/>
              </w:rPr>
              <w:t>25</w:t>
            </w:r>
          </w:p>
        </w:tc>
        <w:tc>
          <w:tcPr>
            <w:tcW w:w="2322" w:type="dxa"/>
            <w:tcBorders>
              <w:top w:val="single" w:sz="4" w:space="0" w:color="auto"/>
              <w:left w:val="single" w:sz="4" w:space="0" w:color="auto"/>
              <w:bottom w:val="single" w:sz="4" w:space="0" w:color="auto"/>
              <w:right w:val="single" w:sz="4" w:space="0" w:color="auto"/>
            </w:tcBorders>
          </w:tcPr>
          <w:p w14:paraId="5763C401" w14:textId="77777777" w:rsidR="00257108" w:rsidRPr="00155339" w:rsidRDefault="00257108" w:rsidP="00F10C8C">
            <w:pPr>
              <w:jc w:val="center"/>
              <w:rPr>
                <w:sz w:val="20"/>
                <w:szCs w:val="20"/>
              </w:rPr>
            </w:pPr>
            <w:r w:rsidRPr="00155339">
              <w:rPr>
                <w:sz w:val="20"/>
                <w:szCs w:val="20"/>
              </w:rPr>
              <w:t>- tijekom nastavne godine2020./2021.</w:t>
            </w:r>
          </w:p>
        </w:tc>
      </w:tr>
      <w:tr w:rsidR="00257108" w:rsidRPr="00155339" w14:paraId="7F119CA2" w14:textId="77777777" w:rsidTr="00F10C8C">
        <w:tc>
          <w:tcPr>
            <w:tcW w:w="2628" w:type="dxa"/>
            <w:tcBorders>
              <w:top w:val="single" w:sz="4" w:space="0" w:color="auto"/>
              <w:left w:val="single" w:sz="4" w:space="0" w:color="auto"/>
              <w:bottom w:val="single" w:sz="4" w:space="0" w:color="auto"/>
              <w:right w:val="single" w:sz="4" w:space="0" w:color="auto"/>
            </w:tcBorders>
          </w:tcPr>
          <w:p w14:paraId="62264EE6" w14:textId="77777777" w:rsidR="00257108" w:rsidRPr="00155339" w:rsidRDefault="00257108" w:rsidP="00F10C8C">
            <w:pPr>
              <w:jc w:val="center"/>
              <w:rPr>
                <w:sz w:val="20"/>
                <w:szCs w:val="20"/>
              </w:rPr>
            </w:pPr>
            <w:r w:rsidRPr="00155339">
              <w:rPr>
                <w:sz w:val="20"/>
                <w:szCs w:val="20"/>
              </w:rPr>
              <w:t>Lana Baričević</w:t>
            </w:r>
          </w:p>
          <w:p w14:paraId="72ADC3B7" w14:textId="77777777" w:rsidR="00257108" w:rsidRPr="00155339" w:rsidRDefault="00257108" w:rsidP="00F10C8C">
            <w:pPr>
              <w:jc w:val="center"/>
              <w:rPr>
                <w:sz w:val="20"/>
                <w:szCs w:val="20"/>
              </w:rPr>
            </w:pPr>
            <w:r w:rsidRPr="00155339">
              <w:rPr>
                <w:sz w:val="20"/>
                <w:szCs w:val="20"/>
              </w:rPr>
              <w:t>prof. biologije</w:t>
            </w:r>
          </w:p>
        </w:tc>
        <w:tc>
          <w:tcPr>
            <w:tcW w:w="2016" w:type="dxa"/>
            <w:tcBorders>
              <w:top w:val="single" w:sz="4" w:space="0" w:color="auto"/>
              <w:left w:val="single" w:sz="4" w:space="0" w:color="auto"/>
              <w:bottom w:val="single" w:sz="4" w:space="0" w:color="auto"/>
              <w:right w:val="single" w:sz="4" w:space="0" w:color="auto"/>
            </w:tcBorders>
          </w:tcPr>
          <w:p w14:paraId="0F3A2E7B" w14:textId="77777777" w:rsidR="00257108" w:rsidRPr="00155339" w:rsidRDefault="00257108" w:rsidP="00F10C8C">
            <w:pPr>
              <w:jc w:val="center"/>
              <w:rPr>
                <w:sz w:val="20"/>
                <w:szCs w:val="20"/>
              </w:rPr>
            </w:pPr>
            <w:r w:rsidRPr="00155339">
              <w:rPr>
                <w:sz w:val="20"/>
                <w:szCs w:val="20"/>
              </w:rPr>
              <w:t>6.b</w:t>
            </w:r>
          </w:p>
        </w:tc>
        <w:tc>
          <w:tcPr>
            <w:tcW w:w="2322" w:type="dxa"/>
            <w:tcBorders>
              <w:top w:val="single" w:sz="4" w:space="0" w:color="auto"/>
              <w:left w:val="single" w:sz="4" w:space="0" w:color="auto"/>
              <w:bottom w:val="single" w:sz="4" w:space="0" w:color="auto"/>
              <w:right w:val="single" w:sz="4" w:space="0" w:color="auto"/>
            </w:tcBorders>
          </w:tcPr>
          <w:p w14:paraId="4615E6D8" w14:textId="77777777" w:rsidR="00257108" w:rsidRPr="00155339" w:rsidRDefault="00257108" w:rsidP="00F10C8C">
            <w:pPr>
              <w:jc w:val="center"/>
              <w:rPr>
                <w:sz w:val="20"/>
                <w:szCs w:val="20"/>
              </w:rPr>
            </w:pPr>
            <w:r w:rsidRPr="00155339">
              <w:rPr>
                <w:sz w:val="20"/>
                <w:szCs w:val="20"/>
              </w:rPr>
              <w:t>22</w:t>
            </w:r>
          </w:p>
        </w:tc>
        <w:tc>
          <w:tcPr>
            <w:tcW w:w="2322" w:type="dxa"/>
            <w:tcBorders>
              <w:top w:val="single" w:sz="4" w:space="0" w:color="auto"/>
              <w:left w:val="single" w:sz="4" w:space="0" w:color="auto"/>
              <w:bottom w:val="single" w:sz="4" w:space="0" w:color="auto"/>
              <w:right w:val="single" w:sz="4" w:space="0" w:color="auto"/>
            </w:tcBorders>
          </w:tcPr>
          <w:p w14:paraId="5145D538" w14:textId="77777777" w:rsidR="00257108" w:rsidRPr="00155339" w:rsidRDefault="00257108" w:rsidP="00F10C8C">
            <w:pPr>
              <w:jc w:val="center"/>
              <w:rPr>
                <w:sz w:val="20"/>
                <w:szCs w:val="20"/>
              </w:rPr>
            </w:pPr>
            <w:r w:rsidRPr="00155339">
              <w:rPr>
                <w:sz w:val="20"/>
                <w:szCs w:val="20"/>
              </w:rPr>
              <w:t>- tijekom nastavne godine2020./2021.</w:t>
            </w:r>
          </w:p>
        </w:tc>
      </w:tr>
      <w:tr w:rsidR="00257108" w:rsidRPr="00155339" w14:paraId="74EFF4B2" w14:textId="77777777" w:rsidTr="00F10C8C">
        <w:tc>
          <w:tcPr>
            <w:tcW w:w="2628" w:type="dxa"/>
            <w:tcBorders>
              <w:top w:val="single" w:sz="4" w:space="0" w:color="auto"/>
              <w:left w:val="single" w:sz="4" w:space="0" w:color="auto"/>
              <w:bottom w:val="single" w:sz="4" w:space="0" w:color="auto"/>
              <w:right w:val="single" w:sz="4" w:space="0" w:color="auto"/>
            </w:tcBorders>
          </w:tcPr>
          <w:p w14:paraId="61B2E424" w14:textId="77777777" w:rsidR="00257108" w:rsidRPr="00155339" w:rsidRDefault="00257108" w:rsidP="00F10C8C">
            <w:pPr>
              <w:jc w:val="center"/>
              <w:rPr>
                <w:sz w:val="20"/>
                <w:szCs w:val="20"/>
              </w:rPr>
            </w:pPr>
          </w:p>
        </w:tc>
        <w:tc>
          <w:tcPr>
            <w:tcW w:w="2016" w:type="dxa"/>
            <w:tcBorders>
              <w:top w:val="single" w:sz="4" w:space="0" w:color="auto"/>
              <w:left w:val="single" w:sz="4" w:space="0" w:color="auto"/>
              <w:bottom w:val="single" w:sz="4" w:space="0" w:color="auto"/>
              <w:right w:val="single" w:sz="4" w:space="0" w:color="auto"/>
            </w:tcBorders>
          </w:tcPr>
          <w:p w14:paraId="26E72B7F" w14:textId="77777777" w:rsidR="00257108" w:rsidRPr="00155339" w:rsidRDefault="00257108"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0D7C68A1" w14:textId="77777777" w:rsidR="00257108" w:rsidRPr="00155339" w:rsidRDefault="00257108"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78C69285" w14:textId="77777777" w:rsidR="00257108" w:rsidRPr="00155339" w:rsidRDefault="00257108" w:rsidP="00F10C8C">
            <w:pPr>
              <w:jc w:val="center"/>
              <w:rPr>
                <w:sz w:val="20"/>
                <w:szCs w:val="20"/>
              </w:rPr>
            </w:pPr>
          </w:p>
        </w:tc>
      </w:tr>
    </w:tbl>
    <w:p w14:paraId="348B3E96" w14:textId="77777777" w:rsidR="00257108" w:rsidRPr="00155339" w:rsidRDefault="00257108" w:rsidP="00257108">
      <w:pPr>
        <w:rPr>
          <w:sz w:val="20"/>
          <w:szCs w:val="20"/>
        </w:rPr>
      </w:pPr>
    </w:p>
    <w:p w14:paraId="5CECC5F3" w14:textId="77777777" w:rsidR="00257108" w:rsidRPr="00155339" w:rsidRDefault="00257108" w:rsidP="00257108">
      <w:pPr>
        <w:rPr>
          <w:sz w:val="20"/>
          <w:szCs w:val="20"/>
        </w:rPr>
      </w:pPr>
    </w:p>
    <w:p w14:paraId="0272E3BB" w14:textId="77777777" w:rsidR="00257108" w:rsidRPr="00155339" w:rsidRDefault="00257108" w:rsidP="00257108">
      <w:pPr>
        <w:rPr>
          <w:sz w:val="20"/>
          <w:szCs w:val="20"/>
        </w:rPr>
      </w:pPr>
    </w:p>
    <w:p w14:paraId="0C97385B" w14:textId="77777777" w:rsidR="00257108" w:rsidRPr="00155339" w:rsidRDefault="00257108" w:rsidP="00257108">
      <w:pPr>
        <w:rPr>
          <w:sz w:val="20"/>
          <w:szCs w:val="20"/>
        </w:rPr>
      </w:pPr>
    </w:p>
    <w:p w14:paraId="2059B01D" w14:textId="77777777" w:rsidR="00257108" w:rsidRPr="00155339" w:rsidRDefault="00257108" w:rsidP="00257108">
      <w:pPr>
        <w:rPr>
          <w:sz w:val="20"/>
          <w:szCs w:val="20"/>
        </w:rPr>
      </w:pPr>
    </w:p>
    <w:p w14:paraId="2BC603B9" w14:textId="77777777" w:rsidR="00257108" w:rsidRPr="00155339" w:rsidRDefault="00257108" w:rsidP="00257108">
      <w:pPr>
        <w:rPr>
          <w:sz w:val="20"/>
          <w:szCs w:val="20"/>
        </w:rPr>
      </w:pPr>
    </w:p>
    <w:p w14:paraId="66898777" w14:textId="77777777" w:rsidR="00257108" w:rsidRPr="00155339" w:rsidRDefault="00257108" w:rsidP="0025710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1789"/>
        <w:gridCol w:w="3840"/>
      </w:tblGrid>
      <w:tr w:rsidR="00257108" w:rsidRPr="00155339" w14:paraId="131267D3" w14:textId="77777777" w:rsidTr="00F10C8C">
        <w:tc>
          <w:tcPr>
            <w:tcW w:w="3528" w:type="dxa"/>
          </w:tcPr>
          <w:p w14:paraId="451ECBB7" w14:textId="77777777" w:rsidR="00257108" w:rsidRPr="00155339" w:rsidRDefault="00257108" w:rsidP="00F10C8C">
            <w:pPr>
              <w:rPr>
                <w:sz w:val="20"/>
                <w:szCs w:val="20"/>
              </w:rPr>
            </w:pPr>
            <w:r w:rsidRPr="00155339">
              <w:rPr>
                <w:sz w:val="20"/>
                <w:szCs w:val="20"/>
              </w:rPr>
              <w:t>NAZIV AKTIVNOSTI/ PROGRAMA/ PROJEKTA</w:t>
            </w:r>
          </w:p>
        </w:tc>
        <w:tc>
          <w:tcPr>
            <w:tcW w:w="5760" w:type="dxa"/>
            <w:gridSpan w:val="2"/>
          </w:tcPr>
          <w:p w14:paraId="497A07CB" w14:textId="77777777" w:rsidR="00257108" w:rsidRPr="00155339" w:rsidRDefault="00257108" w:rsidP="00F10C8C">
            <w:pPr>
              <w:rPr>
                <w:sz w:val="20"/>
                <w:szCs w:val="20"/>
              </w:rPr>
            </w:pPr>
            <w:r w:rsidRPr="00155339">
              <w:rPr>
                <w:sz w:val="20"/>
                <w:szCs w:val="20"/>
              </w:rPr>
              <w:t xml:space="preserve">    IZVANUČIONIČKA NASTAVA</w:t>
            </w:r>
          </w:p>
          <w:p w14:paraId="6989C831" w14:textId="77777777" w:rsidR="00257108" w:rsidRPr="00155339" w:rsidRDefault="00257108" w:rsidP="00F10C8C">
            <w:pPr>
              <w:rPr>
                <w:sz w:val="20"/>
                <w:szCs w:val="20"/>
              </w:rPr>
            </w:pPr>
            <w:r w:rsidRPr="00155339">
              <w:rPr>
                <w:sz w:val="20"/>
                <w:szCs w:val="20"/>
              </w:rPr>
              <w:t xml:space="preserve">                    6.a (M. Srdarević),</w:t>
            </w:r>
          </w:p>
          <w:p w14:paraId="65D1EAA6" w14:textId="77777777" w:rsidR="00257108" w:rsidRPr="00155339" w:rsidRDefault="00257108" w:rsidP="00F10C8C">
            <w:pPr>
              <w:rPr>
                <w:sz w:val="20"/>
                <w:szCs w:val="20"/>
              </w:rPr>
            </w:pPr>
            <w:r w:rsidRPr="00155339">
              <w:rPr>
                <w:sz w:val="20"/>
                <w:szCs w:val="20"/>
              </w:rPr>
              <w:t xml:space="preserve">                    6.b (Lana Baričević)</w:t>
            </w:r>
          </w:p>
          <w:p w14:paraId="4123BCE5" w14:textId="77777777" w:rsidR="00257108" w:rsidRPr="00155339" w:rsidRDefault="00257108" w:rsidP="00F10C8C">
            <w:pPr>
              <w:rPr>
                <w:sz w:val="20"/>
                <w:szCs w:val="20"/>
              </w:rPr>
            </w:pPr>
          </w:p>
        </w:tc>
      </w:tr>
      <w:tr w:rsidR="00257108" w:rsidRPr="00155339" w14:paraId="009C3599" w14:textId="77777777" w:rsidTr="00F10C8C">
        <w:tc>
          <w:tcPr>
            <w:tcW w:w="3528" w:type="dxa"/>
          </w:tcPr>
          <w:p w14:paraId="4425B9D5" w14:textId="77777777" w:rsidR="00257108" w:rsidRPr="00155339" w:rsidRDefault="00257108" w:rsidP="00F10C8C">
            <w:pPr>
              <w:rPr>
                <w:sz w:val="20"/>
                <w:szCs w:val="20"/>
              </w:rPr>
            </w:pPr>
            <w:r w:rsidRPr="00155339">
              <w:rPr>
                <w:sz w:val="20"/>
                <w:szCs w:val="20"/>
              </w:rPr>
              <w:t>SVRHA (NAMJENA) AKTIVNOSTI</w:t>
            </w:r>
          </w:p>
        </w:tc>
        <w:tc>
          <w:tcPr>
            <w:tcW w:w="5760" w:type="dxa"/>
            <w:gridSpan w:val="2"/>
          </w:tcPr>
          <w:p w14:paraId="7656F259" w14:textId="77777777" w:rsidR="00257108" w:rsidRPr="00155339" w:rsidRDefault="00257108" w:rsidP="00F10C8C">
            <w:pPr>
              <w:rPr>
                <w:sz w:val="20"/>
                <w:szCs w:val="20"/>
              </w:rPr>
            </w:pPr>
            <w:r w:rsidRPr="00155339">
              <w:rPr>
                <w:sz w:val="20"/>
                <w:szCs w:val="20"/>
              </w:rPr>
              <w:t>- interdisciplinarno povezivanje sadržaja različitih nastavnih predmeta (hrvatski jezik, matematika, glazbena kultura , likovna kultura, engleski jezik, biologija, povijest, geografija i vjeronauk)</w:t>
            </w:r>
          </w:p>
        </w:tc>
      </w:tr>
      <w:tr w:rsidR="00257108" w:rsidRPr="00155339" w14:paraId="68C6A804" w14:textId="77777777" w:rsidTr="00F10C8C">
        <w:tc>
          <w:tcPr>
            <w:tcW w:w="3528" w:type="dxa"/>
          </w:tcPr>
          <w:p w14:paraId="03C0EC67" w14:textId="77777777" w:rsidR="00257108" w:rsidRPr="00155339" w:rsidRDefault="00257108" w:rsidP="00F10C8C">
            <w:pPr>
              <w:rPr>
                <w:sz w:val="20"/>
                <w:szCs w:val="20"/>
              </w:rPr>
            </w:pPr>
            <w:r w:rsidRPr="00155339">
              <w:rPr>
                <w:sz w:val="20"/>
                <w:szCs w:val="20"/>
              </w:rPr>
              <w:t>CILJ</w:t>
            </w:r>
          </w:p>
        </w:tc>
        <w:tc>
          <w:tcPr>
            <w:tcW w:w="5760" w:type="dxa"/>
            <w:gridSpan w:val="2"/>
          </w:tcPr>
          <w:p w14:paraId="1B39D947" w14:textId="77777777" w:rsidR="00257108" w:rsidRPr="00155339" w:rsidRDefault="00257108" w:rsidP="00F10C8C">
            <w:pPr>
              <w:autoSpaceDE w:val="0"/>
              <w:autoSpaceDN w:val="0"/>
              <w:adjustRightInd w:val="0"/>
              <w:rPr>
                <w:sz w:val="20"/>
                <w:szCs w:val="20"/>
                <w:lang w:bidi="ta-IN"/>
              </w:rPr>
            </w:pPr>
            <w:r w:rsidRPr="00155339">
              <w:rPr>
                <w:sz w:val="20"/>
                <w:szCs w:val="20"/>
              </w:rPr>
              <w:t xml:space="preserve">- </w:t>
            </w:r>
            <w:r w:rsidRPr="00155339">
              <w:rPr>
                <w:sz w:val="20"/>
                <w:szCs w:val="20"/>
                <w:lang w:bidi="ta-IN"/>
              </w:rPr>
              <w:t>upoznati učenike s prirodnim ljepotama, kulturno-povijesnim spomenicima i gospodarskim aspektima gradova i izabranih područja, pojačati međusobnu povezanost učenika, vidjeti ono o čemu u školi učimo i pričamo, razvijati svijest za kulturu i znanost, te očuvanje tradicije</w:t>
            </w:r>
          </w:p>
          <w:p w14:paraId="15513E10" w14:textId="77777777" w:rsidR="00257108" w:rsidRPr="00155339" w:rsidRDefault="00257108" w:rsidP="00F10C8C">
            <w:pPr>
              <w:autoSpaceDE w:val="0"/>
              <w:autoSpaceDN w:val="0"/>
              <w:adjustRightInd w:val="0"/>
              <w:rPr>
                <w:sz w:val="20"/>
                <w:szCs w:val="20"/>
                <w:lang w:bidi="ta-IN"/>
              </w:rPr>
            </w:pPr>
            <w:r w:rsidRPr="00155339">
              <w:rPr>
                <w:sz w:val="20"/>
                <w:szCs w:val="20"/>
                <w:lang w:bidi="ta-IN"/>
              </w:rPr>
              <w:t>- razvijati ekološku svijest te empatiju prema živim bićima</w:t>
            </w:r>
          </w:p>
        </w:tc>
      </w:tr>
      <w:tr w:rsidR="00257108" w:rsidRPr="00155339" w14:paraId="10BA179B" w14:textId="77777777" w:rsidTr="00F10C8C">
        <w:tc>
          <w:tcPr>
            <w:tcW w:w="3528" w:type="dxa"/>
          </w:tcPr>
          <w:p w14:paraId="28288C7D" w14:textId="77777777" w:rsidR="00257108" w:rsidRPr="00155339" w:rsidRDefault="00257108" w:rsidP="00F10C8C">
            <w:pPr>
              <w:rPr>
                <w:sz w:val="20"/>
                <w:szCs w:val="20"/>
              </w:rPr>
            </w:pPr>
            <w:r w:rsidRPr="00155339">
              <w:rPr>
                <w:sz w:val="20"/>
                <w:szCs w:val="20"/>
              </w:rPr>
              <w:t>ZADACI</w:t>
            </w:r>
          </w:p>
        </w:tc>
        <w:tc>
          <w:tcPr>
            <w:tcW w:w="5760" w:type="dxa"/>
            <w:gridSpan w:val="2"/>
            <w:vAlign w:val="center"/>
          </w:tcPr>
          <w:p w14:paraId="36A27047" w14:textId="77777777" w:rsidR="00257108" w:rsidRPr="00155339" w:rsidRDefault="00257108" w:rsidP="00F10C8C">
            <w:pPr>
              <w:rPr>
                <w:sz w:val="20"/>
                <w:szCs w:val="20"/>
              </w:rPr>
            </w:pPr>
            <w:r w:rsidRPr="00155339">
              <w:rPr>
                <w:sz w:val="20"/>
                <w:szCs w:val="20"/>
              </w:rPr>
              <w:t xml:space="preserve">upoznati zavičaj,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empatije,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w:t>
            </w:r>
          </w:p>
        </w:tc>
      </w:tr>
      <w:tr w:rsidR="00257108" w:rsidRPr="00155339" w14:paraId="08589428" w14:textId="77777777" w:rsidTr="00F10C8C">
        <w:tc>
          <w:tcPr>
            <w:tcW w:w="3528" w:type="dxa"/>
          </w:tcPr>
          <w:p w14:paraId="4E28578B" w14:textId="77777777" w:rsidR="00257108" w:rsidRPr="00155339" w:rsidRDefault="00257108" w:rsidP="00F10C8C">
            <w:pPr>
              <w:rPr>
                <w:sz w:val="20"/>
                <w:szCs w:val="20"/>
              </w:rPr>
            </w:pPr>
            <w:r w:rsidRPr="00155339">
              <w:rPr>
                <w:sz w:val="20"/>
                <w:szCs w:val="20"/>
              </w:rPr>
              <w:t>NOSITELJI AKTIVNOSTI</w:t>
            </w:r>
          </w:p>
        </w:tc>
        <w:tc>
          <w:tcPr>
            <w:tcW w:w="5760" w:type="dxa"/>
            <w:gridSpan w:val="2"/>
          </w:tcPr>
          <w:p w14:paraId="7CB35F36" w14:textId="77777777" w:rsidR="00257108" w:rsidRPr="00155339" w:rsidRDefault="00257108" w:rsidP="00F10C8C">
            <w:pPr>
              <w:rPr>
                <w:sz w:val="20"/>
                <w:szCs w:val="20"/>
              </w:rPr>
            </w:pPr>
            <w:r w:rsidRPr="00155339">
              <w:rPr>
                <w:sz w:val="20"/>
                <w:szCs w:val="20"/>
              </w:rPr>
              <w:t>- razrednici 6.a, 6.b u suradnji s predmetnim učiteljima (geografija, povijest, hrvatski jezik, likovna kultura</w:t>
            </w:r>
          </w:p>
        </w:tc>
      </w:tr>
      <w:tr w:rsidR="00257108" w:rsidRPr="00155339" w14:paraId="62F7436F" w14:textId="77777777" w:rsidTr="00F10C8C">
        <w:tc>
          <w:tcPr>
            <w:tcW w:w="3528" w:type="dxa"/>
          </w:tcPr>
          <w:p w14:paraId="4938679F" w14:textId="77777777" w:rsidR="00257108" w:rsidRPr="00155339" w:rsidRDefault="00257108" w:rsidP="00F10C8C">
            <w:pPr>
              <w:rPr>
                <w:sz w:val="20"/>
                <w:szCs w:val="20"/>
              </w:rPr>
            </w:pPr>
            <w:r w:rsidRPr="00155339">
              <w:rPr>
                <w:sz w:val="20"/>
                <w:szCs w:val="20"/>
              </w:rPr>
              <w:t>KORISNICI AKTIVNOSTI</w:t>
            </w:r>
          </w:p>
        </w:tc>
        <w:tc>
          <w:tcPr>
            <w:tcW w:w="5760" w:type="dxa"/>
            <w:gridSpan w:val="2"/>
          </w:tcPr>
          <w:p w14:paraId="13EC153B" w14:textId="77777777" w:rsidR="00257108" w:rsidRPr="00155339" w:rsidRDefault="00257108" w:rsidP="00F10C8C">
            <w:pPr>
              <w:rPr>
                <w:sz w:val="20"/>
                <w:szCs w:val="20"/>
              </w:rPr>
            </w:pPr>
            <w:r w:rsidRPr="00155339">
              <w:rPr>
                <w:sz w:val="20"/>
                <w:szCs w:val="20"/>
              </w:rPr>
              <w:t xml:space="preserve">- učenici 6.a, 6.b </w:t>
            </w:r>
          </w:p>
        </w:tc>
      </w:tr>
      <w:tr w:rsidR="00257108" w:rsidRPr="00155339" w14:paraId="266DE456" w14:textId="77777777" w:rsidTr="00F10C8C">
        <w:trPr>
          <w:trHeight w:val="84"/>
        </w:trPr>
        <w:tc>
          <w:tcPr>
            <w:tcW w:w="3528" w:type="dxa"/>
            <w:vMerge w:val="restart"/>
          </w:tcPr>
          <w:p w14:paraId="42E2F2B5" w14:textId="77777777" w:rsidR="00257108" w:rsidRPr="00155339" w:rsidRDefault="00257108" w:rsidP="00F10C8C">
            <w:pPr>
              <w:rPr>
                <w:sz w:val="20"/>
                <w:szCs w:val="20"/>
              </w:rPr>
            </w:pPr>
            <w:r w:rsidRPr="00155339">
              <w:rPr>
                <w:sz w:val="20"/>
                <w:szCs w:val="20"/>
              </w:rPr>
              <w:t>NAČIN REALIZACIJE AKTIVNOSTI</w:t>
            </w:r>
          </w:p>
          <w:p w14:paraId="1785ED7C" w14:textId="77777777" w:rsidR="00257108" w:rsidRPr="00155339" w:rsidRDefault="00257108" w:rsidP="00F10C8C">
            <w:pPr>
              <w:rPr>
                <w:sz w:val="20"/>
                <w:szCs w:val="20"/>
              </w:rPr>
            </w:pPr>
          </w:p>
          <w:p w14:paraId="07F47ED3" w14:textId="77777777" w:rsidR="00257108" w:rsidRPr="00155339" w:rsidRDefault="00257108" w:rsidP="00F10C8C">
            <w:pPr>
              <w:rPr>
                <w:sz w:val="20"/>
                <w:szCs w:val="20"/>
              </w:rPr>
            </w:pPr>
          </w:p>
          <w:p w14:paraId="49B210C9" w14:textId="77777777" w:rsidR="00257108" w:rsidRPr="00155339" w:rsidRDefault="00257108" w:rsidP="00F10C8C">
            <w:pPr>
              <w:rPr>
                <w:sz w:val="20"/>
                <w:szCs w:val="20"/>
              </w:rPr>
            </w:pPr>
            <w:r w:rsidRPr="00155339">
              <w:rPr>
                <w:sz w:val="20"/>
                <w:szCs w:val="20"/>
              </w:rPr>
              <w:t xml:space="preserve"> </w:t>
            </w:r>
          </w:p>
        </w:tc>
        <w:tc>
          <w:tcPr>
            <w:tcW w:w="1810" w:type="dxa"/>
          </w:tcPr>
          <w:p w14:paraId="4F3AC855" w14:textId="77777777" w:rsidR="00257108" w:rsidRPr="00155339" w:rsidRDefault="00257108" w:rsidP="00F10C8C">
            <w:pPr>
              <w:rPr>
                <w:sz w:val="20"/>
                <w:szCs w:val="20"/>
              </w:rPr>
            </w:pPr>
            <w:r w:rsidRPr="00155339">
              <w:rPr>
                <w:sz w:val="20"/>
                <w:szCs w:val="20"/>
              </w:rPr>
              <w:t>SADRŽAJI</w:t>
            </w:r>
          </w:p>
        </w:tc>
        <w:tc>
          <w:tcPr>
            <w:tcW w:w="3950" w:type="dxa"/>
          </w:tcPr>
          <w:p w14:paraId="1D245280"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izleti </w:t>
            </w:r>
          </w:p>
          <w:p w14:paraId="157DC860"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posjet kinu</w:t>
            </w:r>
          </w:p>
          <w:p w14:paraId="157CD67B"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posjet akvariju</w:t>
            </w:r>
          </w:p>
          <w:p w14:paraId="713CEAB9"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kazalištu</w:t>
            </w:r>
          </w:p>
          <w:p w14:paraId="4905A455"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muzeju</w:t>
            </w:r>
          </w:p>
          <w:p w14:paraId="787E24B8"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odlazak na izložbu</w:t>
            </w:r>
          </w:p>
          <w:p w14:paraId="1A53B0DD"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svjetski dan zdravlja</w:t>
            </w:r>
          </w:p>
          <w:p w14:paraId="17B4D83E"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dani kruha</w:t>
            </w:r>
          </w:p>
          <w:p w14:paraId="0FD880B8"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svjetski dan sporta</w:t>
            </w:r>
          </w:p>
          <w:p w14:paraId="7FCEBD2D"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borba protiv vršnjačkog nasilja</w:t>
            </w:r>
          </w:p>
          <w:p w14:paraId="393C593D"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zoološki vrt</w:t>
            </w:r>
          </w:p>
          <w:p w14:paraId="5B385698"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botanički vrt</w:t>
            </w:r>
          </w:p>
          <w:p w14:paraId="1B5EF277"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izložbe na otvorenom</w:t>
            </w:r>
          </w:p>
          <w:p w14:paraId="248892A1" w14:textId="77777777" w:rsidR="00257108" w:rsidRPr="00155339" w:rsidRDefault="00257108" w:rsidP="00F10C8C">
            <w:pPr>
              <w:autoSpaceDE w:val="0"/>
              <w:autoSpaceDN w:val="0"/>
              <w:adjustRightInd w:val="0"/>
              <w:rPr>
                <w:sz w:val="20"/>
                <w:szCs w:val="20"/>
                <w:lang w:bidi="ta-IN"/>
              </w:rPr>
            </w:pPr>
          </w:p>
        </w:tc>
      </w:tr>
      <w:tr w:rsidR="00257108" w:rsidRPr="00155339" w14:paraId="4A1C68B7" w14:textId="77777777" w:rsidTr="00F10C8C">
        <w:trPr>
          <w:trHeight w:val="1081"/>
        </w:trPr>
        <w:tc>
          <w:tcPr>
            <w:tcW w:w="3528" w:type="dxa"/>
            <w:vMerge/>
          </w:tcPr>
          <w:p w14:paraId="60DD7368" w14:textId="77777777" w:rsidR="00257108" w:rsidRPr="00155339" w:rsidRDefault="00257108" w:rsidP="00F10C8C">
            <w:pPr>
              <w:rPr>
                <w:sz w:val="20"/>
                <w:szCs w:val="20"/>
              </w:rPr>
            </w:pPr>
          </w:p>
        </w:tc>
        <w:tc>
          <w:tcPr>
            <w:tcW w:w="1810" w:type="dxa"/>
          </w:tcPr>
          <w:p w14:paraId="2AA15784" w14:textId="77777777" w:rsidR="00257108" w:rsidRPr="00155339" w:rsidRDefault="00257108" w:rsidP="00F10C8C">
            <w:pPr>
              <w:rPr>
                <w:sz w:val="20"/>
                <w:szCs w:val="20"/>
              </w:rPr>
            </w:pPr>
            <w:r w:rsidRPr="00155339">
              <w:rPr>
                <w:sz w:val="20"/>
                <w:szCs w:val="20"/>
              </w:rPr>
              <w:t>SOCIOLOŠKI OBLICI RADA</w:t>
            </w:r>
          </w:p>
        </w:tc>
        <w:tc>
          <w:tcPr>
            <w:tcW w:w="3950" w:type="dxa"/>
          </w:tcPr>
          <w:p w14:paraId="0AA72AAA" w14:textId="77777777" w:rsidR="00257108" w:rsidRPr="00155339" w:rsidRDefault="00257108" w:rsidP="00F10C8C">
            <w:pPr>
              <w:rPr>
                <w:sz w:val="20"/>
                <w:szCs w:val="20"/>
              </w:rPr>
            </w:pPr>
            <w:r w:rsidRPr="00155339">
              <w:rPr>
                <w:sz w:val="20"/>
                <w:szCs w:val="20"/>
              </w:rPr>
              <w:t xml:space="preserve"> razgovor, demonstracija, usmeno izlaganje, grafičko prikazivanje, praktični rad, prezentacija, izvještaji</w:t>
            </w:r>
          </w:p>
        </w:tc>
      </w:tr>
      <w:tr w:rsidR="00257108" w:rsidRPr="00155339" w14:paraId="77231194" w14:textId="77777777" w:rsidTr="00F10C8C">
        <w:trPr>
          <w:trHeight w:val="82"/>
        </w:trPr>
        <w:tc>
          <w:tcPr>
            <w:tcW w:w="3528" w:type="dxa"/>
            <w:vMerge/>
          </w:tcPr>
          <w:p w14:paraId="3EEA0DB8" w14:textId="77777777" w:rsidR="00257108" w:rsidRPr="00155339" w:rsidRDefault="00257108" w:rsidP="00F10C8C">
            <w:pPr>
              <w:rPr>
                <w:sz w:val="20"/>
                <w:szCs w:val="20"/>
              </w:rPr>
            </w:pPr>
          </w:p>
        </w:tc>
        <w:tc>
          <w:tcPr>
            <w:tcW w:w="1810" w:type="dxa"/>
          </w:tcPr>
          <w:p w14:paraId="341D327F" w14:textId="77777777" w:rsidR="00257108" w:rsidRPr="00155339" w:rsidRDefault="00257108" w:rsidP="00F10C8C">
            <w:pPr>
              <w:rPr>
                <w:sz w:val="20"/>
                <w:szCs w:val="20"/>
              </w:rPr>
            </w:pPr>
            <w:r w:rsidRPr="00155339">
              <w:rPr>
                <w:sz w:val="20"/>
                <w:szCs w:val="20"/>
              </w:rPr>
              <w:t>METODE</w:t>
            </w:r>
          </w:p>
        </w:tc>
        <w:tc>
          <w:tcPr>
            <w:tcW w:w="3950" w:type="dxa"/>
          </w:tcPr>
          <w:p w14:paraId="5F270621" w14:textId="77777777" w:rsidR="00257108" w:rsidRPr="00155339" w:rsidRDefault="00257108" w:rsidP="00F10C8C">
            <w:pPr>
              <w:rPr>
                <w:sz w:val="20"/>
                <w:szCs w:val="20"/>
              </w:rPr>
            </w:pPr>
            <w:r w:rsidRPr="00155339">
              <w:rPr>
                <w:sz w:val="20"/>
                <w:szCs w:val="20"/>
              </w:rPr>
              <w:t xml:space="preserve">- usmeno izlaganje, razgovor i demonstracija </w:t>
            </w:r>
          </w:p>
        </w:tc>
      </w:tr>
      <w:tr w:rsidR="00257108" w:rsidRPr="00155339" w14:paraId="1E57AAA4" w14:textId="77777777" w:rsidTr="00F10C8C">
        <w:trPr>
          <w:trHeight w:val="82"/>
        </w:trPr>
        <w:tc>
          <w:tcPr>
            <w:tcW w:w="3528" w:type="dxa"/>
            <w:vMerge/>
          </w:tcPr>
          <w:p w14:paraId="176642B2" w14:textId="77777777" w:rsidR="00257108" w:rsidRPr="00155339" w:rsidRDefault="00257108" w:rsidP="00F10C8C">
            <w:pPr>
              <w:rPr>
                <w:sz w:val="20"/>
                <w:szCs w:val="20"/>
              </w:rPr>
            </w:pPr>
          </w:p>
        </w:tc>
        <w:tc>
          <w:tcPr>
            <w:tcW w:w="1810" w:type="dxa"/>
          </w:tcPr>
          <w:p w14:paraId="491957BE" w14:textId="77777777" w:rsidR="00257108" w:rsidRPr="00155339" w:rsidRDefault="00257108" w:rsidP="00F10C8C">
            <w:pPr>
              <w:rPr>
                <w:sz w:val="20"/>
                <w:szCs w:val="20"/>
              </w:rPr>
            </w:pPr>
            <w:r w:rsidRPr="00155339">
              <w:rPr>
                <w:sz w:val="20"/>
                <w:szCs w:val="20"/>
              </w:rPr>
              <w:t>SURADNICI</w:t>
            </w:r>
          </w:p>
        </w:tc>
        <w:tc>
          <w:tcPr>
            <w:tcW w:w="3950" w:type="dxa"/>
          </w:tcPr>
          <w:p w14:paraId="6C47ECE3" w14:textId="77777777" w:rsidR="00257108" w:rsidRPr="00155339" w:rsidRDefault="00257108" w:rsidP="00F10C8C">
            <w:pPr>
              <w:rPr>
                <w:sz w:val="20"/>
                <w:szCs w:val="20"/>
              </w:rPr>
            </w:pPr>
            <w:r w:rsidRPr="00155339">
              <w:rPr>
                <w:sz w:val="20"/>
                <w:szCs w:val="20"/>
              </w:rPr>
              <w:t>- vodiči, zaposlenici odabranih ustanova</w:t>
            </w:r>
          </w:p>
        </w:tc>
      </w:tr>
      <w:tr w:rsidR="00257108" w:rsidRPr="00155339" w14:paraId="71FCE537" w14:textId="77777777" w:rsidTr="00F10C8C">
        <w:trPr>
          <w:trHeight w:val="556"/>
        </w:trPr>
        <w:tc>
          <w:tcPr>
            <w:tcW w:w="3528" w:type="dxa"/>
          </w:tcPr>
          <w:p w14:paraId="243A17E4" w14:textId="77777777" w:rsidR="00257108" w:rsidRPr="00155339" w:rsidRDefault="00257108" w:rsidP="00F10C8C">
            <w:pPr>
              <w:rPr>
                <w:sz w:val="20"/>
                <w:szCs w:val="20"/>
              </w:rPr>
            </w:pPr>
            <w:r w:rsidRPr="00155339">
              <w:rPr>
                <w:sz w:val="20"/>
                <w:szCs w:val="20"/>
              </w:rPr>
              <w:lastRenderedPageBreak/>
              <w:t>VREMENIK AKTIVNOSTI</w:t>
            </w:r>
          </w:p>
        </w:tc>
        <w:tc>
          <w:tcPr>
            <w:tcW w:w="5760" w:type="dxa"/>
            <w:gridSpan w:val="2"/>
          </w:tcPr>
          <w:p w14:paraId="63B35626" w14:textId="77777777" w:rsidR="00257108" w:rsidRPr="00155339" w:rsidRDefault="00257108" w:rsidP="00F10C8C">
            <w:pPr>
              <w:rPr>
                <w:sz w:val="20"/>
                <w:szCs w:val="20"/>
              </w:rPr>
            </w:pPr>
            <w:r w:rsidRPr="00155339">
              <w:rPr>
                <w:sz w:val="20"/>
                <w:szCs w:val="20"/>
              </w:rPr>
              <w:t>- tijekom godine 2020./2021.</w:t>
            </w:r>
          </w:p>
        </w:tc>
      </w:tr>
      <w:tr w:rsidR="00257108" w:rsidRPr="00155339" w14:paraId="3A5E1E2F" w14:textId="77777777" w:rsidTr="00F10C8C">
        <w:trPr>
          <w:trHeight w:val="344"/>
        </w:trPr>
        <w:tc>
          <w:tcPr>
            <w:tcW w:w="3528" w:type="dxa"/>
          </w:tcPr>
          <w:p w14:paraId="0DF26106" w14:textId="77777777" w:rsidR="00257108" w:rsidRPr="00155339" w:rsidRDefault="00257108" w:rsidP="00F10C8C">
            <w:pPr>
              <w:rPr>
                <w:sz w:val="20"/>
                <w:szCs w:val="20"/>
              </w:rPr>
            </w:pPr>
            <w:r w:rsidRPr="00155339">
              <w:rPr>
                <w:sz w:val="20"/>
                <w:szCs w:val="20"/>
              </w:rPr>
              <w:t>VREDNOVANJE</w:t>
            </w:r>
          </w:p>
        </w:tc>
        <w:tc>
          <w:tcPr>
            <w:tcW w:w="5760" w:type="dxa"/>
            <w:gridSpan w:val="2"/>
          </w:tcPr>
          <w:p w14:paraId="2680E857" w14:textId="77777777" w:rsidR="00257108" w:rsidRPr="00155339" w:rsidRDefault="00257108" w:rsidP="00F10C8C">
            <w:pPr>
              <w:rPr>
                <w:sz w:val="20"/>
                <w:szCs w:val="20"/>
              </w:rPr>
            </w:pPr>
            <w:r w:rsidRPr="00155339">
              <w:rPr>
                <w:sz w:val="20"/>
                <w:szCs w:val="20"/>
                <w:lang w:bidi="ta-IN"/>
              </w:rPr>
              <w:t>- usmeno, pisano (u obliku terenskih listića)</w:t>
            </w:r>
          </w:p>
        </w:tc>
      </w:tr>
      <w:tr w:rsidR="00257108" w:rsidRPr="00155339" w14:paraId="7939A340" w14:textId="77777777" w:rsidTr="00F10C8C">
        <w:tc>
          <w:tcPr>
            <w:tcW w:w="3528" w:type="dxa"/>
          </w:tcPr>
          <w:p w14:paraId="47B8BCFA" w14:textId="77777777" w:rsidR="00257108" w:rsidRPr="00155339" w:rsidRDefault="00257108" w:rsidP="00F10C8C">
            <w:pPr>
              <w:rPr>
                <w:sz w:val="20"/>
                <w:szCs w:val="20"/>
              </w:rPr>
            </w:pPr>
            <w:r w:rsidRPr="00155339">
              <w:rPr>
                <w:sz w:val="20"/>
                <w:szCs w:val="20"/>
              </w:rPr>
              <w:t>TROŠKOVNIK</w:t>
            </w:r>
          </w:p>
          <w:p w14:paraId="15369CBD" w14:textId="77777777" w:rsidR="00257108" w:rsidRPr="00155339" w:rsidRDefault="00257108" w:rsidP="00F10C8C">
            <w:pPr>
              <w:rPr>
                <w:sz w:val="20"/>
                <w:szCs w:val="20"/>
              </w:rPr>
            </w:pPr>
          </w:p>
        </w:tc>
        <w:tc>
          <w:tcPr>
            <w:tcW w:w="5760" w:type="dxa"/>
            <w:gridSpan w:val="2"/>
          </w:tcPr>
          <w:p w14:paraId="6B27B0EF" w14:textId="77777777" w:rsidR="00257108" w:rsidRPr="00155339" w:rsidRDefault="00257108" w:rsidP="00F10C8C">
            <w:pPr>
              <w:rPr>
                <w:sz w:val="20"/>
                <w:szCs w:val="20"/>
              </w:rPr>
            </w:pPr>
            <w:r w:rsidRPr="00155339">
              <w:rPr>
                <w:sz w:val="20"/>
                <w:szCs w:val="20"/>
              </w:rPr>
              <w:t>- izleti – 180-250 kn po izletu</w:t>
            </w:r>
          </w:p>
          <w:p w14:paraId="6CBBBC74" w14:textId="77777777" w:rsidR="00257108" w:rsidRPr="00155339" w:rsidRDefault="00257108" w:rsidP="00F10C8C">
            <w:pPr>
              <w:rPr>
                <w:sz w:val="20"/>
                <w:szCs w:val="20"/>
              </w:rPr>
            </w:pPr>
            <w:r w:rsidRPr="00155339">
              <w:rPr>
                <w:sz w:val="20"/>
                <w:szCs w:val="20"/>
              </w:rPr>
              <w:t>- kino, kazalište, muzej, galerija-cca 50-70kn /posjet sa prijevozom</w:t>
            </w:r>
          </w:p>
        </w:tc>
      </w:tr>
    </w:tbl>
    <w:p w14:paraId="3338CADB" w14:textId="77777777" w:rsidR="00257108" w:rsidRPr="00155339" w:rsidRDefault="00257108" w:rsidP="00257108">
      <w:pPr>
        <w:rPr>
          <w:sz w:val="20"/>
          <w:szCs w:val="20"/>
        </w:rPr>
      </w:pPr>
    </w:p>
    <w:p w14:paraId="24CB1019" w14:textId="77777777" w:rsidR="00257108" w:rsidRPr="00155339" w:rsidRDefault="00257108" w:rsidP="00257108">
      <w:pPr>
        <w:rPr>
          <w:sz w:val="20"/>
          <w:szCs w:val="20"/>
        </w:rPr>
      </w:pPr>
    </w:p>
    <w:tbl>
      <w:tblPr>
        <w:tblpPr w:leftFromText="180" w:rightFromText="180"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gridCol w:w="1954"/>
        <w:gridCol w:w="2257"/>
        <w:gridCol w:w="2295"/>
      </w:tblGrid>
      <w:tr w:rsidR="00257108" w:rsidRPr="00155339" w14:paraId="3AE3AD24" w14:textId="77777777" w:rsidTr="00F10C8C">
        <w:tc>
          <w:tcPr>
            <w:tcW w:w="2628" w:type="dxa"/>
            <w:tcBorders>
              <w:top w:val="single" w:sz="4" w:space="0" w:color="auto"/>
              <w:left w:val="single" w:sz="4" w:space="0" w:color="auto"/>
              <w:bottom w:val="single" w:sz="4" w:space="0" w:color="auto"/>
              <w:right w:val="single" w:sz="4" w:space="0" w:color="auto"/>
            </w:tcBorders>
          </w:tcPr>
          <w:p w14:paraId="1D354F13" w14:textId="77777777" w:rsidR="00257108" w:rsidRPr="00155339" w:rsidRDefault="00257108" w:rsidP="00F10C8C">
            <w:pPr>
              <w:jc w:val="center"/>
              <w:rPr>
                <w:sz w:val="20"/>
                <w:szCs w:val="20"/>
              </w:rPr>
            </w:pPr>
            <w:r w:rsidRPr="00155339">
              <w:rPr>
                <w:sz w:val="20"/>
                <w:szCs w:val="20"/>
              </w:rPr>
              <w:t>ime i prezime voditelja</w:t>
            </w:r>
          </w:p>
        </w:tc>
        <w:tc>
          <w:tcPr>
            <w:tcW w:w="2016" w:type="dxa"/>
            <w:tcBorders>
              <w:top w:val="single" w:sz="4" w:space="0" w:color="auto"/>
              <w:left w:val="single" w:sz="4" w:space="0" w:color="auto"/>
              <w:bottom w:val="single" w:sz="4" w:space="0" w:color="auto"/>
              <w:right w:val="single" w:sz="4" w:space="0" w:color="auto"/>
            </w:tcBorders>
          </w:tcPr>
          <w:p w14:paraId="21274407" w14:textId="77777777" w:rsidR="00257108" w:rsidRPr="00155339" w:rsidRDefault="00257108" w:rsidP="00F10C8C">
            <w:pPr>
              <w:jc w:val="cente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7A6975E4" w14:textId="77777777" w:rsidR="00257108" w:rsidRPr="00155339" w:rsidRDefault="00257108" w:rsidP="00F10C8C">
            <w:pPr>
              <w:jc w:val="cente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3ADC9241" w14:textId="77777777" w:rsidR="00257108" w:rsidRPr="00155339" w:rsidRDefault="00257108" w:rsidP="00F10C8C">
            <w:pPr>
              <w:jc w:val="center"/>
              <w:rPr>
                <w:sz w:val="20"/>
                <w:szCs w:val="20"/>
              </w:rPr>
            </w:pPr>
            <w:r w:rsidRPr="00155339">
              <w:rPr>
                <w:sz w:val="20"/>
                <w:szCs w:val="20"/>
              </w:rPr>
              <w:t>termin</w:t>
            </w:r>
          </w:p>
        </w:tc>
      </w:tr>
      <w:tr w:rsidR="00257108" w:rsidRPr="00155339" w14:paraId="312524AC" w14:textId="77777777" w:rsidTr="00F10C8C">
        <w:tc>
          <w:tcPr>
            <w:tcW w:w="2628" w:type="dxa"/>
            <w:tcBorders>
              <w:top w:val="single" w:sz="4" w:space="0" w:color="auto"/>
              <w:left w:val="single" w:sz="4" w:space="0" w:color="auto"/>
              <w:bottom w:val="single" w:sz="4" w:space="0" w:color="auto"/>
              <w:right w:val="single" w:sz="4" w:space="0" w:color="auto"/>
            </w:tcBorders>
          </w:tcPr>
          <w:p w14:paraId="4B761CA3" w14:textId="77777777" w:rsidR="00257108" w:rsidRPr="00155339" w:rsidRDefault="00257108" w:rsidP="00F10C8C">
            <w:pPr>
              <w:jc w:val="center"/>
              <w:rPr>
                <w:sz w:val="20"/>
                <w:szCs w:val="20"/>
              </w:rPr>
            </w:pPr>
            <w:r w:rsidRPr="00155339">
              <w:rPr>
                <w:sz w:val="20"/>
                <w:szCs w:val="20"/>
              </w:rPr>
              <w:t>Marija Srdarević</w:t>
            </w:r>
          </w:p>
          <w:p w14:paraId="0D357BE6" w14:textId="77777777" w:rsidR="00257108" w:rsidRPr="00155339" w:rsidRDefault="00257108" w:rsidP="00F10C8C">
            <w:pPr>
              <w:jc w:val="center"/>
              <w:rPr>
                <w:sz w:val="20"/>
                <w:szCs w:val="20"/>
              </w:rPr>
            </w:pPr>
            <w:r w:rsidRPr="00155339">
              <w:rPr>
                <w:sz w:val="20"/>
                <w:szCs w:val="20"/>
              </w:rPr>
              <w:t>dipl. teolog</w:t>
            </w:r>
          </w:p>
        </w:tc>
        <w:tc>
          <w:tcPr>
            <w:tcW w:w="2016" w:type="dxa"/>
            <w:tcBorders>
              <w:top w:val="single" w:sz="4" w:space="0" w:color="auto"/>
              <w:left w:val="single" w:sz="4" w:space="0" w:color="auto"/>
              <w:bottom w:val="single" w:sz="4" w:space="0" w:color="auto"/>
              <w:right w:val="single" w:sz="4" w:space="0" w:color="auto"/>
            </w:tcBorders>
          </w:tcPr>
          <w:p w14:paraId="57DEE27F" w14:textId="77777777" w:rsidR="00257108" w:rsidRPr="00155339" w:rsidRDefault="00257108" w:rsidP="00F10C8C">
            <w:pPr>
              <w:jc w:val="center"/>
              <w:rPr>
                <w:sz w:val="20"/>
                <w:szCs w:val="20"/>
              </w:rPr>
            </w:pPr>
            <w:r w:rsidRPr="00155339">
              <w:rPr>
                <w:sz w:val="20"/>
                <w:szCs w:val="20"/>
              </w:rPr>
              <w:t>6.a</w:t>
            </w:r>
          </w:p>
        </w:tc>
        <w:tc>
          <w:tcPr>
            <w:tcW w:w="2322" w:type="dxa"/>
            <w:tcBorders>
              <w:top w:val="single" w:sz="4" w:space="0" w:color="auto"/>
              <w:left w:val="single" w:sz="4" w:space="0" w:color="auto"/>
              <w:bottom w:val="single" w:sz="4" w:space="0" w:color="auto"/>
              <w:right w:val="single" w:sz="4" w:space="0" w:color="auto"/>
            </w:tcBorders>
          </w:tcPr>
          <w:p w14:paraId="1CA407F7" w14:textId="77777777" w:rsidR="00257108" w:rsidRPr="00155339" w:rsidRDefault="00257108" w:rsidP="00F10C8C">
            <w:pPr>
              <w:jc w:val="center"/>
              <w:rPr>
                <w:sz w:val="20"/>
                <w:szCs w:val="20"/>
              </w:rPr>
            </w:pPr>
            <w:r w:rsidRPr="00155339">
              <w:rPr>
                <w:sz w:val="20"/>
                <w:szCs w:val="20"/>
              </w:rPr>
              <w:t>25</w:t>
            </w:r>
          </w:p>
        </w:tc>
        <w:tc>
          <w:tcPr>
            <w:tcW w:w="2322" w:type="dxa"/>
            <w:tcBorders>
              <w:top w:val="single" w:sz="4" w:space="0" w:color="auto"/>
              <w:left w:val="single" w:sz="4" w:space="0" w:color="auto"/>
              <w:bottom w:val="single" w:sz="4" w:space="0" w:color="auto"/>
              <w:right w:val="single" w:sz="4" w:space="0" w:color="auto"/>
            </w:tcBorders>
          </w:tcPr>
          <w:p w14:paraId="5BD262CC" w14:textId="77777777" w:rsidR="00257108" w:rsidRPr="00155339" w:rsidRDefault="00257108" w:rsidP="00F10C8C">
            <w:pPr>
              <w:jc w:val="center"/>
              <w:rPr>
                <w:sz w:val="20"/>
                <w:szCs w:val="20"/>
              </w:rPr>
            </w:pPr>
            <w:r w:rsidRPr="00155339">
              <w:rPr>
                <w:sz w:val="20"/>
                <w:szCs w:val="20"/>
              </w:rPr>
              <w:t>- tijekom nastavne godine2020./2021.</w:t>
            </w:r>
          </w:p>
        </w:tc>
      </w:tr>
      <w:tr w:rsidR="00257108" w:rsidRPr="00155339" w14:paraId="6B0D1C81" w14:textId="77777777" w:rsidTr="00F10C8C">
        <w:tc>
          <w:tcPr>
            <w:tcW w:w="2628" w:type="dxa"/>
            <w:tcBorders>
              <w:top w:val="single" w:sz="4" w:space="0" w:color="auto"/>
              <w:left w:val="single" w:sz="4" w:space="0" w:color="auto"/>
              <w:bottom w:val="single" w:sz="4" w:space="0" w:color="auto"/>
              <w:right w:val="single" w:sz="4" w:space="0" w:color="auto"/>
            </w:tcBorders>
          </w:tcPr>
          <w:p w14:paraId="78FC97EC" w14:textId="77777777" w:rsidR="00257108" w:rsidRPr="00155339" w:rsidRDefault="00257108" w:rsidP="00F10C8C">
            <w:pPr>
              <w:jc w:val="center"/>
              <w:rPr>
                <w:sz w:val="20"/>
                <w:szCs w:val="20"/>
              </w:rPr>
            </w:pPr>
            <w:r w:rsidRPr="00155339">
              <w:rPr>
                <w:sz w:val="20"/>
                <w:szCs w:val="20"/>
              </w:rPr>
              <w:t>Lana Baričević</w:t>
            </w:r>
          </w:p>
          <w:p w14:paraId="0D5D36D8" w14:textId="77777777" w:rsidR="00257108" w:rsidRPr="00155339" w:rsidRDefault="00257108" w:rsidP="00F10C8C">
            <w:pPr>
              <w:jc w:val="center"/>
              <w:rPr>
                <w:sz w:val="20"/>
                <w:szCs w:val="20"/>
              </w:rPr>
            </w:pPr>
            <w:r w:rsidRPr="00155339">
              <w:rPr>
                <w:sz w:val="20"/>
                <w:szCs w:val="20"/>
              </w:rPr>
              <w:t>prof. biologije</w:t>
            </w:r>
          </w:p>
        </w:tc>
        <w:tc>
          <w:tcPr>
            <w:tcW w:w="2016" w:type="dxa"/>
            <w:tcBorders>
              <w:top w:val="single" w:sz="4" w:space="0" w:color="auto"/>
              <w:left w:val="single" w:sz="4" w:space="0" w:color="auto"/>
              <w:bottom w:val="single" w:sz="4" w:space="0" w:color="auto"/>
              <w:right w:val="single" w:sz="4" w:space="0" w:color="auto"/>
            </w:tcBorders>
          </w:tcPr>
          <w:p w14:paraId="4C0DA48E" w14:textId="77777777" w:rsidR="00257108" w:rsidRPr="00155339" w:rsidRDefault="00257108" w:rsidP="00F10C8C">
            <w:pPr>
              <w:jc w:val="center"/>
              <w:rPr>
                <w:sz w:val="20"/>
                <w:szCs w:val="20"/>
              </w:rPr>
            </w:pPr>
            <w:r w:rsidRPr="00155339">
              <w:rPr>
                <w:sz w:val="20"/>
                <w:szCs w:val="20"/>
              </w:rPr>
              <w:t>6.b</w:t>
            </w:r>
          </w:p>
        </w:tc>
        <w:tc>
          <w:tcPr>
            <w:tcW w:w="2322" w:type="dxa"/>
            <w:tcBorders>
              <w:top w:val="single" w:sz="4" w:space="0" w:color="auto"/>
              <w:left w:val="single" w:sz="4" w:space="0" w:color="auto"/>
              <w:bottom w:val="single" w:sz="4" w:space="0" w:color="auto"/>
              <w:right w:val="single" w:sz="4" w:space="0" w:color="auto"/>
            </w:tcBorders>
          </w:tcPr>
          <w:p w14:paraId="426EBC3E" w14:textId="77777777" w:rsidR="00257108" w:rsidRPr="00155339" w:rsidRDefault="00257108" w:rsidP="00F10C8C">
            <w:pPr>
              <w:jc w:val="center"/>
              <w:rPr>
                <w:sz w:val="20"/>
                <w:szCs w:val="20"/>
              </w:rPr>
            </w:pPr>
            <w:r w:rsidRPr="00155339">
              <w:rPr>
                <w:sz w:val="20"/>
                <w:szCs w:val="20"/>
              </w:rPr>
              <w:t>22</w:t>
            </w:r>
          </w:p>
        </w:tc>
        <w:tc>
          <w:tcPr>
            <w:tcW w:w="2322" w:type="dxa"/>
            <w:tcBorders>
              <w:top w:val="single" w:sz="4" w:space="0" w:color="auto"/>
              <w:left w:val="single" w:sz="4" w:space="0" w:color="auto"/>
              <w:bottom w:val="single" w:sz="4" w:space="0" w:color="auto"/>
              <w:right w:val="single" w:sz="4" w:space="0" w:color="auto"/>
            </w:tcBorders>
          </w:tcPr>
          <w:p w14:paraId="2D387C81" w14:textId="77777777" w:rsidR="00257108" w:rsidRPr="00155339" w:rsidRDefault="00257108" w:rsidP="00F10C8C">
            <w:pPr>
              <w:jc w:val="center"/>
              <w:rPr>
                <w:sz w:val="20"/>
                <w:szCs w:val="20"/>
              </w:rPr>
            </w:pPr>
            <w:r w:rsidRPr="00155339">
              <w:rPr>
                <w:sz w:val="20"/>
                <w:szCs w:val="20"/>
              </w:rPr>
              <w:t>- tijekom nastavne godine2020./2021.</w:t>
            </w:r>
          </w:p>
        </w:tc>
      </w:tr>
      <w:tr w:rsidR="00257108" w:rsidRPr="00155339" w14:paraId="42A6E471" w14:textId="77777777" w:rsidTr="00F10C8C">
        <w:tc>
          <w:tcPr>
            <w:tcW w:w="2628" w:type="dxa"/>
            <w:tcBorders>
              <w:top w:val="single" w:sz="4" w:space="0" w:color="auto"/>
              <w:left w:val="single" w:sz="4" w:space="0" w:color="auto"/>
              <w:bottom w:val="single" w:sz="4" w:space="0" w:color="auto"/>
              <w:right w:val="single" w:sz="4" w:space="0" w:color="auto"/>
            </w:tcBorders>
          </w:tcPr>
          <w:p w14:paraId="710B712E" w14:textId="77777777" w:rsidR="00257108" w:rsidRPr="00155339" w:rsidRDefault="00257108" w:rsidP="00F10C8C">
            <w:pPr>
              <w:jc w:val="center"/>
              <w:rPr>
                <w:sz w:val="20"/>
                <w:szCs w:val="20"/>
              </w:rPr>
            </w:pPr>
          </w:p>
        </w:tc>
        <w:tc>
          <w:tcPr>
            <w:tcW w:w="2016" w:type="dxa"/>
            <w:tcBorders>
              <w:top w:val="single" w:sz="4" w:space="0" w:color="auto"/>
              <w:left w:val="single" w:sz="4" w:space="0" w:color="auto"/>
              <w:bottom w:val="single" w:sz="4" w:space="0" w:color="auto"/>
              <w:right w:val="single" w:sz="4" w:space="0" w:color="auto"/>
            </w:tcBorders>
          </w:tcPr>
          <w:p w14:paraId="5F01D657" w14:textId="77777777" w:rsidR="00257108" w:rsidRPr="00155339" w:rsidRDefault="00257108"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4889F58" w14:textId="77777777" w:rsidR="00257108" w:rsidRPr="00155339" w:rsidRDefault="00257108"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855E7B4" w14:textId="77777777" w:rsidR="00257108" w:rsidRPr="00155339" w:rsidRDefault="00257108" w:rsidP="00F10C8C">
            <w:pPr>
              <w:jc w:val="center"/>
              <w:rPr>
                <w:sz w:val="20"/>
                <w:szCs w:val="20"/>
              </w:rPr>
            </w:pPr>
          </w:p>
        </w:tc>
      </w:tr>
    </w:tbl>
    <w:p w14:paraId="1796AD27" w14:textId="77777777" w:rsidR="00257108" w:rsidRPr="00155339" w:rsidRDefault="00257108" w:rsidP="00257108">
      <w:pPr>
        <w:rPr>
          <w:sz w:val="20"/>
          <w:szCs w:val="20"/>
        </w:rPr>
      </w:pPr>
    </w:p>
    <w:p w14:paraId="0A7D6C71" w14:textId="77777777" w:rsidR="00257108" w:rsidRPr="00155339" w:rsidRDefault="00257108" w:rsidP="00257108">
      <w:pPr>
        <w:rPr>
          <w:sz w:val="20"/>
          <w:szCs w:val="20"/>
        </w:rPr>
      </w:pPr>
    </w:p>
    <w:p w14:paraId="08B5D22B" w14:textId="77777777" w:rsidR="00257108" w:rsidRPr="00155339" w:rsidRDefault="00257108" w:rsidP="00257108">
      <w:pPr>
        <w:rPr>
          <w:sz w:val="20"/>
          <w:szCs w:val="20"/>
        </w:rPr>
      </w:pPr>
    </w:p>
    <w:p w14:paraId="424C680E" w14:textId="77777777" w:rsidR="00257108" w:rsidRPr="00155339" w:rsidRDefault="00257108" w:rsidP="00257108">
      <w:pPr>
        <w:rPr>
          <w:sz w:val="20"/>
          <w:szCs w:val="20"/>
        </w:rPr>
      </w:pPr>
    </w:p>
    <w:p w14:paraId="0840AFEA" w14:textId="77777777" w:rsidR="00257108" w:rsidRPr="00155339" w:rsidRDefault="00257108" w:rsidP="00257108">
      <w:pPr>
        <w:rPr>
          <w:sz w:val="20"/>
          <w:szCs w:val="20"/>
        </w:rPr>
      </w:pPr>
    </w:p>
    <w:p w14:paraId="34A95AC8" w14:textId="77777777" w:rsidR="00257108" w:rsidRPr="00155339" w:rsidRDefault="00257108" w:rsidP="0025710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1789"/>
        <w:gridCol w:w="3841"/>
      </w:tblGrid>
      <w:tr w:rsidR="00257108" w:rsidRPr="00155339" w14:paraId="31ECA32B" w14:textId="77777777" w:rsidTr="00F10C8C">
        <w:tc>
          <w:tcPr>
            <w:tcW w:w="3528" w:type="dxa"/>
          </w:tcPr>
          <w:p w14:paraId="600C7C07" w14:textId="77777777" w:rsidR="00257108" w:rsidRPr="00155339" w:rsidRDefault="00257108" w:rsidP="00F10C8C">
            <w:pPr>
              <w:rPr>
                <w:sz w:val="20"/>
                <w:szCs w:val="20"/>
              </w:rPr>
            </w:pPr>
            <w:r w:rsidRPr="00155339">
              <w:rPr>
                <w:sz w:val="20"/>
                <w:szCs w:val="20"/>
              </w:rPr>
              <w:t>NAZIV AKTIVNOSTI/ PROGRAMA/ PROJEKTA</w:t>
            </w:r>
          </w:p>
        </w:tc>
        <w:tc>
          <w:tcPr>
            <w:tcW w:w="5760" w:type="dxa"/>
            <w:gridSpan w:val="2"/>
          </w:tcPr>
          <w:p w14:paraId="59FEFC6C" w14:textId="77777777" w:rsidR="00257108" w:rsidRPr="00155339" w:rsidRDefault="00257108" w:rsidP="00F10C8C">
            <w:pPr>
              <w:rPr>
                <w:sz w:val="20"/>
                <w:szCs w:val="20"/>
              </w:rPr>
            </w:pPr>
            <w:r w:rsidRPr="00155339">
              <w:rPr>
                <w:sz w:val="20"/>
                <w:szCs w:val="20"/>
              </w:rPr>
              <w:t xml:space="preserve">    IZVANUČIONIČKA NASTAVA</w:t>
            </w:r>
          </w:p>
          <w:p w14:paraId="262699F2" w14:textId="77777777" w:rsidR="00257108" w:rsidRPr="00155339" w:rsidRDefault="00257108" w:rsidP="00F10C8C">
            <w:pPr>
              <w:rPr>
                <w:sz w:val="20"/>
                <w:szCs w:val="20"/>
              </w:rPr>
            </w:pPr>
            <w:r w:rsidRPr="00155339">
              <w:rPr>
                <w:sz w:val="20"/>
                <w:szCs w:val="20"/>
              </w:rPr>
              <w:t xml:space="preserve">                    6.C,D,E RAZREDA</w:t>
            </w:r>
          </w:p>
        </w:tc>
      </w:tr>
      <w:tr w:rsidR="00257108" w:rsidRPr="00155339" w14:paraId="6E855731" w14:textId="77777777" w:rsidTr="00F10C8C">
        <w:tc>
          <w:tcPr>
            <w:tcW w:w="3528" w:type="dxa"/>
          </w:tcPr>
          <w:p w14:paraId="5E3C82AF" w14:textId="77777777" w:rsidR="00257108" w:rsidRPr="00155339" w:rsidRDefault="00257108" w:rsidP="00F10C8C">
            <w:pPr>
              <w:rPr>
                <w:sz w:val="20"/>
                <w:szCs w:val="20"/>
              </w:rPr>
            </w:pPr>
            <w:r w:rsidRPr="00155339">
              <w:rPr>
                <w:sz w:val="20"/>
                <w:szCs w:val="20"/>
              </w:rPr>
              <w:t>SVRHA (NAMJENA) AKTIVNOSTI</w:t>
            </w:r>
          </w:p>
        </w:tc>
        <w:tc>
          <w:tcPr>
            <w:tcW w:w="5760" w:type="dxa"/>
            <w:gridSpan w:val="2"/>
          </w:tcPr>
          <w:p w14:paraId="526E5A26" w14:textId="77777777" w:rsidR="00257108" w:rsidRPr="00155339" w:rsidRDefault="00257108" w:rsidP="00F10C8C">
            <w:pPr>
              <w:rPr>
                <w:sz w:val="20"/>
                <w:szCs w:val="20"/>
              </w:rPr>
            </w:pPr>
            <w:r w:rsidRPr="00155339">
              <w:rPr>
                <w:sz w:val="20"/>
                <w:szCs w:val="20"/>
              </w:rPr>
              <w:t>- interdisciplinarno povezivanje sadržaja različitih nastavnih predmeta (hrvatski jezik, likovna kultura, engleski jezik, priroda, povijest, geografija i vjeronauk)</w:t>
            </w:r>
          </w:p>
        </w:tc>
      </w:tr>
      <w:tr w:rsidR="00257108" w:rsidRPr="00155339" w14:paraId="06990CD7" w14:textId="77777777" w:rsidTr="00F10C8C">
        <w:tc>
          <w:tcPr>
            <w:tcW w:w="3528" w:type="dxa"/>
          </w:tcPr>
          <w:p w14:paraId="0C6EE884" w14:textId="77777777" w:rsidR="00257108" w:rsidRPr="00155339" w:rsidRDefault="00257108" w:rsidP="00F10C8C">
            <w:pPr>
              <w:rPr>
                <w:sz w:val="20"/>
                <w:szCs w:val="20"/>
              </w:rPr>
            </w:pPr>
            <w:r w:rsidRPr="00155339">
              <w:rPr>
                <w:sz w:val="20"/>
                <w:szCs w:val="20"/>
              </w:rPr>
              <w:t>CILJ</w:t>
            </w:r>
          </w:p>
        </w:tc>
        <w:tc>
          <w:tcPr>
            <w:tcW w:w="5760" w:type="dxa"/>
            <w:gridSpan w:val="2"/>
          </w:tcPr>
          <w:p w14:paraId="15DAD138" w14:textId="77777777" w:rsidR="00257108" w:rsidRPr="00155339" w:rsidRDefault="00257108" w:rsidP="00F10C8C">
            <w:pPr>
              <w:autoSpaceDE w:val="0"/>
              <w:autoSpaceDN w:val="0"/>
              <w:adjustRightInd w:val="0"/>
              <w:rPr>
                <w:sz w:val="20"/>
                <w:szCs w:val="20"/>
                <w:lang w:bidi="ta-IN"/>
              </w:rPr>
            </w:pPr>
            <w:r w:rsidRPr="00155339">
              <w:rPr>
                <w:sz w:val="20"/>
                <w:szCs w:val="20"/>
              </w:rPr>
              <w:t xml:space="preserve">- </w:t>
            </w:r>
            <w:r w:rsidRPr="00155339">
              <w:rPr>
                <w:sz w:val="20"/>
                <w:szCs w:val="20"/>
                <w:lang w:bidi="ta-IN"/>
              </w:rPr>
              <w:t>upoznati učenike s prirodnim ljepotama, kulturno-povijesnim spomenicima i gospodarskim aspektima gradova i izabranih područja, pojačati međusobnu povezanost učenika, vidjeti ono o čemu u školi učimo i pričamo, razvijati svijest za kulturu i znanost, te očuvanje tradicije</w:t>
            </w:r>
          </w:p>
        </w:tc>
      </w:tr>
      <w:tr w:rsidR="00257108" w:rsidRPr="00155339" w14:paraId="34E9E966" w14:textId="77777777" w:rsidTr="00F10C8C">
        <w:tc>
          <w:tcPr>
            <w:tcW w:w="3528" w:type="dxa"/>
          </w:tcPr>
          <w:p w14:paraId="388E5020" w14:textId="77777777" w:rsidR="00257108" w:rsidRPr="00155339" w:rsidRDefault="00257108" w:rsidP="00F10C8C">
            <w:pPr>
              <w:rPr>
                <w:sz w:val="20"/>
                <w:szCs w:val="20"/>
              </w:rPr>
            </w:pPr>
            <w:r w:rsidRPr="00155339">
              <w:rPr>
                <w:sz w:val="20"/>
                <w:szCs w:val="20"/>
              </w:rPr>
              <w:t>ZADACI</w:t>
            </w:r>
          </w:p>
        </w:tc>
        <w:tc>
          <w:tcPr>
            <w:tcW w:w="5760" w:type="dxa"/>
            <w:gridSpan w:val="2"/>
            <w:vAlign w:val="center"/>
          </w:tcPr>
          <w:p w14:paraId="46A4A20F" w14:textId="77777777" w:rsidR="00257108" w:rsidRPr="00155339" w:rsidRDefault="00257108" w:rsidP="00F10C8C">
            <w:pPr>
              <w:rPr>
                <w:sz w:val="20"/>
                <w:szCs w:val="20"/>
              </w:rPr>
            </w:pPr>
            <w:r w:rsidRPr="00155339">
              <w:rPr>
                <w:sz w:val="20"/>
                <w:szCs w:val="20"/>
              </w:rPr>
              <w:t xml:space="preserve">upoznati zavičaj, razvijati domoljublje,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w:t>
            </w:r>
          </w:p>
        </w:tc>
      </w:tr>
      <w:tr w:rsidR="00257108" w:rsidRPr="00155339" w14:paraId="6F757147" w14:textId="77777777" w:rsidTr="00F10C8C">
        <w:tc>
          <w:tcPr>
            <w:tcW w:w="3528" w:type="dxa"/>
          </w:tcPr>
          <w:p w14:paraId="0CABC0A1" w14:textId="77777777" w:rsidR="00257108" w:rsidRPr="00155339" w:rsidRDefault="00257108" w:rsidP="00F10C8C">
            <w:pPr>
              <w:rPr>
                <w:sz w:val="20"/>
                <w:szCs w:val="20"/>
              </w:rPr>
            </w:pPr>
            <w:r w:rsidRPr="00155339">
              <w:rPr>
                <w:sz w:val="20"/>
                <w:szCs w:val="20"/>
              </w:rPr>
              <w:t>NOSITELJI AKTIVNOSTI</w:t>
            </w:r>
          </w:p>
        </w:tc>
        <w:tc>
          <w:tcPr>
            <w:tcW w:w="5760" w:type="dxa"/>
            <w:gridSpan w:val="2"/>
          </w:tcPr>
          <w:p w14:paraId="34099A69" w14:textId="77777777" w:rsidR="00257108" w:rsidRPr="00155339" w:rsidRDefault="00257108" w:rsidP="00F10C8C">
            <w:pPr>
              <w:rPr>
                <w:sz w:val="20"/>
                <w:szCs w:val="20"/>
              </w:rPr>
            </w:pPr>
            <w:r w:rsidRPr="00155339">
              <w:rPr>
                <w:sz w:val="20"/>
                <w:szCs w:val="20"/>
              </w:rPr>
              <w:t xml:space="preserve">- razrednice 6.c, 6.d, 6.e </w:t>
            </w:r>
          </w:p>
        </w:tc>
      </w:tr>
      <w:tr w:rsidR="00257108" w:rsidRPr="00155339" w14:paraId="5319B5F4" w14:textId="77777777" w:rsidTr="00F10C8C">
        <w:tc>
          <w:tcPr>
            <w:tcW w:w="3528" w:type="dxa"/>
          </w:tcPr>
          <w:p w14:paraId="0787A769" w14:textId="77777777" w:rsidR="00257108" w:rsidRPr="00155339" w:rsidRDefault="00257108" w:rsidP="00F10C8C">
            <w:pPr>
              <w:rPr>
                <w:sz w:val="20"/>
                <w:szCs w:val="20"/>
              </w:rPr>
            </w:pPr>
            <w:r w:rsidRPr="00155339">
              <w:rPr>
                <w:sz w:val="20"/>
                <w:szCs w:val="20"/>
              </w:rPr>
              <w:t>KORISNICI AKTIVNOSTI</w:t>
            </w:r>
          </w:p>
        </w:tc>
        <w:tc>
          <w:tcPr>
            <w:tcW w:w="5760" w:type="dxa"/>
            <w:gridSpan w:val="2"/>
          </w:tcPr>
          <w:p w14:paraId="7A2E08EF" w14:textId="77777777" w:rsidR="00257108" w:rsidRPr="00155339" w:rsidRDefault="00257108" w:rsidP="00F10C8C">
            <w:pPr>
              <w:rPr>
                <w:sz w:val="20"/>
                <w:szCs w:val="20"/>
              </w:rPr>
            </w:pPr>
            <w:r w:rsidRPr="00155339">
              <w:rPr>
                <w:sz w:val="20"/>
                <w:szCs w:val="20"/>
              </w:rPr>
              <w:t xml:space="preserve">- učenici 6.c, 6.d, 6.e </w:t>
            </w:r>
          </w:p>
        </w:tc>
      </w:tr>
      <w:tr w:rsidR="00257108" w:rsidRPr="00155339" w14:paraId="5C9A07C7" w14:textId="77777777" w:rsidTr="00F10C8C">
        <w:trPr>
          <w:trHeight w:val="84"/>
        </w:trPr>
        <w:tc>
          <w:tcPr>
            <w:tcW w:w="3528" w:type="dxa"/>
            <w:vMerge w:val="restart"/>
          </w:tcPr>
          <w:p w14:paraId="1C6638AB" w14:textId="77777777" w:rsidR="00257108" w:rsidRPr="00155339" w:rsidRDefault="00257108" w:rsidP="00F10C8C">
            <w:pPr>
              <w:rPr>
                <w:sz w:val="20"/>
                <w:szCs w:val="20"/>
              </w:rPr>
            </w:pPr>
            <w:r w:rsidRPr="00155339">
              <w:rPr>
                <w:sz w:val="20"/>
                <w:szCs w:val="20"/>
              </w:rPr>
              <w:t>NAČIN REALIZACIJE AKTIVNOSTI</w:t>
            </w:r>
          </w:p>
          <w:p w14:paraId="1898C899" w14:textId="77777777" w:rsidR="00257108" w:rsidRPr="00155339" w:rsidRDefault="00257108" w:rsidP="00F10C8C">
            <w:pPr>
              <w:rPr>
                <w:sz w:val="20"/>
                <w:szCs w:val="20"/>
              </w:rPr>
            </w:pPr>
          </w:p>
          <w:p w14:paraId="38544C35" w14:textId="77777777" w:rsidR="00257108" w:rsidRPr="00155339" w:rsidRDefault="00257108" w:rsidP="00F10C8C">
            <w:pPr>
              <w:rPr>
                <w:sz w:val="20"/>
                <w:szCs w:val="20"/>
              </w:rPr>
            </w:pPr>
          </w:p>
          <w:p w14:paraId="14FC50B1" w14:textId="77777777" w:rsidR="00257108" w:rsidRPr="00155339" w:rsidRDefault="00257108" w:rsidP="00F10C8C">
            <w:pPr>
              <w:rPr>
                <w:sz w:val="20"/>
                <w:szCs w:val="20"/>
              </w:rPr>
            </w:pPr>
            <w:r w:rsidRPr="00155339">
              <w:rPr>
                <w:sz w:val="20"/>
                <w:szCs w:val="20"/>
              </w:rPr>
              <w:t xml:space="preserve"> </w:t>
            </w:r>
          </w:p>
        </w:tc>
        <w:tc>
          <w:tcPr>
            <w:tcW w:w="1810" w:type="dxa"/>
          </w:tcPr>
          <w:p w14:paraId="2EB05C0F" w14:textId="77777777" w:rsidR="00257108" w:rsidRPr="00155339" w:rsidRDefault="00257108" w:rsidP="00F10C8C">
            <w:pPr>
              <w:rPr>
                <w:sz w:val="20"/>
                <w:szCs w:val="20"/>
              </w:rPr>
            </w:pPr>
            <w:r w:rsidRPr="00155339">
              <w:rPr>
                <w:sz w:val="20"/>
                <w:szCs w:val="20"/>
              </w:rPr>
              <w:t>SADRŽAJI</w:t>
            </w:r>
          </w:p>
        </w:tc>
        <w:tc>
          <w:tcPr>
            <w:tcW w:w="3950" w:type="dxa"/>
          </w:tcPr>
          <w:p w14:paraId="3EC88969"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Izleti </w:t>
            </w:r>
          </w:p>
          <w:p w14:paraId="2E4C5271"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posjet kinu,</w:t>
            </w:r>
          </w:p>
          <w:p w14:paraId="410395F6"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kazalištu</w:t>
            </w:r>
          </w:p>
          <w:p w14:paraId="419CE133"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muzejima</w:t>
            </w:r>
          </w:p>
          <w:p w14:paraId="3A782B68"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galerijama</w:t>
            </w:r>
          </w:p>
          <w:p w14:paraId="2F26125E"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odlazak na izložbu</w:t>
            </w:r>
          </w:p>
          <w:p w14:paraId="629B74F7"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svjetski dan zdravlja</w:t>
            </w:r>
          </w:p>
          <w:p w14:paraId="00E31940"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 xml:space="preserve">dan zaštite ozona </w:t>
            </w:r>
          </w:p>
          <w:p w14:paraId="234C66D9"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dani kruha</w:t>
            </w:r>
          </w:p>
          <w:p w14:paraId="451247F5"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dan zaštite prašuma</w:t>
            </w:r>
          </w:p>
          <w:p w14:paraId="695F5F06"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dan kravate</w:t>
            </w:r>
          </w:p>
          <w:p w14:paraId="0ACD699C"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Svjetski dan animiranog filma</w:t>
            </w:r>
          </w:p>
          <w:p w14:paraId="055945E4"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lastRenderedPageBreak/>
              <w:t>Dan sjećanja na žrtvu Vukovara</w:t>
            </w:r>
          </w:p>
          <w:p w14:paraId="4CDAE27E" w14:textId="77777777" w:rsidR="00257108" w:rsidRPr="00155339" w:rsidRDefault="00257108" w:rsidP="00790893">
            <w:pPr>
              <w:numPr>
                <w:ilvl w:val="0"/>
                <w:numId w:val="50"/>
              </w:numPr>
              <w:autoSpaceDE w:val="0"/>
              <w:autoSpaceDN w:val="0"/>
              <w:adjustRightInd w:val="0"/>
              <w:rPr>
                <w:sz w:val="20"/>
                <w:szCs w:val="20"/>
                <w:lang w:bidi="ta-IN"/>
              </w:rPr>
            </w:pPr>
            <w:r w:rsidRPr="00155339">
              <w:rPr>
                <w:color w:val="000000"/>
                <w:sz w:val="20"/>
                <w:szCs w:val="20"/>
              </w:rPr>
              <w:t xml:space="preserve">dan planeta Zemlje, </w:t>
            </w:r>
          </w:p>
          <w:p w14:paraId="042FCB20" w14:textId="77777777" w:rsidR="00257108" w:rsidRPr="00155339" w:rsidRDefault="00257108" w:rsidP="00790893">
            <w:pPr>
              <w:numPr>
                <w:ilvl w:val="0"/>
                <w:numId w:val="50"/>
              </w:numPr>
              <w:autoSpaceDE w:val="0"/>
              <w:autoSpaceDN w:val="0"/>
              <w:adjustRightInd w:val="0"/>
              <w:rPr>
                <w:sz w:val="20"/>
                <w:szCs w:val="20"/>
                <w:lang w:bidi="ta-IN"/>
              </w:rPr>
            </w:pPr>
            <w:r w:rsidRPr="00155339">
              <w:rPr>
                <w:color w:val="000000"/>
                <w:sz w:val="20"/>
                <w:szCs w:val="20"/>
              </w:rPr>
              <w:t xml:space="preserve">dan vode i šuma </w:t>
            </w:r>
          </w:p>
          <w:p w14:paraId="38904BD0" w14:textId="77777777" w:rsidR="00257108" w:rsidRPr="00155339" w:rsidRDefault="00257108" w:rsidP="00790893">
            <w:pPr>
              <w:numPr>
                <w:ilvl w:val="0"/>
                <w:numId w:val="50"/>
              </w:numPr>
              <w:autoSpaceDE w:val="0"/>
              <w:autoSpaceDN w:val="0"/>
              <w:adjustRightInd w:val="0"/>
              <w:rPr>
                <w:sz w:val="20"/>
                <w:szCs w:val="20"/>
                <w:lang w:bidi="ta-IN"/>
              </w:rPr>
            </w:pPr>
            <w:r w:rsidRPr="00155339">
              <w:rPr>
                <w:color w:val="000000"/>
                <w:sz w:val="20"/>
                <w:szCs w:val="20"/>
              </w:rPr>
              <w:t>dan jabuke</w:t>
            </w:r>
          </w:p>
          <w:p w14:paraId="12B94574"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svjetski dan sporta</w:t>
            </w:r>
          </w:p>
          <w:p w14:paraId="68AA3347"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borba protiv ovisnosti</w:t>
            </w:r>
          </w:p>
          <w:p w14:paraId="647E1736"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lang w:bidi="ta-IN"/>
              </w:rPr>
              <w:t>borba protiv nasilja</w:t>
            </w:r>
          </w:p>
          <w:p w14:paraId="544D6C73"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zoološki vrt</w:t>
            </w:r>
          </w:p>
          <w:p w14:paraId="39465EF4"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botanički vrt</w:t>
            </w:r>
          </w:p>
          <w:p w14:paraId="5BB5950D"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izložbe na otvorenom</w:t>
            </w:r>
          </w:p>
          <w:p w14:paraId="6023E877" w14:textId="77777777" w:rsidR="00257108" w:rsidRPr="00155339" w:rsidRDefault="00257108" w:rsidP="00790893">
            <w:pPr>
              <w:numPr>
                <w:ilvl w:val="0"/>
                <w:numId w:val="50"/>
              </w:numPr>
              <w:autoSpaceDE w:val="0"/>
              <w:autoSpaceDN w:val="0"/>
              <w:adjustRightInd w:val="0"/>
              <w:rPr>
                <w:sz w:val="20"/>
                <w:szCs w:val="20"/>
                <w:lang w:bidi="ta-IN"/>
              </w:rPr>
            </w:pPr>
            <w:r w:rsidRPr="00155339">
              <w:rPr>
                <w:sz w:val="20"/>
                <w:szCs w:val="20"/>
              </w:rPr>
              <w:t xml:space="preserve"> tematski dani (noć biologije, dan IRB-a)</w:t>
            </w:r>
          </w:p>
        </w:tc>
      </w:tr>
      <w:tr w:rsidR="00257108" w:rsidRPr="00155339" w14:paraId="0DCADDC2" w14:textId="77777777" w:rsidTr="00F10C8C">
        <w:trPr>
          <w:trHeight w:val="1081"/>
        </w:trPr>
        <w:tc>
          <w:tcPr>
            <w:tcW w:w="3528" w:type="dxa"/>
            <w:vMerge/>
          </w:tcPr>
          <w:p w14:paraId="1C294260" w14:textId="77777777" w:rsidR="00257108" w:rsidRPr="00155339" w:rsidRDefault="00257108" w:rsidP="00F10C8C">
            <w:pPr>
              <w:rPr>
                <w:sz w:val="20"/>
                <w:szCs w:val="20"/>
              </w:rPr>
            </w:pPr>
          </w:p>
        </w:tc>
        <w:tc>
          <w:tcPr>
            <w:tcW w:w="1810" w:type="dxa"/>
          </w:tcPr>
          <w:p w14:paraId="75E4119F" w14:textId="77777777" w:rsidR="00257108" w:rsidRPr="00155339" w:rsidRDefault="00257108" w:rsidP="00F10C8C">
            <w:pPr>
              <w:rPr>
                <w:sz w:val="20"/>
                <w:szCs w:val="20"/>
              </w:rPr>
            </w:pPr>
            <w:r w:rsidRPr="00155339">
              <w:rPr>
                <w:sz w:val="20"/>
                <w:szCs w:val="20"/>
              </w:rPr>
              <w:t>SOCIOLOŠKI OBLICI RADA</w:t>
            </w:r>
          </w:p>
        </w:tc>
        <w:tc>
          <w:tcPr>
            <w:tcW w:w="3950" w:type="dxa"/>
          </w:tcPr>
          <w:p w14:paraId="4984FC2B" w14:textId="77777777" w:rsidR="00257108" w:rsidRPr="00155339" w:rsidRDefault="00257108" w:rsidP="00F10C8C">
            <w:pPr>
              <w:rPr>
                <w:sz w:val="20"/>
                <w:szCs w:val="20"/>
              </w:rPr>
            </w:pPr>
            <w:r w:rsidRPr="00155339">
              <w:rPr>
                <w:sz w:val="20"/>
                <w:szCs w:val="20"/>
              </w:rPr>
              <w:t xml:space="preserve"> razgovor, demonstracija, usmeno izlaganje, grafičko prikazivanje, praktični rad, prezentacija, izvještaji</w:t>
            </w:r>
          </w:p>
        </w:tc>
      </w:tr>
      <w:tr w:rsidR="00257108" w:rsidRPr="00155339" w14:paraId="66255B07" w14:textId="77777777" w:rsidTr="00F10C8C">
        <w:trPr>
          <w:trHeight w:val="82"/>
        </w:trPr>
        <w:tc>
          <w:tcPr>
            <w:tcW w:w="3528" w:type="dxa"/>
            <w:vMerge/>
          </w:tcPr>
          <w:p w14:paraId="3AAA10AD" w14:textId="77777777" w:rsidR="00257108" w:rsidRPr="00155339" w:rsidRDefault="00257108" w:rsidP="00F10C8C">
            <w:pPr>
              <w:rPr>
                <w:sz w:val="20"/>
                <w:szCs w:val="20"/>
              </w:rPr>
            </w:pPr>
          </w:p>
        </w:tc>
        <w:tc>
          <w:tcPr>
            <w:tcW w:w="1810" w:type="dxa"/>
          </w:tcPr>
          <w:p w14:paraId="294E9557" w14:textId="77777777" w:rsidR="00257108" w:rsidRPr="00155339" w:rsidRDefault="00257108" w:rsidP="00F10C8C">
            <w:pPr>
              <w:rPr>
                <w:sz w:val="20"/>
                <w:szCs w:val="20"/>
              </w:rPr>
            </w:pPr>
            <w:r w:rsidRPr="00155339">
              <w:rPr>
                <w:sz w:val="20"/>
                <w:szCs w:val="20"/>
              </w:rPr>
              <w:t>METODE</w:t>
            </w:r>
          </w:p>
        </w:tc>
        <w:tc>
          <w:tcPr>
            <w:tcW w:w="3950" w:type="dxa"/>
          </w:tcPr>
          <w:p w14:paraId="46C3F1F0" w14:textId="77777777" w:rsidR="00257108" w:rsidRPr="00155339" w:rsidRDefault="00257108" w:rsidP="00F10C8C">
            <w:pPr>
              <w:rPr>
                <w:sz w:val="20"/>
                <w:szCs w:val="20"/>
              </w:rPr>
            </w:pPr>
            <w:r w:rsidRPr="00155339">
              <w:rPr>
                <w:sz w:val="20"/>
                <w:szCs w:val="20"/>
              </w:rPr>
              <w:t xml:space="preserve">- usmeno izlaganje, razgovor i demonstracija </w:t>
            </w:r>
          </w:p>
        </w:tc>
      </w:tr>
      <w:tr w:rsidR="00257108" w:rsidRPr="00155339" w14:paraId="70E93CA6" w14:textId="77777777" w:rsidTr="00F10C8C">
        <w:trPr>
          <w:trHeight w:val="82"/>
        </w:trPr>
        <w:tc>
          <w:tcPr>
            <w:tcW w:w="3528" w:type="dxa"/>
            <w:vMerge/>
          </w:tcPr>
          <w:p w14:paraId="42220963" w14:textId="77777777" w:rsidR="00257108" w:rsidRPr="00155339" w:rsidRDefault="00257108" w:rsidP="00F10C8C">
            <w:pPr>
              <w:rPr>
                <w:sz w:val="20"/>
                <w:szCs w:val="20"/>
              </w:rPr>
            </w:pPr>
          </w:p>
        </w:tc>
        <w:tc>
          <w:tcPr>
            <w:tcW w:w="1810" w:type="dxa"/>
          </w:tcPr>
          <w:p w14:paraId="2ECEFFBF" w14:textId="77777777" w:rsidR="00257108" w:rsidRPr="00155339" w:rsidRDefault="00257108" w:rsidP="00F10C8C">
            <w:pPr>
              <w:rPr>
                <w:sz w:val="20"/>
                <w:szCs w:val="20"/>
              </w:rPr>
            </w:pPr>
            <w:r w:rsidRPr="00155339">
              <w:rPr>
                <w:sz w:val="20"/>
                <w:szCs w:val="20"/>
              </w:rPr>
              <w:t>SURADNICI</w:t>
            </w:r>
          </w:p>
        </w:tc>
        <w:tc>
          <w:tcPr>
            <w:tcW w:w="3950" w:type="dxa"/>
          </w:tcPr>
          <w:p w14:paraId="563601A0" w14:textId="77777777" w:rsidR="00257108" w:rsidRPr="00155339" w:rsidRDefault="00257108" w:rsidP="00F10C8C">
            <w:pPr>
              <w:rPr>
                <w:sz w:val="20"/>
                <w:szCs w:val="20"/>
              </w:rPr>
            </w:pPr>
            <w:r w:rsidRPr="00155339">
              <w:rPr>
                <w:sz w:val="20"/>
                <w:szCs w:val="20"/>
              </w:rPr>
              <w:t xml:space="preserve">- vodiči, zaposlenici </w:t>
            </w:r>
          </w:p>
        </w:tc>
      </w:tr>
      <w:tr w:rsidR="00257108" w:rsidRPr="00155339" w14:paraId="2B17C7CD" w14:textId="77777777" w:rsidTr="00F10C8C">
        <w:trPr>
          <w:trHeight w:val="556"/>
        </w:trPr>
        <w:tc>
          <w:tcPr>
            <w:tcW w:w="3528" w:type="dxa"/>
          </w:tcPr>
          <w:p w14:paraId="3EC8B13A" w14:textId="77777777" w:rsidR="00257108" w:rsidRPr="00155339" w:rsidRDefault="00257108" w:rsidP="00F10C8C">
            <w:pPr>
              <w:rPr>
                <w:sz w:val="20"/>
                <w:szCs w:val="20"/>
              </w:rPr>
            </w:pPr>
            <w:r w:rsidRPr="00155339">
              <w:rPr>
                <w:sz w:val="20"/>
                <w:szCs w:val="20"/>
              </w:rPr>
              <w:t>VREMENIK AKTIVNOSTI</w:t>
            </w:r>
          </w:p>
        </w:tc>
        <w:tc>
          <w:tcPr>
            <w:tcW w:w="5760" w:type="dxa"/>
            <w:gridSpan w:val="2"/>
          </w:tcPr>
          <w:p w14:paraId="3443E0E7" w14:textId="77777777" w:rsidR="00257108" w:rsidRPr="00155339" w:rsidRDefault="00257108" w:rsidP="00F10C8C">
            <w:pPr>
              <w:rPr>
                <w:sz w:val="20"/>
                <w:szCs w:val="20"/>
              </w:rPr>
            </w:pPr>
            <w:r w:rsidRPr="00155339">
              <w:rPr>
                <w:sz w:val="20"/>
                <w:szCs w:val="20"/>
              </w:rPr>
              <w:t>- tijekom godine 2019./2020.</w:t>
            </w:r>
          </w:p>
        </w:tc>
      </w:tr>
      <w:tr w:rsidR="00257108" w:rsidRPr="00155339" w14:paraId="7C9B4732" w14:textId="77777777" w:rsidTr="00F10C8C">
        <w:trPr>
          <w:trHeight w:val="344"/>
        </w:trPr>
        <w:tc>
          <w:tcPr>
            <w:tcW w:w="3528" w:type="dxa"/>
          </w:tcPr>
          <w:p w14:paraId="4A58BAB2" w14:textId="77777777" w:rsidR="00257108" w:rsidRPr="00155339" w:rsidRDefault="00257108" w:rsidP="00F10C8C">
            <w:pPr>
              <w:rPr>
                <w:sz w:val="20"/>
                <w:szCs w:val="20"/>
              </w:rPr>
            </w:pPr>
            <w:r w:rsidRPr="00155339">
              <w:rPr>
                <w:sz w:val="20"/>
                <w:szCs w:val="20"/>
              </w:rPr>
              <w:t>VREDNOVANJE</w:t>
            </w:r>
          </w:p>
        </w:tc>
        <w:tc>
          <w:tcPr>
            <w:tcW w:w="5760" w:type="dxa"/>
            <w:gridSpan w:val="2"/>
          </w:tcPr>
          <w:p w14:paraId="48FF137C" w14:textId="77777777" w:rsidR="00257108" w:rsidRPr="00155339" w:rsidRDefault="00257108" w:rsidP="00F10C8C">
            <w:pPr>
              <w:rPr>
                <w:sz w:val="20"/>
                <w:szCs w:val="20"/>
              </w:rPr>
            </w:pPr>
            <w:r w:rsidRPr="00155339">
              <w:rPr>
                <w:sz w:val="20"/>
                <w:szCs w:val="20"/>
                <w:lang w:bidi="ta-IN"/>
              </w:rPr>
              <w:t>- usmenim propitivanjem i razgovorom</w:t>
            </w:r>
            <w:r w:rsidRPr="00155339">
              <w:rPr>
                <w:sz w:val="20"/>
                <w:szCs w:val="20"/>
              </w:rPr>
              <w:tab/>
            </w:r>
          </w:p>
        </w:tc>
      </w:tr>
      <w:tr w:rsidR="00257108" w:rsidRPr="00155339" w14:paraId="561DDCA9" w14:textId="77777777" w:rsidTr="00F10C8C">
        <w:tc>
          <w:tcPr>
            <w:tcW w:w="3528" w:type="dxa"/>
          </w:tcPr>
          <w:p w14:paraId="6C07507B" w14:textId="77777777" w:rsidR="00257108" w:rsidRPr="00155339" w:rsidRDefault="00257108" w:rsidP="00F10C8C">
            <w:pPr>
              <w:rPr>
                <w:sz w:val="20"/>
                <w:szCs w:val="20"/>
              </w:rPr>
            </w:pPr>
            <w:r w:rsidRPr="00155339">
              <w:rPr>
                <w:sz w:val="20"/>
                <w:szCs w:val="20"/>
              </w:rPr>
              <w:t>TROŠKOVNIK</w:t>
            </w:r>
          </w:p>
          <w:p w14:paraId="6FA780AE" w14:textId="77777777" w:rsidR="00257108" w:rsidRPr="00155339" w:rsidRDefault="00257108" w:rsidP="00F10C8C">
            <w:pPr>
              <w:rPr>
                <w:sz w:val="20"/>
                <w:szCs w:val="20"/>
              </w:rPr>
            </w:pPr>
          </w:p>
        </w:tc>
        <w:tc>
          <w:tcPr>
            <w:tcW w:w="5760" w:type="dxa"/>
            <w:gridSpan w:val="2"/>
          </w:tcPr>
          <w:p w14:paraId="0800991D" w14:textId="77777777" w:rsidR="00257108" w:rsidRPr="00155339" w:rsidRDefault="00257108" w:rsidP="00F10C8C">
            <w:pPr>
              <w:rPr>
                <w:sz w:val="20"/>
                <w:szCs w:val="20"/>
              </w:rPr>
            </w:pPr>
            <w:r w:rsidRPr="00155339">
              <w:rPr>
                <w:sz w:val="20"/>
                <w:szCs w:val="20"/>
              </w:rPr>
              <w:t>- izleti – 180-250 kn po izletu</w:t>
            </w:r>
          </w:p>
          <w:p w14:paraId="19FE916E" w14:textId="77777777" w:rsidR="00257108" w:rsidRPr="00155339" w:rsidRDefault="00257108" w:rsidP="00F10C8C">
            <w:pPr>
              <w:rPr>
                <w:sz w:val="20"/>
                <w:szCs w:val="20"/>
              </w:rPr>
            </w:pPr>
            <w:r w:rsidRPr="00155339">
              <w:rPr>
                <w:sz w:val="20"/>
                <w:szCs w:val="20"/>
              </w:rPr>
              <w:t>- kino, kazalište, muzej, galerija- cca 50 kn/posjet sa prijevozom</w:t>
            </w:r>
          </w:p>
        </w:tc>
      </w:tr>
    </w:tbl>
    <w:p w14:paraId="52A725F8" w14:textId="77777777" w:rsidR="00257108" w:rsidRPr="00155339" w:rsidRDefault="00257108" w:rsidP="00257108">
      <w:pPr>
        <w:rPr>
          <w:sz w:val="20"/>
          <w:szCs w:val="20"/>
        </w:rPr>
      </w:pPr>
    </w:p>
    <w:p w14:paraId="71688E7B" w14:textId="77777777" w:rsidR="00257108" w:rsidRPr="00155339" w:rsidRDefault="00257108" w:rsidP="00257108">
      <w:pPr>
        <w:rPr>
          <w:sz w:val="20"/>
          <w:szCs w:val="20"/>
        </w:rPr>
      </w:pPr>
    </w:p>
    <w:p w14:paraId="532EFA65" w14:textId="77777777" w:rsidR="00257108" w:rsidRPr="00155339" w:rsidRDefault="00257108" w:rsidP="00257108">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1927"/>
        <w:gridCol w:w="2231"/>
        <w:gridCol w:w="2318"/>
      </w:tblGrid>
      <w:tr w:rsidR="00257108" w:rsidRPr="00155339" w14:paraId="4B786FA0"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4C48DC51" w14:textId="77777777" w:rsidR="00257108" w:rsidRPr="00155339" w:rsidRDefault="00257108" w:rsidP="00F10C8C">
            <w:pPr>
              <w:jc w:val="center"/>
              <w:rPr>
                <w:sz w:val="20"/>
                <w:szCs w:val="20"/>
              </w:rPr>
            </w:pPr>
            <w:r w:rsidRPr="00155339">
              <w:rPr>
                <w:sz w:val="20"/>
                <w:szCs w:val="20"/>
              </w:rPr>
              <w:t>ime i prezime voditelja</w:t>
            </w:r>
          </w:p>
        </w:tc>
        <w:tc>
          <w:tcPr>
            <w:tcW w:w="1927" w:type="dxa"/>
            <w:tcBorders>
              <w:top w:val="single" w:sz="4" w:space="0" w:color="auto"/>
              <w:left w:val="single" w:sz="4" w:space="0" w:color="auto"/>
              <w:bottom w:val="single" w:sz="4" w:space="0" w:color="auto"/>
              <w:right w:val="single" w:sz="4" w:space="0" w:color="auto"/>
            </w:tcBorders>
          </w:tcPr>
          <w:p w14:paraId="2238F149" w14:textId="77777777" w:rsidR="00257108" w:rsidRPr="00155339" w:rsidRDefault="00257108" w:rsidP="00F10C8C">
            <w:pPr>
              <w:jc w:val="center"/>
              <w:rPr>
                <w:sz w:val="20"/>
                <w:szCs w:val="20"/>
              </w:rPr>
            </w:pPr>
            <w:r w:rsidRPr="00155339">
              <w:rPr>
                <w:sz w:val="20"/>
                <w:szCs w:val="20"/>
              </w:rPr>
              <w:t>odjel</w:t>
            </w:r>
          </w:p>
        </w:tc>
        <w:tc>
          <w:tcPr>
            <w:tcW w:w="2231" w:type="dxa"/>
            <w:tcBorders>
              <w:top w:val="single" w:sz="4" w:space="0" w:color="auto"/>
              <w:left w:val="single" w:sz="4" w:space="0" w:color="auto"/>
              <w:bottom w:val="single" w:sz="4" w:space="0" w:color="auto"/>
              <w:right w:val="single" w:sz="4" w:space="0" w:color="auto"/>
            </w:tcBorders>
          </w:tcPr>
          <w:p w14:paraId="7D8D3989" w14:textId="77777777" w:rsidR="00257108" w:rsidRPr="00155339" w:rsidRDefault="00257108" w:rsidP="00F10C8C">
            <w:pPr>
              <w:jc w:val="center"/>
              <w:rPr>
                <w:sz w:val="20"/>
                <w:szCs w:val="20"/>
              </w:rPr>
            </w:pPr>
            <w:r w:rsidRPr="00155339">
              <w:rPr>
                <w:sz w:val="20"/>
                <w:szCs w:val="20"/>
              </w:rPr>
              <w:t>broj učenika</w:t>
            </w:r>
          </w:p>
        </w:tc>
        <w:tc>
          <w:tcPr>
            <w:tcW w:w="2318" w:type="dxa"/>
            <w:tcBorders>
              <w:top w:val="single" w:sz="4" w:space="0" w:color="auto"/>
              <w:left w:val="single" w:sz="4" w:space="0" w:color="auto"/>
              <w:bottom w:val="single" w:sz="4" w:space="0" w:color="auto"/>
              <w:right w:val="single" w:sz="4" w:space="0" w:color="auto"/>
            </w:tcBorders>
          </w:tcPr>
          <w:p w14:paraId="2DE52991" w14:textId="77777777" w:rsidR="00257108" w:rsidRPr="00155339" w:rsidRDefault="00257108" w:rsidP="00F10C8C">
            <w:pPr>
              <w:jc w:val="center"/>
              <w:rPr>
                <w:sz w:val="20"/>
                <w:szCs w:val="20"/>
              </w:rPr>
            </w:pPr>
            <w:r w:rsidRPr="00155339">
              <w:rPr>
                <w:sz w:val="20"/>
                <w:szCs w:val="20"/>
              </w:rPr>
              <w:t>termin</w:t>
            </w:r>
          </w:p>
        </w:tc>
      </w:tr>
      <w:tr w:rsidR="00257108" w:rsidRPr="00155339" w14:paraId="6A3CB775"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665F1FB2" w14:textId="77777777" w:rsidR="00257108" w:rsidRPr="00155339" w:rsidRDefault="00257108" w:rsidP="00F10C8C">
            <w:pPr>
              <w:jc w:val="center"/>
              <w:rPr>
                <w:sz w:val="20"/>
                <w:szCs w:val="20"/>
              </w:rPr>
            </w:pPr>
            <w:r w:rsidRPr="00155339">
              <w:rPr>
                <w:sz w:val="20"/>
                <w:szCs w:val="20"/>
              </w:rPr>
              <w:t>Vera Horvat</w:t>
            </w:r>
          </w:p>
          <w:p w14:paraId="6A4FCFF2" w14:textId="77777777" w:rsidR="00257108" w:rsidRPr="00155339" w:rsidRDefault="00257108" w:rsidP="00F10C8C">
            <w:pPr>
              <w:jc w:val="center"/>
              <w:rPr>
                <w:sz w:val="20"/>
                <w:szCs w:val="20"/>
              </w:rPr>
            </w:pPr>
            <w:r w:rsidRPr="00155339">
              <w:rPr>
                <w:sz w:val="20"/>
                <w:szCs w:val="20"/>
              </w:rPr>
              <w:t>vjeroučiteljica</w:t>
            </w:r>
          </w:p>
        </w:tc>
        <w:tc>
          <w:tcPr>
            <w:tcW w:w="1927" w:type="dxa"/>
            <w:tcBorders>
              <w:top w:val="single" w:sz="4" w:space="0" w:color="auto"/>
              <w:left w:val="single" w:sz="4" w:space="0" w:color="auto"/>
              <w:bottom w:val="single" w:sz="4" w:space="0" w:color="auto"/>
              <w:right w:val="single" w:sz="4" w:space="0" w:color="auto"/>
            </w:tcBorders>
          </w:tcPr>
          <w:p w14:paraId="12E9606B" w14:textId="77777777" w:rsidR="00257108" w:rsidRPr="00155339" w:rsidRDefault="00257108" w:rsidP="00F10C8C">
            <w:pPr>
              <w:jc w:val="center"/>
              <w:rPr>
                <w:sz w:val="20"/>
                <w:szCs w:val="20"/>
              </w:rPr>
            </w:pPr>
            <w:r w:rsidRPr="00155339">
              <w:rPr>
                <w:sz w:val="20"/>
                <w:szCs w:val="20"/>
              </w:rPr>
              <w:t>6.c</w:t>
            </w:r>
          </w:p>
        </w:tc>
        <w:tc>
          <w:tcPr>
            <w:tcW w:w="2231" w:type="dxa"/>
            <w:tcBorders>
              <w:top w:val="single" w:sz="4" w:space="0" w:color="auto"/>
              <w:left w:val="single" w:sz="4" w:space="0" w:color="auto"/>
              <w:bottom w:val="single" w:sz="4" w:space="0" w:color="auto"/>
              <w:right w:val="single" w:sz="4" w:space="0" w:color="auto"/>
            </w:tcBorders>
          </w:tcPr>
          <w:p w14:paraId="1E2492C2" w14:textId="77777777" w:rsidR="00257108" w:rsidRPr="00155339" w:rsidRDefault="00257108" w:rsidP="00F10C8C">
            <w:pPr>
              <w:jc w:val="center"/>
              <w:rPr>
                <w:sz w:val="20"/>
                <w:szCs w:val="20"/>
              </w:rPr>
            </w:pPr>
            <w:r w:rsidRPr="00155339">
              <w:rPr>
                <w:sz w:val="20"/>
                <w:szCs w:val="20"/>
              </w:rPr>
              <w:t>20</w:t>
            </w:r>
          </w:p>
        </w:tc>
        <w:tc>
          <w:tcPr>
            <w:tcW w:w="2318" w:type="dxa"/>
            <w:tcBorders>
              <w:top w:val="single" w:sz="4" w:space="0" w:color="auto"/>
              <w:left w:val="single" w:sz="4" w:space="0" w:color="auto"/>
              <w:bottom w:val="single" w:sz="4" w:space="0" w:color="auto"/>
              <w:right w:val="single" w:sz="4" w:space="0" w:color="auto"/>
            </w:tcBorders>
          </w:tcPr>
          <w:p w14:paraId="7C1EE48E" w14:textId="77777777" w:rsidR="00257108" w:rsidRPr="00155339" w:rsidRDefault="00257108" w:rsidP="00F10C8C">
            <w:pPr>
              <w:jc w:val="center"/>
              <w:rPr>
                <w:sz w:val="20"/>
                <w:szCs w:val="20"/>
              </w:rPr>
            </w:pPr>
            <w:r w:rsidRPr="00155339">
              <w:rPr>
                <w:sz w:val="20"/>
                <w:szCs w:val="20"/>
              </w:rPr>
              <w:t>- tijekom nastavne godine</w:t>
            </w:r>
          </w:p>
          <w:p w14:paraId="483311BF" w14:textId="77777777" w:rsidR="00257108" w:rsidRPr="00155339" w:rsidRDefault="00257108" w:rsidP="00F10C8C">
            <w:pPr>
              <w:jc w:val="center"/>
              <w:rPr>
                <w:sz w:val="20"/>
                <w:szCs w:val="20"/>
              </w:rPr>
            </w:pPr>
            <w:r w:rsidRPr="00155339">
              <w:rPr>
                <w:sz w:val="20"/>
                <w:szCs w:val="20"/>
              </w:rPr>
              <w:t>2020./2021.</w:t>
            </w:r>
          </w:p>
        </w:tc>
      </w:tr>
      <w:tr w:rsidR="00257108" w:rsidRPr="00155339" w14:paraId="0D917C60"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3656F300" w14:textId="77777777" w:rsidR="00257108" w:rsidRPr="00155339" w:rsidRDefault="00257108" w:rsidP="00F10C8C">
            <w:pPr>
              <w:jc w:val="center"/>
              <w:rPr>
                <w:sz w:val="20"/>
                <w:szCs w:val="20"/>
              </w:rPr>
            </w:pPr>
            <w:r w:rsidRPr="00155339">
              <w:rPr>
                <w:sz w:val="20"/>
                <w:szCs w:val="20"/>
              </w:rPr>
              <w:t>Danijela Kolarić</w:t>
            </w:r>
          </w:p>
          <w:p w14:paraId="40B50544" w14:textId="77777777" w:rsidR="00257108" w:rsidRPr="00155339" w:rsidRDefault="00257108" w:rsidP="00F10C8C">
            <w:pPr>
              <w:jc w:val="center"/>
              <w:rPr>
                <w:sz w:val="20"/>
                <w:szCs w:val="20"/>
              </w:rPr>
            </w:pPr>
            <w:r w:rsidRPr="00155339">
              <w:rPr>
                <w:sz w:val="20"/>
                <w:szCs w:val="20"/>
              </w:rPr>
              <w:t>dipl. ing. biologije</w:t>
            </w:r>
          </w:p>
        </w:tc>
        <w:tc>
          <w:tcPr>
            <w:tcW w:w="1927" w:type="dxa"/>
            <w:tcBorders>
              <w:top w:val="single" w:sz="4" w:space="0" w:color="auto"/>
              <w:left w:val="single" w:sz="4" w:space="0" w:color="auto"/>
              <w:bottom w:val="single" w:sz="4" w:space="0" w:color="auto"/>
              <w:right w:val="single" w:sz="4" w:space="0" w:color="auto"/>
            </w:tcBorders>
          </w:tcPr>
          <w:p w14:paraId="7B97D95E" w14:textId="77777777" w:rsidR="00257108" w:rsidRPr="00155339" w:rsidRDefault="00257108" w:rsidP="00F10C8C">
            <w:pPr>
              <w:jc w:val="center"/>
              <w:rPr>
                <w:sz w:val="20"/>
                <w:szCs w:val="20"/>
              </w:rPr>
            </w:pPr>
            <w:r w:rsidRPr="00155339">
              <w:rPr>
                <w:sz w:val="20"/>
                <w:szCs w:val="20"/>
              </w:rPr>
              <w:t>6.d</w:t>
            </w:r>
          </w:p>
        </w:tc>
        <w:tc>
          <w:tcPr>
            <w:tcW w:w="2231" w:type="dxa"/>
            <w:tcBorders>
              <w:top w:val="single" w:sz="4" w:space="0" w:color="auto"/>
              <w:left w:val="single" w:sz="4" w:space="0" w:color="auto"/>
              <w:bottom w:val="single" w:sz="4" w:space="0" w:color="auto"/>
              <w:right w:val="single" w:sz="4" w:space="0" w:color="auto"/>
            </w:tcBorders>
          </w:tcPr>
          <w:p w14:paraId="0B7AD8EC" w14:textId="77777777" w:rsidR="00257108" w:rsidRPr="00155339" w:rsidRDefault="00257108" w:rsidP="00F10C8C">
            <w:pPr>
              <w:jc w:val="center"/>
              <w:rPr>
                <w:sz w:val="20"/>
                <w:szCs w:val="20"/>
              </w:rPr>
            </w:pPr>
            <w:r w:rsidRPr="00155339">
              <w:rPr>
                <w:sz w:val="20"/>
                <w:szCs w:val="20"/>
              </w:rPr>
              <w:t>23</w:t>
            </w:r>
          </w:p>
        </w:tc>
        <w:tc>
          <w:tcPr>
            <w:tcW w:w="2318" w:type="dxa"/>
            <w:tcBorders>
              <w:top w:val="single" w:sz="4" w:space="0" w:color="auto"/>
              <w:left w:val="single" w:sz="4" w:space="0" w:color="auto"/>
              <w:bottom w:val="single" w:sz="4" w:space="0" w:color="auto"/>
              <w:right w:val="single" w:sz="4" w:space="0" w:color="auto"/>
            </w:tcBorders>
          </w:tcPr>
          <w:p w14:paraId="02E08D43" w14:textId="77777777" w:rsidR="00257108" w:rsidRPr="00155339" w:rsidRDefault="00257108" w:rsidP="00F10C8C">
            <w:pPr>
              <w:jc w:val="center"/>
              <w:rPr>
                <w:sz w:val="20"/>
                <w:szCs w:val="20"/>
              </w:rPr>
            </w:pPr>
            <w:r w:rsidRPr="00155339">
              <w:rPr>
                <w:sz w:val="20"/>
                <w:szCs w:val="20"/>
              </w:rPr>
              <w:t>- tijekom nastavne godine</w:t>
            </w:r>
          </w:p>
          <w:p w14:paraId="7B97E74D" w14:textId="77777777" w:rsidR="00257108" w:rsidRPr="00155339" w:rsidRDefault="00257108" w:rsidP="00F10C8C">
            <w:pPr>
              <w:jc w:val="center"/>
              <w:rPr>
                <w:sz w:val="20"/>
                <w:szCs w:val="20"/>
              </w:rPr>
            </w:pPr>
            <w:r w:rsidRPr="00155339">
              <w:rPr>
                <w:sz w:val="20"/>
                <w:szCs w:val="20"/>
              </w:rPr>
              <w:t>2020./2021.</w:t>
            </w:r>
          </w:p>
        </w:tc>
      </w:tr>
      <w:tr w:rsidR="00257108" w:rsidRPr="00155339" w14:paraId="650754BE" w14:textId="77777777" w:rsidTr="00F10C8C">
        <w:trPr>
          <w:jc w:val="center"/>
        </w:trPr>
        <w:tc>
          <w:tcPr>
            <w:tcW w:w="2540" w:type="dxa"/>
            <w:tcBorders>
              <w:top w:val="single" w:sz="4" w:space="0" w:color="auto"/>
              <w:left w:val="single" w:sz="4" w:space="0" w:color="auto"/>
              <w:bottom w:val="single" w:sz="4" w:space="0" w:color="auto"/>
              <w:right w:val="single" w:sz="4" w:space="0" w:color="auto"/>
            </w:tcBorders>
          </w:tcPr>
          <w:p w14:paraId="215D1B9C" w14:textId="77777777" w:rsidR="00257108" w:rsidRPr="00155339" w:rsidRDefault="00257108" w:rsidP="00F10C8C">
            <w:pPr>
              <w:jc w:val="center"/>
              <w:rPr>
                <w:sz w:val="20"/>
                <w:szCs w:val="20"/>
              </w:rPr>
            </w:pPr>
            <w:r w:rsidRPr="00155339">
              <w:rPr>
                <w:sz w:val="20"/>
                <w:szCs w:val="20"/>
              </w:rPr>
              <w:t>Mirjana Šolić</w:t>
            </w:r>
          </w:p>
          <w:p w14:paraId="0BF8F403" w14:textId="77777777" w:rsidR="00257108" w:rsidRPr="00155339" w:rsidRDefault="00257108" w:rsidP="00F10C8C">
            <w:pPr>
              <w:jc w:val="center"/>
              <w:rPr>
                <w:sz w:val="20"/>
                <w:szCs w:val="20"/>
              </w:rPr>
            </w:pPr>
            <w:r w:rsidRPr="00155339">
              <w:rPr>
                <w:sz w:val="20"/>
                <w:szCs w:val="20"/>
              </w:rPr>
              <w:t>prof. matematike</w:t>
            </w:r>
          </w:p>
        </w:tc>
        <w:tc>
          <w:tcPr>
            <w:tcW w:w="1927" w:type="dxa"/>
            <w:tcBorders>
              <w:top w:val="single" w:sz="4" w:space="0" w:color="auto"/>
              <w:left w:val="single" w:sz="4" w:space="0" w:color="auto"/>
              <w:bottom w:val="single" w:sz="4" w:space="0" w:color="auto"/>
              <w:right w:val="single" w:sz="4" w:space="0" w:color="auto"/>
            </w:tcBorders>
          </w:tcPr>
          <w:p w14:paraId="68B5BD60" w14:textId="77777777" w:rsidR="00257108" w:rsidRPr="00155339" w:rsidRDefault="00257108" w:rsidP="00F10C8C">
            <w:pPr>
              <w:jc w:val="center"/>
              <w:rPr>
                <w:sz w:val="20"/>
                <w:szCs w:val="20"/>
              </w:rPr>
            </w:pPr>
            <w:r w:rsidRPr="00155339">
              <w:rPr>
                <w:sz w:val="20"/>
                <w:szCs w:val="20"/>
              </w:rPr>
              <w:t>6.e</w:t>
            </w:r>
          </w:p>
        </w:tc>
        <w:tc>
          <w:tcPr>
            <w:tcW w:w="2231" w:type="dxa"/>
            <w:tcBorders>
              <w:top w:val="single" w:sz="4" w:space="0" w:color="auto"/>
              <w:left w:val="single" w:sz="4" w:space="0" w:color="auto"/>
              <w:bottom w:val="single" w:sz="4" w:space="0" w:color="auto"/>
              <w:right w:val="single" w:sz="4" w:space="0" w:color="auto"/>
            </w:tcBorders>
          </w:tcPr>
          <w:p w14:paraId="1F2F051C" w14:textId="77777777" w:rsidR="00257108" w:rsidRPr="00155339" w:rsidRDefault="00257108" w:rsidP="00F10C8C">
            <w:pPr>
              <w:jc w:val="center"/>
              <w:rPr>
                <w:sz w:val="20"/>
                <w:szCs w:val="20"/>
              </w:rPr>
            </w:pPr>
            <w:r w:rsidRPr="00155339">
              <w:rPr>
                <w:sz w:val="20"/>
                <w:szCs w:val="20"/>
              </w:rPr>
              <w:t>21</w:t>
            </w:r>
          </w:p>
        </w:tc>
        <w:tc>
          <w:tcPr>
            <w:tcW w:w="2318" w:type="dxa"/>
            <w:tcBorders>
              <w:top w:val="single" w:sz="4" w:space="0" w:color="auto"/>
              <w:left w:val="single" w:sz="4" w:space="0" w:color="auto"/>
              <w:bottom w:val="single" w:sz="4" w:space="0" w:color="auto"/>
              <w:right w:val="single" w:sz="4" w:space="0" w:color="auto"/>
            </w:tcBorders>
          </w:tcPr>
          <w:p w14:paraId="69E3D8F6" w14:textId="77777777" w:rsidR="00257108" w:rsidRPr="00155339" w:rsidRDefault="00257108" w:rsidP="00F10C8C">
            <w:pPr>
              <w:jc w:val="center"/>
              <w:rPr>
                <w:sz w:val="20"/>
                <w:szCs w:val="20"/>
              </w:rPr>
            </w:pPr>
            <w:r w:rsidRPr="00155339">
              <w:rPr>
                <w:sz w:val="20"/>
                <w:szCs w:val="20"/>
              </w:rPr>
              <w:t>- tijekom nastavne godine 2020./2021.</w:t>
            </w:r>
          </w:p>
        </w:tc>
      </w:tr>
    </w:tbl>
    <w:p w14:paraId="654AF522" w14:textId="77777777" w:rsidR="00257108" w:rsidRPr="00155339" w:rsidRDefault="00257108" w:rsidP="00257108">
      <w:pPr>
        <w:rPr>
          <w:sz w:val="20"/>
          <w:szCs w:val="20"/>
        </w:rPr>
      </w:pPr>
    </w:p>
    <w:tbl>
      <w:tblPr>
        <w:tblW w:w="0" w:type="auto"/>
        <w:tblInd w:w="-5" w:type="dxa"/>
        <w:tblLayout w:type="fixed"/>
        <w:tblLook w:val="0000" w:firstRow="0" w:lastRow="0" w:firstColumn="0" w:lastColumn="0" w:noHBand="0" w:noVBand="0"/>
      </w:tblPr>
      <w:tblGrid>
        <w:gridCol w:w="3528"/>
        <w:gridCol w:w="1810"/>
        <w:gridCol w:w="3960"/>
      </w:tblGrid>
      <w:tr w:rsidR="00257108" w:rsidRPr="00155339" w14:paraId="7115A7D5" w14:textId="77777777" w:rsidTr="00F10C8C">
        <w:tc>
          <w:tcPr>
            <w:tcW w:w="3528" w:type="dxa"/>
            <w:tcBorders>
              <w:top w:val="single" w:sz="4" w:space="0" w:color="000000"/>
              <w:left w:val="single" w:sz="4" w:space="0" w:color="000000"/>
              <w:bottom w:val="single" w:sz="4" w:space="0" w:color="000000"/>
            </w:tcBorders>
          </w:tcPr>
          <w:p w14:paraId="07AAF9B7" w14:textId="77777777" w:rsidR="00257108" w:rsidRPr="00155339" w:rsidRDefault="00257108" w:rsidP="00F10C8C">
            <w:pPr>
              <w:snapToGrid w:val="0"/>
              <w:rPr>
                <w:sz w:val="20"/>
                <w:szCs w:val="20"/>
              </w:rPr>
            </w:pPr>
            <w:r w:rsidRPr="00155339">
              <w:rPr>
                <w:sz w:val="20"/>
                <w:szCs w:val="20"/>
              </w:rPr>
              <w:t>NAZIV AKTIVNOSTI/ PROGRAMA/ PROJEKTA</w:t>
            </w:r>
          </w:p>
        </w:tc>
        <w:tc>
          <w:tcPr>
            <w:tcW w:w="5770" w:type="dxa"/>
            <w:gridSpan w:val="2"/>
            <w:tcBorders>
              <w:top w:val="single" w:sz="4" w:space="0" w:color="000000"/>
              <w:left w:val="single" w:sz="4" w:space="0" w:color="000000"/>
              <w:bottom w:val="single" w:sz="4" w:space="0" w:color="000000"/>
              <w:right w:val="single" w:sz="4" w:space="0" w:color="000000"/>
            </w:tcBorders>
          </w:tcPr>
          <w:p w14:paraId="453A8539" w14:textId="77777777" w:rsidR="00257108" w:rsidRPr="00155339" w:rsidRDefault="00257108" w:rsidP="00F10C8C">
            <w:pPr>
              <w:snapToGrid w:val="0"/>
              <w:jc w:val="center"/>
              <w:rPr>
                <w:sz w:val="20"/>
                <w:szCs w:val="20"/>
              </w:rPr>
            </w:pPr>
            <w:r w:rsidRPr="00155339">
              <w:rPr>
                <w:sz w:val="20"/>
                <w:szCs w:val="20"/>
              </w:rPr>
              <w:t>Maturalno putovanje - 7. razred</w:t>
            </w:r>
          </w:p>
        </w:tc>
      </w:tr>
      <w:tr w:rsidR="00257108" w:rsidRPr="00155339" w14:paraId="5848B219" w14:textId="77777777" w:rsidTr="00F10C8C">
        <w:tc>
          <w:tcPr>
            <w:tcW w:w="3528" w:type="dxa"/>
            <w:tcBorders>
              <w:top w:val="single" w:sz="4" w:space="0" w:color="000000"/>
              <w:left w:val="single" w:sz="4" w:space="0" w:color="000000"/>
              <w:bottom w:val="single" w:sz="4" w:space="0" w:color="000000"/>
            </w:tcBorders>
          </w:tcPr>
          <w:p w14:paraId="66D48532" w14:textId="77777777" w:rsidR="00257108" w:rsidRPr="00155339" w:rsidRDefault="00257108" w:rsidP="00F10C8C">
            <w:pPr>
              <w:snapToGrid w:val="0"/>
              <w:rPr>
                <w:sz w:val="20"/>
                <w:szCs w:val="20"/>
              </w:rPr>
            </w:pPr>
            <w:r w:rsidRPr="00155339">
              <w:rPr>
                <w:sz w:val="20"/>
                <w:szCs w:val="20"/>
              </w:rPr>
              <w:t>SVRHA (NAMJENA) AKTIVNOSTI</w:t>
            </w:r>
          </w:p>
        </w:tc>
        <w:tc>
          <w:tcPr>
            <w:tcW w:w="5770" w:type="dxa"/>
            <w:gridSpan w:val="2"/>
            <w:tcBorders>
              <w:top w:val="single" w:sz="4" w:space="0" w:color="000000"/>
              <w:left w:val="single" w:sz="4" w:space="0" w:color="000000"/>
              <w:bottom w:val="single" w:sz="4" w:space="0" w:color="000000"/>
              <w:right w:val="single" w:sz="4" w:space="0" w:color="000000"/>
            </w:tcBorders>
          </w:tcPr>
          <w:p w14:paraId="0206C1E2" w14:textId="77777777" w:rsidR="00257108" w:rsidRPr="00155339" w:rsidRDefault="00257108" w:rsidP="00F10C8C">
            <w:pPr>
              <w:snapToGrid w:val="0"/>
              <w:rPr>
                <w:color w:val="000000"/>
                <w:sz w:val="20"/>
                <w:szCs w:val="20"/>
              </w:rPr>
            </w:pPr>
            <w:r w:rsidRPr="00155339">
              <w:rPr>
                <w:color w:val="000000"/>
                <w:sz w:val="20"/>
                <w:szCs w:val="20"/>
              </w:rPr>
              <w:t>u skladu s programom ekskurzije aktivnosti su prilagođene učenicima poštujući odgojno obrazovne zadaće te njihovu usklađenost s nastavnim programom te željama i sugestijama učenika i roditelja</w:t>
            </w:r>
          </w:p>
        </w:tc>
      </w:tr>
      <w:tr w:rsidR="00257108" w:rsidRPr="00155339" w14:paraId="4A6D7664" w14:textId="77777777" w:rsidTr="00F10C8C">
        <w:tc>
          <w:tcPr>
            <w:tcW w:w="3528" w:type="dxa"/>
            <w:tcBorders>
              <w:top w:val="single" w:sz="4" w:space="0" w:color="000000"/>
              <w:left w:val="single" w:sz="4" w:space="0" w:color="000000"/>
              <w:bottom w:val="single" w:sz="4" w:space="0" w:color="000000"/>
            </w:tcBorders>
          </w:tcPr>
          <w:p w14:paraId="77E54F5C" w14:textId="77777777" w:rsidR="00257108" w:rsidRPr="00155339" w:rsidRDefault="00257108" w:rsidP="00F10C8C">
            <w:pPr>
              <w:snapToGrid w:val="0"/>
              <w:rPr>
                <w:sz w:val="20"/>
                <w:szCs w:val="20"/>
              </w:rPr>
            </w:pPr>
            <w:r w:rsidRPr="00155339">
              <w:rPr>
                <w:sz w:val="20"/>
                <w:szCs w:val="20"/>
              </w:rPr>
              <w:t>CILJ</w:t>
            </w:r>
          </w:p>
        </w:tc>
        <w:tc>
          <w:tcPr>
            <w:tcW w:w="5770" w:type="dxa"/>
            <w:gridSpan w:val="2"/>
            <w:tcBorders>
              <w:top w:val="single" w:sz="4" w:space="0" w:color="000000"/>
              <w:left w:val="single" w:sz="4" w:space="0" w:color="000000"/>
              <w:bottom w:val="single" w:sz="4" w:space="0" w:color="000000"/>
              <w:right w:val="single" w:sz="4" w:space="0" w:color="000000"/>
            </w:tcBorders>
          </w:tcPr>
          <w:p w14:paraId="33226AF1" w14:textId="77777777" w:rsidR="00257108" w:rsidRPr="00155339" w:rsidRDefault="00257108" w:rsidP="00F10C8C">
            <w:pPr>
              <w:snapToGrid w:val="0"/>
              <w:rPr>
                <w:color w:val="000000"/>
                <w:sz w:val="20"/>
                <w:szCs w:val="20"/>
              </w:rPr>
            </w:pPr>
            <w:r w:rsidRPr="00155339">
              <w:rPr>
                <w:color w:val="000000"/>
                <w:sz w:val="20"/>
                <w:szCs w:val="20"/>
              </w:rPr>
              <w:t>cilj i namjena jest ispravna organizacija aktivnosti tijekom dana, njegovanje pristojnog ponašanja na javnim mjestima, isticanje pravilnog odnosa prema učiteljima i vršnjacima, zajednički život u kolektivu, razvijati domoljublje</w:t>
            </w:r>
          </w:p>
        </w:tc>
      </w:tr>
      <w:tr w:rsidR="00257108" w:rsidRPr="00155339" w14:paraId="24E9FE95" w14:textId="77777777" w:rsidTr="00F10C8C">
        <w:tc>
          <w:tcPr>
            <w:tcW w:w="3528" w:type="dxa"/>
            <w:tcBorders>
              <w:top w:val="single" w:sz="4" w:space="0" w:color="000000"/>
              <w:left w:val="single" w:sz="4" w:space="0" w:color="000000"/>
              <w:bottom w:val="single" w:sz="4" w:space="0" w:color="000000"/>
            </w:tcBorders>
          </w:tcPr>
          <w:p w14:paraId="6463C82C" w14:textId="77777777" w:rsidR="00257108" w:rsidRPr="00155339" w:rsidRDefault="00257108" w:rsidP="00F10C8C">
            <w:pPr>
              <w:snapToGrid w:val="0"/>
              <w:rPr>
                <w:sz w:val="20"/>
                <w:szCs w:val="20"/>
              </w:rPr>
            </w:pPr>
            <w:r w:rsidRPr="00155339">
              <w:rPr>
                <w:sz w:val="20"/>
                <w:szCs w:val="20"/>
              </w:rPr>
              <w:t>ZADACI</w:t>
            </w:r>
          </w:p>
        </w:tc>
        <w:tc>
          <w:tcPr>
            <w:tcW w:w="5770" w:type="dxa"/>
            <w:gridSpan w:val="2"/>
            <w:tcBorders>
              <w:top w:val="single" w:sz="4" w:space="0" w:color="000000"/>
              <w:left w:val="single" w:sz="4" w:space="0" w:color="000000"/>
              <w:bottom w:val="single" w:sz="4" w:space="0" w:color="000000"/>
              <w:right w:val="single" w:sz="4" w:space="0" w:color="000000"/>
            </w:tcBorders>
          </w:tcPr>
          <w:p w14:paraId="630324C3" w14:textId="77777777" w:rsidR="00257108" w:rsidRPr="00155339" w:rsidRDefault="00257108" w:rsidP="00F10C8C">
            <w:pPr>
              <w:snapToGrid w:val="0"/>
              <w:rPr>
                <w:sz w:val="20"/>
                <w:szCs w:val="20"/>
              </w:rPr>
            </w:pPr>
            <w:r w:rsidRPr="00155339">
              <w:rPr>
                <w:sz w:val="20"/>
                <w:szCs w:val="20"/>
              </w:rPr>
              <w:t>upoznavati domovinu kroz zajedništvo i druženje,</w:t>
            </w:r>
          </w:p>
          <w:p w14:paraId="0AA63272" w14:textId="77777777" w:rsidR="00257108" w:rsidRPr="00155339" w:rsidRDefault="00257108" w:rsidP="00F10C8C">
            <w:pPr>
              <w:rPr>
                <w:sz w:val="20"/>
                <w:szCs w:val="20"/>
              </w:rPr>
            </w:pPr>
            <w:r w:rsidRPr="00155339">
              <w:rPr>
                <w:sz w:val="20"/>
                <w:szCs w:val="20"/>
              </w:rPr>
              <w:t>razvijati spoznaje o vrijednostima kulturne i prirodne baštine Hrvatske</w:t>
            </w:r>
          </w:p>
        </w:tc>
      </w:tr>
      <w:tr w:rsidR="00257108" w:rsidRPr="00155339" w14:paraId="38EDF9B0" w14:textId="77777777" w:rsidTr="00F10C8C">
        <w:tc>
          <w:tcPr>
            <w:tcW w:w="3528" w:type="dxa"/>
            <w:tcBorders>
              <w:top w:val="single" w:sz="4" w:space="0" w:color="000000"/>
              <w:left w:val="single" w:sz="4" w:space="0" w:color="000000"/>
              <w:bottom w:val="single" w:sz="4" w:space="0" w:color="000000"/>
            </w:tcBorders>
          </w:tcPr>
          <w:p w14:paraId="3FD85253" w14:textId="77777777" w:rsidR="00257108" w:rsidRPr="00155339" w:rsidRDefault="00257108" w:rsidP="00F10C8C">
            <w:pPr>
              <w:snapToGrid w:val="0"/>
              <w:rPr>
                <w:sz w:val="20"/>
                <w:szCs w:val="20"/>
              </w:rPr>
            </w:pPr>
            <w:r w:rsidRPr="00155339">
              <w:rPr>
                <w:sz w:val="20"/>
                <w:szCs w:val="20"/>
              </w:rPr>
              <w:t>NOSITELJI AKTIVNOSTI</w:t>
            </w:r>
          </w:p>
        </w:tc>
        <w:tc>
          <w:tcPr>
            <w:tcW w:w="5770" w:type="dxa"/>
            <w:gridSpan w:val="2"/>
            <w:tcBorders>
              <w:top w:val="single" w:sz="4" w:space="0" w:color="000000"/>
              <w:left w:val="single" w:sz="4" w:space="0" w:color="000000"/>
              <w:bottom w:val="single" w:sz="4" w:space="0" w:color="000000"/>
              <w:right w:val="single" w:sz="4" w:space="0" w:color="000000"/>
            </w:tcBorders>
          </w:tcPr>
          <w:p w14:paraId="68DB1CD5" w14:textId="77777777" w:rsidR="00257108" w:rsidRPr="00155339" w:rsidRDefault="00257108" w:rsidP="00F10C8C">
            <w:pPr>
              <w:snapToGrid w:val="0"/>
              <w:rPr>
                <w:sz w:val="20"/>
                <w:szCs w:val="20"/>
              </w:rPr>
            </w:pPr>
            <w:r w:rsidRPr="00155339">
              <w:rPr>
                <w:sz w:val="20"/>
                <w:szCs w:val="20"/>
              </w:rPr>
              <w:t>Zdravko Lučić i Dubravka Jerbić</w:t>
            </w:r>
          </w:p>
        </w:tc>
      </w:tr>
      <w:tr w:rsidR="00257108" w:rsidRPr="00155339" w14:paraId="3D1E189B" w14:textId="77777777" w:rsidTr="00F10C8C">
        <w:tc>
          <w:tcPr>
            <w:tcW w:w="3528" w:type="dxa"/>
            <w:tcBorders>
              <w:top w:val="single" w:sz="4" w:space="0" w:color="000000"/>
              <w:left w:val="single" w:sz="4" w:space="0" w:color="000000"/>
              <w:bottom w:val="single" w:sz="4" w:space="0" w:color="000000"/>
            </w:tcBorders>
          </w:tcPr>
          <w:p w14:paraId="1C909467" w14:textId="77777777" w:rsidR="00257108" w:rsidRPr="00155339" w:rsidRDefault="00257108" w:rsidP="00F10C8C">
            <w:pPr>
              <w:snapToGrid w:val="0"/>
              <w:rPr>
                <w:sz w:val="20"/>
                <w:szCs w:val="20"/>
              </w:rPr>
            </w:pPr>
            <w:r w:rsidRPr="00155339">
              <w:rPr>
                <w:sz w:val="20"/>
                <w:szCs w:val="20"/>
              </w:rPr>
              <w:t>KORISNICI AKTIVNOSTI</w:t>
            </w:r>
          </w:p>
        </w:tc>
        <w:tc>
          <w:tcPr>
            <w:tcW w:w="5770" w:type="dxa"/>
            <w:gridSpan w:val="2"/>
            <w:tcBorders>
              <w:top w:val="single" w:sz="4" w:space="0" w:color="000000"/>
              <w:left w:val="single" w:sz="4" w:space="0" w:color="000000"/>
              <w:bottom w:val="single" w:sz="4" w:space="0" w:color="000000"/>
              <w:right w:val="single" w:sz="4" w:space="0" w:color="000000"/>
            </w:tcBorders>
          </w:tcPr>
          <w:p w14:paraId="719A077C" w14:textId="77777777" w:rsidR="00257108" w:rsidRPr="00155339" w:rsidRDefault="00257108" w:rsidP="00F10C8C">
            <w:pPr>
              <w:snapToGrid w:val="0"/>
              <w:rPr>
                <w:sz w:val="20"/>
                <w:szCs w:val="20"/>
              </w:rPr>
            </w:pPr>
            <w:r w:rsidRPr="00155339">
              <w:rPr>
                <w:sz w:val="20"/>
                <w:szCs w:val="20"/>
              </w:rPr>
              <w:t>učenici 7c i 7e razreda</w:t>
            </w:r>
          </w:p>
        </w:tc>
      </w:tr>
      <w:tr w:rsidR="00257108" w:rsidRPr="00155339" w14:paraId="1F7EBCEF" w14:textId="77777777" w:rsidTr="00F10C8C">
        <w:trPr>
          <w:trHeight w:val="84"/>
        </w:trPr>
        <w:tc>
          <w:tcPr>
            <w:tcW w:w="3528" w:type="dxa"/>
            <w:vMerge w:val="restart"/>
            <w:tcBorders>
              <w:top w:val="single" w:sz="4" w:space="0" w:color="000000"/>
              <w:left w:val="single" w:sz="4" w:space="0" w:color="000000"/>
              <w:bottom w:val="single" w:sz="4" w:space="0" w:color="000000"/>
            </w:tcBorders>
          </w:tcPr>
          <w:p w14:paraId="46A2D630" w14:textId="77777777" w:rsidR="00257108" w:rsidRPr="00155339" w:rsidRDefault="00257108" w:rsidP="00F10C8C">
            <w:pPr>
              <w:snapToGrid w:val="0"/>
              <w:rPr>
                <w:sz w:val="20"/>
                <w:szCs w:val="20"/>
              </w:rPr>
            </w:pPr>
            <w:r w:rsidRPr="00155339">
              <w:rPr>
                <w:sz w:val="20"/>
                <w:szCs w:val="20"/>
              </w:rPr>
              <w:t>NAČIN REALIZACIJE AKTIVNOSTI</w:t>
            </w:r>
          </w:p>
          <w:p w14:paraId="6FFFCE25" w14:textId="77777777" w:rsidR="00257108" w:rsidRPr="00155339" w:rsidRDefault="00257108" w:rsidP="00F10C8C">
            <w:pPr>
              <w:rPr>
                <w:sz w:val="20"/>
                <w:szCs w:val="20"/>
              </w:rPr>
            </w:pPr>
          </w:p>
          <w:p w14:paraId="4394520F" w14:textId="77777777" w:rsidR="00257108" w:rsidRPr="00155339" w:rsidRDefault="00257108" w:rsidP="00F10C8C">
            <w:pPr>
              <w:rPr>
                <w:sz w:val="20"/>
                <w:szCs w:val="20"/>
              </w:rPr>
            </w:pPr>
          </w:p>
          <w:p w14:paraId="2C1CE397" w14:textId="77777777" w:rsidR="00257108" w:rsidRPr="00155339" w:rsidRDefault="00257108" w:rsidP="00F10C8C">
            <w:pPr>
              <w:rPr>
                <w:sz w:val="20"/>
                <w:szCs w:val="20"/>
              </w:rPr>
            </w:pPr>
            <w:r w:rsidRPr="00155339">
              <w:rPr>
                <w:sz w:val="20"/>
                <w:szCs w:val="20"/>
              </w:rPr>
              <w:t xml:space="preserve"> </w:t>
            </w:r>
          </w:p>
        </w:tc>
        <w:tc>
          <w:tcPr>
            <w:tcW w:w="1810" w:type="dxa"/>
            <w:tcBorders>
              <w:top w:val="single" w:sz="4" w:space="0" w:color="000000"/>
              <w:left w:val="single" w:sz="4" w:space="0" w:color="000000"/>
              <w:bottom w:val="single" w:sz="4" w:space="0" w:color="000000"/>
            </w:tcBorders>
          </w:tcPr>
          <w:p w14:paraId="6B53DF09" w14:textId="77777777" w:rsidR="00257108" w:rsidRPr="00155339" w:rsidRDefault="00257108" w:rsidP="00F10C8C">
            <w:pPr>
              <w:snapToGrid w:val="0"/>
              <w:rPr>
                <w:sz w:val="20"/>
                <w:szCs w:val="20"/>
              </w:rPr>
            </w:pPr>
            <w:r w:rsidRPr="00155339">
              <w:rPr>
                <w:sz w:val="20"/>
                <w:szCs w:val="20"/>
              </w:rPr>
              <w:t>SADRŽAJI</w:t>
            </w:r>
          </w:p>
        </w:tc>
        <w:tc>
          <w:tcPr>
            <w:tcW w:w="3960" w:type="dxa"/>
            <w:tcBorders>
              <w:top w:val="single" w:sz="4" w:space="0" w:color="000000"/>
              <w:left w:val="single" w:sz="4" w:space="0" w:color="000000"/>
              <w:bottom w:val="single" w:sz="4" w:space="0" w:color="000000"/>
              <w:right w:val="single" w:sz="4" w:space="0" w:color="000000"/>
            </w:tcBorders>
          </w:tcPr>
          <w:p w14:paraId="0BA04B8B" w14:textId="77777777" w:rsidR="00257108" w:rsidRPr="00155339" w:rsidRDefault="00257108" w:rsidP="00F10C8C">
            <w:pPr>
              <w:snapToGrid w:val="0"/>
              <w:rPr>
                <w:sz w:val="20"/>
                <w:szCs w:val="20"/>
              </w:rPr>
            </w:pPr>
            <w:r w:rsidRPr="00155339">
              <w:rPr>
                <w:sz w:val="20"/>
                <w:szCs w:val="20"/>
              </w:rPr>
              <w:t xml:space="preserve"> Gorska i Primorska Hrvatska</w:t>
            </w:r>
          </w:p>
        </w:tc>
      </w:tr>
      <w:tr w:rsidR="00257108" w:rsidRPr="00155339" w14:paraId="4AE50651" w14:textId="77777777" w:rsidTr="00F10C8C">
        <w:trPr>
          <w:trHeight w:val="82"/>
        </w:trPr>
        <w:tc>
          <w:tcPr>
            <w:tcW w:w="3528" w:type="dxa"/>
            <w:vMerge/>
            <w:tcBorders>
              <w:top w:val="single" w:sz="4" w:space="0" w:color="000000"/>
              <w:left w:val="single" w:sz="4" w:space="0" w:color="000000"/>
              <w:bottom w:val="single" w:sz="4" w:space="0" w:color="000000"/>
            </w:tcBorders>
          </w:tcPr>
          <w:p w14:paraId="5C22E175" w14:textId="77777777" w:rsidR="00257108" w:rsidRPr="00155339" w:rsidRDefault="00257108" w:rsidP="00F10C8C">
            <w:pPr>
              <w:snapToGrid w:val="0"/>
              <w:rPr>
                <w:sz w:val="20"/>
                <w:szCs w:val="20"/>
              </w:rPr>
            </w:pPr>
          </w:p>
        </w:tc>
        <w:tc>
          <w:tcPr>
            <w:tcW w:w="1810" w:type="dxa"/>
            <w:tcBorders>
              <w:top w:val="single" w:sz="4" w:space="0" w:color="000000"/>
              <w:left w:val="single" w:sz="4" w:space="0" w:color="000000"/>
              <w:bottom w:val="single" w:sz="4" w:space="0" w:color="000000"/>
            </w:tcBorders>
          </w:tcPr>
          <w:p w14:paraId="41302E07" w14:textId="77777777" w:rsidR="00257108" w:rsidRPr="00155339" w:rsidRDefault="00257108" w:rsidP="00F10C8C">
            <w:pPr>
              <w:snapToGrid w:val="0"/>
              <w:rPr>
                <w:sz w:val="20"/>
                <w:szCs w:val="20"/>
              </w:rPr>
            </w:pPr>
            <w:r w:rsidRPr="00155339">
              <w:rPr>
                <w:sz w:val="20"/>
                <w:szCs w:val="20"/>
              </w:rPr>
              <w:t>SOCIOLOŠKI OBLICI RADA</w:t>
            </w:r>
          </w:p>
        </w:tc>
        <w:tc>
          <w:tcPr>
            <w:tcW w:w="3960" w:type="dxa"/>
            <w:tcBorders>
              <w:top w:val="single" w:sz="4" w:space="0" w:color="000000"/>
              <w:left w:val="single" w:sz="4" w:space="0" w:color="000000"/>
              <w:bottom w:val="single" w:sz="4" w:space="0" w:color="000000"/>
              <w:right w:val="single" w:sz="4" w:space="0" w:color="000000"/>
            </w:tcBorders>
          </w:tcPr>
          <w:p w14:paraId="7062AB4A" w14:textId="77777777" w:rsidR="00257108" w:rsidRPr="00155339" w:rsidRDefault="00257108" w:rsidP="00F10C8C">
            <w:pPr>
              <w:snapToGrid w:val="0"/>
              <w:rPr>
                <w:sz w:val="20"/>
                <w:szCs w:val="20"/>
              </w:rPr>
            </w:pPr>
            <w:r w:rsidRPr="00155339">
              <w:rPr>
                <w:sz w:val="20"/>
                <w:szCs w:val="20"/>
              </w:rPr>
              <w:t xml:space="preserve"> </w:t>
            </w:r>
          </w:p>
          <w:p w14:paraId="1452338A" w14:textId="77777777" w:rsidR="00257108" w:rsidRPr="00155339" w:rsidRDefault="00257108" w:rsidP="00F10C8C">
            <w:pPr>
              <w:rPr>
                <w:sz w:val="20"/>
                <w:szCs w:val="20"/>
              </w:rPr>
            </w:pPr>
          </w:p>
          <w:p w14:paraId="30900023" w14:textId="77777777" w:rsidR="00257108" w:rsidRPr="00155339" w:rsidRDefault="00257108" w:rsidP="00F10C8C">
            <w:pPr>
              <w:rPr>
                <w:sz w:val="20"/>
                <w:szCs w:val="20"/>
              </w:rPr>
            </w:pPr>
          </w:p>
          <w:p w14:paraId="1F6211BD" w14:textId="77777777" w:rsidR="00257108" w:rsidRPr="00155339" w:rsidRDefault="00257108" w:rsidP="00F10C8C">
            <w:pPr>
              <w:rPr>
                <w:sz w:val="20"/>
                <w:szCs w:val="20"/>
              </w:rPr>
            </w:pPr>
          </w:p>
          <w:p w14:paraId="104F3D08" w14:textId="77777777" w:rsidR="00257108" w:rsidRPr="00155339" w:rsidRDefault="00257108" w:rsidP="00F10C8C">
            <w:pPr>
              <w:rPr>
                <w:sz w:val="20"/>
                <w:szCs w:val="20"/>
              </w:rPr>
            </w:pPr>
          </w:p>
        </w:tc>
      </w:tr>
      <w:tr w:rsidR="00257108" w:rsidRPr="00155339" w14:paraId="19C0800F" w14:textId="77777777" w:rsidTr="00F10C8C">
        <w:trPr>
          <w:trHeight w:val="82"/>
        </w:trPr>
        <w:tc>
          <w:tcPr>
            <w:tcW w:w="3528" w:type="dxa"/>
            <w:vMerge/>
            <w:tcBorders>
              <w:top w:val="single" w:sz="4" w:space="0" w:color="000000"/>
              <w:left w:val="single" w:sz="4" w:space="0" w:color="000000"/>
              <w:bottom w:val="single" w:sz="4" w:space="0" w:color="000000"/>
            </w:tcBorders>
          </w:tcPr>
          <w:p w14:paraId="4F3023EC" w14:textId="77777777" w:rsidR="00257108" w:rsidRPr="00155339" w:rsidRDefault="00257108" w:rsidP="00F10C8C">
            <w:pPr>
              <w:snapToGrid w:val="0"/>
              <w:rPr>
                <w:sz w:val="20"/>
                <w:szCs w:val="20"/>
              </w:rPr>
            </w:pPr>
          </w:p>
        </w:tc>
        <w:tc>
          <w:tcPr>
            <w:tcW w:w="1810" w:type="dxa"/>
            <w:tcBorders>
              <w:top w:val="single" w:sz="4" w:space="0" w:color="000000"/>
              <w:left w:val="single" w:sz="4" w:space="0" w:color="000000"/>
              <w:bottom w:val="single" w:sz="4" w:space="0" w:color="000000"/>
            </w:tcBorders>
          </w:tcPr>
          <w:p w14:paraId="04DEEE0E" w14:textId="77777777" w:rsidR="00257108" w:rsidRPr="00155339" w:rsidRDefault="00257108" w:rsidP="00F10C8C">
            <w:pPr>
              <w:snapToGrid w:val="0"/>
              <w:rPr>
                <w:sz w:val="20"/>
                <w:szCs w:val="20"/>
              </w:rPr>
            </w:pPr>
            <w:r w:rsidRPr="00155339">
              <w:rPr>
                <w:sz w:val="20"/>
                <w:szCs w:val="20"/>
              </w:rPr>
              <w:t>METODE</w:t>
            </w:r>
          </w:p>
        </w:tc>
        <w:tc>
          <w:tcPr>
            <w:tcW w:w="3960" w:type="dxa"/>
            <w:tcBorders>
              <w:top w:val="single" w:sz="4" w:space="0" w:color="000000"/>
              <w:left w:val="single" w:sz="4" w:space="0" w:color="000000"/>
              <w:bottom w:val="single" w:sz="4" w:space="0" w:color="000000"/>
              <w:right w:val="single" w:sz="4" w:space="0" w:color="000000"/>
            </w:tcBorders>
          </w:tcPr>
          <w:p w14:paraId="775F2FFA" w14:textId="77777777" w:rsidR="00257108" w:rsidRPr="00155339" w:rsidRDefault="00257108" w:rsidP="00F10C8C">
            <w:pPr>
              <w:snapToGrid w:val="0"/>
              <w:rPr>
                <w:sz w:val="20"/>
                <w:szCs w:val="20"/>
              </w:rPr>
            </w:pPr>
          </w:p>
        </w:tc>
      </w:tr>
      <w:tr w:rsidR="00257108" w:rsidRPr="00155339" w14:paraId="06D623EE" w14:textId="77777777" w:rsidTr="00F10C8C">
        <w:trPr>
          <w:trHeight w:val="82"/>
        </w:trPr>
        <w:tc>
          <w:tcPr>
            <w:tcW w:w="3528" w:type="dxa"/>
            <w:vMerge/>
            <w:tcBorders>
              <w:top w:val="single" w:sz="4" w:space="0" w:color="000000"/>
              <w:left w:val="single" w:sz="4" w:space="0" w:color="000000"/>
              <w:bottom w:val="single" w:sz="4" w:space="0" w:color="000000"/>
            </w:tcBorders>
          </w:tcPr>
          <w:p w14:paraId="08FD8B35" w14:textId="77777777" w:rsidR="00257108" w:rsidRPr="00155339" w:rsidRDefault="00257108" w:rsidP="00F10C8C">
            <w:pPr>
              <w:snapToGrid w:val="0"/>
              <w:rPr>
                <w:sz w:val="20"/>
                <w:szCs w:val="20"/>
              </w:rPr>
            </w:pPr>
          </w:p>
        </w:tc>
        <w:tc>
          <w:tcPr>
            <w:tcW w:w="1810" w:type="dxa"/>
            <w:tcBorders>
              <w:top w:val="single" w:sz="4" w:space="0" w:color="000000"/>
              <w:left w:val="single" w:sz="4" w:space="0" w:color="000000"/>
              <w:bottom w:val="single" w:sz="4" w:space="0" w:color="000000"/>
            </w:tcBorders>
          </w:tcPr>
          <w:p w14:paraId="01D215DF" w14:textId="77777777" w:rsidR="00257108" w:rsidRPr="00155339" w:rsidRDefault="00257108" w:rsidP="00F10C8C">
            <w:pPr>
              <w:snapToGrid w:val="0"/>
              <w:rPr>
                <w:sz w:val="20"/>
                <w:szCs w:val="20"/>
              </w:rPr>
            </w:pPr>
            <w:r w:rsidRPr="00155339">
              <w:rPr>
                <w:sz w:val="20"/>
                <w:szCs w:val="20"/>
              </w:rPr>
              <w:t>SURADNICI</w:t>
            </w:r>
          </w:p>
        </w:tc>
        <w:tc>
          <w:tcPr>
            <w:tcW w:w="3960" w:type="dxa"/>
            <w:tcBorders>
              <w:top w:val="single" w:sz="4" w:space="0" w:color="000000"/>
              <w:left w:val="single" w:sz="4" w:space="0" w:color="000000"/>
              <w:bottom w:val="single" w:sz="4" w:space="0" w:color="000000"/>
              <w:right w:val="single" w:sz="4" w:space="0" w:color="000000"/>
            </w:tcBorders>
          </w:tcPr>
          <w:p w14:paraId="739DC687" w14:textId="77777777" w:rsidR="00257108" w:rsidRPr="00155339" w:rsidRDefault="00257108" w:rsidP="00F10C8C">
            <w:pPr>
              <w:snapToGrid w:val="0"/>
              <w:rPr>
                <w:sz w:val="20"/>
                <w:szCs w:val="20"/>
              </w:rPr>
            </w:pPr>
            <w:r w:rsidRPr="00155339">
              <w:rPr>
                <w:sz w:val="20"/>
                <w:szCs w:val="20"/>
              </w:rPr>
              <w:t>učitelji u pratnji razrednika</w:t>
            </w:r>
          </w:p>
        </w:tc>
      </w:tr>
      <w:tr w:rsidR="00257108" w:rsidRPr="00155339" w14:paraId="7242739D" w14:textId="77777777" w:rsidTr="00F10C8C">
        <w:tc>
          <w:tcPr>
            <w:tcW w:w="3528" w:type="dxa"/>
            <w:tcBorders>
              <w:top w:val="single" w:sz="4" w:space="0" w:color="000000"/>
              <w:left w:val="single" w:sz="4" w:space="0" w:color="000000"/>
              <w:bottom w:val="single" w:sz="4" w:space="0" w:color="000000"/>
            </w:tcBorders>
          </w:tcPr>
          <w:p w14:paraId="602D27D1" w14:textId="77777777" w:rsidR="00257108" w:rsidRPr="00155339" w:rsidRDefault="00257108" w:rsidP="00F10C8C">
            <w:pPr>
              <w:snapToGrid w:val="0"/>
              <w:rPr>
                <w:sz w:val="20"/>
                <w:szCs w:val="20"/>
              </w:rPr>
            </w:pPr>
            <w:r w:rsidRPr="00155339">
              <w:rPr>
                <w:sz w:val="20"/>
                <w:szCs w:val="20"/>
              </w:rPr>
              <w:lastRenderedPageBreak/>
              <w:t>VREMENIK AKTIVNOSTI</w:t>
            </w:r>
          </w:p>
        </w:tc>
        <w:tc>
          <w:tcPr>
            <w:tcW w:w="5770" w:type="dxa"/>
            <w:gridSpan w:val="2"/>
            <w:tcBorders>
              <w:top w:val="single" w:sz="4" w:space="0" w:color="000000"/>
              <w:left w:val="single" w:sz="4" w:space="0" w:color="000000"/>
              <w:bottom w:val="single" w:sz="4" w:space="0" w:color="000000"/>
              <w:right w:val="single" w:sz="4" w:space="0" w:color="000000"/>
            </w:tcBorders>
          </w:tcPr>
          <w:p w14:paraId="3F5D6C45" w14:textId="77777777" w:rsidR="00257108" w:rsidRPr="00155339" w:rsidRDefault="00257108" w:rsidP="00F10C8C">
            <w:pPr>
              <w:snapToGrid w:val="0"/>
              <w:rPr>
                <w:sz w:val="20"/>
                <w:szCs w:val="20"/>
              </w:rPr>
            </w:pPr>
          </w:p>
          <w:p w14:paraId="7E0F69C1" w14:textId="77777777" w:rsidR="00257108" w:rsidRPr="00155339" w:rsidRDefault="00257108" w:rsidP="00F10C8C">
            <w:pPr>
              <w:rPr>
                <w:sz w:val="20"/>
                <w:szCs w:val="20"/>
              </w:rPr>
            </w:pPr>
            <w:r w:rsidRPr="00155339">
              <w:rPr>
                <w:sz w:val="20"/>
                <w:szCs w:val="20"/>
              </w:rPr>
              <w:t xml:space="preserve">      pred kraj nastavne godine (svibanj ili lipanj)</w:t>
            </w:r>
          </w:p>
          <w:p w14:paraId="30591763" w14:textId="77777777" w:rsidR="00257108" w:rsidRPr="00155339" w:rsidRDefault="00257108" w:rsidP="00F10C8C">
            <w:pPr>
              <w:rPr>
                <w:sz w:val="20"/>
                <w:szCs w:val="20"/>
              </w:rPr>
            </w:pPr>
          </w:p>
          <w:p w14:paraId="64E2F79F" w14:textId="77777777" w:rsidR="00257108" w:rsidRPr="00155339" w:rsidRDefault="00257108" w:rsidP="00F10C8C">
            <w:pPr>
              <w:rPr>
                <w:sz w:val="20"/>
                <w:szCs w:val="20"/>
              </w:rPr>
            </w:pPr>
          </w:p>
        </w:tc>
      </w:tr>
      <w:tr w:rsidR="00257108" w:rsidRPr="00155339" w14:paraId="46F4845C" w14:textId="77777777" w:rsidTr="00F10C8C">
        <w:tc>
          <w:tcPr>
            <w:tcW w:w="3528" w:type="dxa"/>
            <w:tcBorders>
              <w:top w:val="single" w:sz="4" w:space="0" w:color="000000"/>
              <w:left w:val="single" w:sz="4" w:space="0" w:color="000000"/>
              <w:bottom w:val="single" w:sz="4" w:space="0" w:color="000000"/>
            </w:tcBorders>
          </w:tcPr>
          <w:p w14:paraId="7A5A3A9A" w14:textId="77777777" w:rsidR="00257108" w:rsidRPr="00155339" w:rsidRDefault="00257108" w:rsidP="00F10C8C">
            <w:pPr>
              <w:snapToGrid w:val="0"/>
              <w:rPr>
                <w:sz w:val="20"/>
                <w:szCs w:val="20"/>
              </w:rPr>
            </w:pPr>
            <w:r w:rsidRPr="00155339">
              <w:rPr>
                <w:sz w:val="20"/>
                <w:szCs w:val="20"/>
              </w:rPr>
              <w:t>VREDNOVANJE</w:t>
            </w:r>
          </w:p>
        </w:tc>
        <w:tc>
          <w:tcPr>
            <w:tcW w:w="5770" w:type="dxa"/>
            <w:gridSpan w:val="2"/>
            <w:tcBorders>
              <w:top w:val="single" w:sz="4" w:space="0" w:color="000000"/>
              <w:left w:val="single" w:sz="4" w:space="0" w:color="000000"/>
              <w:bottom w:val="single" w:sz="4" w:space="0" w:color="000000"/>
              <w:right w:val="single" w:sz="4" w:space="0" w:color="000000"/>
            </w:tcBorders>
          </w:tcPr>
          <w:p w14:paraId="72872DCA" w14:textId="77777777" w:rsidR="00257108" w:rsidRPr="00155339" w:rsidRDefault="00257108" w:rsidP="00F10C8C">
            <w:pPr>
              <w:snapToGrid w:val="0"/>
              <w:rPr>
                <w:sz w:val="20"/>
                <w:szCs w:val="20"/>
              </w:rPr>
            </w:pPr>
          </w:p>
        </w:tc>
      </w:tr>
      <w:tr w:rsidR="00257108" w:rsidRPr="00155339" w14:paraId="1AFDFE37" w14:textId="77777777" w:rsidTr="00F10C8C">
        <w:tc>
          <w:tcPr>
            <w:tcW w:w="3528" w:type="dxa"/>
            <w:tcBorders>
              <w:top w:val="single" w:sz="4" w:space="0" w:color="000000"/>
              <w:left w:val="single" w:sz="4" w:space="0" w:color="000000"/>
              <w:bottom w:val="single" w:sz="4" w:space="0" w:color="000000"/>
            </w:tcBorders>
          </w:tcPr>
          <w:p w14:paraId="2D869F81" w14:textId="77777777" w:rsidR="00257108" w:rsidRPr="00155339" w:rsidRDefault="00257108" w:rsidP="00F10C8C">
            <w:pPr>
              <w:snapToGrid w:val="0"/>
              <w:rPr>
                <w:sz w:val="20"/>
                <w:szCs w:val="20"/>
              </w:rPr>
            </w:pPr>
            <w:r w:rsidRPr="00155339">
              <w:rPr>
                <w:sz w:val="20"/>
                <w:szCs w:val="20"/>
              </w:rPr>
              <w:t>TROŠKOVNIK</w:t>
            </w:r>
          </w:p>
          <w:p w14:paraId="20A1E8CA" w14:textId="77777777" w:rsidR="00257108" w:rsidRPr="00155339" w:rsidRDefault="00257108" w:rsidP="00F10C8C">
            <w:pPr>
              <w:rPr>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tcPr>
          <w:p w14:paraId="7E6C4773" w14:textId="77777777" w:rsidR="00257108" w:rsidRPr="00155339" w:rsidRDefault="00257108" w:rsidP="00F10C8C">
            <w:pPr>
              <w:snapToGrid w:val="0"/>
              <w:rPr>
                <w:sz w:val="20"/>
                <w:szCs w:val="20"/>
              </w:rPr>
            </w:pPr>
            <w:r w:rsidRPr="00155339">
              <w:rPr>
                <w:sz w:val="20"/>
                <w:szCs w:val="20"/>
              </w:rPr>
              <w:t>od 1000 do 2000 kuna, u skladu s dogovorom s roditeljima o broju dana i mjestu realizacije putovanja</w:t>
            </w:r>
          </w:p>
        </w:tc>
      </w:tr>
    </w:tbl>
    <w:p w14:paraId="1D0E4C24" w14:textId="77777777" w:rsidR="00257108" w:rsidRPr="00155339" w:rsidRDefault="00257108" w:rsidP="00257108">
      <w:pPr>
        <w:rPr>
          <w:sz w:val="20"/>
          <w:szCs w:val="20"/>
        </w:rPr>
      </w:pPr>
    </w:p>
    <w:tbl>
      <w:tblPr>
        <w:tblW w:w="0" w:type="auto"/>
        <w:tblInd w:w="-5" w:type="dxa"/>
        <w:tblLayout w:type="fixed"/>
        <w:tblLook w:val="0000" w:firstRow="0" w:lastRow="0" w:firstColumn="0" w:lastColumn="0" w:noHBand="0" w:noVBand="0"/>
      </w:tblPr>
      <w:tblGrid>
        <w:gridCol w:w="2322"/>
        <w:gridCol w:w="2322"/>
        <w:gridCol w:w="2322"/>
        <w:gridCol w:w="2332"/>
      </w:tblGrid>
      <w:tr w:rsidR="00257108" w:rsidRPr="00155339" w14:paraId="29055A80" w14:textId="77777777" w:rsidTr="00F10C8C">
        <w:tc>
          <w:tcPr>
            <w:tcW w:w="2322" w:type="dxa"/>
            <w:tcBorders>
              <w:top w:val="single" w:sz="4" w:space="0" w:color="000000"/>
              <w:left w:val="single" w:sz="4" w:space="0" w:color="000000"/>
              <w:bottom w:val="single" w:sz="4" w:space="0" w:color="000000"/>
            </w:tcBorders>
          </w:tcPr>
          <w:p w14:paraId="488BB17B" w14:textId="77777777" w:rsidR="00257108" w:rsidRPr="00155339" w:rsidRDefault="00257108" w:rsidP="00F10C8C">
            <w:pPr>
              <w:snapToGrid w:val="0"/>
              <w:rPr>
                <w:sz w:val="20"/>
                <w:szCs w:val="20"/>
              </w:rPr>
            </w:pPr>
            <w:r w:rsidRPr="00155339">
              <w:rPr>
                <w:sz w:val="20"/>
                <w:szCs w:val="20"/>
              </w:rPr>
              <w:t>ime i prezime voditelja</w:t>
            </w:r>
          </w:p>
        </w:tc>
        <w:tc>
          <w:tcPr>
            <w:tcW w:w="2322" w:type="dxa"/>
            <w:tcBorders>
              <w:top w:val="single" w:sz="4" w:space="0" w:color="000000"/>
              <w:left w:val="single" w:sz="4" w:space="0" w:color="000000"/>
              <w:bottom w:val="single" w:sz="4" w:space="0" w:color="000000"/>
            </w:tcBorders>
          </w:tcPr>
          <w:p w14:paraId="3224A290" w14:textId="77777777" w:rsidR="00257108" w:rsidRPr="00155339" w:rsidRDefault="00257108" w:rsidP="00F10C8C">
            <w:pPr>
              <w:snapToGrid w:val="0"/>
              <w:rPr>
                <w:sz w:val="20"/>
                <w:szCs w:val="20"/>
              </w:rPr>
            </w:pPr>
            <w:r w:rsidRPr="00155339">
              <w:rPr>
                <w:sz w:val="20"/>
                <w:szCs w:val="20"/>
              </w:rPr>
              <w:t>odjel</w:t>
            </w:r>
          </w:p>
        </w:tc>
        <w:tc>
          <w:tcPr>
            <w:tcW w:w="2322" w:type="dxa"/>
            <w:tcBorders>
              <w:top w:val="single" w:sz="4" w:space="0" w:color="000000"/>
              <w:left w:val="single" w:sz="4" w:space="0" w:color="000000"/>
              <w:bottom w:val="single" w:sz="4" w:space="0" w:color="000000"/>
            </w:tcBorders>
          </w:tcPr>
          <w:p w14:paraId="427D30D9" w14:textId="77777777" w:rsidR="00257108" w:rsidRPr="00155339" w:rsidRDefault="00257108" w:rsidP="00F10C8C">
            <w:pPr>
              <w:snapToGrid w:val="0"/>
              <w:rPr>
                <w:sz w:val="20"/>
                <w:szCs w:val="20"/>
              </w:rPr>
            </w:pPr>
            <w:r w:rsidRPr="00155339">
              <w:rPr>
                <w:sz w:val="20"/>
                <w:szCs w:val="20"/>
              </w:rPr>
              <w:t>broj učenika</w:t>
            </w:r>
          </w:p>
        </w:tc>
        <w:tc>
          <w:tcPr>
            <w:tcW w:w="2332" w:type="dxa"/>
            <w:tcBorders>
              <w:top w:val="single" w:sz="4" w:space="0" w:color="000000"/>
              <w:left w:val="single" w:sz="4" w:space="0" w:color="000000"/>
              <w:bottom w:val="single" w:sz="4" w:space="0" w:color="000000"/>
              <w:right w:val="single" w:sz="4" w:space="0" w:color="000000"/>
            </w:tcBorders>
          </w:tcPr>
          <w:p w14:paraId="57C7DA0F" w14:textId="77777777" w:rsidR="00257108" w:rsidRPr="00155339" w:rsidRDefault="00257108" w:rsidP="00F10C8C">
            <w:pPr>
              <w:snapToGrid w:val="0"/>
              <w:rPr>
                <w:sz w:val="20"/>
                <w:szCs w:val="20"/>
              </w:rPr>
            </w:pPr>
            <w:r w:rsidRPr="00155339">
              <w:rPr>
                <w:sz w:val="20"/>
                <w:szCs w:val="20"/>
              </w:rPr>
              <w:t>termin</w:t>
            </w:r>
          </w:p>
        </w:tc>
      </w:tr>
      <w:tr w:rsidR="00257108" w:rsidRPr="00155339" w14:paraId="19F00E86" w14:textId="77777777" w:rsidTr="00F10C8C">
        <w:tc>
          <w:tcPr>
            <w:tcW w:w="2322" w:type="dxa"/>
            <w:tcBorders>
              <w:top w:val="single" w:sz="4" w:space="0" w:color="000000"/>
              <w:left w:val="single" w:sz="4" w:space="0" w:color="000000"/>
              <w:bottom w:val="single" w:sz="4" w:space="0" w:color="000000"/>
            </w:tcBorders>
          </w:tcPr>
          <w:p w14:paraId="4D6DAD4D" w14:textId="77777777" w:rsidR="00257108" w:rsidRPr="00155339" w:rsidRDefault="00257108" w:rsidP="00F10C8C">
            <w:pPr>
              <w:snapToGrid w:val="0"/>
              <w:rPr>
                <w:sz w:val="20"/>
                <w:szCs w:val="20"/>
              </w:rPr>
            </w:pPr>
            <w:r w:rsidRPr="00155339">
              <w:rPr>
                <w:sz w:val="20"/>
                <w:szCs w:val="20"/>
              </w:rPr>
              <w:t>Dubraqvka Jerbič</w:t>
            </w:r>
          </w:p>
        </w:tc>
        <w:tc>
          <w:tcPr>
            <w:tcW w:w="2322" w:type="dxa"/>
            <w:tcBorders>
              <w:top w:val="single" w:sz="4" w:space="0" w:color="000000"/>
              <w:left w:val="single" w:sz="4" w:space="0" w:color="000000"/>
              <w:bottom w:val="single" w:sz="4" w:space="0" w:color="000000"/>
            </w:tcBorders>
          </w:tcPr>
          <w:p w14:paraId="039E43C9" w14:textId="77777777" w:rsidR="00257108" w:rsidRPr="00155339" w:rsidRDefault="00257108" w:rsidP="00F10C8C">
            <w:pPr>
              <w:snapToGrid w:val="0"/>
              <w:jc w:val="center"/>
              <w:rPr>
                <w:sz w:val="20"/>
                <w:szCs w:val="20"/>
              </w:rPr>
            </w:pPr>
            <w:r w:rsidRPr="00155339">
              <w:rPr>
                <w:sz w:val="20"/>
                <w:szCs w:val="20"/>
              </w:rPr>
              <w:t>7d</w:t>
            </w:r>
          </w:p>
        </w:tc>
        <w:tc>
          <w:tcPr>
            <w:tcW w:w="2322" w:type="dxa"/>
            <w:tcBorders>
              <w:top w:val="single" w:sz="4" w:space="0" w:color="000000"/>
              <w:left w:val="single" w:sz="4" w:space="0" w:color="000000"/>
              <w:bottom w:val="single" w:sz="4" w:space="0" w:color="000000"/>
            </w:tcBorders>
          </w:tcPr>
          <w:p w14:paraId="699B1D34" w14:textId="77777777" w:rsidR="00257108" w:rsidRPr="00155339" w:rsidRDefault="00257108" w:rsidP="00F10C8C">
            <w:pPr>
              <w:snapToGrid w:val="0"/>
              <w:rPr>
                <w:sz w:val="20"/>
                <w:szCs w:val="20"/>
              </w:rPr>
            </w:pPr>
            <w:r w:rsidRPr="00155339">
              <w:rPr>
                <w:sz w:val="20"/>
                <w:szCs w:val="20"/>
              </w:rPr>
              <w:t>26</w:t>
            </w:r>
          </w:p>
        </w:tc>
        <w:tc>
          <w:tcPr>
            <w:tcW w:w="2332" w:type="dxa"/>
            <w:tcBorders>
              <w:top w:val="single" w:sz="4" w:space="0" w:color="000000"/>
              <w:left w:val="single" w:sz="4" w:space="0" w:color="000000"/>
              <w:bottom w:val="single" w:sz="4" w:space="0" w:color="000000"/>
              <w:right w:val="single" w:sz="4" w:space="0" w:color="000000"/>
            </w:tcBorders>
          </w:tcPr>
          <w:p w14:paraId="7EBC5404" w14:textId="77777777" w:rsidR="00257108" w:rsidRPr="00155339" w:rsidRDefault="00257108" w:rsidP="00F10C8C">
            <w:pPr>
              <w:snapToGrid w:val="0"/>
              <w:rPr>
                <w:sz w:val="20"/>
                <w:szCs w:val="20"/>
              </w:rPr>
            </w:pPr>
            <w:r w:rsidRPr="00155339">
              <w:rPr>
                <w:sz w:val="20"/>
                <w:szCs w:val="20"/>
              </w:rPr>
              <w:t>Kraj ško.godine</w:t>
            </w:r>
          </w:p>
        </w:tc>
      </w:tr>
      <w:tr w:rsidR="00257108" w:rsidRPr="00155339" w14:paraId="6C8ED5CD" w14:textId="77777777" w:rsidTr="00F10C8C">
        <w:tc>
          <w:tcPr>
            <w:tcW w:w="2322" w:type="dxa"/>
            <w:tcBorders>
              <w:top w:val="single" w:sz="4" w:space="0" w:color="000000"/>
              <w:left w:val="single" w:sz="4" w:space="0" w:color="000000"/>
              <w:bottom w:val="single" w:sz="4" w:space="0" w:color="000000"/>
            </w:tcBorders>
          </w:tcPr>
          <w:p w14:paraId="2969E1E7" w14:textId="77777777" w:rsidR="00257108" w:rsidRPr="00155339" w:rsidRDefault="00257108" w:rsidP="00F10C8C">
            <w:pPr>
              <w:snapToGrid w:val="0"/>
              <w:rPr>
                <w:sz w:val="20"/>
                <w:szCs w:val="20"/>
              </w:rPr>
            </w:pPr>
            <w:r w:rsidRPr="00155339">
              <w:rPr>
                <w:sz w:val="20"/>
                <w:szCs w:val="20"/>
              </w:rPr>
              <w:t>Zdravko Lučić</w:t>
            </w:r>
          </w:p>
        </w:tc>
        <w:tc>
          <w:tcPr>
            <w:tcW w:w="2322" w:type="dxa"/>
            <w:tcBorders>
              <w:top w:val="single" w:sz="4" w:space="0" w:color="000000"/>
              <w:left w:val="single" w:sz="4" w:space="0" w:color="000000"/>
              <w:bottom w:val="single" w:sz="4" w:space="0" w:color="000000"/>
            </w:tcBorders>
          </w:tcPr>
          <w:p w14:paraId="5E0C2FBC" w14:textId="77777777" w:rsidR="00257108" w:rsidRPr="00155339" w:rsidRDefault="00257108" w:rsidP="00F10C8C">
            <w:pPr>
              <w:snapToGrid w:val="0"/>
              <w:jc w:val="center"/>
              <w:rPr>
                <w:sz w:val="20"/>
                <w:szCs w:val="20"/>
              </w:rPr>
            </w:pPr>
            <w:r w:rsidRPr="00155339">
              <w:rPr>
                <w:sz w:val="20"/>
                <w:szCs w:val="20"/>
              </w:rPr>
              <w:t>7a</w:t>
            </w:r>
          </w:p>
        </w:tc>
        <w:tc>
          <w:tcPr>
            <w:tcW w:w="2322" w:type="dxa"/>
            <w:tcBorders>
              <w:top w:val="single" w:sz="4" w:space="0" w:color="000000"/>
              <w:left w:val="single" w:sz="4" w:space="0" w:color="000000"/>
              <w:bottom w:val="single" w:sz="4" w:space="0" w:color="000000"/>
            </w:tcBorders>
          </w:tcPr>
          <w:p w14:paraId="149030D1" w14:textId="77777777" w:rsidR="00257108" w:rsidRPr="00155339" w:rsidRDefault="00257108" w:rsidP="00F10C8C">
            <w:pPr>
              <w:snapToGrid w:val="0"/>
              <w:rPr>
                <w:sz w:val="20"/>
                <w:szCs w:val="20"/>
              </w:rPr>
            </w:pPr>
            <w:r w:rsidRPr="00155339">
              <w:rPr>
                <w:sz w:val="20"/>
                <w:szCs w:val="20"/>
              </w:rPr>
              <w:t>24</w:t>
            </w:r>
          </w:p>
        </w:tc>
        <w:tc>
          <w:tcPr>
            <w:tcW w:w="2332" w:type="dxa"/>
            <w:tcBorders>
              <w:top w:val="single" w:sz="4" w:space="0" w:color="000000"/>
              <w:left w:val="single" w:sz="4" w:space="0" w:color="000000"/>
              <w:bottom w:val="single" w:sz="4" w:space="0" w:color="000000"/>
              <w:right w:val="single" w:sz="4" w:space="0" w:color="000000"/>
            </w:tcBorders>
          </w:tcPr>
          <w:p w14:paraId="7AAD7C84" w14:textId="77777777" w:rsidR="00257108" w:rsidRPr="00155339" w:rsidRDefault="00257108" w:rsidP="00F10C8C">
            <w:pPr>
              <w:snapToGrid w:val="0"/>
              <w:rPr>
                <w:sz w:val="20"/>
                <w:szCs w:val="20"/>
              </w:rPr>
            </w:pPr>
          </w:p>
        </w:tc>
      </w:tr>
      <w:tr w:rsidR="00257108" w:rsidRPr="00155339" w14:paraId="5F4AA59F" w14:textId="77777777" w:rsidTr="00F10C8C">
        <w:tc>
          <w:tcPr>
            <w:tcW w:w="2322" w:type="dxa"/>
            <w:tcBorders>
              <w:top w:val="single" w:sz="4" w:space="0" w:color="000000"/>
              <w:left w:val="single" w:sz="4" w:space="0" w:color="000000"/>
              <w:bottom w:val="single" w:sz="4" w:space="0" w:color="000000"/>
            </w:tcBorders>
          </w:tcPr>
          <w:p w14:paraId="3EAD116F" w14:textId="77777777" w:rsidR="00257108" w:rsidRPr="00155339" w:rsidRDefault="00257108" w:rsidP="00F10C8C">
            <w:pPr>
              <w:snapToGrid w:val="0"/>
              <w:rPr>
                <w:sz w:val="20"/>
                <w:szCs w:val="20"/>
              </w:rPr>
            </w:pPr>
          </w:p>
        </w:tc>
        <w:tc>
          <w:tcPr>
            <w:tcW w:w="2322" w:type="dxa"/>
            <w:tcBorders>
              <w:top w:val="single" w:sz="4" w:space="0" w:color="000000"/>
              <w:left w:val="single" w:sz="4" w:space="0" w:color="000000"/>
              <w:bottom w:val="single" w:sz="4" w:space="0" w:color="000000"/>
            </w:tcBorders>
          </w:tcPr>
          <w:p w14:paraId="1082A1D3" w14:textId="77777777" w:rsidR="00257108" w:rsidRPr="00155339" w:rsidRDefault="00257108" w:rsidP="00F10C8C">
            <w:pPr>
              <w:snapToGrid w:val="0"/>
              <w:jc w:val="center"/>
              <w:rPr>
                <w:sz w:val="20"/>
                <w:szCs w:val="20"/>
              </w:rPr>
            </w:pPr>
          </w:p>
        </w:tc>
        <w:tc>
          <w:tcPr>
            <w:tcW w:w="2322" w:type="dxa"/>
            <w:tcBorders>
              <w:top w:val="single" w:sz="4" w:space="0" w:color="000000"/>
              <w:left w:val="single" w:sz="4" w:space="0" w:color="000000"/>
              <w:bottom w:val="single" w:sz="4" w:space="0" w:color="000000"/>
            </w:tcBorders>
          </w:tcPr>
          <w:p w14:paraId="7E86CE9A" w14:textId="77777777" w:rsidR="00257108" w:rsidRPr="00155339" w:rsidRDefault="00257108" w:rsidP="00F10C8C">
            <w:pPr>
              <w:snapToGrid w:val="0"/>
              <w:rPr>
                <w:sz w:val="20"/>
                <w:szCs w:val="20"/>
              </w:rPr>
            </w:pPr>
          </w:p>
        </w:tc>
        <w:tc>
          <w:tcPr>
            <w:tcW w:w="2332" w:type="dxa"/>
            <w:tcBorders>
              <w:top w:val="single" w:sz="4" w:space="0" w:color="000000"/>
              <w:left w:val="single" w:sz="4" w:space="0" w:color="000000"/>
              <w:bottom w:val="single" w:sz="4" w:space="0" w:color="000000"/>
              <w:right w:val="single" w:sz="4" w:space="0" w:color="000000"/>
            </w:tcBorders>
          </w:tcPr>
          <w:p w14:paraId="14B0D792" w14:textId="77777777" w:rsidR="00257108" w:rsidRPr="00155339" w:rsidRDefault="00257108" w:rsidP="00F10C8C">
            <w:pPr>
              <w:snapToGrid w:val="0"/>
              <w:rPr>
                <w:sz w:val="20"/>
                <w:szCs w:val="20"/>
              </w:rPr>
            </w:pPr>
          </w:p>
        </w:tc>
      </w:tr>
    </w:tbl>
    <w:p w14:paraId="4DC0BDB2" w14:textId="77777777" w:rsidR="00257108" w:rsidRPr="00155339" w:rsidRDefault="00257108" w:rsidP="00257108">
      <w:pPr>
        <w:rPr>
          <w:sz w:val="20"/>
          <w:szCs w:val="2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1984"/>
        <w:gridCol w:w="6095"/>
      </w:tblGrid>
      <w:tr w:rsidR="00632B45" w:rsidRPr="00155339" w14:paraId="207CA8C2" w14:textId="77777777" w:rsidTr="00F10C8C">
        <w:tc>
          <w:tcPr>
            <w:tcW w:w="2553" w:type="dxa"/>
            <w:tcBorders>
              <w:top w:val="single" w:sz="4" w:space="0" w:color="auto"/>
              <w:left w:val="single" w:sz="4" w:space="0" w:color="auto"/>
              <w:bottom w:val="single" w:sz="4" w:space="0" w:color="auto"/>
              <w:right w:val="single" w:sz="4" w:space="0" w:color="auto"/>
            </w:tcBorders>
          </w:tcPr>
          <w:p w14:paraId="763A35F2" w14:textId="77777777" w:rsidR="00632B45" w:rsidRPr="00155339" w:rsidRDefault="00632B45" w:rsidP="00F10C8C">
            <w:pPr>
              <w:jc w:val="center"/>
              <w:rPr>
                <w:sz w:val="20"/>
                <w:szCs w:val="20"/>
                <w:vertAlign w:val="subscript"/>
              </w:rPr>
            </w:pPr>
            <w:r w:rsidRPr="00155339">
              <w:rPr>
                <w:sz w:val="20"/>
                <w:szCs w:val="20"/>
                <w:vertAlign w:val="subscript"/>
              </w:rPr>
              <w:t>NAZIV AKTIVNOSTI/ PROGRAMA/ PROJEKTA</w:t>
            </w:r>
          </w:p>
        </w:tc>
        <w:tc>
          <w:tcPr>
            <w:tcW w:w="8079" w:type="dxa"/>
            <w:gridSpan w:val="2"/>
            <w:tcBorders>
              <w:top w:val="single" w:sz="4" w:space="0" w:color="auto"/>
              <w:left w:val="single" w:sz="4" w:space="0" w:color="auto"/>
              <w:bottom w:val="single" w:sz="4" w:space="0" w:color="auto"/>
              <w:right w:val="single" w:sz="4" w:space="0" w:color="auto"/>
            </w:tcBorders>
            <w:vAlign w:val="center"/>
          </w:tcPr>
          <w:p w14:paraId="32346E6A" w14:textId="77777777" w:rsidR="00632B45" w:rsidRPr="00155339" w:rsidRDefault="00632B45" w:rsidP="00F10C8C">
            <w:pPr>
              <w:jc w:val="center"/>
              <w:rPr>
                <w:sz w:val="20"/>
                <w:szCs w:val="20"/>
              </w:rPr>
            </w:pPr>
            <w:r w:rsidRPr="00155339">
              <w:rPr>
                <w:sz w:val="20"/>
                <w:szCs w:val="20"/>
              </w:rPr>
              <w:t>Izvanučionička nastava osmog a (8.a) razreda u šk. godini 2020./2021.</w:t>
            </w:r>
          </w:p>
        </w:tc>
      </w:tr>
      <w:tr w:rsidR="00632B45" w:rsidRPr="00155339" w14:paraId="64DDCF8C" w14:textId="77777777" w:rsidTr="00F10C8C">
        <w:tc>
          <w:tcPr>
            <w:tcW w:w="2553" w:type="dxa"/>
            <w:tcBorders>
              <w:top w:val="single" w:sz="4" w:space="0" w:color="auto"/>
              <w:left w:val="single" w:sz="4" w:space="0" w:color="auto"/>
              <w:bottom w:val="single" w:sz="4" w:space="0" w:color="auto"/>
              <w:right w:val="single" w:sz="4" w:space="0" w:color="auto"/>
            </w:tcBorders>
            <w:vAlign w:val="center"/>
          </w:tcPr>
          <w:p w14:paraId="6962E28E" w14:textId="77777777" w:rsidR="00632B45" w:rsidRPr="00155339" w:rsidRDefault="00632B45" w:rsidP="00F10C8C">
            <w:pPr>
              <w:jc w:val="center"/>
              <w:rPr>
                <w:sz w:val="20"/>
                <w:szCs w:val="20"/>
              </w:rPr>
            </w:pPr>
            <w:r w:rsidRPr="00155339">
              <w:rPr>
                <w:sz w:val="20"/>
                <w:szCs w:val="20"/>
              </w:rPr>
              <w:t>SVRHA (NAMJENA) AKTIVNO</w:t>
            </w:r>
          </w:p>
          <w:p w14:paraId="119A57C0" w14:textId="77777777" w:rsidR="00632B45" w:rsidRPr="00155339" w:rsidRDefault="00632B45" w:rsidP="00F10C8C">
            <w:pPr>
              <w:jc w:val="center"/>
              <w:rPr>
                <w:sz w:val="20"/>
                <w:szCs w:val="20"/>
              </w:rPr>
            </w:pPr>
            <w:r w:rsidRPr="00155339">
              <w:rPr>
                <w:sz w:val="20"/>
                <w:szCs w:val="20"/>
              </w:rPr>
              <w:t>STI</w:t>
            </w:r>
          </w:p>
        </w:tc>
        <w:tc>
          <w:tcPr>
            <w:tcW w:w="8079" w:type="dxa"/>
            <w:gridSpan w:val="2"/>
            <w:tcBorders>
              <w:top w:val="single" w:sz="4" w:space="0" w:color="auto"/>
              <w:left w:val="single" w:sz="4" w:space="0" w:color="auto"/>
              <w:bottom w:val="single" w:sz="4" w:space="0" w:color="auto"/>
              <w:right w:val="single" w:sz="4" w:space="0" w:color="auto"/>
            </w:tcBorders>
          </w:tcPr>
          <w:p w14:paraId="69252562" w14:textId="77777777" w:rsidR="00632B45" w:rsidRPr="00155339" w:rsidRDefault="00632B45" w:rsidP="00F10C8C">
            <w:pPr>
              <w:rPr>
                <w:sz w:val="20"/>
                <w:szCs w:val="20"/>
              </w:rPr>
            </w:pPr>
            <w:r w:rsidRPr="00155339">
              <w:rPr>
                <w:sz w:val="20"/>
                <w:szCs w:val="20"/>
              </w:rPr>
              <w:t>- organiziranje posjeta kazališnim i kinopredstavama te odlasci na glazbene koncerte</w:t>
            </w:r>
          </w:p>
          <w:p w14:paraId="51180920" w14:textId="77777777" w:rsidR="00632B45" w:rsidRPr="00155339" w:rsidRDefault="00632B45" w:rsidP="00F10C8C">
            <w:pPr>
              <w:rPr>
                <w:sz w:val="20"/>
                <w:szCs w:val="20"/>
              </w:rPr>
            </w:pPr>
            <w:r w:rsidRPr="00155339">
              <w:rPr>
                <w:sz w:val="20"/>
                <w:szCs w:val="20"/>
              </w:rPr>
              <w:t>- organiziranje izleta izvan mjesta stanovanja</w:t>
            </w:r>
          </w:p>
          <w:p w14:paraId="2222F960" w14:textId="77777777" w:rsidR="00632B45" w:rsidRPr="00155339" w:rsidRDefault="00632B45" w:rsidP="00F10C8C">
            <w:pPr>
              <w:rPr>
                <w:sz w:val="20"/>
                <w:szCs w:val="20"/>
              </w:rPr>
            </w:pPr>
            <w:r w:rsidRPr="00155339">
              <w:rPr>
                <w:sz w:val="20"/>
                <w:szCs w:val="20"/>
              </w:rPr>
              <w:t>- učenje otkrivanje i neposrednim doživljajem</w:t>
            </w:r>
          </w:p>
          <w:p w14:paraId="32C5AF2B" w14:textId="77777777" w:rsidR="00632B45" w:rsidRPr="00155339" w:rsidRDefault="00632B45" w:rsidP="00F10C8C">
            <w:pPr>
              <w:rPr>
                <w:sz w:val="20"/>
                <w:szCs w:val="20"/>
              </w:rPr>
            </w:pPr>
            <w:r w:rsidRPr="00155339">
              <w:rPr>
                <w:sz w:val="20"/>
                <w:szCs w:val="20"/>
              </w:rPr>
              <w:t>- povezivanje sadržaja različitih nastavnih predmeta</w:t>
            </w:r>
          </w:p>
        </w:tc>
      </w:tr>
      <w:tr w:rsidR="00632B45" w:rsidRPr="00155339" w14:paraId="386A4308" w14:textId="77777777" w:rsidTr="00F10C8C">
        <w:tc>
          <w:tcPr>
            <w:tcW w:w="2553" w:type="dxa"/>
            <w:tcBorders>
              <w:top w:val="single" w:sz="4" w:space="0" w:color="auto"/>
              <w:left w:val="single" w:sz="4" w:space="0" w:color="auto"/>
              <w:bottom w:val="single" w:sz="4" w:space="0" w:color="auto"/>
              <w:right w:val="single" w:sz="4" w:space="0" w:color="auto"/>
            </w:tcBorders>
            <w:vAlign w:val="center"/>
          </w:tcPr>
          <w:p w14:paraId="2C702047" w14:textId="77777777" w:rsidR="00632B45" w:rsidRPr="00155339" w:rsidRDefault="00632B45" w:rsidP="00F10C8C">
            <w:pPr>
              <w:jc w:val="center"/>
              <w:rPr>
                <w:sz w:val="20"/>
                <w:szCs w:val="20"/>
              </w:rPr>
            </w:pPr>
            <w:r w:rsidRPr="00155339">
              <w:rPr>
                <w:sz w:val="20"/>
                <w:szCs w:val="20"/>
              </w:rPr>
              <w:t>CILJ</w:t>
            </w:r>
          </w:p>
        </w:tc>
        <w:tc>
          <w:tcPr>
            <w:tcW w:w="8079" w:type="dxa"/>
            <w:gridSpan w:val="2"/>
            <w:tcBorders>
              <w:top w:val="single" w:sz="4" w:space="0" w:color="auto"/>
              <w:left w:val="single" w:sz="4" w:space="0" w:color="auto"/>
              <w:bottom w:val="single" w:sz="4" w:space="0" w:color="auto"/>
              <w:right w:val="single" w:sz="4" w:space="0" w:color="auto"/>
            </w:tcBorders>
          </w:tcPr>
          <w:p w14:paraId="64930547" w14:textId="77777777" w:rsidR="00632B45" w:rsidRPr="00155339" w:rsidRDefault="00632B45" w:rsidP="00F10C8C">
            <w:pPr>
              <w:rPr>
                <w:sz w:val="20"/>
                <w:szCs w:val="20"/>
              </w:rPr>
            </w:pPr>
            <w:r w:rsidRPr="00155339">
              <w:rPr>
                <w:sz w:val="20"/>
                <w:szCs w:val="20"/>
              </w:rPr>
              <w:t>- usvojiti gradivo predviđeno programom na iskustven način</w:t>
            </w:r>
          </w:p>
          <w:p w14:paraId="773E6B8D" w14:textId="77777777" w:rsidR="00632B45" w:rsidRPr="00155339" w:rsidRDefault="00632B45" w:rsidP="00F10C8C">
            <w:pPr>
              <w:rPr>
                <w:sz w:val="20"/>
                <w:szCs w:val="20"/>
              </w:rPr>
            </w:pPr>
            <w:r w:rsidRPr="00155339">
              <w:rPr>
                <w:sz w:val="20"/>
                <w:szCs w:val="20"/>
              </w:rPr>
              <w:t>- razvijati kod učenika ljubav i interes prema zavičaju</w:t>
            </w:r>
          </w:p>
          <w:p w14:paraId="30B0FC9B" w14:textId="77777777" w:rsidR="00632B45" w:rsidRPr="00155339" w:rsidRDefault="00632B45" w:rsidP="00F10C8C">
            <w:pPr>
              <w:rPr>
                <w:sz w:val="20"/>
                <w:szCs w:val="20"/>
              </w:rPr>
            </w:pPr>
            <w:r w:rsidRPr="00155339">
              <w:rPr>
                <w:sz w:val="20"/>
                <w:szCs w:val="20"/>
              </w:rPr>
              <w:t>- potaknuti interes za umjetnost</w:t>
            </w:r>
          </w:p>
          <w:p w14:paraId="10D78DDE" w14:textId="77777777" w:rsidR="00632B45" w:rsidRPr="00155339" w:rsidRDefault="00632B45" w:rsidP="00F10C8C">
            <w:pPr>
              <w:rPr>
                <w:sz w:val="20"/>
                <w:szCs w:val="20"/>
              </w:rPr>
            </w:pPr>
            <w:r w:rsidRPr="00155339">
              <w:rPr>
                <w:sz w:val="20"/>
                <w:szCs w:val="20"/>
              </w:rPr>
              <w:t>- omogućiti učenicima posjet povijesnim, jezičnim, kulturnim i prirodnim spomenicima naše domovine</w:t>
            </w:r>
          </w:p>
        </w:tc>
      </w:tr>
      <w:tr w:rsidR="00632B45" w:rsidRPr="00155339" w14:paraId="2EF7666C" w14:textId="77777777" w:rsidTr="00F10C8C">
        <w:tc>
          <w:tcPr>
            <w:tcW w:w="2553" w:type="dxa"/>
            <w:tcBorders>
              <w:top w:val="single" w:sz="4" w:space="0" w:color="auto"/>
              <w:left w:val="single" w:sz="4" w:space="0" w:color="auto"/>
              <w:bottom w:val="single" w:sz="4" w:space="0" w:color="auto"/>
              <w:right w:val="single" w:sz="4" w:space="0" w:color="auto"/>
            </w:tcBorders>
            <w:vAlign w:val="center"/>
          </w:tcPr>
          <w:p w14:paraId="5F9A6B63" w14:textId="77777777" w:rsidR="00632B45" w:rsidRPr="00155339" w:rsidRDefault="00632B45" w:rsidP="00F10C8C">
            <w:pPr>
              <w:jc w:val="center"/>
              <w:rPr>
                <w:sz w:val="20"/>
                <w:szCs w:val="20"/>
              </w:rPr>
            </w:pPr>
            <w:r w:rsidRPr="00155339">
              <w:rPr>
                <w:sz w:val="20"/>
                <w:szCs w:val="20"/>
              </w:rPr>
              <w:t>ZADACI</w:t>
            </w:r>
          </w:p>
        </w:tc>
        <w:tc>
          <w:tcPr>
            <w:tcW w:w="8079" w:type="dxa"/>
            <w:gridSpan w:val="2"/>
            <w:tcBorders>
              <w:top w:val="single" w:sz="4" w:space="0" w:color="auto"/>
              <w:left w:val="single" w:sz="4" w:space="0" w:color="auto"/>
              <w:bottom w:val="single" w:sz="4" w:space="0" w:color="auto"/>
              <w:right w:val="single" w:sz="4" w:space="0" w:color="auto"/>
            </w:tcBorders>
          </w:tcPr>
          <w:p w14:paraId="42169ADE" w14:textId="77777777" w:rsidR="00632B45" w:rsidRPr="00155339" w:rsidRDefault="00632B45" w:rsidP="00F10C8C">
            <w:pPr>
              <w:rPr>
                <w:sz w:val="20"/>
                <w:szCs w:val="20"/>
              </w:rPr>
            </w:pPr>
            <w:r w:rsidRPr="00155339">
              <w:rPr>
                <w:sz w:val="20"/>
                <w:szCs w:val="20"/>
              </w:rPr>
              <w:t>- njegovati kulturno i pristojno ponašanje na javnim mjestima</w:t>
            </w:r>
          </w:p>
          <w:p w14:paraId="784011AF" w14:textId="77777777" w:rsidR="00632B45" w:rsidRPr="00155339" w:rsidRDefault="00632B45" w:rsidP="00F10C8C">
            <w:pPr>
              <w:rPr>
                <w:sz w:val="20"/>
                <w:szCs w:val="20"/>
              </w:rPr>
            </w:pPr>
            <w:r w:rsidRPr="00155339">
              <w:rPr>
                <w:sz w:val="20"/>
                <w:szCs w:val="20"/>
              </w:rPr>
              <w:t>- stjecanje navika posjećivanja kulturnih ustanova i manifestacija</w:t>
            </w:r>
          </w:p>
          <w:p w14:paraId="4CF35B03" w14:textId="77777777" w:rsidR="00632B45" w:rsidRPr="00155339" w:rsidRDefault="00632B45" w:rsidP="00F10C8C">
            <w:pPr>
              <w:rPr>
                <w:sz w:val="20"/>
                <w:szCs w:val="20"/>
              </w:rPr>
            </w:pPr>
            <w:r w:rsidRPr="00155339">
              <w:rPr>
                <w:sz w:val="20"/>
                <w:szCs w:val="20"/>
              </w:rPr>
              <w:t>- usvajanje znanja vezanih uz zavičaj i domovinu</w:t>
            </w:r>
          </w:p>
        </w:tc>
      </w:tr>
      <w:tr w:rsidR="00632B45" w:rsidRPr="00155339" w14:paraId="76AB781C" w14:textId="77777777" w:rsidTr="00F10C8C">
        <w:tc>
          <w:tcPr>
            <w:tcW w:w="2553" w:type="dxa"/>
            <w:tcBorders>
              <w:top w:val="single" w:sz="4" w:space="0" w:color="auto"/>
              <w:left w:val="single" w:sz="4" w:space="0" w:color="auto"/>
              <w:bottom w:val="single" w:sz="4" w:space="0" w:color="auto"/>
              <w:right w:val="single" w:sz="4" w:space="0" w:color="auto"/>
            </w:tcBorders>
          </w:tcPr>
          <w:p w14:paraId="6420F906" w14:textId="77777777" w:rsidR="00632B45" w:rsidRPr="00155339" w:rsidRDefault="00632B45" w:rsidP="00F10C8C">
            <w:pPr>
              <w:rPr>
                <w:sz w:val="20"/>
                <w:szCs w:val="20"/>
              </w:rPr>
            </w:pPr>
            <w:r w:rsidRPr="00155339">
              <w:rPr>
                <w:sz w:val="20"/>
                <w:szCs w:val="20"/>
              </w:rPr>
              <w:t>NOSITELJI AKTIVNOSTI</w:t>
            </w:r>
          </w:p>
        </w:tc>
        <w:tc>
          <w:tcPr>
            <w:tcW w:w="8079" w:type="dxa"/>
            <w:gridSpan w:val="2"/>
            <w:tcBorders>
              <w:top w:val="single" w:sz="4" w:space="0" w:color="auto"/>
              <w:left w:val="single" w:sz="4" w:space="0" w:color="auto"/>
              <w:bottom w:val="single" w:sz="4" w:space="0" w:color="auto"/>
              <w:right w:val="single" w:sz="4" w:space="0" w:color="auto"/>
            </w:tcBorders>
          </w:tcPr>
          <w:p w14:paraId="5FFE596F" w14:textId="77777777" w:rsidR="00632B45" w:rsidRPr="00155339" w:rsidRDefault="00632B45" w:rsidP="00790893">
            <w:pPr>
              <w:numPr>
                <w:ilvl w:val="0"/>
                <w:numId w:val="52"/>
              </w:numPr>
              <w:rPr>
                <w:sz w:val="20"/>
                <w:szCs w:val="20"/>
              </w:rPr>
            </w:pPr>
            <w:r w:rsidRPr="00155339">
              <w:rPr>
                <w:sz w:val="20"/>
                <w:szCs w:val="20"/>
              </w:rPr>
              <w:t>razrednica</w:t>
            </w:r>
          </w:p>
          <w:p w14:paraId="3BB9D3A3" w14:textId="77777777" w:rsidR="00632B45" w:rsidRPr="00155339" w:rsidRDefault="00632B45" w:rsidP="00790893">
            <w:pPr>
              <w:numPr>
                <w:ilvl w:val="0"/>
                <w:numId w:val="52"/>
              </w:numPr>
              <w:rPr>
                <w:sz w:val="20"/>
                <w:szCs w:val="20"/>
              </w:rPr>
            </w:pPr>
            <w:r w:rsidRPr="00155339">
              <w:rPr>
                <w:sz w:val="20"/>
                <w:szCs w:val="20"/>
              </w:rPr>
              <w:t>učitelji glazbene i likovne kulture</w:t>
            </w:r>
          </w:p>
          <w:p w14:paraId="62F8E5A9" w14:textId="77777777" w:rsidR="00632B45" w:rsidRPr="00155339" w:rsidRDefault="00632B45" w:rsidP="00790893">
            <w:pPr>
              <w:numPr>
                <w:ilvl w:val="0"/>
                <w:numId w:val="52"/>
              </w:numPr>
              <w:rPr>
                <w:sz w:val="20"/>
                <w:szCs w:val="20"/>
              </w:rPr>
            </w:pPr>
            <w:r w:rsidRPr="00155339">
              <w:rPr>
                <w:sz w:val="20"/>
                <w:szCs w:val="20"/>
              </w:rPr>
              <w:t>učitelji povijesti i geografije</w:t>
            </w:r>
          </w:p>
          <w:p w14:paraId="018F6F3F" w14:textId="77777777" w:rsidR="00632B45" w:rsidRPr="00155339" w:rsidRDefault="00632B45" w:rsidP="00790893">
            <w:pPr>
              <w:numPr>
                <w:ilvl w:val="0"/>
                <w:numId w:val="52"/>
              </w:numPr>
              <w:rPr>
                <w:sz w:val="20"/>
                <w:szCs w:val="20"/>
              </w:rPr>
            </w:pPr>
            <w:r w:rsidRPr="00155339">
              <w:rPr>
                <w:sz w:val="20"/>
                <w:szCs w:val="20"/>
              </w:rPr>
              <w:t>ostali predmetni učitelji</w:t>
            </w:r>
          </w:p>
        </w:tc>
      </w:tr>
      <w:tr w:rsidR="00632B45" w:rsidRPr="00155339" w14:paraId="7D240686" w14:textId="77777777" w:rsidTr="00F10C8C">
        <w:tc>
          <w:tcPr>
            <w:tcW w:w="2553" w:type="dxa"/>
            <w:tcBorders>
              <w:top w:val="single" w:sz="4" w:space="0" w:color="auto"/>
              <w:left w:val="single" w:sz="4" w:space="0" w:color="auto"/>
              <w:right w:val="single" w:sz="4" w:space="0" w:color="auto"/>
            </w:tcBorders>
          </w:tcPr>
          <w:p w14:paraId="2B2BBB2B" w14:textId="77777777" w:rsidR="00632B45" w:rsidRPr="00155339" w:rsidRDefault="00632B45" w:rsidP="00F10C8C">
            <w:pPr>
              <w:rPr>
                <w:sz w:val="20"/>
                <w:szCs w:val="20"/>
              </w:rPr>
            </w:pPr>
            <w:r w:rsidRPr="00155339">
              <w:rPr>
                <w:sz w:val="20"/>
                <w:szCs w:val="20"/>
              </w:rPr>
              <w:t>KORISNICI AKTIVNOSTI</w:t>
            </w:r>
          </w:p>
        </w:tc>
        <w:tc>
          <w:tcPr>
            <w:tcW w:w="8079" w:type="dxa"/>
            <w:gridSpan w:val="2"/>
            <w:tcBorders>
              <w:top w:val="single" w:sz="4" w:space="0" w:color="auto"/>
              <w:left w:val="single" w:sz="4" w:space="0" w:color="auto"/>
              <w:bottom w:val="single" w:sz="4" w:space="0" w:color="auto"/>
              <w:right w:val="single" w:sz="4" w:space="0" w:color="auto"/>
            </w:tcBorders>
          </w:tcPr>
          <w:p w14:paraId="47B81C57" w14:textId="77777777" w:rsidR="00632B45" w:rsidRPr="00155339" w:rsidRDefault="00632B45" w:rsidP="00F10C8C">
            <w:pPr>
              <w:rPr>
                <w:sz w:val="20"/>
                <w:szCs w:val="20"/>
              </w:rPr>
            </w:pPr>
            <w:r w:rsidRPr="00155339">
              <w:rPr>
                <w:sz w:val="20"/>
                <w:szCs w:val="20"/>
              </w:rPr>
              <w:t>Učenici 8. a razreda</w:t>
            </w:r>
          </w:p>
        </w:tc>
      </w:tr>
      <w:tr w:rsidR="00632B45" w:rsidRPr="00155339" w14:paraId="54DB61D0" w14:textId="77777777" w:rsidTr="00F10C8C">
        <w:trPr>
          <w:trHeight w:val="1442"/>
        </w:trPr>
        <w:tc>
          <w:tcPr>
            <w:tcW w:w="2553" w:type="dxa"/>
            <w:vMerge w:val="restart"/>
            <w:tcBorders>
              <w:left w:val="single" w:sz="4" w:space="0" w:color="auto"/>
              <w:right w:val="single" w:sz="4" w:space="0" w:color="auto"/>
            </w:tcBorders>
          </w:tcPr>
          <w:p w14:paraId="6A1B4979" w14:textId="77777777" w:rsidR="00632B45" w:rsidRPr="00155339" w:rsidRDefault="00632B45" w:rsidP="00F10C8C">
            <w:pPr>
              <w:rPr>
                <w:sz w:val="20"/>
                <w:szCs w:val="20"/>
              </w:rPr>
            </w:pPr>
            <w:r w:rsidRPr="00155339">
              <w:rPr>
                <w:sz w:val="20"/>
                <w:szCs w:val="20"/>
              </w:rPr>
              <w:t>NAČIN REALIZACIJE AKTIVNOSTI:</w:t>
            </w:r>
          </w:p>
          <w:p w14:paraId="33DE9E78" w14:textId="77777777" w:rsidR="00632B45" w:rsidRPr="00155339" w:rsidRDefault="00632B45" w:rsidP="00F10C8C">
            <w:pPr>
              <w:rPr>
                <w:sz w:val="20"/>
                <w:szCs w:val="20"/>
              </w:rPr>
            </w:pPr>
            <w:r w:rsidRPr="00155339">
              <w:rPr>
                <w:sz w:val="20"/>
                <w:szCs w:val="20"/>
              </w:rPr>
              <w:t>Tijekom godine organiziraju se izvanučionički izleti na za hrvatski jezik, povijest, književnost, kulturu, geografiju, etnologiju... značajna mjesta.</w:t>
            </w:r>
          </w:p>
        </w:tc>
        <w:tc>
          <w:tcPr>
            <w:tcW w:w="1984" w:type="dxa"/>
            <w:tcBorders>
              <w:top w:val="single" w:sz="4" w:space="0" w:color="auto"/>
              <w:left w:val="single" w:sz="4" w:space="0" w:color="auto"/>
              <w:bottom w:val="single" w:sz="4" w:space="0" w:color="auto"/>
              <w:right w:val="single" w:sz="4" w:space="0" w:color="auto"/>
            </w:tcBorders>
          </w:tcPr>
          <w:p w14:paraId="7E723091" w14:textId="77777777" w:rsidR="00632B45" w:rsidRPr="00155339" w:rsidRDefault="00632B45" w:rsidP="00F10C8C">
            <w:pPr>
              <w:rPr>
                <w:sz w:val="20"/>
                <w:szCs w:val="20"/>
              </w:rPr>
            </w:pPr>
            <w:r w:rsidRPr="00155339">
              <w:rPr>
                <w:sz w:val="20"/>
                <w:szCs w:val="20"/>
              </w:rPr>
              <w:t>SADRŽAJI</w:t>
            </w:r>
          </w:p>
        </w:tc>
        <w:tc>
          <w:tcPr>
            <w:tcW w:w="6095" w:type="dxa"/>
            <w:tcBorders>
              <w:top w:val="single" w:sz="4" w:space="0" w:color="auto"/>
              <w:left w:val="single" w:sz="4" w:space="0" w:color="auto"/>
              <w:bottom w:val="single" w:sz="4" w:space="0" w:color="auto"/>
              <w:right w:val="single" w:sz="4" w:space="0" w:color="auto"/>
            </w:tcBorders>
          </w:tcPr>
          <w:p w14:paraId="7DBE15BF" w14:textId="77777777" w:rsidR="00632B45" w:rsidRPr="00155339" w:rsidRDefault="00632B45" w:rsidP="00F10C8C">
            <w:pPr>
              <w:rPr>
                <w:sz w:val="20"/>
                <w:szCs w:val="20"/>
              </w:rPr>
            </w:pPr>
          </w:p>
          <w:p w14:paraId="00552FF6" w14:textId="77777777" w:rsidR="00632B45" w:rsidRPr="00155339" w:rsidRDefault="00632B45" w:rsidP="00F10C8C">
            <w:pPr>
              <w:rPr>
                <w:sz w:val="20"/>
                <w:szCs w:val="20"/>
              </w:rPr>
            </w:pPr>
            <w:r w:rsidRPr="00155339">
              <w:rPr>
                <w:sz w:val="20"/>
                <w:szCs w:val="20"/>
              </w:rPr>
              <w:t>- odlazak u kino, kazališta, muzeje</w:t>
            </w:r>
          </w:p>
          <w:p w14:paraId="5F1D8F50" w14:textId="77777777" w:rsidR="00632B45" w:rsidRPr="00155339" w:rsidRDefault="00632B45" w:rsidP="00F10C8C">
            <w:pPr>
              <w:rPr>
                <w:sz w:val="20"/>
                <w:szCs w:val="20"/>
              </w:rPr>
            </w:pPr>
            <w:r w:rsidRPr="00155339">
              <w:rPr>
                <w:sz w:val="20"/>
                <w:szCs w:val="20"/>
              </w:rPr>
              <w:t xml:space="preserve">- odlazak na jednodnevni ili dvodnevni izlet </w:t>
            </w:r>
          </w:p>
          <w:p w14:paraId="0C0FCA95" w14:textId="77777777" w:rsidR="00632B45" w:rsidRPr="00155339" w:rsidRDefault="00632B45" w:rsidP="00F10C8C">
            <w:pPr>
              <w:rPr>
                <w:sz w:val="20"/>
                <w:szCs w:val="20"/>
              </w:rPr>
            </w:pPr>
            <w:r w:rsidRPr="00155339">
              <w:rPr>
                <w:sz w:val="20"/>
                <w:szCs w:val="20"/>
              </w:rPr>
              <w:t>- upoznavanje krajeva naše domovine</w:t>
            </w:r>
          </w:p>
        </w:tc>
      </w:tr>
      <w:tr w:rsidR="00632B45" w:rsidRPr="00155339" w14:paraId="0DB9F26A" w14:textId="77777777" w:rsidTr="00F10C8C">
        <w:trPr>
          <w:trHeight w:val="686"/>
        </w:trPr>
        <w:tc>
          <w:tcPr>
            <w:tcW w:w="2553" w:type="dxa"/>
            <w:vMerge/>
            <w:tcBorders>
              <w:left w:val="single" w:sz="4" w:space="0" w:color="auto"/>
              <w:right w:val="single" w:sz="4" w:space="0" w:color="auto"/>
            </w:tcBorders>
            <w:vAlign w:val="center"/>
          </w:tcPr>
          <w:p w14:paraId="7F443E6D" w14:textId="77777777" w:rsidR="00632B45" w:rsidRPr="00155339" w:rsidRDefault="00632B45" w:rsidP="00F10C8C">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81BE1F1" w14:textId="77777777" w:rsidR="00632B45" w:rsidRPr="00155339" w:rsidRDefault="00632B45" w:rsidP="00F10C8C">
            <w:pPr>
              <w:rPr>
                <w:rFonts w:eastAsia="Arial Unicode MS"/>
                <w:sz w:val="20"/>
                <w:szCs w:val="20"/>
              </w:rPr>
            </w:pPr>
            <w:r w:rsidRPr="00155339">
              <w:rPr>
                <w:rFonts w:eastAsia="Arial Unicode MS"/>
                <w:sz w:val="20"/>
                <w:szCs w:val="20"/>
              </w:rPr>
              <w:t>SOCIO</w:t>
            </w:r>
          </w:p>
          <w:p w14:paraId="60B7CE9D" w14:textId="77777777" w:rsidR="00632B45" w:rsidRPr="00155339" w:rsidRDefault="00632B45" w:rsidP="00F10C8C">
            <w:pPr>
              <w:rPr>
                <w:sz w:val="20"/>
                <w:szCs w:val="20"/>
              </w:rPr>
            </w:pPr>
            <w:r w:rsidRPr="00155339">
              <w:rPr>
                <w:rFonts w:eastAsia="Arial Unicode MS"/>
                <w:sz w:val="20"/>
                <w:szCs w:val="20"/>
              </w:rPr>
              <w:t>LOŠKI OBLICI RADA</w:t>
            </w:r>
          </w:p>
        </w:tc>
        <w:tc>
          <w:tcPr>
            <w:tcW w:w="6095" w:type="dxa"/>
            <w:tcBorders>
              <w:top w:val="single" w:sz="4" w:space="0" w:color="auto"/>
              <w:left w:val="single" w:sz="4" w:space="0" w:color="auto"/>
              <w:bottom w:val="single" w:sz="4" w:space="0" w:color="auto"/>
              <w:right w:val="single" w:sz="4" w:space="0" w:color="auto"/>
            </w:tcBorders>
          </w:tcPr>
          <w:p w14:paraId="067E44D1" w14:textId="77777777" w:rsidR="00632B45" w:rsidRPr="00155339" w:rsidRDefault="00632B45" w:rsidP="00790893">
            <w:pPr>
              <w:numPr>
                <w:ilvl w:val="0"/>
                <w:numId w:val="52"/>
              </w:numPr>
              <w:rPr>
                <w:sz w:val="20"/>
                <w:szCs w:val="20"/>
              </w:rPr>
            </w:pPr>
            <w:r w:rsidRPr="00155339">
              <w:rPr>
                <w:sz w:val="20"/>
                <w:szCs w:val="20"/>
              </w:rPr>
              <w:t>rad u skupini</w:t>
            </w:r>
          </w:p>
          <w:p w14:paraId="3522A8FE" w14:textId="77777777" w:rsidR="00632B45" w:rsidRPr="00155339" w:rsidRDefault="00632B45" w:rsidP="00790893">
            <w:pPr>
              <w:numPr>
                <w:ilvl w:val="0"/>
                <w:numId w:val="52"/>
              </w:numPr>
              <w:rPr>
                <w:sz w:val="20"/>
                <w:szCs w:val="20"/>
              </w:rPr>
            </w:pPr>
            <w:r w:rsidRPr="00155339">
              <w:rPr>
                <w:sz w:val="20"/>
                <w:szCs w:val="20"/>
              </w:rPr>
              <w:t>individualni rad</w:t>
            </w:r>
          </w:p>
        </w:tc>
      </w:tr>
      <w:tr w:rsidR="00632B45" w:rsidRPr="00155339" w14:paraId="3BA6B07A" w14:textId="77777777" w:rsidTr="00F10C8C">
        <w:trPr>
          <w:trHeight w:val="82"/>
        </w:trPr>
        <w:tc>
          <w:tcPr>
            <w:tcW w:w="2553" w:type="dxa"/>
            <w:vMerge/>
            <w:tcBorders>
              <w:left w:val="single" w:sz="4" w:space="0" w:color="auto"/>
              <w:right w:val="single" w:sz="4" w:space="0" w:color="auto"/>
            </w:tcBorders>
            <w:vAlign w:val="center"/>
          </w:tcPr>
          <w:p w14:paraId="319593B1" w14:textId="77777777" w:rsidR="00632B45" w:rsidRPr="00155339" w:rsidRDefault="00632B45" w:rsidP="00F10C8C">
            <w:pP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24FB635" w14:textId="77777777" w:rsidR="00632B45" w:rsidRPr="00155339" w:rsidRDefault="00632B45" w:rsidP="00F10C8C">
            <w:pPr>
              <w:jc w:val="center"/>
              <w:rPr>
                <w:sz w:val="20"/>
                <w:szCs w:val="20"/>
              </w:rPr>
            </w:pPr>
            <w:r w:rsidRPr="00155339">
              <w:rPr>
                <w:sz w:val="20"/>
                <w:szCs w:val="20"/>
              </w:rPr>
              <w:t>METODE</w:t>
            </w:r>
          </w:p>
        </w:tc>
        <w:tc>
          <w:tcPr>
            <w:tcW w:w="6095" w:type="dxa"/>
            <w:tcBorders>
              <w:top w:val="single" w:sz="4" w:space="0" w:color="auto"/>
              <w:left w:val="single" w:sz="4" w:space="0" w:color="auto"/>
              <w:bottom w:val="single" w:sz="4" w:space="0" w:color="auto"/>
              <w:right w:val="single" w:sz="4" w:space="0" w:color="auto"/>
            </w:tcBorders>
          </w:tcPr>
          <w:p w14:paraId="570DDEFA" w14:textId="77777777" w:rsidR="00632B45" w:rsidRPr="00155339" w:rsidRDefault="00632B45" w:rsidP="00790893">
            <w:pPr>
              <w:numPr>
                <w:ilvl w:val="0"/>
                <w:numId w:val="52"/>
              </w:numPr>
              <w:rPr>
                <w:sz w:val="20"/>
                <w:szCs w:val="20"/>
              </w:rPr>
            </w:pPr>
            <w:r w:rsidRPr="00155339">
              <w:rPr>
                <w:sz w:val="20"/>
                <w:szCs w:val="20"/>
              </w:rPr>
              <w:t>interaktivna nastava i učenje</w:t>
            </w:r>
          </w:p>
          <w:p w14:paraId="4A3000D9" w14:textId="77777777" w:rsidR="00632B45" w:rsidRPr="00155339" w:rsidRDefault="00632B45" w:rsidP="00790893">
            <w:pPr>
              <w:numPr>
                <w:ilvl w:val="0"/>
                <w:numId w:val="52"/>
              </w:numPr>
              <w:rPr>
                <w:sz w:val="20"/>
                <w:szCs w:val="20"/>
              </w:rPr>
            </w:pPr>
            <w:r w:rsidRPr="00155339">
              <w:rPr>
                <w:sz w:val="20"/>
                <w:szCs w:val="20"/>
              </w:rPr>
              <w:t>slušanje</w:t>
            </w:r>
          </w:p>
          <w:p w14:paraId="2E9D717B" w14:textId="77777777" w:rsidR="00632B45" w:rsidRPr="00155339" w:rsidRDefault="00632B45" w:rsidP="00790893">
            <w:pPr>
              <w:numPr>
                <w:ilvl w:val="0"/>
                <w:numId w:val="52"/>
              </w:numPr>
              <w:rPr>
                <w:sz w:val="20"/>
                <w:szCs w:val="20"/>
              </w:rPr>
            </w:pPr>
            <w:r w:rsidRPr="00155339">
              <w:rPr>
                <w:sz w:val="20"/>
                <w:szCs w:val="20"/>
              </w:rPr>
              <w:t>gledanje</w:t>
            </w:r>
          </w:p>
          <w:p w14:paraId="69173DB1" w14:textId="77777777" w:rsidR="00632B45" w:rsidRPr="00155339" w:rsidRDefault="00632B45" w:rsidP="00790893">
            <w:pPr>
              <w:numPr>
                <w:ilvl w:val="0"/>
                <w:numId w:val="52"/>
              </w:numPr>
              <w:rPr>
                <w:sz w:val="20"/>
                <w:szCs w:val="20"/>
              </w:rPr>
            </w:pPr>
            <w:r w:rsidRPr="00155339">
              <w:rPr>
                <w:sz w:val="20"/>
                <w:szCs w:val="20"/>
              </w:rPr>
              <w:t>istraživanje</w:t>
            </w:r>
          </w:p>
        </w:tc>
      </w:tr>
      <w:tr w:rsidR="00632B45" w:rsidRPr="00155339" w14:paraId="376E9137" w14:textId="77777777" w:rsidTr="00F10C8C">
        <w:trPr>
          <w:trHeight w:val="483"/>
        </w:trPr>
        <w:tc>
          <w:tcPr>
            <w:tcW w:w="2553" w:type="dxa"/>
            <w:vMerge/>
            <w:tcBorders>
              <w:left w:val="single" w:sz="4" w:space="0" w:color="auto"/>
              <w:bottom w:val="single" w:sz="4" w:space="0" w:color="auto"/>
              <w:right w:val="single" w:sz="4" w:space="0" w:color="auto"/>
            </w:tcBorders>
            <w:vAlign w:val="center"/>
          </w:tcPr>
          <w:p w14:paraId="04CD17DC" w14:textId="77777777" w:rsidR="00632B45" w:rsidRPr="00155339" w:rsidRDefault="00632B45" w:rsidP="00F10C8C">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B18F6BD" w14:textId="77777777" w:rsidR="00632B45" w:rsidRPr="00155339" w:rsidRDefault="00632B45" w:rsidP="00F10C8C">
            <w:pPr>
              <w:rPr>
                <w:sz w:val="20"/>
                <w:szCs w:val="20"/>
              </w:rPr>
            </w:pPr>
            <w:r w:rsidRPr="00155339">
              <w:rPr>
                <w:sz w:val="20"/>
                <w:szCs w:val="20"/>
              </w:rPr>
              <w:t>SURA</w:t>
            </w:r>
          </w:p>
          <w:p w14:paraId="17BE83C2" w14:textId="77777777" w:rsidR="00632B45" w:rsidRPr="00155339" w:rsidRDefault="00632B45" w:rsidP="00F10C8C">
            <w:pPr>
              <w:rPr>
                <w:sz w:val="20"/>
                <w:szCs w:val="20"/>
              </w:rPr>
            </w:pPr>
            <w:r w:rsidRPr="00155339">
              <w:rPr>
                <w:sz w:val="20"/>
                <w:szCs w:val="20"/>
              </w:rPr>
              <w:t>DNICI</w:t>
            </w:r>
          </w:p>
        </w:tc>
        <w:tc>
          <w:tcPr>
            <w:tcW w:w="6095" w:type="dxa"/>
            <w:tcBorders>
              <w:top w:val="single" w:sz="4" w:space="0" w:color="auto"/>
              <w:left w:val="single" w:sz="4" w:space="0" w:color="auto"/>
              <w:bottom w:val="single" w:sz="4" w:space="0" w:color="auto"/>
              <w:right w:val="single" w:sz="4" w:space="0" w:color="auto"/>
            </w:tcBorders>
          </w:tcPr>
          <w:p w14:paraId="02D16DD1" w14:textId="77777777" w:rsidR="00632B45" w:rsidRPr="00155339" w:rsidRDefault="00632B45" w:rsidP="00790893">
            <w:pPr>
              <w:numPr>
                <w:ilvl w:val="0"/>
                <w:numId w:val="52"/>
              </w:numPr>
              <w:rPr>
                <w:sz w:val="20"/>
                <w:szCs w:val="20"/>
              </w:rPr>
            </w:pPr>
            <w:r w:rsidRPr="00155339">
              <w:rPr>
                <w:sz w:val="20"/>
                <w:szCs w:val="20"/>
              </w:rPr>
              <w:t>putnička agencija, lokalni vodiči</w:t>
            </w:r>
          </w:p>
        </w:tc>
      </w:tr>
      <w:tr w:rsidR="00632B45" w:rsidRPr="00155339" w14:paraId="3B9BFD47" w14:textId="77777777" w:rsidTr="00F10C8C">
        <w:tc>
          <w:tcPr>
            <w:tcW w:w="2553" w:type="dxa"/>
            <w:tcBorders>
              <w:top w:val="single" w:sz="4" w:space="0" w:color="auto"/>
              <w:left w:val="single" w:sz="4" w:space="0" w:color="auto"/>
              <w:bottom w:val="single" w:sz="4" w:space="0" w:color="auto"/>
              <w:right w:val="single" w:sz="4" w:space="0" w:color="auto"/>
            </w:tcBorders>
          </w:tcPr>
          <w:p w14:paraId="27C5BDDB" w14:textId="77777777" w:rsidR="00632B45" w:rsidRPr="00155339" w:rsidRDefault="00632B45" w:rsidP="00F10C8C">
            <w:pPr>
              <w:jc w:val="center"/>
              <w:rPr>
                <w:sz w:val="20"/>
                <w:szCs w:val="20"/>
              </w:rPr>
            </w:pPr>
            <w:r w:rsidRPr="00155339">
              <w:rPr>
                <w:sz w:val="20"/>
                <w:szCs w:val="20"/>
              </w:rPr>
              <w:t>VREMENIK</w:t>
            </w:r>
          </w:p>
          <w:p w14:paraId="681140FD" w14:textId="77777777" w:rsidR="00632B45" w:rsidRPr="00155339" w:rsidRDefault="00632B45" w:rsidP="00F10C8C">
            <w:pPr>
              <w:jc w:val="center"/>
              <w:rPr>
                <w:sz w:val="20"/>
                <w:szCs w:val="20"/>
              </w:rPr>
            </w:pPr>
            <w:r w:rsidRPr="00155339">
              <w:rPr>
                <w:sz w:val="20"/>
                <w:szCs w:val="20"/>
              </w:rPr>
              <w:t>AKTIVNOSTI</w:t>
            </w:r>
          </w:p>
        </w:tc>
        <w:tc>
          <w:tcPr>
            <w:tcW w:w="8079" w:type="dxa"/>
            <w:gridSpan w:val="2"/>
            <w:tcBorders>
              <w:top w:val="single" w:sz="4" w:space="0" w:color="auto"/>
              <w:left w:val="single" w:sz="4" w:space="0" w:color="auto"/>
              <w:bottom w:val="single" w:sz="4" w:space="0" w:color="auto"/>
              <w:right w:val="single" w:sz="4" w:space="0" w:color="auto"/>
            </w:tcBorders>
          </w:tcPr>
          <w:p w14:paraId="78F72038" w14:textId="77777777" w:rsidR="00632B45" w:rsidRPr="00155339" w:rsidRDefault="00632B45" w:rsidP="00F10C8C">
            <w:pPr>
              <w:rPr>
                <w:sz w:val="20"/>
                <w:szCs w:val="20"/>
              </w:rPr>
            </w:pPr>
            <w:r w:rsidRPr="00155339">
              <w:rPr>
                <w:sz w:val="20"/>
                <w:szCs w:val="20"/>
              </w:rPr>
              <w:t>- tijekom školske godine</w:t>
            </w:r>
          </w:p>
        </w:tc>
      </w:tr>
      <w:tr w:rsidR="00632B45" w:rsidRPr="00155339" w14:paraId="61CD4F6D" w14:textId="77777777" w:rsidTr="00F10C8C">
        <w:trPr>
          <w:trHeight w:val="1180"/>
        </w:trPr>
        <w:tc>
          <w:tcPr>
            <w:tcW w:w="2553" w:type="dxa"/>
            <w:tcBorders>
              <w:top w:val="single" w:sz="4" w:space="0" w:color="auto"/>
              <w:left w:val="single" w:sz="4" w:space="0" w:color="auto"/>
              <w:bottom w:val="single" w:sz="4" w:space="0" w:color="auto"/>
              <w:right w:val="single" w:sz="4" w:space="0" w:color="auto"/>
            </w:tcBorders>
          </w:tcPr>
          <w:p w14:paraId="6A506D39" w14:textId="77777777" w:rsidR="00632B45" w:rsidRPr="00155339" w:rsidRDefault="00632B45" w:rsidP="00F10C8C">
            <w:pPr>
              <w:jc w:val="center"/>
              <w:rPr>
                <w:sz w:val="20"/>
                <w:szCs w:val="20"/>
              </w:rPr>
            </w:pPr>
            <w:r w:rsidRPr="00155339">
              <w:rPr>
                <w:sz w:val="20"/>
                <w:szCs w:val="20"/>
              </w:rPr>
              <w:t>VREDNOVANJE:</w:t>
            </w:r>
          </w:p>
          <w:p w14:paraId="2A7B1B25" w14:textId="77777777" w:rsidR="00632B45" w:rsidRPr="00155339" w:rsidRDefault="00632B45" w:rsidP="00F10C8C">
            <w:pPr>
              <w:rPr>
                <w:sz w:val="20"/>
                <w:szCs w:val="20"/>
              </w:rPr>
            </w:pPr>
            <w:r w:rsidRPr="00155339">
              <w:rPr>
                <w:sz w:val="20"/>
                <w:szCs w:val="20"/>
              </w:rPr>
              <w:t>Opisno praćenje rada i zalaganja učenika</w:t>
            </w:r>
          </w:p>
        </w:tc>
        <w:tc>
          <w:tcPr>
            <w:tcW w:w="8079" w:type="dxa"/>
            <w:gridSpan w:val="2"/>
            <w:tcBorders>
              <w:top w:val="single" w:sz="4" w:space="0" w:color="auto"/>
              <w:left w:val="single" w:sz="4" w:space="0" w:color="auto"/>
              <w:bottom w:val="single" w:sz="4" w:space="0" w:color="auto"/>
              <w:right w:val="single" w:sz="4" w:space="0" w:color="auto"/>
            </w:tcBorders>
          </w:tcPr>
          <w:p w14:paraId="4FCD2272" w14:textId="77777777" w:rsidR="00632B45" w:rsidRPr="00155339" w:rsidRDefault="00632B45" w:rsidP="00F10C8C">
            <w:pPr>
              <w:rPr>
                <w:sz w:val="20"/>
                <w:szCs w:val="20"/>
              </w:rPr>
            </w:pPr>
            <w:r w:rsidRPr="00155339">
              <w:rPr>
                <w:sz w:val="20"/>
                <w:szCs w:val="20"/>
              </w:rPr>
              <w:t>- provodi se analiza i vrednovanje u okviru analize provedbe Godišnjeg plana i programa rada</w:t>
            </w:r>
          </w:p>
          <w:p w14:paraId="0BAF5E9C" w14:textId="77777777" w:rsidR="00632B45" w:rsidRPr="00155339" w:rsidRDefault="00632B45" w:rsidP="00F10C8C">
            <w:pPr>
              <w:rPr>
                <w:sz w:val="20"/>
                <w:szCs w:val="20"/>
              </w:rPr>
            </w:pPr>
            <w:r w:rsidRPr="00155339">
              <w:rPr>
                <w:sz w:val="20"/>
                <w:szCs w:val="20"/>
              </w:rPr>
              <w:t>- rezultati se primjenjuju pri donošenju plana rada za sljedeće razdoblje</w:t>
            </w:r>
            <w:r w:rsidRPr="00155339">
              <w:rPr>
                <w:sz w:val="20"/>
                <w:szCs w:val="20"/>
              </w:rPr>
              <w:tab/>
            </w:r>
          </w:p>
        </w:tc>
      </w:tr>
      <w:tr w:rsidR="00632B45" w:rsidRPr="00155339" w14:paraId="4D74FE84" w14:textId="77777777" w:rsidTr="00F10C8C">
        <w:trPr>
          <w:trHeight w:val="685"/>
        </w:trPr>
        <w:tc>
          <w:tcPr>
            <w:tcW w:w="2553" w:type="dxa"/>
            <w:tcBorders>
              <w:top w:val="single" w:sz="4" w:space="0" w:color="auto"/>
              <w:left w:val="single" w:sz="4" w:space="0" w:color="auto"/>
              <w:bottom w:val="single" w:sz="4" w:space="0" w:color="auto"/>
              <w:right w:val="single" w:sz="4" w:space="0" w:color="auto"/>
            </w:tcBorders>
            <w:vAlign w:val="center"/>
          </w:tcPr>
          <w:p w14:paraId="1C6CF0C0" w14:textId="77777777" w:rsidR="00632B45" w:rsidRPr="00155339" w:rsidRDefault="00632B45" w:rsidP="00F10C8C">
            <w:pPr>
              <w:jc w:val="center"/>
              <w:rPr>
                <w:sz w:val="20"/>
                <w:szCs w:val="20"/>
              </w:rPr>
            </w:pPr>
            <w:r w:rsidRPr="00155339">
              <w:rPr>
                <w:sz w:val="20"/>
                <w:szCs w:val="20"/>
              </w:rPr>
              <w:t>TROŠKOVNIK</w:t>
            </w:r>
          </w:p>
        </w:tc>
        <w:tc>
          <w:tcPr>
            <w:tcW w:w="8079" w:type="dxa"/>
            <w:gridSpan w:val="2"/>
            <w:tcBorders>
              <w:top w:val="single" w:sz="4" w:space="0" w:color="auto"/>
              <w:left w:val="single" w:sz="4" w:space="0" w:color="auto"/>
              <w:bottom w:val="single" w:sz="4" w:space="0" w:color="auto"/>
              <w:right w:val="single" w:sz="4" w:space="0" w:color="auto"/>
            </w:tcBorders>
          </w:tcPr>
          <w:p w14:paraId="1A5CBBA9" w14:textId="77777777" w:rsidR="00632B45" w:rsidRPr="00155339" w:rsidRDefault="00632B45" w:rsidP="00F10C8C">
            <w:pPr>
              <w:rPr>
                <w:sz w:val="20"/>
                <w:szCs w:val="20"/>
              </w:rPr>
            </w:pPr>
            <w:r w:rsidRPr="00155339">
              <w:rPr>
                <w:sz w:val="20"/>
                <w:szCs w:val="20"/>
              </w:rPr>
              <w:t>- troškovnik se utvrđuje pojedinačno za svaki posjet i izlet</w:t>
            </w:r>
          </w:p>
          <w:p w14:paraId="729807ED" w14:textId="77777777" w:rsidR="00632B45" w:rsidRPr="00155339" w:rsidRDefault="00632B45" w:rsidP="00F10C8C">
            <w:pPr>
              <w:rPr>
                <w:sz w:val="20"/>
                <w:szCs w:val="20"/>
              </w:rPr>
            </w:pPr>
          </w:p>
        </w:tc>
      </w:tr>
      <w:tr w:rsidR="00632B45" w:rsidRPr="00155339" w14:paraId="1161EC94" w14:textId="77777777" w:rsidTr="00F10C8C">
        <w:trPr>
          <w:trHeight w:val="685"/>
        </w:trPr>
        <w:tc>
          <w:tcPr>
            <w:tcW w:w="2553" w:type="dxa"/>
            <w:tcBorders>
              <w:top w:val="single" w:sz="4" w:space="0" w:color="auto"/>
              <w:left w:val="single" w:sz="4" w:space="0" w:color="auto"/>
              <w:bottom w:val="single" w:sz="4" w:space="0" w:color="auto"/>
              <w:right w:val="single" w:sz="4" w:space="0" w:color="auto"/>
            </w:tcBorders>
            <w:vAlign w:val="center"/>
          </w:tcPr>
          <w:p w14:paraId="1C54EBB1" w14:textId="77777777" w:rsidR="00632B45" w:rsidRPr="00155339" w:rsidRDefault="00632B45" w:rsidP="00F10C8C">
            <w:pPr>
              <w:jc w:val="center"/>
              <w:rPr>
                <w:sz w:val="20"/>
                <w:szCs w:val="20"/>
              </w:rPr>
            </w:pPr>
            <w:r w:rsidRPr="00155339">
              <w:rPr>
                <w:sz w:val="20"/>
                <w:szCs w:val="20"/>
              </w:rPr>
              <w:lastRenderedPageBreak/>
              <w:t>NAPOMENA</w:t>
            </w:r>
          </w:p>
        </w:tc>
        <w:tc>
          <w:tcPr>
            <w:tcW w:w="8079" w:type="dxa"/>
            <w:gridSpan w:val="2"/>
            <w:tcBorders>
              <w:top w:val="single" w:sz="4" w:space="0" w:color="auto"/>
              <w:left w:val="single" w:sz="4" w:space="0" w:color="auto"/>
              <w:bottom w:val="single" w:sz="4" w:space="0" w:color="auto"/>
              <w:right w:val="single" w:sz="4" w:space="0" w:color="auto"/>
            </w:tcBorders>
          </w:tcPr>
          <w:p w14:paraId="00E2A1B2" w14:textId="77777777" w:rsidR="00632B45" w:rsidRPr="00155339" w:rsidRDefault="00632B45" w:rsidP="00F10C8C">
            <w:pPr>
              <w:rPr>
                <w:sz w:val="20"/>
                <w:szCs w:val="20"/>
              </w:rPr>
            </w:pPr>
            <w:r w:rsidRPr="00155339">
              <w:rPr>
                <w:sz w:val="20"/>
                <w:szCs w:val="20"/>
              </w:rPr>
              <w:t>Svi planirani izlasci iz škole ostvarit će se ukoliko epidemiološka situacija u zemlji bude to dopuštala.</w:t>
            </w:r>
          </w:p>
        </w:tc>
      </w:tr>
    </w:tbl>
    <w:p w14:paraId="74BDA51B" w14:textId="77777777" w:rsidR="00632B45" w:rsidRPr="00155339" w:rsidRDefault="00632B45" w:rsidP="00632B45">
      <w:pPr>
        <w:rPr>
          <w:sz w:val="20"/>
          <w:szCs w:val="20"/>
        </w:rPr>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8"/>
        <w:gridCol w:w="1936"/>
        <w:gridCol w:w="3698"/>
      </w:tblGrid>
      <w:tr w:rsidR="00632B45" w:rsidRPr="00155339" w14:paraId="67C9AC05" w14:textId="77777777" w:rsidTr="00F10C8C">
        <w:tc>
          <w:tcPr>
            <w:tcW w:w="3528" w:type="dxa"/>
            <w:tcBorders>
              <w:top w:val="single" w:sz="4" w:space="0" w:color="auto"/>
              <w:left w:val="single" w:sz="4" w:space="0" w:color="auto"/>
              <w:bottom w:val="single" w:sz="4" w:space="0" w:color="auto"/>
              <w:right w:val="single" w:sz="4" w:space="0" w:color="auto"/>
            </w:tcBorders>
            <w:shd w:val="clear" w:color="auto" w:fill="BDD6EE"/>
          </w:tcPr>
          <w:p w14:paraId="2A74031F" w14:textId="77777777" w:rsidR="00632B45" w:rsidRPr="00155339" w:rsidRDefault="00632B45" w:rsidP="00F10C8C">
            <w:pPr>
              <w:rPr>
                <w:sz w:val="20"/>
                <w:szCs w:val="20"/>
              </w:rPr>
            </w:pPr>
            <w:r w:rsidRPr="00155339">
              <w:rPr>
                <w:sz w:val="20"/>
                <w:szCs w:val="20"/>
              </w:rPr>
              <w:t>NAZIV AKTIVNOSTI/ PROGRAMA/ PROJEKTA</w:t>
            </w:r>
          </w:p>
        </w:tc>
        <w:tc>
          <w:tcPr>
            <w:tcW w:w="5760" w:type="dxa"/>
            <w:gridSpan w:val="2"/>
            <w:tcBorders>
              <w:top w:val="single" w:sz="4" w:space="0" w:color="auto"/>
              <w:left w:val="single" w:sz="4" w:space="0" w:color="auto"/>
              <w:bottom w:val="single" w:sz="4" w:space="0" w:color="auto"/>
              <w:right w:val="single" w:sz="4" w:space="0" w:color="auto"/>
            </w:tcBorders>
            <w:shd w:val="clear" w:color="auto" w:fill="BDD6EE"/>
          </w:tcPr>
          <w:p w14:paraId="3FA87356" w14:textId="77777777" w:rsidR="00632B45" w:rsidRPr="00155339" w:rsidRDefault="00632B45" w:rsidP="00F10C8C">
            <w:pPr>
              <w:jc w:val="center"/>
              <w:rPr>
                <w:b/>
                <w:sz w:val="20"/>
                <w:szCs w:val="20"/>
              </w:rPr>
            </w:pPr>
            <w:r w:rsidRPr="00155339">
              <w:rPr>
                <w:b/>
                <w:sz w:val="20"/>
                <w:szCs w:val="20"/>
              </w:rPr>
              <w:t>Terenska nastava iz geografije za učenike 8. razreda</w:t>
            </w:r>
          </w:p>
          <w:p w14:paraId="3C5D7120" w14:textId="77777777" w:rsidR="00632B45" w:rsidRPr="00155339" w:rsidRDefault="00632B45" w:rsidP="00F10C8C">
            <w:pPr>
              <w:jc w:val="center"/>
              <w:rPr>
                <w:b/>
                <w:sz w:val="20"/>
                <w:szCs w:val="20"/>
              </w:rPr>
            </w:pPr>
            <w:r w:rsidRPr="00155339">
              <w:rPr>
                <w:b/>
                <w:sz w:val="20"/>
                <w:szCs w:val="20"/>
              </w:rPr>
              <w:t>Otok Krk</w:t>
            </w:r>
          </w:p>
        </w:tc>
      </w:tr>
      <w:tr w:rsidR="00632B45" w:rsidRPr="00155339" w14:paraId="00FCBE7E" w14:textId="77777777" w:rsidTr="00F10C8C">
        <w:tc>
          <w:tcPr>
            <w:tcW w:w="3528" w:type="dxa"/>
            <w:tcBorders>
              <w:top w:val="single" w:sz="4" w:space="0" w:color="auto"/>
              <w:left w:val="single" w:sz="4" w:space="0" w:color="auto"/>
              <w:bottom w:val="single" w:sz="4" w:space="0" w:color="auto"/>
              <w:right w:val="single" w:sz="4" w:space="0" w:color="auto"/>
            </w:tcBorders>
          </w:tcPr>
          <w:p w14:paraId="3ED91C06" w14:textId="77777777" w:rsidR="00632B45" w:rsidRPr="00155339" w:rsidRDefault="00632B45" w:rsidP="00F10C8C">
            <w:pPr>
              <w:rPr>
                <w:sz w:val="20"/>
                <w:szCs w:val="20"/>
              </w:rPr>
            </w:pPr>
            <w:r w:rsidRPr="00155339">
              <w:rPr>
                <w:sz w:val="20"/>
                <w:szCs w:val="20"/>
              </w:rPr>
              <w:t>SVRHA (NAMJENA) AKTIVNOSTI</w:t>
            </w:r>
          </w:p>
        </w:tc>
        <w:tc>
          <w:tcPr>
            <w:tcW w:w="5760" w:type="dxa"/>
            <w:gridSpan w:val="2"/>
            <w:tcBorders>
              <w:top w:val="single" w:sz="4" w:space="0" w:color="auto"/>
              <w:left w:val="single" w:sz="4" w:space="0" w:color="auto"/>
              <w:bottom w:val="single" w:sz="4" w:space="0" w:color="auto"/>
              <w:right w:val="single" w:sz="4" w:space="0" w:color="auto"/>
            </w:tcBorders>
          </w:tcPr>
          <w:p w14:paraId="2A14F4B6" w14:textId="77777777" w:rsidR="00632B45" w:rsidRPr="00155339" w:rsidRDefault="00632B45" w:rsidP="00632B45">
            <w:pPr>
              <w:numPr>
                <w:ilvl w:val="0"/>
                <w:numId w:val="39"/>
              </w:numPr>
              <w:jc w:val="both"/>
              <w:rPr>
                <w:sz w:val="20"/>
                <w:szCs w:val="20"/>
              </w:rPr>
            </w:pPr>
            <w:r w:rsidRPr="00155339">
              <w:rPr>
                <w:sz w:val="20"/>
                <w:szCs w:val="20"/>
              </w:rPr>
              <w:t>integracija teorijske osnove stečene u učionici, ﬁzički doživljenih primjera pojava i procesa u prostoru te konkretnih vještina rada na terenu</w:t>
            </w:r>
          </w:p>
        </w:tc>
      </w:tr>
      <w:tr w:rsidR="00632B45" w:rsidRPr="00155339" w14:paraId="3BEE1B18" w14:textId="77777777" w:rsidTr="00F10C8C">
        <w:tc>
          <w:tcPr>
            <w:tcW w:w="3528" w:type="dxa"/>
            <w:tcBorders>
              <w:top w:val="single" w:sz="4" w:space="0" w:color="auto"/>
              <w:left w:val="single" w:sz="4" w:space="0" w:color="auto"/>
              <w:bottom w:val="single" w:sz="4" w:space="0" w:color="auto"/>
              <w:right w:val="single" w:sz="4" w:space="0" w:color="auto"/>
            </w:tcBorders>
          </w:tcPr>
          <w:p w14:paraId="7B24891D" w14:textId="77777777" w:rsidR="00632B45" w:rsidRPr="00155339" w:rsidRDefault="00632B45" w:rsidP="00F10C8C">
            <w:pPr>
              <w:rPr>
                <w:sz w:val="20"/>
                <w:szCs w:val="20"/>
              </w:rPr>
            </w:pPr>
            <w:r w:rsidRPr="00155339">
              <w:rPr>
                <w:sz w:val="20"/>
                <w:szCs w:val="20"/>
              </w:rPr>
              <w:t>CILJ</w:t>
            </w:r>
          </w:p>
        </w:tc>
        <w:tc>
          <w:tcPr>
            <w:tcW w:w="5760" w:type="dxa"/>
            <w:gridSpan w:val="2"/>
            <w:tcBorders>
              <w:top w:val="single" w:sz="4" w:space="0" w:color="auto"/>
              <w:left w:val="single" w:sz="4" w:space="0" w:color="auto"/>
              <w:bottom w:val="single" w:sz="4" w:space="0" w:color="auto"/>
              <w:right w:val="single" w:sz="4" w:space="0" w:color="auto"/>
            </w:tcBorders>
          </w:tcPr>
          <w:p w14:paraId="43AD1738" w14:textId="77777777" w:rsidR="00632B45" w:rsidRPr="00155339" w:rsidRDefault="00632B45" w:rsidP="00632B45">
            <w:pPr>
              <w:numPr>
                <w:ilvl w:val="0"/>
                <w:numId w:val="40"/>
              </w:numPr>
              <w:jc w:val="both"/>
              <w:rPr>
                <w:color w:val="000000"/>
                <w:sz w:val="20"/>
                <w:szCs w:val="20"/>
              </w:rPr>
            </w:pPr>
            <w:r w:rsidRPr="00155339">
              <w:rPr>
                <w:color w:val="000000"/>
                <w:sz w:val="20"/>
                <w:szCs w:val="20"/>
              </w:rPr>
              <w:t>pokazati primjere međuovisnosti i međudjelovanja prirodnih i društvenih elemenata prostora</w:t>
            </w:r>
          </w:p>
          <w:p w14:paraId="6260A41F" w14:textId="77777777" w:rsidR="00632B45" w:rsidRPr="00155339" w:rsidRDefault="00632B45" w:rsidP="00632B45">
            <w:pPr>
              <w:numPr>
                <w:ilvl w:val="0"/>
                <w:numId w:val="40"/>
              </w:numPr>
              <w:jc w:val="both"/>
              <w:rPr>
                <w:color w:val="000000"/>
                <w:sz w:val="20"/>
                <w:szCs w:val="20"/>
              </w:rPr>
            </w:pPr>
            <w:r w:rsidRPr="00155339">
              <w:rPr>
                <w:color w:val="000000"/>
                <w:sz w:val="20"/>
                <w:szCs w:val="20"/>
              </w:rPr>
              <w:t>upoznati učenike s fizičkogeografskim i sociogeografskim obilježjima prostora koji se obilazi</w:t>
            </w:r>
          </w:p>
          <w:p w14:paraId="30851EDE" w14:textId="77777777" w:rsidR="00632B45" w:rsidRPr="00155339" w:rsidRDefault="00632B45" w:rsidP="00632B45">
            <w:pPr>
              <w:numPr>
                <w:ilvl w:val="0"/>
                <w:numId w:val="40"/>
              </w:numPr>
              <w:jc w:val="both"/>
              <w:rPr>
                <w:sz w:val="20"/>
                <w:szCs w:val="20"/>
              </w:rPr>
            </w:pPr>
            <w:r w:rsidRPr="00155339">
              <w:rPr>
                <w:sz w:val="20"/>
                <w:szCs w:val="20"/>
              </w:rPr>
              <w:t>upoznati učenike s kulturno-povijesnim obilježjima prostora</w:t>
            </w:r>
          </w:p>
          <w:p w14:paraId="7DFDE9CF" w14:textId="77777777" w:rsidR="00632B45" w:rsidRPr="00155339" w:rsidRDefault="00632B45" w:rsidP="00632B45">
            <w:pPr>
              <w:pStyle w:val="ListParagraph"/>
              <w:numPr>
                <w:ilvl w:val="0"/>
                <w:numId w:val="40"/>
              </w:numPr>
              <w:ind w:left="1077" w:hanging="357"/>
              <w:rPr>
                <w:sz w:val="20"/>
                <w:szCs w:val="20"/>
              </w:rPr>
            </w:pPr>
            <w:r w:rsidRPr="00155339">
              <w:rPr>
                <w:sz w:val="20"/>
                <w:szCs w:val="20"/>
              </w:rPr>
              <w:t>učenje otkrivanjem u neposrednoj stvarnosti</w:t>
            </w:r>
          </w:p>
          <w:p w14:paraId="10FFAF20" w14:textId="77777777" w:rsidR="00632B45" w:rsidRPr="00155339" w:rsidRDefault="00632B45" w:rsidP="00632B45">
            <w:pPr>
              <w:pStyle w:val="ListParagraph"/>
              <w:numPr>
                <w:ilvl w:val="0"/>
                <w:numId w:val="40"/>
              </w:numPr>
              <w:spacing w:after="160" w:line="360" w:lineRule="auto"/>
              <w:rPr>
                <w:sz w:val="20"/>
                <w:szCs w:val="20"/>
              </w:rPr>
            </w:pPr>
            <w:r w:rsidRPr="00155339">
              <w:rPr>
                <w:sz w:val="20"/>
                <w:szCs w:val="20"/>
              </w:rPr>
              <w:t>razvijati interes za istraživanje prostora</w:t>
            </w:r>
          </w:p>
        </w:tc>
      </w:tr>
      <w:tr w:rsidR="00632B45" w:rsidRPr="00155339" w14:paraId="2266BE50" w14:textId="77777777" w:rsidTr="00F10C8C">
        <w:tc>
          <w:tcPr>
            <w:tcW w:w="3528" w:type="dxa"/>
            <w:tcBorders>
              <w:top w:val="single" w:sz="4" w:space="0" w:color="auto"/>
              <w:left w:val="single" w:sz="4" w:space="0" w:color="auto"/>
              <w:bottom w:val="single" w:sz="4" w:space="0" w:color="auto"/>
              <w:right w:val="single" w:sz="4" w:space="0" w:color="auto"/>
            </w:tcBorders>
          </w:tcPr>
          <w:p w14:paraId="38923199" w14:textId="77777777" w:rsidR="00632B45" w:rsidRPr="00155339" w:rsidRDefault="00632B45" w:rsidP="00F10C8C">
            <w:pPr>
              <w:rPr>
                <w:sz w:val="20"/>
                <w:szCs w:val="20"/>
              </w:rPr>
            </w:pPr>
            <w:r w:rsidRPr="00155339">
              <w:rPr>
                <w:sz w:val="20"/>
                <w:szCs w:val="20"/>
              </w:rPr>
              <w:t>ISHODI</w:t>
            </w:r>
          </w:p>
        </w:tc>
        <w:tc>
          <w:tcPr>
            <w:tcW w:w="5760" w:type="dxa"/>
            <w:gridSpan w:val="2"/>
            <w:tcBorders>
              <w:top w:val="single" w:sz="4" w:space="0" w:color="auto"/>
              <w:left w:val="single" w:sz="4" w:space="0" w:color="auto"/>
              <w:bottom w:val="single" w:sz="4" w:space="0" w:color="auto"/>
              <w:right w:val="single" w:sz="4" w:space="0" w:color="auto"/>
            </w:tcBorders>
          </w:tcPr>
          <w:p w14:paraId="5B85982B" w14:textId="77777777" w:rsidR="00632B45" w:rsidRPr="00155339" w:rsidRDefault="00632B45" w:rsidP="00632B45">
            <w:pPr>
              <w:numPr>
                <w:ilvl w:val="0"/>
                <w:numId w:val="39"/>
              </w:numPr>
              <w:jc w:val="both"/>
              <w:rPr>
                <w:sz w:val="20"/>
                <w:szCs w:val="20"/>
              </w:rPr>
            </w:pPr>
            <w:r w:rsidRPr="00155339">
              <w:rPr>
                <w:sz w:val="20"/>
                <w:szCs w:val="20"/>
              </w:rPr>
              <w:t>unaprijediti usmeno izražavanje argumentiranjem odgovora u pojedinim etapama terenskoga rada</w:t>
            </w:r>
          </w:p>
          <w:p w14:paraId="2F2B7E71" w14:textId="77777777" w:rsidR="00632B45" w:rsidRPr="00155339" w:rsidRDefault="00632B45" w:rsidP="00632B45">
            <w:pPr>
              <w:numPr>
                <w:ilvl w:val="0"/>
                <w:numId w:val="39"/>
              </w:numPr>
              <w:jc w:val="both"/>
              <w:rPr>
                <w:sz w:val="20"/>
                <w:szCs w:val="20"/>
              </w:rPr>
            </w:pPr>
            <w:r w:rsidRPr="00155339">
              <w:rPr>
                <w:sz w:val="20"/>
                <w:szCs w:val="20"/>
              </w:rPr>
              <w:t>napisati i usmeno prezentirati referat na zadanu temu, korištenjem preporučene literature</w:t>
            </w:r>
          </w:p>
          <w:p w14:paraId="329E8034" w14:textId="77777777" w:rsidR="00632B45" w:rsidRPr="00155339" w:rsidRDefault="00632B45" w:rsidP="00632B45">
            <w:pPr>
              <w:numPr>
                <w:ilvl w:val="0"/>
                <w:numId w:val="39"/>
              </w:numPr>
              <w:jc w:val="both"/>
              <w:rPr>
                <w:sz w:val="20"/>
                <w:szCs w:val="20"/>
              </w:rPr>
            </w:pPr>
            <w:r w:rsidRPr="00155339">
              <w:rPr>
                <w:sz w:val="20"/>
                <w:szCs w:val="20"/>
              </w:rPr>
              <w:t>razvijati osjećaj domoljublja</w:t>
            </w:r>
          </w:p>
          <w:p w14:paraId="05A92BDA" w14:textId="77777777" w:rsidR="00632B45" w:rsidRPr="00155339" w:rsidRDefault="00632B45" w:rsidP="00632B45">
            <w:pPr>
              <w:numPr>
                <w:ilvl w:val="0"/>
                <w:numId w:val="39"/>
              </w:numPr>
              <w:jc w:val="both"/>
              <w:rPr>
                <w:sz w:val="20"/>
                <w:szCs w:val="20"/>
              </w:rPr>
            </w:pPr>
            <w:r w:rsidRPr="00155339">
              <w:rPr>
                <w:sz w:val="20"/>
                <w:szCs w:val="20"/>
              </w:rPr>
              <w:t>pridržavati se dogovora i pravila (na mjesto okupljanja doći u dogovoreno vrijeme, pridržavati se dogovorenih pravila ponašanja tijekom izvedbe terenske nastave)</w:t>
            </w:r>
          </w:p>
          <w:p w14:paraId="4603FF52" w14:textId="77777777" w:rsidR="00632B45" w:rsidRPr="00155339" w:rsidRDefault="00632B45" w:rsidP="00632B45">
            <w:pPr>
              <w:numPr>
                <w:ilvl w:val="0"/>
                <w:numId w:val="39"/>
              </w:numPr>
              <w:jc w:val="both"/>
              <w:rPr>
                <w:sz w:val="20"/>
                <w:szCs w:val="20"/>
              </w:rPr>
            </w:pPr>
            <w:r w:rsidRPr="00155339">
              <w:rPr>
                <w:sz w:val="20"/>
                <w:szCs w:val="20"/>
              </w:rPr>
              <w:t>razvijati odgovornost prema sebi i drugima u terenskom radu i izvršavanju zadataka</w:t>
            </w:r>
          </w:p>
        </w:tc>
      </w:tr>
      <w:tr w:rsidR="00632B45" w:rsidRPr="00155339" w14:paraId="21F91E3D" w14:textId="77777777" w:rsidTr="00F10C8C">
        <w:tc>
          <w:tcPr>
            <w:tcW w:w="3528" w:type="dxa"/>
            <w:tcBorders>
              <w:top w:val="single" w:sz="4" w:space="0" w:color="auto"/>
              <w:left w:val="single" w:sz="4" w:space="0" w:color="auto"/>
              <w:bottom w:val="single" w:sz="4" w:space="0" w:color="auto"/>
              <w:right w:val="single" w:sz="4" w:space="0" w:color="auto"/>
            </w:tcBorders>
          </w:tcPr>
          <w:p w14:paraId="5A9FCE84" w14:textId="77777777" w:rsidR="00632B45" w:rsidRPr="00155339" w:rsidRDefault="00632B45" w:rsidP="00F10C8C">
            <w:pPr>
              <w:rPr>
                <w:sz w:val="20"/>
                <w:szCs w:val="20"/>
              </w:rPr>
            </w:pPr>
            <w:r w:rsidRPr="00155339">
              <w:rPr>
                <w:sz w:val="20"/>
                <w:szCs w:val="20"/>
              </w:rPr>
              <w:t>NOSITELJI AKTIVNOSTI</w:t>
            </w:r>
          </w:p>
        </w:tc>
        <w:tc>
          <w:tcPr>
            <w:tcW w:w="5760" w:type="dxa"/>
            <w:gridSpan w:val="2"/>
            <w:tcBorders>
              <w:top w:val="single" w:sz="4" w:space="0" w:color="auto"/>
              <w:left w:val="single" w:sz="4" w:space="0" w:color="auto"/>
              <w:bottom w:val="single" w:sz="4" w:space="0" w:color="auto"/>
              <w:right w:val="single" w:sz="4" w:space="0" w:color="auto"/>
            </w:tcBorders>
          </w:tcPr>
          <w:p w14:paraId="3FC2746C" w14:textId="77777777" w:rsidR="00632B45" w:rsidRPr="00155339" w:rsidRDefault="00632B45" w:rsidP="00F10C8C">
            <w:pPr>
              <w:rPr>
                <w:sz w:val="20"/>
                <w:szCs w:val="20"/>
              </w:rPr>
            </w:pPr>
            <w:r w:rsidRPr="00155339">
              <w:rPr>
                <w:sz w:val="20"/>
                <w:szCs w:val="20"/>
              </w:rPr>
              <w:t>Učiteljica geografije</w:t>
            </w:r>
          </w:p>
        </w:tc>
      </w:tr>
      <w:tr w:rsidR="00632B45" w:rsidRPr="00155339" w14:paraId="28E4ECE6" w14:textId="77777777" w:rsidTr="00F10C8C">
        <w:tc>
          <w:tcPr>
            <w:tcW w:w="3528" w:type="dxa"/>
            <w:tcBorders>
              <w:top w:val="single" w:sz="4" w:space="0" w:color="auto"/>
              <w:left w:val="single" w:sz="4" w:space="0" w:color="auto"/>
              <w:bottom w:val="single" w:sz="4" w:space="0" w:color="auto"/>
              <w:right w:val="single" w:sz="4" w:space="0" w:color="auto"/>
            </w:tcBorders>
          </w:tcPr>
          <w:p w14:paraId="6D09DD2E" w14:textId="77777777" w:rsidR="00632B45" w:rsidRPr="00155339" w:rsidRDefault="00632B45" w:rsidP="00F10C8C">
            <w:pPr>
              <w:rPr>
                <w:sz w:val="20"/>
                <w:szCs w:val="20"/>
              </w:rPr>
            </w:pPr>
            <w:r w:rsidRPr="00155339">
              <w:rPr>
                <w:sz w:val="20"/>
                <w:szCs w:val="20"/>
              </w:rPr>
              <w:t>KORISNICI AKTIVNOSTI</w:t>
            </w:r>
          </w:p>
        </w:tc>
        <w:tc>
          <w:tcPr>
            <w:tcW w:w="5760" w:type="dxa"/>
            <w:gridSpan w:val="2"/>
            <w:tcBorders>
              <w:top w:val="single" w:sz="4" w:space="0" w:color="auto"/>
              <w:left w:val="single" w:sz="4" w:space="0" w:color="auto"/>
              <w:bottom w:val="single" w:sz="4" w:space="0" w:color="auto"/>
              <w:right w:val="single" w:sz="4" w:space="0" w:color="auto"/>
            </w:tcBorders>
          </w:tcPr>
          <w:p w14:paraId="2E771171" w14:textId="77777777" w:rsidR="00632B45" w:rsidRPr="00155339" w:rsidRDefault="00632B45" w:rsidP="00F10C8C">
            <w:pPr>
              <w:rPr>
                <w:sz w:val="20"/>
                <w:szCs w:val="20"/>
              </w:rPr>
            </w:pPr>
            <w:r w:rsidRPr="00155339">
              <w:rPr>
                <w:sz w:val="20"/>
                <w:szCs w:val="20"/>
              </w:rPr>
              <w:t xml:space="preserve">učenici 8. a i b razreda </w:t>
            </w:r>
          </w:p>
        </w:tc>
      </w:tr>
      <w:tr w:rsidR="00632B45" w:rsidRPr="00155339" w14:paraId="29E17DB5" w14:textId="77777777" w:rsidTr="00F10C8C">
        <w:trPr>
          <w:trHeight w:val="84"/>
        </w:trPr>
        <w:tc>
          <w:tcPr>
            <w:tcW w:w="3528" w:type="dxa"/>
            <w:vMerge w:val="restart"/>
            <w:tcBorders>
              <w:top w:val="single" w:sz="4" w:space="0" w:color="auto"/>
              <w:left w:val="single" w:sz="4" w:space="0" w:color="auto"/>
              <w:bottom w:val="single" w:sz="4" w:space="0" w:color="auto"/>
              <w:right w:val="single" w:sz="4" w:space="0" w:color="auto"/>
            </w:tcBorders>
          </w:tcPr>
          <w:p w14:paraId="71610D04" w14:textId="77777777" w:rsidR="00632B45" w:rsidRPr="00155339" w:rsidRDefault="00632B45" w:rsidP="00F10C8C">
            <w:pPr>
              <w:rPr>
                <w:sz w:val="20"/>
                <w:szCs w:val="20"/>
              </w:rPr>
            </w:pPr>
            <w:r w:rsidRPr="00155339">
              <w:rPr>
                <w:sz w:val="20"/>
                <w:szCs w:val="20"/>
              </w:rPr>
              <w:t>NAČIN REALIZACIJE AKTIVNOSTI</w:t>
            </w:r>
          </w:p>
          <w:p w14:paraId="333D4E03" w14:textId="77777777" w:rsidR="00632B45" w:rsidRPr="00155339" w:rsidRDefault="00632B45" w:rsidP="00F10C8C">
            <w:pPr>
              <w:rPr>
                <w:sz w:val="20"/>
                <w:szCs w:val="20"/>
              </w:rPr>
            </w:pPr>
          </w:p>
          <w:p w14:paraId="51E690CC" w14:textId="77777777" w:rsidR="00632B45" w:rsidRPr="00155339" w:rsidRDefault="00632B45" w:rsidP="00F10C8C">
            <w:pPr>
              <w:rPr>
                <w:sz w:val="20"/>
                <w:szCs w:val="20"/>
              </w:rPr>
            </w:pPr>
          </w:p>
          <w:p w14:paraId="154DB56F" w14:textId="77777777" w:rsidR="00632B45" w:rsidRPr="00155339" w:rsidRDefault="00632B45" w:rsidP="00F10C8C">
            <w:pPr>
              <w:rPr>
                <w:sz w:val="20"/>
                <w:szCs w:val="20"/>
              </w:rPr>
            </w:pPr>
            <w:r w:rsidRPr="00155339">
              <w:rPr>
                <w:sz w:val="20"/>
                <w:szCs w:val="20"/>
              </w:rPr>
              <w:t xml:space="preserve"> </w:t>
            </w:r>
          </w:p>
        </w:tc>
        <w:tc>
          <w:tcPr>
            <w:tcW w:w="1967" w:type="dxa"/>
            <w:tcBorders>
              <w:top w:val="single" w:sz="4" w:space="0" w:color="auto"/>
              <w:left w:val="single" w:sz="4" w:space="0" w:color="auto"/>
              <w:bottom w:val="single" w:sz="4" w:space="0" w:color="auto"/>
              <w:right w:val="single" w:sz="4" w:space="0" w:color="auto"/>
            </w:tcBorders>
          </w:tcPr>
          <w:p w14:paraId="61361633" w14:textId="77777777" w:rsidR="00632B45" w:rsidRPr="00155339" w:rsidRDefault="00632B45" w:rsidP="00F10C8C">
            <w:pPr>
              <w:rPr>
                <w:sz w:val="20"/>
                <w:szCs w:val="20"/>
              </w:rPr>
            </w:pPr>
            <w:r w:rsidRPr="00155339">
              <w:rPr>
                <w:sz w:val="20"/>
                <w:szCs w:val="20"/>
              </w:rPr>
              <w:t>SADRŽAJI</w:t>
            </w:r>
          </w:p>
        </w:tc>
        <w:tc>
          <w:tcPr>
            <w:tcW w:w="3793" w:type="dxa"/>
            <w:tcBorders>
              <w:top w:val="single" w:sz="4" w:space="0" w:color="auto"/>
              <w:left w:val="single" w:sz="4" w:space="0" w:color="auto"/>
              <w:bottom w:val="single" w:sz="4" w:space="0" w:color="auto"/>
              <w:right w:val="single" w:sz="4" w:space="0" w:color="auto"/>
            </w:tcBorders>
          </w:tcPr>
          <w:p w14:paraId="72FE892D" w14:textId="77777777" w:rsidR="00632B45" w:rsidRPr="00155339" w:rsidRDefault="00632B45" w:rsidP="00632B45">
            <w:pPr>
              <w:numPr>
                <w:ilvl w:val="0"/>
                <w:numId w:val="41"/>
              </w:numPr>
              <w:rPr>
                <w:sz w:val="20"/>
                <w:szCs w:val="20"/>
              </w:rPr>
            </w:pPr>
            <w:r w:rsidRPr="00155339">
              <w:rPr>
                <w:rFonts w:eastAsia="Calibri"/>
                <w:sz w:val="20"/>
                <w:szCs w:val="20"/>
                <w:lang w:eastAsia="en-US"/>
              </w:rPr>
              <w:t>istraživanje kulturno-povijesnih i geografskih obilježja otoka Krka</w:t>
            </w:r>
          </w:p>
        </w:tc>
      </w:tr>
      <w:tr w:rsidR="00632B45" w:rsidRPr="00155339" w14:paraId="58D96B12"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4AA0540E" w14:textId="77777777" w:rsidR="00632B45" w:rsidRPr="00155339" w:rsidRDefault="00632B45" w:rsidP="00F10C8C">
            <w:pPr>
              <w:rPr>
                <w:sz w:val="20"/>
                <w:szCs w:val="20"/>
              </w:rPr>
            </w:pPr>
          </w:p>
        </w:tc>
        <w:tc>
          <w:tcPr>
            <w:tcW w:w="1967" w:type="dxa"/>
            <w:tcBorders>
              <w:top w:val="single" w:sz="4" w:space="0" w:color="auto"/>
              <w:left w:val="single" w:sz="4" w:space="0" w:color="auto"/>
              <w:bottom w:val="single" w:sz="4" w:space="0" w:color="auto"/>
              <w:right w:val="single" w:sz="4" w:space="0" w:color="auto"/>
            </w:tcBorders>
          </w:tcPr>
          <w:p w14:paraId="03C58BFC" w14:textId="77777777" w:rsidR="00632B45" w:rsidRPr="00155339" w:rsidRDefault="00632B45" w:rsidP="00F10C8C">
            <w:pPr>
              <w:rPr>
                <w:sz w:val="20"/>
                <w:szCs w:val="20"/>
              </w:rPr>
            </w:pPr>
            <w:r w:rsidRPr="00155339">
              <w:rPr>
                <w:sz w:val="20"/>
                <w:szCs w:val="20"/>
              </w:rPr>
              <w:t>SOCIOLOŠKI OBLICI RADA</w:t>
            </w:r>
          </w:p>
        </w:tc>
        <w:tc>
          <w:tcPr>
            <w:tcW w:w="3793" w:type="dxa"/>
            <w:tcBorders>
              <w:top w:val="single" w:sz="4" w:space="0" w:color="auto"/>
              <w:left w:val="single" w:sz="4" w:space="0" w:color="auto"/>
              <w:bottom w:val="single" w:sz="4" w:space="0" w:color="auto"/>
              <w:right w:val="single" w:sz="4" w:space="0" w:color="auto"/>
            </w:tcBorders>
          </w:tcPr>
          <w:p w14:paraId="4C97EF6E" w14:textId="77777777" w:rsidR="00632B45" w:rsidRPr="00155339" w:rsidRDefault="00632B45" w:rsidP="00632B45">
            <w:pPr>
              <w:numPr>
                <w:ilvl w:val="0"/>
                <w:numId w:val="36"/>
              </w:numPr>
              <w:rPr>
                <w:sz w:val="20"/>
                <w:szCs w:val="20"/>
              </w:rPr>
            </w:pPr>
            <w:r w:rsidRPr="00155339">
              <w:rPr>
                <w:sz w:val="20"/>
                <w:szCs w:val="20"/>
              </w:rPr>
              <w:t xml:space="preserve">skupni rad </w:t>
            </w:r>
          </w:p>
          <w:p w14:paraId="7BC9213B" w14:textId="77777777" w:rsidR="00632B45" w:rsidRPr="00155339" w:rsidRDefault="00632B45" w:rsidP="00632B45">
            <w:pPr>
              <w:numPr>
                <w:ilvl w:val="0"/>
                <w:numId w:val="36"/>
              </w:numPr>
              <w:rPr>
                <w:sz w:val="20"/>
                <w:szCs w:val="20"/>
              </w:rPr>
            </w:pPr>
            <w:r w:rsidRPr="00155339">
              <w:rPr>
                <w:sz w:val="20"/>
                <w:szCs w:val="20"/>
              </w:rPr>
              <w:t xml:space="preserve">individualni rad </w:t>
            </w:r>
          </w:p>
          <w:p w14:paraId="6E0CBF34" w14:textId="77777777" w:rsidR="00632B45" w:rsidRPr="00155339" w:rsidRDefault="00632B45" w:rsidP="00632B45">
            <w:pPr>
              <w:numPr>
                <w:ilvl w:val="0"/>
                <w:numId w:val="36"/>
              </w:numPr>
              <w:rPr>
                <w:sz w:val="20"/>
                <w:szCs w:val="20"/>
              </w:rPr>
            </w:pPr>
            <w:r w:rsidRPr="00155339">
              <w:rPr>
                <w:sz w:val="20"/>
                <w:szCs w:val="20"/>
              </w:rPr>
              <w:t>frontalni rad</w:t>
            </w:r>
          </w:p>
          <w:p w14:paraId="7A1027F2" w14:textId="77777777" w:rsidR="00632B45" w:rsidRPr="00155339" w:rsidRDefault="00632B45" w:rsidP="00632B45">
            <w:pPr>
              <w:numPr>
                <w:ilvl w:val="0"/>
                <w:numId w:val="36"/>
              </w:numPr>
              <w:rPr>
                <w:sz w:val="20"/>
                <w:szCs w:val="20"/>
              </w:rPr>
            </w:pPr>
            <w:r w:rsidRPr="00155339">
              <w:rPr>
                <w:sz w:val="20"/>
                <w:szCs w:val="20"/>
              </w:rPr>
              <w:t>terenska nastava</w:t>
            </w:r>
          </w:p>
        </w:tc>
      </w:tr>
      <w:tr w:rsidR="00632B45" w:rsidRPr="00155339" w14:paraId="7D100A51"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27ED6AA1" w14:textId="77777777" w:rsidR="00632B45" w:rsidRPr="00155339" w:rsidRDefault="00632B45" w:rsidP="00F10C8C">
            <w:pPr>
              <w:rPr>
                <w:sz w:val="20"/>
                <w:szCs w:val="20"/>
              </w:rPr>
            </w:pPr>
          </w:p>
        </w:tc>
        <w:tc>
          <w:tcPr>
            <w:tcW w:w="1967" w:type="dxa"/>
            <w:tcBorders>
              <w:top w:val="single" w:sz="4" w:space="0" w:color="auto"/>
              <w:left w:val="single" w:sz="4" w:space="0" w:color="auto"/>
              <w:bottom w:val="single" w:sz="4" w:space="0" w:color="auto"/>
              <w:right w:val="single" w:sz="4" w:space="0" w:color="auto"/>
            </w:tcBorders>
          </w:tcPr>
          <w:p w14:paraId="5A207B34" w14:textId="77777777" w:rsidR="00632B45" w:rsidRPr="00155339" w:rsidRDefault="00632B45" w:rsidP="00F10C8C">
            <w:pPr>
              <w:rPr>
                <w:sz w:val="20"/>
                <w:szCs w:val="20"/>
              </w:rPr>
            </w:pPr>
            <w:r w:rsidRPr="00155339">
              <w:rPr>
                <w:sz w:val="20"/>
                <w:szCs w:val="20"/>
              </w:rPr>
              <w:t>METODE</w:t>
            </w:r>
          </w:p>
        </w:tc>
        <w:tc>
          <w:tcPr>
            <w:tcW w:w="3793" w:type="dxa"/>
            <w:tcBorders>
              <w:top w:val="single" w:sz="4" w:space="0" w:color="auto"/>
              <w:left w:val="single" w:sz="4" w:space="0" w:color="auto"/>
              <w:bottom w:val="single" w:sz="4" w:space="0" w:color="auto"/>
              <w:right w:val="single" w:sz="4" w:space="0" w:color="auto"/>
            </w:tcBorders>
          </w:tcPr>
          <w:p w14:paraId="2B235621" w14:textId="77777777" w:rsidR="00632B45" w:rsidRPr="00155339" w:rsidRDefault="00632B45" w:rsidP="00632B45">
            <w:pPr>
              <w:numPr>
                <w:ilvl w:val="0"/>
                <w:numId w:val="38"/>
              </w:numPr>
              <w:rPr>
                <w:sz w:val="20"/>
                <w:szCs w:val="20"/>
              </w:rPr>
            </w:pPr>
            <w:r w:rsidRPr="00155339">
              <w:rPr>
                <w:sz w:val="20"/>
                <w:szCs w:val="20"/>
              </w:rPr>
              <w:t>metoda demonstracije</w:t>
            </w:r>
          </w:p>
          <w:p w14:paraId="05ABFA79" w14:textId="77777777" w:rsidR="00632B45" w:rsidRPr="00155339" w:rsidRDefault="00632B45" w:rsidP="00632B45">
            <w:pPr>
              <w:numPr>
                <w:ilvl w:val="0"/>
                <w:numId w:val="38"/>
              </w:numPr>
              <w:rPr>
                <w:sz w:val="20"/>
                <w:szCs w:val="20"/>
              </w:rPr>
            </w:pPr>
            <w:r w:rsidRPr="00155339">
              <w:rPr>
                <w:sz w:val="20"/>
                <w:szCs w:val="20"/>
              </w:rPr>
              <w:t>promatranja</w:t>
            </w:r>
          </w:p>
          <w:p w14:paraId="31B49633" w14:textId="77777777" w:rsidR="00632B45" w:rsidRPr="00155339" w:rsidRDefault="00632B45" w:rsidP="00632B45">
            <w:pPr>
              <w:numPr>
                <w:ilvl w:val="0"/>
                <w:numId w:val="38"/>
              </w:numPr>
              <w:rPr>
                <w:sz w:val="20"/>
                <w:szCs w:val="20"/>
              </w:rPr>
            </w:pPr>
            <w:r w:rsidRPr="00155339">
              <w:rPr>
                <w:sz w:val="20"/>
                <w:szCs w:val="20"/>
              </w:rPr>
              <w:t>razgovora</w:t>
            </w:r>
          </w:p>
          <w:p w14:paraId="77F2FCBD" w14:textId="77777777" w:rsidR="00632B45" w:rsidRPr="00155339" w:rsidRDefault="00632B45" w:rsidP="00632B45">
            <w:pPr>
              <w:numPr>
                <w:ilvl w:val="0"/>
                <w:numId w:val="38"/>
              </w:numPr>
              <w:rPr>
                <w:sz w:val="20"/>
                <w:szCs w:val="20"/>
              </w:rPr>
            </w:pPr>
            <w:r w:rsidRPr="00155339">
              <w:rPr>
                <w:sz w:val="20"/>
                <w:szCs w:val="20"/>
              </w:rPr>
              <w:t>usmenog izlaganja</w:t>
            </w:r>
          </w:p>
          <w:p w14:paraId="3FD6D32D" w14:textId="77777777" w:rsidR="00632B45" w:rsidRPr="00155339" w:rsidRDefault="00632B45" w:rsidP="00632B45">
            <w:pPr>
              <w:numPr>
                <w:ilvl w:val="0"/>
                <w:numId w:val="38"/>
              </w:numPr>
              <w:rPr>
                <w:sz w:val="20"/>
                <w:szCs w:val="20"/>
              </w:rPr>
            </w:pPr>
            <w:r w:rsidRPr="00155339">
              <w:rPr>
                <w:sz w:val="20"/>
                <w:szCs w:val="20"/>
              </w:rPr>
              <w:t xml:space="preserve">pisanih radova </w:t>
            </w:r>
          </w:p>
          <w:p w14:paraId="2F702A35" w14:textId="77777777" w:rsidR="00632B45" w:rsidRPr="00155339" w:rsidRDefault="00632B45" w:rsidP="00632B45">
            <w:pPr>
              <w:numPr>
                <w:ilvl w:val="0"/>
                <w:numId w:val="38"/>
              </w:numPr>
              <w:rPr>
                <w:sz w:val="20"/>
                <w:szCs w:val="20"/>
              </w:rPr>
            </w:pPr>
            <w:r w:rsidRPr="00155339">
              <w:rPr>
                <w:sz w:val="20"/>
                <w:szCs w:val="20"/>
              </w:rPr>
              <w:t>izravna i neizravna graﬁčka metoda</w:t>
            </w:r>
          </w:p>
        </w:tc>
      </w:tr>
      <w:tr w:rsidR="00632B45" w:rsidRPr="00155339" w14:paraId="17BDD067"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6B68C82C" w14:textId="77777777" w:rsidR="00632B45" w:rsidRPr="00155339" w:rsidRDefault="00632B45" w:rsidP="00F10C8C">
            <w:pPr>
              <w:rPr>
                <w:sz w:val="20"/>
                <w:szCs w:val="20"/>
              </w:rPr>
            </w:pPr>
          </w:p>
        </w:tc>
        <w:tc>
          <w:tcPr>
            <w:tcW w:w="1967" w:type="dxa"/>
            <w:tcBorders>
              <w:top w:val="single" w:sz="4" w:space="0" w:color="auto"/>
              <w:left w:val="single" w:sz="4" w:space="0" w:color="auto"/>
              <w:bottom w:val="single" w:sz="4" w:space="0" w:color="auto"/>
              <w:right w:val="single" w:sz="4" w:space="0" w:color="auto"/>
            </w:tcBorders>
          </w:tcPr>
          <w:p w14:paraId="2DD43ED7" w14:textId="77777777" w:rsidR="00632B45" w:rsidRPr="00155339" w:rsidRDefault="00632B45" w:rsidP="00F10C8C">
            <w:pPr>
              <w:rPr>
                <w:sz w:val="20"/>
                <w:szCs w:val="20"/>
              </w:rPr>
            </w:pPr>
            <w:r w:rsidRPr="00155339">
              <w:rPr>
                <w:sz w:val="20"/>
                <w:szCs w:val="20"/>
              </w:rPr>
              <w:t>SURADNICI</w:t>
            </w:r>
          </w:p>
        </w:tc>
        <w:tc>
          <w:tcPr>
            <w:tcW w:w="3793" w:type="dxa"/>
            <w:tcBorders>
              <w:top w:val="single" w:sz="4" w:space="0" w:color="auto"/>
              <w:left w:val="single" w:sz="4" w:space="0" w:color="auto"/>
              <w:bottom w:val="single" w:sz="4" w:space="0" w:color="auto"/>
              <w:right w:val="single" w:sz="4" w:space="0" w:color="auto"/>
            </w:tcBorders>
          </w:tcPr>
          <w:p w14:paraId="427B8583" w14:textId="77777777" w:rsidR="00632B45" w:rsidRPr="00155339" w:rsidRDefault="00632B45" w:rsidP="00F10C8C">
            <w:pPr>
              <w:rPr>
                <w:sz w:val="20"/>
                <w:szCs w:val="20"/>
              </w:rPr>
            </w:pPr>
            <w:r w:rsidRPr="00155339">
              <w:rPr>
                <w:sz w:val="20"/>
                <w:szCs w:val="20"/>
              </w:rPr>
              <w:t>Razrednice i učitelji/stručni suradnici u pratnji</w:t>
            </w:r>
          </w:p>
        </w:tc>
      </w:tr>
      <w:tr w:rsidR="00632B45" w:rsidRPr="00155339" w14:paraId="6A0EC47E" w14:textId="77777777" w:rsidTr="00F10C8C">
        <w:tc>
          <w:tcPr>
            <w:tcW w:w="3528" w:type="dxa"/>
            <w:tcBorders>
              <w:top w:val="single" w:sz="4" w:space="0" w:color="auto"/>
              <w:left w:val="single" w:sz="4" w:space="0" w:color="auto"/>
              <w:bottom w:val="single" w:sz="4" w:space="0" w:color="auto"/>
              <w:right w:val="single" w:sz="4" w:space="0" w:color="auto"/>
            </w:tcBorders>
          </w:tcPr>
          <w:p w14:paraId="67F0C2C7" w14:textId="77777777" w:rsidR="00632B45" w:rsidRPr="00155339" w:rsidRDefault="00632B45" w:rsidP="00F10C8C">
            <w:pPr>
              <w:rPr>
                <w:sz w:val="20"/>
                <w:szCs w:val="20"/>
              </w:rPr>
            </w:pPr>
            <w:r w:rsidRPr="00155339">
              <w:rPr>
                <w:sz w:val="20"/>
                <w:szCs w:val="20"/>
              </w:rPr>
              <w:t>VREMENIK AKTIVNOSTI</w:t>
            </w:r>
          </w:p>
        </w:tc>
        <w:tc>
          <w:tcPr>
            <w:tcW w:w="5760" w:type="dxa"/>
            <w:gridSpan w:val="2"/>
            <w:tcBorders>
              <w:top w:val="single" w:sz="4" w:space="0" w:color="auto"/>
              <w:left w:val="single" w:sz="4" w:space="0" w:color="auto"/>
              <w:bottom w:val="single" w:sz="4" w:space="0" w:color="auto"/>
              <w:right w:val="single" w:sz="4" w:space="0" w:color="auto"/>
            </w:tcBorders>
          </w:tcPr>
          <w:p w14:paraId="1A6D3173" w14:textId="77777777" w:rsidR="00632B45" w:rsidRPr="00155339" w:rsidRDefault="00632B45" w:rsidP="00F10C8C">
            <w:pPr>
              <w:rPr>
                <w:sz w:val="20"/>
                <w:szCs w:val="20"/>
              </w:rPr>
            </w:pPr>
            <w:r w:rsidRPr="00155339">
              <w:rPr>
                <w:sz w:val="20"/>
                <w:szCs w:val="20"/>
              </w:rPr>
              <w:t xml:space="preserve">       Travanj 2021.</w:t>
            </w:r>
          </w:p>
        </w:tc>
      </w:tr>
      <w:tr w:rsidR="00632B45" w:rsidRPr="00155339" w14:paraId="705EB8E3" w14:textId="77777777" w:rsidTr="00F10C8C">
        <w:tc>
          <w:tcPr>
            <w:tcW w:w="3528" w:type="dxa"/>
            <w:tcBorders>
              <w:top w:val="single" w:sz="4" w:space="0" w:color="auto"/>
              <w:left w:val="single" w:sz="4" w:space="0" w:color="auto"/>
              <w:bottom w:val="single" w:sz="4" w:space="0" w:color="auto"/>
              <w:right w:val="single" w:sz="4" w:space="0" w:color="auto"/>
            </w:tcBorders>
          </w:tcPr>
          <w:p w14:paraId="53950D0F" w14:textId="77777777" w:rsidR="00632B45" w:rsidRPr="00155339" w:rsidRDefault="00632B45" w:rsidP="00F10C8C">
            <w:pPr>
              <w:rPr>
                <w:sz w:val="20"/>
                <w:szCs w:val="20"/>
              </w:rPr>
            </w:pPr>
            <w:r w:rsidRPr="00155339">
              <w:rPr>
                <w:sz w:val="20"/>
                <w:szCs w:val="20"/>
              </w:rPr>
              <w:t>VREDNOVANJE</w:t>
            </w:r>
          </w:p>
        </w:tc>
        <w:tc>
          <w:tcPr>
            <w:tcW w:w="5760" w:type="dxa"/>
            <w:gridSpan w:val="2"/>
            <w:tcBorders>
              <w:top w:val="single" w:sz="4" w:space="0" w:color="auto"/>
              <w:left w:val="single" w:sz="4" w:space="0" w:color="auto"/>
              <w:bottom w:val="single" w:sz="4" w:space="0" w:color="auto"/>
              <w:right w:val="single" w:sz="4" w:space="0" w:color="auto"/>
            </w:tcBorders>
          </w:tcPr>
          <w:p w14:paraId="1822D8E2" w14:textId="77777777" w:rsidR="00632B45" w:rsidRPr="00155339" w:rsidRDefault="00632B45" w:rsidP="00632B45">
            <w:pPr>
              <w:numPr>
                <w:ilvl w:val="0"/>
                <w:numId w:val="37"/>
              </w:numPr>
              <w:rPr>
                <w:sz w:val="20"/>
                <w:szCs w:val="20"/>
              </w:rPr>
            </w:pPr>
            <w:r w:rsidRPr="00155339">
              <w:rPr>
                <w:sz w:val="20"/>
                <w:szCs w:val="20"/>
              </w:rPr>
              <w:t>aktivnosti tijekom terenske nastave</w:t>
            </w:r>
          </w:p>
          <w:p w14:paraId="0BE7272D" w14:textId="77777777" w:rsidR="00632B45" w:rsidRPr="00155339" w:rsidRDefault="00632B45" w:rsidP="00632B45">
            <w:pPr>
              <w:numPr>
                <w:ilvl w:val="0"/>
                <w:numId w:val="37"/>
              </w:numPr>
              <w:rPr>
                <w:sz w:val="20"/>
                <w:szCs w:val="20"/>
              </w:rPr>
            </w:pPr>
            <w:r w:rsidRPr="00155339">
              <w:rPr>
                <w:sz w:val="20"/>
                <w:szCs w:val="20"/>
              </w:rPr>
              <w:t>usmena i pismena komunikacija</w:t>
            </w:r>
          </w:p>
          <w:p w14:paraId="3DD6B15B" w14:textId="77777777" w:rsidR="00632B45" w:rsidRPr="00155339" w:rsidRDefault="00632B45" w:rsidP="00632B45">
            <w:pPr>
              <w:numPr>
                <w:ilvl w:val="0"/>
                <w:numId w:val="37"/>
              </w:numPr>
              <w:rPr>
                <w:sz w:val="20"/>
                <w:szCs w:val="20"/>
              </w:rPr>
            </w:pPr>
            <w:r w:rsidRPr="00155339">
              <w:rPr>
                <w:sz w:val="20"/>
                <w:szCs w:val="20"/>
              </w:rPr>
              <w:t>izrađeni plakati/prezentacije</w:t>
            </w:r>
          </w:p>
        </w:tc>
      </w:tr>
      <w:tr w:rsidR="00632B45" w:rsidRPr="00155339" w14:paraId="4E5CFE78" w14:textId="77777777" w:rsidTr="00F10C8C">
        <w:tc>
          <w:tcPr>
            <w:tcW w:w="3528" w:type="dxa"/>
            <w:tcBorders>
              <w:top w:val="single" w:sz="4" w:space="0" w:color="auto"/>
              <w:left w:val="single" w:sz="4" w:space="0" w:color="auto"/>
              <w:bottom w:val="single" w:sz="4" w:space="0" w:color="auto"/>
              <w:right w:val="single" w:sz="4" w:space="0" w:color="auto"/>
            </w:tcBorders>
          </w:tcPr>
          <w:p w14:paraId="7CE7CB95" w14:textId="77777777" w:rsidR="00632B45" w:rsidRPr="00155339" w:rsidRDefault="00632B45" w:rsidP="00F10C8C">
            <w:pPr>
              <w:rPr>
                <w:sz w:val="20"/>
                <w:szCs w:val="20"/>
              </w:rPr>
            </w:pPr>
            <w:r w:rsidRPr="00155339">
              <w:rPr>
                <w:sz w:val="20"/>
                <w:szCs w:val="20"/>
              </w:rPr>
              <w:t>TROŠKOVNIK</w:t>
            </w:r>
          </w:p>
          <w:p w14:paraId="6379FB5A" w14:textId="77777777" w:rsidR="00632B45" w:rsidRPr="00155339" w:rsidRDefault="00632B45" w:rsidP="00F10C8C">
            <w:pPr>
              <w:rPr>
                <w:sz w:val="20"/>
                <w:szCs w:val="20"/>
              </w:rPr>
            </w:pPr>
          </w:p>
        </w:tc>
        <w:tc>
          <w:tcPr>
            <w:tcW w:w="5760" w:type="dxa"/>
            <w:gridSpan w:val="2"/>
            <w:tcBorders>
              <w:top w:val="single" w:sz="4" w:space="0" w:color="auto"/>
              <w:left w:val="single" w:sz="4" w:space="0" w:color="auto"/>
              <w:bottom w:val="single" w:sz="4" w:space="0" w:color="auto"/>
              <w:right w:val="single" w:sz="4" w:space="0" w:color="auto"/>
            </w:tcBorders>
          </w:tcPr>
          <w:p w14:paraId="59AC9F02" w14:textId="77777777" w:rsidR="00632B45" w:rsidRPr="00155339" w:rsidRDefault="00632B45" w:rsidP="00632B45">
            <w:pPr>
              <w:numPr>
                <w:ilvl w:val="0"/>
                <w:numId w:val="39"/>
              </w:numPr>
              <w:rPr>
                <w:rFonts w:eastAsia="Calibri"/>
                <w:sz w:val="20"/>
                <w:szCs w:val="20"/>
                <w:lang w:eastAsia="en-US"/>
              </w:rPr>
            </w:pPr>
            <w:r w:rsidRPr="00155339">
              <w:rPr>
                <w:rFonts w:eastAsia="Calibri"/>
                <w:sz w:val="20"/>
                <w:szCs w:val="20"/>
                <w:lang w:eastAsia="en-US"/>
              </w:rPr>
              <w:t>oko 200 kn po učeniku</w:t>
            </w:r>
          </w:p>
        </w:tc>
      </w:tr>
    </w:tbl>
    <w:p w14:paraId="609B2D44" w14:textId="77777777" w:rsidR="00632B45" w:rsidRPr="00155339" w:rsidRDefault="00632B45" w:rsidP="00632B45">
      <w:pPr>
        <w:rPr>
          <w:sz w:val="20"/>
          <w:szCs w:val="20"/>
        </w:rPr>
      </w:pPr>
    </w:p>
    <w:p w14:paraId="3C246438" w14:textId="77777777" w:rsidR="00632B45" w:rsidRPr="00155339" w:rsidRDefault="00632B45" w:rsidP="00632B45">
      <w:pPr>
        <w:rPr>
          <w:sz w:val="20"/>
          <w:szCs w:val="20"/>
        </w:rPr>
      </w:pPr>
    </w:p>
    <w:tbl>
      <w:tblPr>
        <w:tblW w:w="9298" w:type="dxa"/>
        <w:tblInd w:w="-113" w:type="dxa"/>
        <w:tblLayout w:type="fixed"/>
        <w:tblCellMar>
          <w:left w:w="10" w:type="dxa"/>
          <w:right w:w="10" w:type="dxa"/>
        </w:tblCellMar>
        <w:tblLook w:val="04A0" w:firstRow="1" w:lastRow="0" w:firstColumn="1" w:lastColumn="0" w:noHBand="0" w:noVBand="1"/>
      </w:tblPr>
      <w:tblGrid>
        <w:gridCol w:w="3528"/>
        <w:gridCol w:w="1810"/>
        <w:gridCol w:w="3960"/>
      </w:tblGrid>
      <w:tr w:rsidR="007975AD" w:rsidRPr="00155339" w14:paraId="589E1280" w14:textId="77777777" w:rsidTr="00F10C8C">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257C01" w14:textId="77777777" w:rsidR="007975AD" w:rsidRPr="00155339" w:rsidRDefault="007975AD" w:rsidP="00F10C8C">
            <w:pPr>
              <w:pStyle w:val="Standard"/>
              <w:rPr>
                <w:sz w:val="20"/>
                <w:szCs w:val="20"/>
              </w:rPr>
            </w:pPr>
            <w:r w:rsidRPr="00155339">
              <w:rPr>
                <w:sz w:val="20"/>
                <w:szCs w:val="20"/>
              </w:rPr>
              <w:t>NAZIV AKTIVNOSTI/ PROGRAMA/ PROJEKTA</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30D07" w14:textId="77777777" w:rsidR="007975AD" w:rsidRPr="00155339" w:rsidRDefault="007975AD" w:rsidP="00F10C8C">
            <w:pPr>
              <w:pStyle w:val="Standard"/>
              <w:rPr>
                <w:sz w:val="20"/>
                <w:szCs w:val="20"/>
              </w:rPr>
            </w:pPr>
            <w:r w:rsidRPr="00155339">
              <w:rPr>
                <w:rFonts w:eastAsia="Comic Sans MS"/>
                <w:sz w:val="20"/>
                <w:szCs w:val="20"/>
              </w:rPr>
              <w:t xml:space="preserve">              </w:t>
            </w:r>
            <w:r w:rsidRPr="00155339">
              <w:rPr>
                <w:sz w:val="20"/>
                <w:szCs w:val="20"/>
              </w:rPr>
              <w:t>IZVANUČIONIČKA NASTAVA</w:t>
            </w:r>
          </w:p>
          <w:p w14:paraId="1DE79724" w14:textId="77777777" w:rsidR="007975AD" w:rsidRPr="00155339" w:rsidRDefault="007975AD" w:rsidP="00F10C8C">
            <w:pPr>
              <w:pStyle w:val="Standard"/>
              <w:rPr>
                <w:sz w:val="20"/>
                <w:szCs w:val="20"/>
              </w:rPr>
            </w:pPr>
            <w:r w:rsidRPr="00155339">
              <w:rPr>
                <w:rFonts w:eastAsia="Comic Sans MS"/>
                <w:sz w:val="20"/>
                <w:szCs w:val="20"/>
              </w:rPr>
              <w:t xml:space="preserve">                               8. cde </w:t>
            </w:r>
            <w:r w:rsidRPr="00155339">
              <w:rPr>
                <w:sz w:val="20"/>
                <w:szCs w:val="20"/>
              </w:rPr>
              <w:t>. RAZREDA,2020./2021.</w:t>
            </w:r>
          </w:p>
        </w:tc>
      </w:tr>
      <w:tr w:rsidR="007975AD" w:rsidRPr="00155339" w14:paraId="2FB1511E" w14:textId="77777777" w:rsidTr="00F10C8C">
        <w:trPr>
          <w:trHeight w:val="932"/>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388AD9" w14:textId="77777777" w:rsidR="007975AD" w:rsidRPr="00155339" w:rsidRDefault="007975AD" w:rsidP="00F10C8C">
            <w:pPr>
              <w:pStyle w:val="Standard"/>
              <w:rPr>
                <w:sz w:val="20"/>
                <w:szCs w:val="20"/>
              </w:rPr>
            </w:pPr>
            <w:r w:rsidRPr="00155339">
              <w:rPr>
                <w:sz w:val="20"/>
                <w:szCs w:val="20"/>
              </w:rPr>
              <w:t>SVRHA (NAMJENA)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37235" w14:textId="77777777" w:rsidR="007975AD" w:rsidRPr="00155339" w:rsidRDefault="007975AD" w:rsidP="00F10C8C">
            <w:pPr>
              <w:pStyle w:val="Standard"/>
              <w:rPr>
                <w:sz w:val="20"/>
                <w:szCs w:val="20"/>
              </w:rPr>
            </w:pPr>
            <w:r w:rsidRPr="00155339">
              <w:rPr>
                <w:sz w:val="20"/>
                <w:szCs w:val="20"/>
              </w:rPr>
              <w:t>korelacija među predmetima i povezivanje nastavne građe (povezivanje naučenog s viđenim)</w:t>
            </w:r>
          </w:p>
        </w:tc>
      </w:tr>
      <w:tr w:rsidR="007975AD" w:rsidRPr="00155339" w14:paraId="58A99ACB" w14:textId="77777777" w:rsidTr="00F10C8C">
        <w:trPr>
          <w:trHeight w:val="1957"/>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81BB19" w14:textId="77777777" w:rsidR="007975AD" w:rsidRPr="00155339" w:rsidRDefault="007975AD" w:rsidP="00F10C8C">
            <w:pPr>
              <w:pStyle w:val="Standard"/>
              <w:rPr>
                <w:sz w:val="20"/>
                <w:szCs w:val="20"/>
              </w:rPr>
            </w:pPr>
            <w:r w:rsidRPr="00155339">
              <w:rPr>
                <w:sz w:val="20"/>
                <w:szCs w:val="20"/>
              </w:rPr>
              <w:lastRenderedPageBreak/>
              <w:t>CILJ</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387B2" w14:textId="77777777" w:rsidR="007975AD" w:rsidRPr="00155339" w:rsidRDefault="007975AD" w:rsidP="00F10C8C">
            <w:pPr>
              <w:pStyle w:val="Standard"/>
              <w:rPr>
                <w:sz w:val="20"/>
                <w:szCs w:val="20"/>
              </w:rPr>
            </w:pPr>
            <w:r w:rsidRPr="00155339">
              <w:rPr>
                <w:sz w:val="20"/>
                <w:szCs w:val="20"/>
              </w:rPr>
              <w:t>upoznati uži i širi zavičaj, njegove prirodne, povijesne i kulturne ljepote, promatranje i uočavanje promjena i pojava u prirodi, razvijanje kulture ponašanja u kazalištu i usvajanje vrednota dramske, glazbene i likovne umjetnosti</w:t>
            </w:r>
          </w:p>
        </w:tc>
      </w:tr>
      <w:tr w:rsidR="007975AD" w:rsidRPr="00155339" w14:paraId="38EBC94C" w14:textId="77777777" w:rsidTr="00F10C8C">
        <w:trPr>
          <w:trHeight w:val="6275"/>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A4437F" w14:textId="77777777" w:rsidR="007975AD" w:rsidRPr="00155339" w:rsidRDefault="007975AD" w:rsidP="00F10C8C">
            <w:pPr>
              <w:pStyle w:val="Standard"/>
              <w:rPr>
                <w:sz w:val="20"/>
                <w:szCs w:val="20"/>
              </w:rPr>
            </w:pPr>
            <w:r w:rsidRPr="00155339">
              <w:rPr>
                <w:sz w:val="20"/>
                <w:szCs w:val="20"/>
              </w:rPr>
              <w:t>ZADACI</w:t>
            </w:r>
          </w:p>
          <w:p w14:paraId="21BE529A" w14:textId="77777777" w:rsidR="007975AD" w:rsidRPr="00155339" w:rsidRDefault="007975AD" w:rsidP="00F10C8C">
            <w:pPr>
              <w:pStyle w:val="Standard"/>
              <w:rPr>
                <w:sz w:val="20"/>
                <w:szCs w:val="20"/>
              </w:rPr>
            </w:pPr>
          </w:p>
          <w:p w14:paraId="1D73B457" w14:textId="77777777" w:rsidR="007975AD" w:rsidRPr="00155339" w:rsidRDefault="007975AD" w:rsidP="00F10C8C">
            <w:pPr>
              <w:pStyle w:val="Standard"/>
              <w:rPr>
                <w:sz w:val="20"/>
                <w:szCs w:val="20"/>
              </w:rPr>
            </w:pPr>
          </w:p>
          <w:p w14:paraId="7ADA31A3" w14:textId="77777777" w:rsidR="007975AD" w:rsidRPr="00155339" w:rsidRDefault="007975AD" w:rsidP="00F10C8C">
            <w:pPr>
              <w:pStyle w:val="Standard"/>
              <w:rPr>
                <w:sz w:val="20"/>
                <w:szCs w:val="20"/>
              </w:rPr>
            </w:pPr>
          </w:p>
          <w:p w14:paraId="1FAF37B9" w14:textId="77777777" w:rsidR="007975AD" w:rsidRPr="00155339" w:rsidRDefault="007975AD" w:rsidP="00F10C8C">
            <w:pPr>
              <w:pStyle w:val="Standard"/>
              <w:rPr>
                <w:sz w:val="20"/>
                <w:szCs w:val="20"/>
              </w:rPr>
            </w:pPr>
          </w:p>
          <w:p w14:paraId="1FF97147" w14:textId="77777777" w:rsidR="007975AD" w:rsidRPr="00155339" w:rsidRDefault="007975AD" w:rsidP="00F10C8C">
            <w:pPr>
              <w:pStyle w:val="Standard"/>
              <w:rPr>
                <w:sz w:val="20"/>
                <w:szCs w:val="20"/>
              </w:rPr>
            </w:pPr>
          </w:p>
          <w:p w14:paraId="3F7B65B1" w14:textId="77777777" w:rsidR="007975AD" w:rsidRPr="00155339" w:rsidRDefault="007975AD" w:rsidP="00F10C8C">
            <w:pPr>
              <w:pStyle w:val="Standard"/>
              <w:rPr>
                <w:sz w:val="20"/>
                <w:szCs w:val="20"/>
              </w:rPr>
            </w:pPr>
          </w:p>
          <w:p w14:paraId="7BF91A47" w14:textId="77777777" w:rsidR="007975AD" w:rsidRPr="00155339" w:rsidRDefault="007975AD" w:rsidP="00F10C8C">
            <w:pPr>
              <w:pStyle w:val="Standard"/>
              <w:rPr>
                <w:sz w:val="20"/>
                <w:szCs w:val="20"/>
              </w:rPr>
            </w:pPr>
          </w:p>
          <w:p w14:paraId="1E7213F9" w14:textId="77777777" w:rsidR="007975AD" w:rsidRPr="00155339" w:rsidRDefault="007975AD" w:rsidP="00F10C8C">
            <w:pPr>
              <w:pStyle w:val="Standard"/>
              <w:rPr>
                <w:sz w:val="20"/>
                <w:szCs w:val="20"/>
              </w:rPr>
            </w:pPr>
          </w:p>
          <w:p w14:paraId="19750CCE" w14:textId="77777777" w:rsidR="007975AD" w:rsidRPr="00155339" w:rsidRDefault="007975AD" w:rsidP="00F10C8C">
            <w:pPr>
              <w:pStyle w:val="Standard"/>
              <w:rPr>
                <w:sz w:val="20"/>
                <w:szCs w:val="20"/>
              </w:rPr>
            </w:pPr>
          </w:p>
          <w:p w14:paraId="3A78EA0B" w14:textId="77777777" w:rsidR="007975AD" w:rsidRPr="00155339" w:rsidRDefault="007975AD" w:rsidP="00F10C8C">
            <w:pPr>
              <w:pStyle w:val="Standard"/>
              <w:rPr>
                <w:sz w:val="20"/>
                <w:szCs w:val="20"/>
              </w:rPr>
            </w:pPr>
          </w:p>
          <w:p w14:paraId="4BB76C1B" w14:textId="77777777" w:rsidR="007975AD" w:rsidRPr="00155339" w:rsidRDefault="007975AD" w:rsidP="00F10C8C">
            <w:pPr>
              <w:pStyle w:val="Standard"/>
              <w:rPr>
                <w:sz w:val="20"/>
                <w:szCs w:val="20"/>
              </w:rPr>
            </w:pPr>
          </w:p>
          <w:p w14:paraId="56BB25EB" w14:textId="77777777" w:rsidR="007975AD" w:rsidRPr="00155339" w:rsidRDefault="007975AD" w:rsidP="00F10C8C">
            <w:pPr>
              <w:pStyle w:val="Standard"/>
              <w:rPr>
                <w:sz w:val="20"/>
                <w:szCs w:val="20"/>
              </w:rPr>
            </w:pPr>
          </w:p>
          <w:p w14:paraId="64AA879A" w14:textId="77777777" w:rsidR="007975AD" w:rsidRPr="00155339" w:rsidRDefault="007975AD" w:rsidP="00F10C8C">
            <w:pPr>
              <w:pStyle w:val="Standard"/>
              <w:rPr>
                <w:sz w:val="20"/>
                <w:szCs w:val="20"/>
              </w:rPr>
            </w:pPr>
          </w:p>
          <w:p w14:paraId="7D2119F9" w14:textId="77777777" w:rsidR="007975AD" w:rsidRPr="00155339" w:rsidRDefault="007975AD" w:rsidP="00F10C8C">
            <w:pPr>
              <w:pStyle w:val="Standard"/>
              <w:rPr>
                <w:sz w:val="20"/>
                <w:szCs w:val="20"/>
              </w:rPr>
            </w:pPr>
          </w:p>
          <w:p w14:paraId="79EE6F66" w14:textId="77777777" w:rsidR="007975AD" w:rsidRPr="00155339" w:rsidRDefault="007975AD" w:rsidP="00F10C8C">
            <w:pPr>
              <w:pStyle w:val="Standard"/>
              <w:rPr>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48554" w14:textId="77777777" w:rsidR="007975AD" w:rsidRPr="00155339" w:rsidRDefault="007975AD" w:rsidP="00F10C8C">
            <w:pPr>
              <w:pStyle w:val="Standard"/>
              <w:rPr>
                <w:sz w:val="20"/>
                <w:szCs w:val="20"/>
              </w:rPr>
            </w:pPr>
            <w:r w:rsidRPr="00155339">
              <w:rPr>
                <w:sz w:val="20"/>
                <w:szCs w:val="20"/>
              </w:rPr>
              <w:t>upoznati zavičaj, razvijati domoljublje,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razvijati ljubav prema umjetničkim djelima</w:t>
            </w:r>
          </w:p>
        </w:tc>
      </w:tr>
      <w:tr w:rsidR="007975AD" w:rsidRPr="00155339" w14:paraId="21714FDF" w14:textId="77777777" w:rsidTr="00F10C8C">
        <w:trPr>
          <w:trHeight w:val="711"/>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964406" w14:textId="77777777" w:rsidR="007975AD" w:rsidRPr="00155339" w:rsidRDefault="007975AD" w:rsidP="00F10C8C">
            <w:pPr>
              <w:pStyle w:val="Standard"/>
              <w:rPr>
                <w:sz w:val="20"/>
                <w:szCs w:val="20"/>
              </w:rPr>
            </w:pPr>
            <w:r w:rsidRPr="00155339">
              <w:rPr>
                <w:sz w:val="20"/>
                <w:szCs w:val="20"/>
              </w:rPr>
              <w:t>NOSITELJI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C64BC" w14:textId="77777777" w:rsidR="007975AD" w:rsidRPr="00155339" w:rsidRDefault="007975AD" w:rsidP="00F10C8C">
            <w:pPr>
              <w:pStyle w:val="Standard"/>
              <w:rPr>
                <w:sz w:val="20"/>
                <w:szCs w:val="20"/>
              </w:rPr>
            </w:pPr>
            <w:r w:rsidRPr="00155339">
              <w:rPr>
                <w:sz w:val="20"/>
                <w:szCs w:val="20"/>
              </w:rPr>
              <w:t>razrednica,učitelji predmetne nastave, ravnatelj, stručne suradnice</w:t>
            </w:r>
          </w:p>
        </w:tc>
      </w:tr>
      <w:tr w:rsidR="007975AD" w:rsidRPr="00155339" w14:paraId="36D16A81" w14:textId="77777777" w:rsidTr="00F10C8C">
        <w:trPr>
          <w:trHeight w:val="538"/>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11F41B" w14:textId="77777777" w:rsidR="007975AD" w:rsidRPr="00155339" w:rsidRDefault="007975AD" w:rsidP="00F10C8C">
            <w:pPr>
              <w:pStyle w:val="Standard"/>
              <w:rPr>
                <w:sz w:val="20"/>
                <w:szCs w:val="20"/>
              </w:rPr>
            </w:pPr>
            <w:r w:rsidRPr="00155339">
              <w:rPr>
                <w:sz w:val="20"/>
                <w:szCs w:val="20"/>
              </w:rPr>
              <w:t>KORISNICI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E7E56" w14:textId="77777777" w:rsidR="007975AD" w:rsidRPr="00155339" w:rsidRDefault="007975AD" w:rsidP="00F10C8C">
            <w:pPr>
              <w:pStyle w:val="Standard"/>
              <w:rPr>
                <w:sz w:val="20"/>
                <w:szCs w:val="20"/>
              </w:rPr>
            </w:pPr>
            <w:r w:rsidRPr="00155339">
              <w:rPr>
                <w:sz w:val="20"/>
                <w:szCs w:val="20"/>
              </w:rPr>
              <w:t>učenici 8.c,e d razreda</w:t>
            </w:r>
          </w:p>
        </w:tc>
      </w:tr>
      <w:tr w:rsidR="007975AD" w:rsidRPr="00155339" w14:paraId="1EC7818B" w14:textId="77777777" w:rsidTr="00F10C8C">
        <w:trPr>
          <w:trHeight w:val="2682"/>
        </w:trPr>
        <w:tc>
          <w:tcPr>
            <w:tcW w:w="352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EFB8B9" w14:textId="77777777" w:rsidR="007975AD" w:rsidRPr="00155339" w:rsidRDefault="007975AD" w:rsidP="00F10C8C">
            <w:pPr>
              <w:pStyle w:val="Standard"/>
              <w:rPr>
                <w:sz w:val="20"/>
                <w:szCs w:val="20"/>
              </w:rPr>
            </w:pPr>
            <w:r w:rsidRPr="00155339">
              <w:rPr>
                <w:sz w:val="20"/>
                <w:szCs w:val="20"/>
              </w:rPr>
              <w:t>NAČIN REALIZACIJE AKTIVNOSTI</w:t>
            </w:r>
          </w:p>
          <w:p w14:paraId="798E4D39" w14:textId="77777777" w:rsidR="007975AD" w:rsidRPr="00155339" w:rsidRDefault="007975AD" w:rsidP="00F10C8C">
            <w:pPr>
              <w:pStyle w:val="Standard"/>
              <w:rPr>
                <w:sz w:val="20"/>
                <w:szCs w:val="20"/>
              </w:rPr>
            </w:pPr>
          </w:p>
          <w:p w14:paraId="63357080" w14:textId="77777777" w:rsidR="007975AD" w:rsidRPr="00155339" w:rsidRDefault="007975AD" w:rsidP="00F10C8C">
            <w:pPr>
              <w:pStyle w:val="Standard"/>
              <w:rPr>
                <w:sz w:val="20"/>
                <w:szCs w:val="20"/>
              </w:rPr>
            </w:pPr>
          </w:p>
          <w:p w14:paraId="1429D4D1" w14:textId="77777777" w:rsidR="007975AD" w:rsidRPr="00155339" w:rsidRDefault="007975AD" w:rsidP="00F10C8C">
            <w:pPr>
              <w:pStyle w:val="Standard"/>
              <w:rPr>
                <w:rFonts w:eastAsia="Comic Sans MS"/>
                <w:sz w:val="20"/>
                <w:szCs w:val="20"/>
              </w:rPr>
            </w:pPr>
            <w:r w:rsidRPr="00155339">
              <w:rPr>
                <w:rFonts w:eastAsia="Comic Sans MS"/>
                <w:sz w:val="20"/>
                <w:szCs w:val="20"/>
              </w:rPr>
              <w:t xml:space="preserve"> </w:t>
            </w: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D60223" w14:textId="77777777" w:rsidR="007975AD" w:rsidRPr="00155339" w:rsidRDefault="007975AD" w:rsidP="00F10C8C">
            <w:pPr>
              <w:pStyle w:val="Standard"/>
              <w:rPr>
                <w:sz w:val="20"/>
                <w:szCs w:val="20"/>
              </w:rPr>
            </w:pPr>
            <w:r w:rsidRPr="00155339">
              <w:rPr>
                <w:sz w:val="20"/>
                <w:szCs w:val="20"/>
              </w:rPr>
              <w:t>SADRŽAJI</w:t>
            </w:r>
          </w:p>
          <w:p w14:paraId="641CB2A2" w14:textId="77777777" w:rsidR="007975AD" w:rsidRPr="00155339" w:rsidRDefault="007975AD" w:rsidP="00F10C8C">
            <w:pPr>
              <w:pStyle w:val="Standard"/>
              <w:rPr>
                <w:color w:val="FF3838"/>
                <w:sz w:val="20"/>
                <w:szCs w:val="20"/>
              </w:rPr>
            </w:pPr>
            <w:r w:rsidRPr="00155339">
              <w:rPr>
                <w:color w:val="FF3838"/>
                <w:sz w:val="20"/>
                <w:szCs w:val="20"/>
              </w:rPr>
              <w:t>će se moći  ostvariti ukoliko epidemiološka situacija bude povoljna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DDA5A" w14:textId="77777777" w:rsidR="007975AD" w:rsidRPr="00155339" w:rsidRDefault="007975AD" w:rsidP="00790893">
            <w:pPr>
              <w:pStyle w:val="Standard"/>
              <w:numPr>
                <w:ilvl w:val="0"/>
                <w:numId w:val="55"/>
              </w:numPr>
              <w:tabs>
                <w:tab w:val="left" w:pos="242"/>
              </w:tabs>
              <w:ind w:left="720" w:hanging="360"/>
              <w:rPr>
                <w:sz w:val="20"/>
                <w:szCs w:val="20"/>
              </w:rPr>
            </w:pPr>
            <w:r w:rsidRPr="00155339">
              <w:rPr>
                <w:sz w:val="20"/>
                <w:szCs w:val="20"/>
              </w:rPr>
              <w:t>odlazak u kazalište (1-2 puta)</w:t>
            </w:r>
          </w:p>
          <w:p w14:paraId="14AE7EF2" w14:textId="77777777" w:rsidR="007975AD" w:rsidRPr="00155339" w:rsidRDefault="007975AD" w:rsidP="00790893">
            <w:pPr>
              <w:pStyle w:val="Standard"/>
              <w:numPr>
                <w:ilvl w:val="0"/>
                <w:numId w:val="56"/>
              </w:numPr>
              <w:tabs>
                <w:tab w:val="left" w:pos="962"/>
              </w:tabs>
              <w:ind w:left="720" w:hanging="360"/>
              <w:rPr>
                <w:sz w:val="20"/>
                <w:szCs w:val="20"/>
              </w:rPr>
            </w:pPr>
            <w:r w:rsidRPr="00155339">
              <w:rPr>
                <w:sz w:val="20"/>
                <w:szCs w:val="20"/>
              </w:rPr>
              <w:t>višednevni izlet (maturalno putovanje; Trogir )</w:t>
            </w:r>
          </w:p>
          <w:p w14:paraId="0548D200"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poludnevni izlet</w:t>
            </w:r>
          </w:p>
          <w:p w14:paraId="55ACF36F"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odlazak u kino</w:t>
            </w:r>
          </w:p>
          <w:p w14:paraId="6703D452"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Interliber</w:t>
            </w:r>
          </w:p>
          <w:p w14:paraId="18F53651"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odlazak na izložbu/festival znanosti</w:t>
            </w:r>
          </w:p>
          <w:p w14:paraId="123183D1"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odlazak na koncert</w:t>
            </w:r>
          </w:p>
          <w:p w14:paraId="109A99DB"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dodatna skupina – rad na terenu</w:t>
            </w:r>
          </w:p>
          <w:p w14:paraId="160D317D"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Svjetski dan zdravlja</w:t>
            </w:r>
          </w:p>
          <w:p w14:paraId="13305477"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Svjetski dan sporta</w:t>
            </w:r>
          </w:p>
          <w:p w14:paraId="40251AB8"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borba protiv ovisnosti</w:t>
            </w:r>
          </w:p>
          <w:p w14:paraId="6A7ED53D" w14:textId="77777777" w:rsidR="007975AD" w:rsidRPr="00155339" w:rsidRDefault="007975AD" w:rsidP="00F10C8C">
            <w:pPr>
              <w:pStyle w:val="Standard"/>
              <w:ind w:left="720"/>
              <w:rPr>
                <w:sz w:val="20"/>
                <w:szCs w:val="20"/>
              </w:rPr>
            </w:pPr>
          </w:p>
        </w:tc>
      </w:tr>
      <w:tr w:rsidR="007975AD" w:rsidRPr="00155339" w14:paraId="29D95674" w14:textId="77777777" w:rsidTr="00F10C8C">
        <w:trPr>
          <w:trHeight w:val="1076"/>
        </w:trPr>
        <w:tc>
          <w:tcPr>
            <w:tcW w:w="352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C1790D" w14:textId="77777777" w:rsidR="007975AD" w:rsidRPr="00155339" w:rsidRDefault="007975AD" w:rsidP="00F10C8C">
            <w:pPr>
              <w:rPr>
                <w:sz w:val="20"/>
                <w:szCs w:val="20"/>
              </w:rPr>
            </w:pP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4DD379" w14:textId="77777777" w:rsidR="007975AD" w:rsidRPr="00155339" w:rsidRDefault="007975AD" w:rsidP="00F10C8C">
            <w:pPr>
              <w:pStyle w:val="Standard"/>
              <w:rPr>
                <w:sz w:val="20"/>
                <w:szCs w:val="20"/>
              </w:rPr>
            </w:pPr>
            <w:r w:rsidRPr="00155339">
              <w:rPr>
                <w:sz w:val="20"/>
                <w:szCs w:val="20"/>
              </w:rPr>
              <w:t>SOCIOLOŠKI 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68413" w14:textId="77777777" w:rsidR="007975AD" w:rsidRPr="00155339" w:rsidRDefault="007975AD" w:rsidP="00F10C8C">
            <w:pPr>
              <w:pStyle w:val="Standard"/>
              <w:rPr>
                <w:rFonts w:eastAsia="Comic Sans MS"/>
                <w:sz w:val="20"/>
                <w:szCs w:val="20"/>
              </w:rPr>
            </w:pPr>
            <w:r w:rsidRPr="00155339">
              <w:rPr>
                <w:rFonts w:eastAsia="Comic Sans MS"/>
                <w:sz w:val="20"/>
                <w:szCs w:val="20"/>
              </w:rPr>
              <w:t xml:space="preserve"> </w:t>
            </w:r>
          </w:p>
          <w:p w14:paraId="47F5B2CE" w14:textId="77777777" w:rsidR="007975AD" w:rsidRPr="00155339" w:rsidRDefault="007975AD" w:rsidP="00F10C8C">
            <w:pPr>
              <w:pStyle w:val="Standard"/>
              <w:rPr>
                <w:sz w:val="20"/>
                <w:szCs w:val="20"/>
              </w:rPr>
            </w:pPr>
            <w:r w:rsidRPr="00155339">
              <w:rPr>
                <w:sz w:val="20"/>
                <w:szCs w:val="20"/>
              </w:rPr>
              <w:t>frontalni rad, individualni rad, rad u paru, rad u grupi</w:t>
            </w:r>
          </w:p>
          <w:p w14:paraId="37D963E0" w14:textId="77777777" w:rsidR="007975AD" w:rsidRPr="00155339" w:rsidRDefault="007975AD" w:rsidP="00F10C8C">
            <w:pPr>
              <w:pStyle w:val="Standard"/>
              <w:rPr>
                <w:sz w:val="20"/>
                <w:szCs w:val="20"/>
              </w:rPr>
            </w:pPr>
          </w:p>
        </w:tc>
      </w:tr>
      <w:tr w:rsidR="007975AD" w:rsidRPr="00155339" w14:paraId="3B0D89AB" w14:textId="77777777" w:rsidTr="00F10C8C">
        <w:trPr>
          <w:trHeight w:val="1063"/>
        </w:trPr>
        <w:tc>
          <w:tcPr>
            <w:tcW w:w="352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D65DF6" w14:textId="77777777" w:rsidR="007975AD" w:rsidRPr="00155339" w:rsidRDefault="007975AD" w:rsidP="00F10C8C">
            <w:pPr>
              <w:rPr>
                <w:sz w:val="20"/>
                <w:szCs w:val="20"/>
              </w:rPr>
            </w:pP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DF5439" w14:textId="77777777" w:rsidR="007975AD" w:rsidRPr="00155339" w:rsidRDefault="007975AD" w:rsidP="00F10C8C">
            <w:pPr>
              <w:pStyle w:val="Standard"/>
              <w:rPr>
                <w:sz w:val="20"/>
                <w:szCs w:val="20"/>
              </w:rPr>
            </w:pPr>
            <w:r w:rsidRPr="00155339">
              <w:rPr>
                <w:sz w:val="20"/>
                <w:szCs w:val="20"/>
              </w:rPr>
              <w:t>METODE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EEED6" w14:textId="77777777" w:rsidR="007975AD" w:rsidRPr="00155339" w:rsidRDefault="007975AD" w:rsidP="00F10C8C">
            <w:pPr>
              <w:pStyle w:val="Standard"/>
              <w:rPr>
                <w:sz w:val="20"/>
                <w:szCs w:val="20"/>
              </w:rPr>
            </w:pPr>
            <w:r w:rsidRPr="00155339">
              <w:rPr>
                <w:sz w:val="20"/>
                <w:szCs w:val="20"/>
              </w:rPr>
              <w:t>razgovor, demonstracija, usmeno izlaganje, grafičko prikazivanje, praktični rad</w:t>
            </w:r>
          </w:p>
        </w:tc>
      </w:tr>
      <w:tr w:rsidR="007975AD" w:rsidRPr="00155339" w14:paraId="0E5EA32A" w14:textId="77777777" w:rsidTr="00F10C8C">
        <w:trPr>
          <w:trHeight w:val="718"/>
        </w:trPr>
        <w:tc>
          <w:tcPr>
            <w:tcW w:w="352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73DC4" w14:textId="77777777" w:rsidR="007975AD" w:rsidRPr="00155339" w:rsidRDefault="007975AD" w:rsidP="00F10C8C">
            <w:pPr>
              <w:rPr>
                <w:sz w:val="20"/>
                <w:szCs w:val="20"/>
              </w:rPr>
            </w:pP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B9371C" w14:textId="77777777" w:rsidR="007975AD" w:rsidRPr="00155339" w:rsidRDefault="007975AD" w:rsidP="00F10C8C">
            <w:pPr>
              <w:pStyle w:val="Standard"/>
              <w:rPr>
                <w:sz w:val="20"/>
                <w:szCs w:val="20"/>
              </w:rPr>
            </w:pPr>
            <w:r w:rsidRPr="00155339">
              <w:rPr>
                <w:sz w:val="20"/>
                <w:szCs w:val="20"/>
              </w:rPr>
              <w:t>SURADNICI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3FBC6" w14:textId="77777777" w:rsidR="007975AD" w:rsidRPr="00155339" w:rsidRDefault="007975AD" w:rsidP="00F10C8C">
            <w:pPr>
              <w:pStyle w:val="Standard"/>
              <w:rPr>
                <w:sz w:val="20"/>
                <w:szCs w:val="20"/>
              </w:rPr>
            </w:pPr>
            <w:r w:rsidRPr="00155339">
              <w:rPr>
                <w:sz w:val="20"/>
                <w:szCs w:val="20"/>
              </w:rPr>
              <w:t>animatori, roditelji, stručni suradnici na terenu</w:t>
            </w:r>
          </w:p>
        </w:tc>
      </w:tr>
      <w:tr w:rsidR="007975AD" w:rsidRPr="00155339" w14:paraId="4E920BCC" w14:textId="77777777" w:rsidTr="00F10C8C">
        <w:trPr>
          <w:trHeight w:val="449"/>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A639A1" w14:textId="77777777" w:rsidR="007975AD" w:rsidRPr="00155339" w:rsidRDefault="007975AD" w:rsidP="00F10C8C">
            <w:pPr>
              <w:pStyle w:val="Standard"/>
              <w:rPr>
                <w:sz w:val="20"/>
                <w:szCs w:val="20"/>
              </w:rPr>
            </w:pPr>
            <w:r w:rsidRPr="00155339">
              <w:rPr>
                <w:sz w:val="20"/>
                <w:szCs w:val="20"/>
              </w:rPr>
              <w:t>VREMENIK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DB83F" w14:textId="77777777" w:rsidR="007975AD" w:rsidRPr="00155339" w:rsidRDefault="007975AD" w:rsidP="00F10C8C">
            <w:pPr>
              <w:pStyle w:val="Standard"/>
              <w:rPr>
                <w:sz w:val="20"/>
                <w:szCs w:val="20"/>
              </w:rPr>
            </w:pPr>
            <w:r w:rsidRPr="00155339">
              <w:rPr>
                <w:sz w:val="20"/>
                <w:szCs w:val="20"/>
              </w:rPr>
              <w:t>tijekom školske godine 2020./2021.</w:t>
            </w:r>
          </w:p>
        </w:tc>
      </w:tr>
      <w:tr w:rsidR="007975AD" w:rsidRPr="00155339" w14:paraId="703F5B2F" w14:textId="77777777" w:rsidTr="00F10C8C">
        <w:trPr>
          <w:trHeight w:val="774"/>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DB72D1" w14:textId="77777777" w:rsidR="007975AD" w:rsidRPr="00155339" w:rsidRDefault="007975AD" w:rsidP="00F10C8C">
            <w:pPr>
              <w:pStyle w:val="Standard"/>
              <w:rPr>
                <w:sz w:val="20"/>
                <w:szCs w:val="20"/>
              </w:rPr>
            </w:pPr>
            <w:r w:rsidRPr="00155339">
              <w:rPr>
                <w:sz w:val="20"/>
                <w:szCs w:val="20"/>
              </w:rPr>
              <w:t>VREDNOVANJE</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0905F" w14:textId="77777777" w:rsidR="007975AD" w:rsidRPr="00155339" w:rsidRDefault="007975AD" w:rsidP="00F10C8C">
            <w:pPr>
              <w:pStyle w:val="Standard"/>
              <w:rPr>
                <w:sz w:val="20"/>
                <w:szCs w:val="20"/>
              </w:rPr>
            </w:pPr>
            <w:r w:rsidRPr="00155339">
              <w:rPr>
                <w:sz w:val="20"/>
                <w:szCs w:val="20"/>
              </w:rPr>
              <w:t>kvizovi znanja, evaluacijski razgovor, evaluacijske ankete</w:t>
            </w:r>
          </w:p>
        </w:tc>
      </w:tr>
      <w:tr w:rsidR="007975AD" w:rsidRPr="00155339" w14:paraId="4C93134E" w14:textId="77777777" w:rsidTr="00F10C8C">
        <w:trPr>
          <w:trHeight w:val="1792"/>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9A0FA3" w14:textId="77777777" w:rsidR="007975AD" w:rsidRPr="00155339" w:rsidRDefault="007975AD" w:rsidP="00F10C8C">
            <w:pPr>
              <w:pStyle w:val="Standard"/>
              <w:rPr>
                <w:sz w:val="20"/>
                <w:szCs w:val="20"/>
              </w:rPr>
            </w:pPr>
            <w:r w:rsidRPr="00155339">
              <w:rPr>
                <w:sz w:val="20"/>
                <w:szCs w:val="20"/>
              </w:rPr>
              <w:t>TROŠKOVNIK</w:t>
            </w:r>
          </w:p>
          <w:p w14:paraId="3656B9E8" w14:textId="77777777" w:rsidR="007975AD" w:rsidRPr="00155339" w:rsidRDefault="007975AD" w:rsidP="00F10C8C">
            <w:pPr>
              <w:pStyle w:val="Standard"/>
              <w:rPr>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6BD04" w14:textId="77777777" w:rsidR="007975AD" w:rsidRPr="00155339" w:rsidRDefault="007975AD" w:rsidP="00F10C8C">
            <w:pPr>
              <w:pStyle w:val="Standard"/>
              <w:rPr>
                <w:sz w:val="20"/>
                <w:szCs w:val="20"/>
              </w:rPr>
            </w:pPr>
            <w:r w:rsidRPr="00155339">
              <w:rPr>
                <w:sz w:val="20"/>
                <w:szCs w:val="20"/>
              </w:rPr>
              <w:t>Kazalište s prijevozom oko 50kn po učniku</w:t>
            </w:r>
          </w:p>
          <w:p w14:paraId="412E2416" w14:textId="77777777" w:rsidR="007975AD" w:rsidRPr="00155339" w:rsidRDefault="007975AD" w:rsidP="00F10C8C">
            <w:pPr>
              <w:pStyle w:val="Standard"/>
              <w:rPr>
                <w:sz w:val="20"/>
                <w:szCs w:val="20"/>
              </w:rPr>
            </w:pPr>
            <w:r w:rsidRPr="00155339">
              <w:rPr>
                <w:sz w:val="20"/>
                <w:szCs w:val="20"/>
              </w:rPr>
              <w:t>Kino –oko 40kn po učeniku</w:t>
            </w:r>
          </w:p>
          <w:p w14:paraId="222B2D78" w14:textId="77777777" w:rsidR="007975AD" w:rsidRPr="00155339" w:rsidRDefault="007975AD" w:rsidP="00F10C8C">
            <w:pPr>
              <w:pStyle w:val="Standard"/>
              <w:rPr>
                <w:sz w:val="20"/>
                <w:szCs w:val="20"/>
              </w:rPr>
            </w:pPr>
            <w:r w:rsidRPr="00155339">
              <w:rPr>
                <w:sz w:val="20"/>
                <w:szCs w:val="20"/>
              </w:rPr>
              <w:t>Koncert- oko 50 kn po ueniku</w:t>
            </w:r>
          </w:p>
          <w:p w14:paraId="6D7C2763" w14:textId="77777777" w:rsidR="007975AD" w:rsidRPr="00155339" w:rsidRDefault="007975AD" w:rsidP="00F10C8C">
            <w:pPr>
              <w:pStyle w:val="Standard"/>
              <w:rPr>
                <w:sz w:val="20"/>
                <w:szCs w:val="20"/>
              </w:rPr>
            </w:pPr>
            <w:r w:rsidRPr="00155339">
              <w:rPr>
                <w:sz w:val="20"/>
                <w:szCs w:val="20"/>
              </w:rPr>
              <w:t>Višednevni izlet (ovisi o odredištu i broju dana)</w:t>
            </w:r>
          </w:p>
          <w:p w14:paraId="4EFFF627" w14:textId="77777777" w:rsidR="007975AD" w:rsidRPr="00155339" w:rsidRDefault="007975AD" w:rsidP="00F10C8C">
            <w:pPr>
              <w:pStyle w:val="Standard"/>
              <w:rPr>
                <w:sz w:val="20"/>
                <w:szCs w:val="20"/>
              </w:rPr>
            </w:pPr>
            <w:r w:rsidRPr="00155339">
              <w:rPr>
                <w:sz w:val="20"/>
                <w:szCs w:val="20"/>
              </w:rPr>
              <w:t>izložba (ovisno o ponudi) – oko 50 kn po učeniku s prijevozom</w:t>
            </w:r>
          </w:p>
        </w:tc>
      </w:tr>
    </w:tbl>
    <w:p w14:paraId="415868B5" w14:textId="77777777" w:rsidR="007975AD" w:rsidRPr="00155339" w:rsidRDefault="007975AD" w:rsidP="007975AD">
      <w:pPr>
        <w:pStyle w:val="Standard"/>
        <w:rPr>
          <w:sz w:val="20"/>
          <w:szCs w:val="20"/>
        </w:rPr>
      </w:pPr>
    </w:p>
    <w:p w14:paraId="77B5CBA1" w14:textId="77777777" w:rsidR="007975AD" w:rsidRPr="00155339" w:rsidRDefault="007975AD" w:rsidP="007975AD">
      <w:pPr>
        <w:pStyle w:val="Standard"/>
        <w:rPr>
          <w:sz w:val="20"/>
          <w:szCs w:val="20"/>
        </w:rPr>
      </w:pPr>
    </w:p>
    <w:p w14:paraId="1451E490" w14:textId="77777777" w:rsidR="007975AD" w:rsidRPr="00155339" w:rsidRDefault="007975AD" w:rsidP="00155339">
      <w:pPr>
        <w:pStyle w:val="Default"/>
        <w:rPr>
          <w:rFonts w:ascii="Times New Roman" w:hAnsi="Times New Roman" w:cs="Times New Roman"/>
          <w:sz w:val="20"/>
          <w:szCs w:val="20"/>
        </w:rPr>
      </w:pPr>
      <w:r w:rsidRPr="00155339">
        <w:rPr>
          <w:rFonts w:ascii="Times New Roman" w:hAnsi="Times New Roman" w:cs="Times New Roman"/>
          <w:sz w:val="20"/>
          <w:szCs w:val="20"/>
        </w:rPr>
        <w:t xml:space="preserve"> ##  maturalac nije ostvaren u 7.razredu radi epidemiološke situacije, čekamo dogovor s Agencijom i roditeljima...</w:t>
      </w:r>
    </w:p>
    <w:p w14:paraId="24BA3292" w14:textId="77777777" w:rsidR="007975AD" w:rsidRPr="00155339" w:rsidRDefault="007975AD" w:rsidP="00155339">
      <w:pPr>
        <w:pStyle w:val="Default"/>
        <w:rPr>
          <w:rFonts w:ascii="Times New Roman" w:hAnsi="Times New Roman" w:cs="Times New Roman"/>
          <w:sz w:val="20"/>
          <w:szCs w:val="20"/>
        </w:rPr>
      </w:pPr>
      <w:r w:rsidRPr="00155339">
        <w:rPr>
          <w:rFonts w:ascii="Times New Roman" w:hAnsi="Times New Roman" w:cs="Times New Roman"/>
          <w:b/>
          <w:bCs/>
          <w:sz w:val="20"/>
          <w:szCs w:val="20"/>
        </w:rPr>
        <w:t>Moguće je više opcija; otkazivanje ili odgađanje</w:t>
      </w:r>
    </w:p>
    <w:p w14:paraId="1632BEBE" w14:textId="77777777" w:rsidR="007975AD" w:rsidRPr="00155339" w:rsidRDefault="007975AD" w:rsidP="007975AD">
      <w:pPr>
        <w:pStyle w:val="Standard"/>
        <w:rPr>
          <w:color w:val="FF3838"/>
          <w:sz w:val="20"/>
          <w:szCs w:val="20"/>
        </w:rPr>
      </w:pPr>
    </w:p>
    <w:p w14:paraId="33CC3F3D" w14:textId="77777777" w:rsidR="007975AD" w:rsidRPr="00155339" w:rsidRDefault="007975AD" w:rsidP="007975AD">
      <w:pPr>
        <w:pStyle w:val="Standard"/>
        <w:rPr>
          <w:sz w:val="20"/>
          <w:szCs w:val="20"/>
        </w:rPr>
      </w:pPr>
    </w:p>
    <w:tbl>
      <w:tblPr>
        <w:tblW w:w="9298" w:type="dxa"/>
        <w:tblInd w:w="-113" w:type="dxa"/>
        <w:tblLayout w:type="fixed"/>
        <w:tblCellMar>
          <w:left w:w="10" w:type="dxa"/>
          <w:right w:w="10" w:type="dxa"/>
        </w:tblCellMar>
        <w:tblLook w:val="04A0" w:firstRow="1" w:lastRow="0" w:firstColumn="1" w:lastColumn="0" w:noHBand="0" w:noVBand="1"/>
      </w:tblPr>
      <w:tblGrid>
        <w:gridCol w:w="3528"/>
        <w:gridCol w:w="1810"/>
        <w:gridCol w:w="3960"/>
      </w:tblGrid>
      <w:tr w:rsidR="007975AD" w:rsidRPr="00155339" w14:paraId="092A0DEE" w14:textId="77777777" w:rsidTr="00F10C8C">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A2D430" w14:textId="77777777" w:rsidR="007975AD" w:rsidRPr="00155339" w:rsidRDefault="007975AD" w:rsidP="00F10C8C">
            <w:pPr>
              <w:pStyle w:val="Standard"/>
              <w:rPr>
                <w:sz w:val="20"/>
                <w:szCs w:val="20"/>
              </w:rPr>
            </w:pPr>
            <w:r w:rsidRPr="00155339">
              <w:rPr>
                <w:sz w:val="20"/>
                <w:szCs w:val="20"/>
              </w:rPr>
              <w:t>NAZIV AKTIVNOSTI/ PROGRAMA/ PROJEKTA</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304CA" w14:textId="77777777" w:rsidR="007975AD" w:rsidRPr="00155339" w:rsidRDefault="007975AD" w:rsidP="00F10C8C">
            <w:pPr>
              <w:pStyle w:val="Standard"/>
              <w:rPr>
                <w:sz w:val="20"/>
                <w:szCs w:val="20"/>
              </w:rPr>
            </w:pPr>
            <w:r w:rsidRPr="00155339">
              <w:rPr>
                <w:rFonts w:eastAsia="Comic Sans MS"/>
                <w:sz w:val="20"/>
                <w:szCs w:val="20"/>
              </w:rPr>
              <w:t xml:space="preserve">              </w:t>
            </w:r>
            <w:r w:rsidRPr="00155339">
              <w:rPr>
                <w:sz w:val="20"/>
                <w:szCs w:val="20"/>
              </w:rPr>
              <w:t>IZVANUČIONIČKA NASTAVA</w:t>
            </w:r>
          </w:p>
          <w:p w14:paraId="30CB7A92" w14:textId="77777777" w:rsidR="007975AD" w:rsidRPr="00155339" w:rsidRDefault="007975AD" w:rsidP="00F10C8C">
            <w:pPr>
              <w:pStyle w:val="Standard"/>
              <w:rPr>
                <w:sz w:val="20"/>
                <w:szCs w:val="20"/>
              </w:rPr>
            </w:pPr>
            <w:r w:rsidRPr="00155339">
              <w:rPr>
                <w:rFonts w:eastAsia="Comic Sans MS"/>
                <w:sz w:val="20"/>
                <w:szCs w:val="20"/>
              </w:rPr>
              <w:t xml:space="preserve">                               8. cde </w:t>
            </w:r>
            <w:r w:rsidRPr="00155339">
              <w:rPr>
                <w:sz w:val="20"/>
                <w:szCs w:val="20"/>
              </w:rPr>
              <w:t>. RAZREDA,2020./2021.</w:t>
            </w:r>
          </w:p>
        </w:tc>
      </w:tr>
      <w:tr w:rsidR="007975AD" w:rsidRPr="00155339" w14:paraId="35AEA6D6" w14:textId="77777777" w:rsidTr="00F10C8C">
        <w:trPr>
          <w:trHeight w:val="932"/>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65239A" w14:textId="77777777" w:rsidR="007975AD" w:rsidRPr="00155339" w:rsidRDefault="007975AD" w:rsidP="00F10C8C">
            <w:pPr>
              <w:pStyle w:val="Standard"/>
              <w:rPr>
                <w:sz w:val="20"/>
                <w:szCs w:val="20"/>
              </w:rPr>
            </w:pPr>
            <w:r w:rsidRPr="00155339">
              <w:rPr>
                <w:sz w:val="20"/>
                <w:szCs w:val="20"/>
              </w:rPr>
              <w:t>SVRHA (NAMJENA)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39101" w14:textId="77777777" w:rsidR="007975AD" w:rsidRPr="00155339" w:rsidRDefault="007975AD" w:rsidP="00F10C8C">
            <w:pPr>
              <w:pStyle w:val="Standard"/>
              <w:rPr>
                <w:sz w:val="20"/>
                <w:szCs w:val="20"/>
              </w:rPr>
            </w:pPr>
            <w:r w:rsidRPr="00155339">
              <w:rPr>
                <w:sz w:val="20"/>
                <w:szCs w:val="20"/>
              </w:rPr>
              <w:t>korelacija među predmetima i povezivanje nastavne građe (povezivanje naučenog s viđenim)</w:t>
            </w:r>
          </w:p>
        </w:tc>
      </w:tr>
      <w:tr w:rsidR="007975AD" w:rsidRPr="00155339" w14:paraId="736C9C61" w14:textId="77777777" w:rsidTr="00F10C8C">
        <w:trPr>
          <w:trHeight w:val="1957"/>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43208F" w14:textId="77777777" w:rsidR="007975AD" w:rsidRPr="00155339" w:rsidRDefault="007975AD" w:rsidP="00F10C8C">
            <w:pPr>
              <w:pStyle w:val="Standard"/>
              <w:rPr>
                <w:sz w:val="20"/>
                <w:szCs w:val="20"/>
              </w:rPr>
            </w:pPr>
            <w:r w:rsidRPr="00155339">
              <w:rPr>
                <w:sz w:val="20"/>
                <w:szCs w:val="20"/>
              </w:rPr>
              <w:t>CILJ</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4C600" w14:textId="77777777" w:rsidR="007975AD" w:rsidRPr="00155339" w:rsidRDefault="007975AD" w:rsidP="00F10C8C">
            <w:pPr>
              <w:pStyle w:val="Standard"/>
              <w:rPr>
                <w:sz w:val="20"/>
                <w:szCs w:val="20"/>
              </w:rPr>
            </w:pPr>
            <w:r w:rsidRPr="00155339">
              <w:rPr>
                <w:sz w:val="20"/>
                <w:szCs w:val="20"/>
              </w:rPr>
              <w:t>upoznati uži i širi zavičaj, njegove prirodne, povijesne i kulturne ljepote, promatranje i uočavanje promjena i pojava u prirodi, razvijanje kulture ponašanja u kazalištu i usvajanje vrednota dramske, glazbene i likovne umjetnosti</w:t>
            </w:r>
          </w:p>
        </w:tc>
      </w:tr>
      <w:tr w:rsidR="007975AD" w:rsidRPr="00155339" w14:paraId="14389D99" w14:textId="77777777" w:rsidTr="00F10C8C">
        <w:trPr>
          <w:trHeight w:val="6275"/>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B81FCA" w14:textId="77777777" w:rsidR="007975AD" w:rsidRPr="00155339" w:rsidRDefault="007975AD" w:rsidP="00F10C8C">
            <w:pPr>
              <w:pStyle w:val="Standard"/>
              <w:rPr>
                <w:sz w:val="20"/>
                <w:szCs w:val="20"/>
              </w:rPr>
            </w:pPr>
            <w:r w:rsidRPr="00155339">
              <w:rPr>
                <w:sz w:val="20"/>
                <w:szCs w:val="20"/>
              </w:rPr>
              <w:lastRenderedPageBreak/>
              <w:t>ZADACI</w:t>
            </w:r>
          </w:p>
          <w:p w14:paraId="3AA84740" w14:textId="77777777" w:rsidR="007975AD" w:rsidRPr="00155339" w:rsidRDefault="007975AD" w:rsidP="00F10C8C">
            <w:pPr>
              <w:pStyle w:val="Standard"/>
              <w:rPr>
                <w:sz w:val="20"/>
                <w:szCs w:val="20"/>
              </w:rPr>
            </w:pPr>
          </w:p>
          <w:p w14:paraId="64C224EF" w14:textId="77777777" w:rsidR="007975AD" w:rsidRPr="00155339" w:rsidRDefault="007975AD" w:rsidP="00F10C8C">
            <w:pPr>
              <w:pStyle w:val="Standard"/>
              <w:rPr>
                <w:sz w:val="20"/>
                <w:szCs w:val="20"/>
              </w:rPr>
            </w:pPr>
          </w:p>
          <w:p w14:paraId="070FD7FE" w14:textId="77777777" w:rsidR="007975AD" w:rsidRPr="00155339" w:rsidRDefault="007975AD" w:rsidP="00F10C8C">
            <w:pPr>
              <w:pStyle w:val="Standard"/>
              <w:rPr>
                <w:sz w:val="20"/>
                <w:szCs w:val="20"/>
              </w:rPr>
            </w:pPr>
          </w:p>
          <w:p w14:paraId="05DDE5B9" w14:textId="77777777" w:rsidR="007975AD" w:rsidRPr="00155339" w:rsidRDefault="007975AD" w:rsidP="00F10C8C">
            <w:pPr>
              <w:pStyle w:val="Standard"/>
              <w:rPr>
                <w:sz w:val="20"/>
                <w:szCs w:val="20"/>
              </w:rPr>
            </w:pPr>
          </w:p>
          <w:p w14:paraId="2CC29165" w14:textId="77777777" w:rsidR="007975AD" w:rsidRPr="00155339" w:rsidRDefault="007975AD" w:rsidP="00F10C8C">
            <w:pPr>
              <w:pStyle w:val="Standard"/>
              <w:rPr>
                <w:sz w:val="20"/>
                <w:szCs w:val="20"/>
              </w:rPr>
            </w:pPr>
          </w:p>
          <w:p w14:paraId="3F50A975" w14:textId="77777777" w:rsidR="007975AD" w:rsidRPr="00155339" w:rsidRDefault="007975AD" w:rsidP="00F10C8C">
            <w:pPr>
              <w:pStyle w:val="Standard"/>
              <w:rPr>
                <w:sz w:val="20"/>
                <w:szCs w:val="20"/>
              </w:rPr>
            </w:pPr>
          </w:p>
          <w:p w14:paraId="1481B836" w14:textId="77777777" w:rsidR="007975AD" w:rsidRPr="00155339" w:rsidRDefault="007975AD" w:rsidP="00F10C8C">
            <w:pPr>
              <w:pStyle w:val="Standard"/>
              <w:rPr>
                <w:sz w:val="20"/>
                <w:szCs w:val="20"/>
              </w:rPr>
            </w:pPr>
          </w:p>
          <w:p w14:paraId="4F84A6C4" w14:textId="77777777" w:rsidR="007975AD" w:rsidRPr="00155339" w:rsidRDefault="007975AD" w:rsidP="00F10C8C">
            <w:pPr>
              <w:pStyle w:val="Standard"/>
              <w:rPr>
                <w:sz w:val="20"/>
                <w:szCs w:val="20"/>
              </w:rPr>
            </w:pPr>
          </w:p>
          <w:p w14:paraId="2EFE7B0E" w14:textId="77777777" w:rsidR="007975AD" w:rsidRPr="00155339" w:rsidRDefault="007975AD" w:rsidP="00F10C8C">
            <w:pPr>
              <w:pStyle w:val="Standard"/>
              <w:rPr>
                <w:sz w:val="20"/>
                <w:szCs w:val="20"/>
              </w:rPr>
            </w:pPr>
          </w:p>
          <w:p w14:paraId="73C3975B" w14:textId="77777777" w:rsidR="007975AD" w:rsidRPr="00155339" w:rsidRDefault="007975AD" w:rsidP="00F10C8C">
            <w:pPr>
              <w:pStyle w:val="Standard"/>
              <w:rPr>
                <w:sz w:val="20"/>
                <w:szCs w:val="20"/>
              </w:rPr>
            </w:pPr>
          </w:p>
          <w:p w14:paraId="31928501" w14:textId="77777777" w:rsidR="007975AD" w:rsidRPr="00155339" w:rsidRDefault="007975AD" w:rsidP="00F10C8C">
            <w:pPr>
              <w:pStyle w:val="Standard"/>
              <w:rPr>
                <w:sz w:val="20"/>
                <w:szCs w:val="20"/>
              </w:rPr>
            </w:pPr>
          </w:p>
          <w:p w14:paraId="5D055672" w14:textId="77777777" w:rsidR="007975AD" w:rsidRPr="00155339" w:rsidRDefault="007975AD" w:rsidP="00F10C8C">
            <w:pPr>
              <w:pStyle w:val="Standard"/>
              <w:rPr>
                <w:sz w:val="20"/>
                <w:szCs w:val="20"/>
              </w:rPr>
            </w:pPr>
          </w:p>
          <w:p w14:paraId="30D24083" w14:textId="77777777" w:rsidR="007975AD" w:rsidRPr="00155339" w:rsidRDefault="007975AD" w:rsidP="00F10C8C">
            <w:pPr>
              <w:pStyle w:val="Standard"/>
              <w:rPr>
                <w:sz w:val="20"/>
                <w:szCs w:val="20"/>
              </w:rPr>
            </w:pPr>
          </w:p>
          <w:p w14:paraId="0D01A70D" w14:textId="77777777" w:rsidR="007975AD" w:rsidRPr="00155339" w:rsidRDefault="007975AD" w:rsidP="00F10C8C">
            <w:pPr>
              <w:pStyle w:val="Standard"/>
              <w:rPr>
                <w:sz w:val="20"/>
                <w:szCs w:val="20"/>
              </w:rPr>
            </w:pPr>
          </w:p>
          <w:p w14:paraId="13725FD0" w14:textId="77777777" w:rsidR="007975AD" w:rsidRPr="00155339" w:rsidRDefault="007975AD" w:rsidP="00F10C8C">
            <w:pPr>
              <w:pStyle w:val="Standard"/>
              <w:rPr>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269FC" w14:textId="77777777" w:rsidR="007975AD" w:rsidRPr="00155339" w:rsidRDefault="007975AD" w:rsidP="00F10C8C">
            <w:pPr>
              <w:pStyle w:val="Standard"/>
              <w:rPr>
                <w:sz w:val="20"/>
                <w:szCs w:val="20"/>
              </w:rPr>
            </w:pPr>
            <w:r w:rsidRPr="00155339">
              <w:rPr>
                <w:sz w:val="20"/>
                <w:szCs w:val="20"/>
              </w:rPr>
              <w:t>upoznati zavičaj, razvijati domoljublje,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razvijati ljubav prema umjetničkim djelima</w:t>
            </w:r>
          </w:p>
        </w:tc>
      </w:tr>
      <w:tr w:rsidR="007975AD" w:rsidRPr="00155339" w14:paraId="1B618BFA" w14:textId="77777777" w:rsidTr="00F10C8C">
        <w:trPr>
          <w:trHeight w:val="711"/>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02C122" w14:textId="77777777" w:rsidR="007975AD" w:rsidRPr="00155339" w:rsidRDefault="007975AD" w:rsidP="00F10C8C">
            <w:pPr>
              <w:pStyle w:val="Standard"/>
              <w:rPr>
                <w:sz w:val="20"/>
                <w:szCs w:val="20"/>
              </w:rPr>
            </w:pPr>
            <w:r w:rsidRPr="00155339">
              <w:rPr>
                <w:sz w:val="20"/>
                <w:szCs w:val="20"/>
              </w:rPr>
              <w:t>NOSITELJI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82B4B" w14:textId="77777777" w:rsidR="007975AD" w:rsidRPr="00155339" w:rsidRDefault="007975AD" w:rsidP="00F10C8C">
            <w:pPr>
              <w:pStyle w:val="Standard"/>
              <w:rPr>
                <w:sz w:val="20"/>
                <w:szCs w:val="20"/>
              </w:rPr>
            </w:pPr>
            <w:r w:rsidRPr="00155339">
              <w:rPr>
                <w:sz w:val="20"/>
                <w:szCs w:val="20"/>
              </w:rPr>
              <w:t>razrednica,učitelji predmetne nastave, ravnatelj, stručne suradnice</w:t>
            </w:r>
          </w:p>
        </w:tc>
      </w:tr>
      <w:tr w:rsidR="007975AD" w:rsidRPr="00155339" w14:paraId="13F0E814" w14:textId="77777777" w:rsidTr="00F10C8C">
        <w:trPr>
          <w:trHeight w:val="538"/>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43C459" w14:textId="77777777" w:rsidR="007975AD" w:rsidRPr="00155339" w:rsidRDefault="007975AD" w:rsidP="00F10C8C">
            <w:pPr>
              <w:pStyle w:val="Standard"/>
              <w:rPr>
                <w:sz w:val="20"/>
                <w:szCs w:val="20"/>
              </w:rPr>
            </w:pPr>
            <w:r w:rsidRPr="00155339">
              <w:rPr>
                <w:sz w:val="20"/>
                <w:szCs w:val="20"/>
              </w:rPr>
              <w:t>KORISNICI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04B99" w14:textId="77777777" w:rsidR="007975AD" w:rsidRPr="00155339" w:rsidRDefault="007975AD" w:rsidP="00F10C8C">
            <w:pPr>
              <w:pStyle w:val="Standard"/>
              <w:rPr>
                <w:sz w:val="20"/>
                <w:szCs w:val="20"/>
              </w:rPr>
            </w:pPr>
            <w:r w:rsidRPr="00155339">
              <w:rPr>
                <w:sz w:val="20"/>
                <w:szCs w:val="20"/>
              </w:rPr>
              <w:t>učenici 8.c,e d razreda</w:t>
            </w:r>
          </w:p>
        </w:tc>
      </w:tr>
      <w:tr w:rsidR="007975AD" w:rsidRPr="00155339" w14:paraId="1367053B" w14:textId="77777777" w:rsidTr="00F10C8C">
        <w:trPr>
          <w:trHeight w:val="2682"/>
        </w:trPr>
        <w:tc>
          <w:tcPr>
            <w:tcW w:w="352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040349" w14:textId="77777777" w:rsidR="007975AD" w:rsidRPr="00155339" w:rsidRDefault="007975AD" w:rsidP="00F10C8C">
            <w:pPr>
              <w:pStyle w:val="Standard"/>
              <w:rPr>
                <w:sz w:val="20"/>
                <w:szCs w:val="20"/>
              </w:rPr>
            </w:pPr>
            <w:r w:rsidRPr="00155339">
              <w:rPr>
                <w:sz w:val="20"/>
                <w:szCs w:val="20"/>
              </w:rPr>
              <w:t>NAČIN REALIZACIJE AKTIVNOSTI</w:t>
            </w:r>
          </w:p>
          <w:p w14:paraId="60FECDF3" w14:textId="77777777" w:rsidR="007975AD" w:rsidRPr="00155339" w:rsidRDefault="007975AD" w:rsidP="00F10C8C">
            <w:pPr>
              <w:pStyle w:val="Standard"/>
              <w:rPr>
                <w:sz w:val="20"/>
                <w:szCs w:val="20"/>
              </w:rPr>
            </w:pPr>
          </w:p>
          <w:p w14:paraId="2A2FD997" w14:textId="77777777" w:rsidR="007975AD" w:rsidRPr="00155339" w:rsidRDefault="007975AD" w:rsidP="00F10C8C">
            <w:pPr>
              <w:pStyle w:val="Standard"/>
              <w:rPr>
                <w:sz w:val="20"/>
                <w:szCs w:val="20"/>
              </w:rPr>
            </w:pPr>
          </w:p>
          <w:p w14:paraId="08BB486E" w14:textId="77777777" w:rsidR="007975AD" w:rsidRPr="00155339" w:rsidRDefault="007975AD" w:rsidP="00F10C8C">
            <w:pPr>
              <w:pStyle w:val="Standard"/>
              <w:rPr>
                <w:rFonts w:eastAsia="Comic Sans MS"/>
                <w:sz w:val="20"/>
                <w:szCs w:val="20"/>
              </w:rPr>
            </w:pPr>
            <w:r w:rsidRPr="00155339">
              <w:rPr>
                <w:rFonts w:eastAsia="Comic Sans MS"/>
                <w:sz w:val="20"/>
                <w:szCs w:val="20"/>
              </w:rPr>
              <w:t xml:space="preserve"> </w:t>
            </w: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D65DE2" w14:textId="77777777" w:rsidR="007975AD" w:rsidRPr="00155339" w:rsidRDefault="007975AD" w:rsidP="00F10C8C">
            <w:pPr>
              <w:pStyle w:val="Standard"/>
              <w:rPr>
                <w:sz w:val="20"/>
                <w:szCs w:val="20"/>
              </w:rPr>
            </w:pPr>
            <w:r w:rsidRPr="00155339">
              <w:rPr>
                <w:sz w:val="20"/>
                <w:szCs w:val="20"/>
              </w:rPr>
              <w:t>SADRŽAJI</w:t>
            </w:r>
          </w:p>
          <w:p w14:paraId="21DC6A3D" w14:textId="77777777" w:rsidR="007975AD" w:rsidRPr="00155339" w:rsidRDefault="007975AD" w:rsidP="00F10C8C">
            <w:pPr>
              <w:pStyle w:val="Standard"/>
              <w:rPr>
                <w:color w:val="FF3838"/>
                <w:sz w:val="20"/>
                <w:szCs w:val="20"/>
              </w:rPr>
            </w:pPr>
            <w:r w:rsidRPr="00155339">
              <w:rPr>
                <w:color w:val="FF3838"/>
                <w:sz w:val="20"/>
                <w:szCs w:val="20"/>
              </w:rPr>
              <w:t>će se moći  ostvariti ukoliko epidemiološka situacija bude povoljna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47669" w14:textId="77777777" w:rsidR="007975AD" w:rsidRPr="00155339" w:rsidRDefault="007975AD" w:rsidP="00790893">
            <w:pPr>
              <w:pStyle w:val="Standard"/>
              <w:numPr>
                <w:ilvl w:val="0"/>
                <w:numId w:val="55"/>
              </w:numPr>
              <w:tabs>
                <w:tab w:val="left" w:pos="242"/>
              </w:tabs>
              <w:ind w:left="720" w:hanging="360"/>
              <w:rPr>
                <w:sz w:val="20"/>
                <w:szCs w:val="20"/>
              </w:rPr>
            </w:pPr>
            <w:r w:rsidRPr="00155339">
              <w:rPr>
                <w:sz w:val="20"/>
                <w:szCs w:val="20"/>
              </w:rPr>
              <w:t>odlazak u kazalište (1-2 puta)</w:t>
            </w:r>
          </w:p>
          <w:p w14:paraId="1A9F623A" w14:textId="77777777" w:rsidR="007975AD" w:rsidRPr="00155339" w:rsidRDefault="007975AD" w:rsidP="00790893">
            <w:pPr>
              <w:pStyle w:val="Standard"/>
              <w:numPr>
                <w:ilvl w:val="0"/>
                <w:numId w:val="56"/>
              </w:numPr>
              <w:tabs>
                <w:tab w:val="left" w:pos="962"/>
              </w:tabs>
              <w:ind w:left="720" w:hanging="360"/>
              <w:rPr>
                <w:sz w:val="20"/>
                <w:szCs w:val="20"/>
              </w:rPr>
            </w:pPr>
            <w:r w:rsidRPr="00155339">
              <w:rPr>
                <w:sz w:val="20"/>
                <w:szCs w:val="20"/>
              </w:rPr>
              <w:t>višednevni izlet (maturalno putovanje; Trogir )</w:t>
            </w:r>
          </w:p>
          <w:p w14:paraId="6F881ADE"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poludnevni izlet</w:t>
            </w:r>
          </w:p>
          <w:p w14:paraId="537BA1A5"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odlazak u kino</w:t>
            </w:r>
          </w:p>
          <w:p w14:paraId="48F51F77"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Interliber</w:t>
            </w:r>
          </w:p>
          <w:p w14:paraId="7EC500FA"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odlazak na izložbu/festival znanosti</w:t>
            </w:r>
          </w:p>
          <w:p w14:paraId="66C37479"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odlazak na koncert</w:t>
            </w:r>
          </w:p>
          <w:p w14:paraId="73583752"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dodatna skupina – rad na terenu</w:t>
            </w:r>
          </w:p>
          <w:p w14:paraId="1A4F3E2D"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Svjetski dan zdravlja</w:t>
            </w:r>
          </w:p>
          <w:p w14:paraId="6D1101B6"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Svjetski dan sporta</w:t>
            </w:r>
          </w:p>
          <w:p w14:paraId="407B9A41" w14:textId="77777777" w:rsidR="007975AD" w:rsidRPr="00155339" w:rsidRDefault="007975AD" w:rsidP="00790893">
            <w:pPr>
              <w:pStyle w:val="Standard"/>
              <w:numPr>
                <w:ilvl w:val="0"/>
                <w:numId w:val="54"/>
              </w:numPr>
              <w:tabs>
                <w:tab w:val="left" w:pos="962"/>
              </w:tabs>
              <w:ind w:left="720" w:hanging="360"/>
              <w:rPr>
                <w:sz w:val="20"/>
                <w:szCs w:val="20"/>
              </w:rPr>
            </w:pPr>
            <w:r w:rsidRPr="00155339">
              <w:rPr>
                <w:sz w:val="20"/>
                <w:szCs w:val="20"/>
              </w:rPr>
              <w:t>borba protiv ovisnosti</w:t>
            </w:r>
          </w:p>
          <w:p w14:paraId="60D98242" w14:textId="77777777" w:rsidR="007975AD" w:rsidRPr="00155339" w:rsidRDefault="007975AD" w:rsidP="00F10C8C">
            <w:pPr>
              <w:pStyle w:val="Standard"/>
              <w:ind w:left="720"/>
              <w:rPr>
                <w:sz w:val="20"/>
                <w:szCs w:val="20"/>
              </w:rPr>
            </w:pPr>
          </w:p>
        </w:tc>
      </w:tr>
      <w:tr w:rsidR="007975AD" w:rsidRPr="00155339" w14:paraId="1552674F" w14:textId="77777777" w:rsidTr="00F10C8C">
        <w:trPr>
          <w:trHeight w:val="1076"/>
        </w:trPr>
        <w:tc>
          <w:tcPr>
            <w:tcW w:w="352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406772" w14:textId="77777777" w:rsidR="007975AD" w:rsidRPr="00155339" w:rsidRDefault="007975AD" w:rsidP="00F10C8C">
            <w:pPr>
              <w:rPr>
                <w:sz w:val="20"/>
                <w:szCs w:val="20"/>
              </w:rPr>
            </w:pP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CD7767" w14:textId="77777777" w:rsidR="007975AD" w:rsidRPr="00155339" w:rsidRDefault="007975AD" w:rsidP="00F10C8C">
            <w:pPr>
              <w:pStyle w:val="Standard"/>
              <w:rPr>
                <w:sz w:val="20"/>
                <w:szCs w:val="20"/>
              </w:rPr>
            </w:pPr>
            <w:r w:rsidRPr="00155339">
              <w:rPr>
                <w:sz w:val="20"/>
                <w:szCs w:val="20"/>
              </w:rPr>
              <w:t>SOCIOLOŠKI 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A6EFB" w14:textId="77777777" w:rsidR="007975AD" w:rsidRPr="00155339" w:rsidRDefault="007975AD" w:rsidP="00F10C8C">
            <w:pPr>
              <w:pStyle w:val="Standard"/>
              <w:rPr>
                <w:rFonts w:eastAsia="Comic Sans MS"/>
                <w:sz w:val="20"/>
                <w:szCs w:val="20"/>
              </w:rPr>
            </w:pPr>
            <w:r w:rsidRPr="00155339">
              <w:rPr>
                <w:rFonts w:eastAsia="Comic Sans MS"/>
                <w:sz w:val="20"/>
                <w:szCs w:val="20"/>
              </w:rPr>
              <w:t xml:space="preserve"> </w:t>
            </w:r>
          </w:p>
          <w:p w14:paraId="02304E62" w14:textId="77777777" w:rsidR="007975AD" w:rsidRPr="00155339" w:rsidRDefault="007975AD" w:rsidP="00F10C8C">
            <w:pPr>
              <w:pStyle w:val="Standard"/>
              <w:rPr>
                <w:sz w:val="20"/>
                <w:szCs w:val="20"/>
              </w:rPr>
            </w:pPr>
            <w:r w:rsidRPr="00155339">
              <w:rPr>
                <w:sz w:val="20"/>
                <w:szCs w:val="20"/>
              </w:rPr>
              <w:t>frontalni rad, individualni rad, rad u paru, rad u grupi</w:t>
            </w:r>
          </w:p>
          <w:p w14:paraId="123BA5C0" w14:textId="77777777" w:rsidR="007975AD" w:rsidRPr="00155339" w:rsidRDefault="007975AD" w:rsidP="00F10C8C">
            <w:pPr>
              <w:pStyle w:val="Standard"/>
              <w:rPr>
                <w:sz w:val="20"/>
                <w:szCs w:val="20"/>
              </w:rPr>
            </w:pPr>
          </w:p>
        </w:tc>
      </w:tr>
      <w:tr w:rsidR="007975AD" w:rsidRPr="00155339" w14:paraId="779DBCE8" w14:textId="77777777" w:rsidTr="00F10C8C">
        <w:trPr>
          <w:trHeight w:val="1063"/>
        </w:trPr>
        <w:tc>
          <w:tcPr>
            <w:tcW w:w="352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5200CB" w14:textId="77777777" w:rsidR="007975AD" w:rsidRPr="00155339" w:rsidRDefault="007975AD" w:rsidP="00F10C8C">
            <w:pPr>
              <w:rPr>
                <w:sz w:val="20"/>
                <w:szCs w:val="20"/>
              </w:rPr>
            </w:pP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F51CFA" w14:textId="77777777" w:rsidR="007975AD" w:rsidRPr="00155339" w:rsidRDefault="007975AD" w:rsidP="00F10C8C">
            <w:pPr>
              <w:pStyle w:val="Standard"/>
              <w:rPr>
                <w:sz w:val="20"/>
                <w:szCs w:val="20"/>
              </w:rPr>
            </w:pPr>
            <w:r w:rsidRPr="00155339">
              <w:rPr>
                <w:sz w:val="20"/>
                <w:szCs w:val="20"/>
              </w:rPr>
              <w:t>METODE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56343" w14:textId="77777777" w:rsidR="007975AD" w:rsidRPr="00155339" w:rsidRDefault="007975AD" w:rsidP="00F10C8C">
            <w:pPr>
              <w:pStyle w:val="Standard"/>
              <w:rPr>
                <w:sz w:val="20"/>
                <w:szCs w:val="20"/>
              </w:rPr>
            </w:pPr>
            <w:r w:rsidRPr="00155339">
              <w:rPr>
                <w:sz w:val="20"/>
                <w:szCs w:val="20"/>
              </w:rPr>
              <w:t>razgovor, demonstracija, usmeno izlaganje, grafičko prikazivanje, praktični rad</w:t>
            </w:r>
          </w:p>
        </w:tc>
      </w:tr>
      <w:tr w:rsidR="007975AD" w:rsidRPr="00155339" w14:paraId="7EDF93D4" w14:textId="77777777" w:rsidTr="00F10C8C">
        <w:trPr>
          <w:trHeight w:val="718"/>
        </w:trPr>
        <w:tc>
          <w:tcPr>
            <w:tcW w:w="352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64F9A1" w14:textId="77777777" w:rsidR="007975AD" w:rsidRPr="00155339" w:rsidRDefault="007975AD" w:rsidP="00F10C8C">
            <w:pPr>
              <w:rPr>
                <w:sz w:val="20"/>
                <w:szCs w:val="20"/>
              </w:rPr>
            </w:pP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C97E50" w14:textId="77777777" w:rsidR="007975AD" w:rsidRPr="00155339" w:rsidRDefault="007975AD" w:rsidP="00F10C8C">
            <w:pPr>
              <w:pStyle w:val="Standard"/>
              <w:rPr>
                <w:sz w:val="20"/>
                <w:szCs w:val="20"/>
              </w:rPr>
            </w:pPr>
            <w:r w:rsidRPr="00155339">
              <w:rPr>
                <w:sz w:val="20"/>
                <w:szCs w:val="20"/>
              </w:rPr>
              <w:t>SURADNICI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FA166" w14:textId="77777777" w:rsidR="007975AD" w:rsidRPr="00155339" w:rsidRDefault="007975AD" w:rsidP="00F10C8C">
            <w:pPr>
              <w:pStyle w:val="Standard"/>
              <w:rPr>
                <w:sz w:val="20"/>
                <w:szCs w:val="20"/>
              </w:rPr>
            </w:pPr>
            <w:r w:rsidRPr="00155339">
              <w:rPr>
                <w:sz w:val="20"/>
                <w:szCs w:val="20"/>
              </w:rPr>
              <w:t>animatori, roditelji, stručni suradnici na terenu</w:t>
            </w:r>
          </w:p>
        </w:tc>
      </w:tr>
      <w:tr w:rsidR="007975AD" w:rsidRPr="00155339" w14:paraId="7839B24C" w14:textId="77777777" w:rsidTr="00F10C8C">
        <w:trPr>
          <w:trHeight w:val="449"/>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371AAF" w14:textId="77777777" w:rsidR="007975AD" w:rsidRPr="00155339" w:rsidRDefault="007975AD" w:rsidP="00F10C8C">
            <w:pPr>
              <w:pStyle w:val="Standard"/>
              <w:rPr>
                <w:sz w:val="20"/>
                <w:szCs w:val="20"/>
              </w:rPr>
            </w:pPr>
            <w:r w:rsidRPr="00155339">
              <w:rPr>
                <w:sz w:val="20"/>
                <w:szCs w:val="20"/>
              </w:rPr>
              <w:t>VREMENIK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7905A" w14:textId="77777777" w:rsidR="007975AD" w:rsidRPr="00155339" w:rsidRDefault="007975AD" w:rsidP="00F10C8C">
            <w:pPr>
              <w:pStyle w:val="Standard"/>
              <w:rPr>
                <w:sz w:val="20"/>
                <w:szCs w:val="20"/>
              </w:rPr>
            </w:pPr>
            <w:r w:rsidRPr="00155339">
              <w:rPr>
                <w:sz w:val="20"/>
                <w:szCs w:val="20"/>
              </w:rPr>
              <w:t>tijekom školske godine 2020./2021.</w:t>
            </w:r>
          </w:p>
        </w:tc>
      </w:tr>
      <w:tr w:rsidR="007975AD" w:rsidRPr="00155339" w14:paraId="6E2393FA" w14:textId="77777777" w:rsidTr="00F10C8C">
        <w:trPr>
          <w:trHeight w:val="774"/>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79F323" w14:textId="77777777" w:rsidR="007975AD" w:rsidRPr="00155339" w:rsidRDefault="007975AD" w:rsidP="00F10C8C">
            <w:pPr>
              <w:pStyle w:val="Standard"/>
              <w:rPr>
                <w:sz w:val="20"/>
                <w:szCs w:val="20"/>
              </w:rPr>
            </w:pPr>
            <w:r w:rsidRPr="00155339">
              <w:rPr>
                <w:sz w:val="20"/>
                <w:szCs w:val="20"/>
              </w:rPr>
              <w:lastRenderedPageBreak/>
              <w:t>VREDNOVANJE</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16459" w14:textId="77777777" w:rsidR="007975AD" w:rsidRPr="00155339" w:rsidRDefault="007975AD" w:rsidP="00F10C8C">
            <w:pPr>
              <w:pStyle w:val="Standard"/>
              <w:rPr>
                <w:sz w:val="20"/>
                <w:szCs w:val="20"/>
              </w:rPr>
            </w:pPr>
            <w:r w:rsidRPr="00155339">
              <w:rPr>
                <w:sz w:val="20"/>
                <w:szCs w:val="20"/>
              </w:rPr>
              <w:t>kvizovi znanja, evaluacijski razgovor, evaluacijske ankete</w:t>
            </w:r>
          </w:p>
        </w:tc>
      </w:tr>
      <w:tr w:rsidR="007975AD" w:rsidRPr="00155339" w14:paraId="726AE5D5" w14:textId="77777777" w:rsidTr="00F10C8C">
        <w:trPr>
          <w:trHeight w:val="1792"/>
        </w:trPr>
        <w:tc>
          <w:tcPr>
            <w:tcW w:w="3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F0E25E" w14:textId="77777777" w:rsidR="007975AD" w:rsidRPr="00155339" w:rsidRDefault="007975AD" w:rsidP="00F10C8C">
            <w:pPr>
              <w:pStyle w:val="Standard"/>
              <w:rPr>
                <w:sz w:val="20"/>
                <w:szCs w:val="20"/>
              </w:rPr>
            </w:pPr>
            <w:r w:rsidRPr="00155339">
              <w:rPr>
                <w:sz w:val="20"/>
                <w:szCs w:val="20"/>
              </w:rPr>
              <w:t>TROŠKOVNIK</w:t>
            </w:r>
          </w:p>
          <w:p w14:paraId="6529166C" w14:textId="77777777" w:rsidR="007975AD" w:rsidRPr="00155339" w:rsidRDefault="007975AD" w:rsidP="00F10C8C">
            <w:pPr>
              <w:pStyle w:val="Standard"/>
              <w:rPr>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E2B1C" w14:textId="77777777" w:rsidR="007975AD" w:rsidRPr="00155339" w:rsidRDefault="007975AD" w:rsidP="00F10C8C">
            <w:pPr>
              <w:pStyle w:val="Standard"/>
              <w:rPr>
                <w:sz w:val="20"/>
                <w:szCs w:val="20"/>
              </w:rPr>
            </w:pPr>
            <w:r w:rsidRPr="00155339">
              <w:rPr>
                <w:sz w:val="20"/>
                <w:szCs w:val="20"/>
              </w:rPr>
              <w:t>Kazalište s prijevozom oko 50kn po učniku</w:t>
            </w:r>
          </w:p>
          <w:p w14:paraId="75D8D75E" w14:textId="77777777" w:rsidR="007975AD" w:rsidRPr="00155339" w:rsidRDefault="007975AD" w:rsidP="00F10C8C">
            <w:pPr>
              <w:pStyle w:val="Standard"/>
              <w:rPr>
                <w:sz w:val="20"/>
                <w:szCs w:val="20"/>
              </w:rPr>
            </w:pPr>
            <w:r w:rsidRPr="00155339">
              <w:rPr>
                <w:sz w:val="20"/>
                <w:szCs w:val="20"/>
              </w:rPr>
              <w:t>Kino –oko 40kn po učeniku</w:t>
            </w:r>
          </w:p>
          <w:p w14:paraId="1ACB1747" w14:textId="77777777" w:rsidR="007975AD" w:rsidRPr="00155339" w:rsidRDefault="007975AD" w:rsidP="00F10C8C">
            <w:pPr>
              <w:pStyle w:val="Standard"/>
              <w:rPr>
                <w:sz w:val="20"/>
                <w:szCs w:val="20"/>
              </w:rPr>
            </w:pPr>
            <w:r w:rsidRPr="00155339">
              <w:rPr>
                <w:sz w:val="20"/>
                <w:szCs w:val="20"/>
              </w:rPr>
              <w:t>Koncert- oko 50 kn po ueniku</w:t>
            </w:r>
          </w:p>
          <w:p w14:paraId="7C48C872" w14:textId="77777777" w:rsidR="007975AD" w:rsidRPr="00155339" w:rsidRDefault="007975AD" w:rsidP="00F10C8C">
            <w:pPr>
              <w:pStyle w:val="Standard"/>
              <w:rPr>
                <w:sz w:val="20"/>
                <w:szCs w:val="20"/>
              </w:rPr>
            </w:pPr>
            <w:r w:rsidRPr="00155339">
              <w:rPr>
                <w:sz w:val="20"/>
                <w:szCs w:val="20"/>
              </w:rPr>
              <w:t>Višednevni izlet (ovisi o odredištu i broju dana)</w:t>
            </w:r>
          </w:p>
          <w:p w14:paraId="0F3EAC76" w14:textId="77777777" w:rsidR="007975AD" w:rsidRPr="00155339" w:rsidRDefault="007975AD" w:rsidP="00F10C8C">
            <w:pPr>
              <w:pStyle w:val="Standard"/>
              <w:rPr>
                <w:sz w:val="20"/>
                <w:szCs w:val="20"/>
              </w:rPr>
            </w:pPr>
            <w:r w:rsidRPr="00155339">
              <w:rPr>
                <w:sz w:val="20"/>
                <w:szCs w:val="20"/>
              </w:rPr>
              <w:t>izložba (ovisno o ponudi) – oko 50 kn po učeniku s prijevozom</w:t>
            </w:r>
          </w:p>
        </w:tc>
      </w:tr>
    </w:tbl>
    <w:p w14:paraId="0A001AB6" w14:textId="77777777" w:rsidR="007975AD" w:rsidRPr="00155339" w:rsidRDefault="007975AD" w:rsidP="007975AD">
      <w:pPr>
        <w:pStyle w:val="Standard"/>
        <w:rPr>
          <w:sz w:val="20"/>
          <w:szCs w:val="20"/>
        </w:rPr>
      </w:pPr>
    </w:p>
    <w:p w14:paraId="410D752F" w14:textId="77777777" w:rsidR="007975AD" w:rsidRPr="00155339" w:rsidRDefault="007975AD" w:rsidP="00155339">
      <w:pPr>
        <w:pStyle w:val="Default"/>
        <w:rPr>
          <w:rFonts w:ascii="Times New Roman" w:hAnsi="Times New Roman" w:cs="Times New Roman"/>
          <w:sz w:val="20"/>
          <w:szCs w:val="20"/>
        </w:rPr>
      </w:pPr>
    </w:p>
    <w:p w14:paraId="3C556756" w14:textId="77777777" w:rsidR="007975AD" w:rsidRPr="00155339" w:rsidRDefault="007975AD" w:rsidP="00155339">
      <w:pPr>
        <w:pStyle w:val="Default"/>
        <w:rPr>
          <w:rFonts w:ascii="Times New Roman" w:hAnsi="Times New Roman" w:cs="Times New Roman"/>
          <w:color w:val="FF3838"/>
          <w:sz w:val="20"/>
          <w:szCs w:val="20"/>
        </w:rPr>
      </w:pPr>
      <w:r w:rsidRPr="00155339">
        <w:rPr>
          <w:rFonts w:ascii="Times New Roman" w:hAnsi="Times New Roman" w:cs="Times New Roman"/>
          <w:color w:val="FF3838"/>
          <w:sz w:val="20"/>
          <w:szCs w:val="20"/>
        </w:rPr>
        <w:t xml:space="preserve"> ##  maturalac nije ostvaren u 7.razredu radi epidemiološke situacije, čekamo dogovor s Agencijom i roditeljima...</w:t>
      </w:r>
    </w:p>
    <w:p w14:paraId="336A3139" w14:textId="77777777" w:rsidR="007975AD" w:rsidRPr="00155339" w:rsidRDefault="007975AD" w:rsidP="00155339">
      <w:pPr>
        <w:pStyle w:val="Default"/>
        <w:rPr>
          <w:rFonts w:ascii="Times New Roman" w:hAnsi="Times New Roman" w:cs="Times New Roman"/>
          <w:sz w:val="20"/>
          <w:szCs w:val="20"/>
        </w:rPr>
      </w:pPr>
      <w:r w:rsidRPr="00155339">
        <w:rPr>
          <w:rFonts w:ascii="Times New Roman" w:hAnsi="Times New Roman" w:cs="Times New Roman"/>
          <w:b/>
          <w:bCs/>
          <w:color w:val="FF3838"/>
          <w:sz w:val="20"/>
          <w:szCs w:val="20"/>
        </w:rPr>
        <w:t>Moguće je više opcija; otkazivanje ili odgađanje</w:t>
      </w:r>
    </w:p>
    <w:p w14:paraId="0BEF2F87" w14:textId="77777777" w:rsidR="007975AD" w:rsidRPr="00155339" w:rsidRDefault="007975AD" w:rsidP="007975AD">
      <w:pPr>
        <w:pStyle w:val="Standard"/>
        <w:rPr>
          <w:color w:val="FF3838"/>
          <w:sz w:val="20"/>
          <w:szCs w:val="20"/>
        </w:rPr>
      </w:pPr>
    </w:p>
    <w:p w14:paraId="71FEFD05" w14:textId="77777777" w:rsidR="007975AD" w:rsidRPr="00155339" w:rsidRDefault="007975AD" w:rsidP="007975AD">
      <w:pPr>
        <w:pStyle w:val="Standard"/>
        <w:rPr>
          <w:sz w:val="20"/>
          <w:szCs w:val="20"/>
        </w:rPr>
      </w:pPr>
    </w:p>
    <w:p w14:paraId="5E3DA4BF" w14:textId="77777777" w:rsidR="007975AD" w:rsidRPr="00155339" w:rsidRDefault="007975AD" w:rsidP="00155339">
      <w:pPr>
        <w:pStyle w:val="Default"/>
        <w:rPr>
          <w:rFonts w:ascii="Times New Roman" w:eastAsia="Century Gothic" w:hAnsi="Times New Roman" w:cs="Times New Roman"/>
          <w:sz w:val="20"/>
          <w:szCs w:val="20"/>
        </w:rPr>
      </w:pPr>
      <w:r w:rsidRPr="00155339">
        <w:rPr>
          <w:rFonts w:ascii="Times New Roman" w:eastAsia="Century Gothic" w:hAnsi="Times New Roman" w:cs="Times New Roman"/>
          <w:sz w:val="20"/>
          <w:szCs w:val="20"/>
        </w:rPr>
        <w:t>Kurikulum</w:t>
      </w:r>
    </w:p>
    <w:p w14:paraId="7DE61E02" w14:textId="77777777" w:rsidR="007975AD" w:rsidRPr="00155339" w:rsidRDefault="007975AD" w:rsidP="00155339">
      <w:pPr>
        <w:pStyle w:val="Default"/>
        <w:rPr>
          <w:rFonts w:ascii="Times New Roman" w:eastAsia="Century Gothic" w:hAnsi="Times New Roman" w:cs="Times New Roman"/>
          <w:sz w:val="20"/>
          <w:szCs w:val="20"/>
        </w:rPr>
      </w:pPr>
      <w:r w:rsidRPr="00155339">
        <w:rPr>
          <w:rFonts w:ascii="Times New Roman" w:eastAsia="Century Gothic" w:hAnsi="Times New Roman" w:cs="Times New Roman"/>
          <w:sz w:val="20"/>
          <w:szCs w:val="20"/>
        </w:rPr>
        <w:t>Aktivnost: odlazak na koncerte i glazbene predstave</w:t>
      </w:r>
    </w:p>
    <w:p w14:paraId="001A1EC7" w14:textId="77777777" w:rsidR="007975AD" w:rsidRPr="00155339" w:rsidRDefault="007975AD" w:rsidP="00155339">
      <w:pPr>
        <w:pStyle w:val="Default"/>
        <w:rPr>
          <w:rFonts w:ascii="Times New Roman" w:eastAsia="Century Gothic" w:hAnsi="Times New Roman" w:cs="Times New Roman"/>
          <w:sz w:val="20"/>
          <w:szCs w:val="20"/>
        </w:rPr>
      </w:pPr>
    </w:p>
    <w:p w14:paraId="051B6913" w14:textId="77777777" w:rsidR="007975AD" w:rsidRPr="00155339" w:rsidRDefault="007975AD" w:rsidP="007975AD">
      <w:pPr>
        <w:ind w:hanging="2"/>
        <w:rPr>
          <w:rFonts w:eastAsia="Century Gothic"/>
          <w:sz w:val="20"/>
          <w:szCs w:val="20"/>
        </w:rPr>
      </w:pPr>
    </w:p>
    <w:p w14:paraId="079ABAE6" w14:textId="77777777" w:rsidR="007975AD" w:rsidRPr="00155339" w:rsidRDefault="007975AD" w:rsidP="007975AD">
      <w:pPr>
        <w:ind w:hanging="2"/>
        <w:rPr>
          <w:rFonts w:eastAsia="Century Gothic"/>
          <w:sz w:val="20"/>
          <w:szCs w:val="20"/>
        </w:rPr>
      </w:pPr>
      <w:r w:rsidRPr="00155339">
        <w:rPr>
          <w:rFonts w:eastAsia="Century Gothic"/>
          <w:sz w:val="20"/>
          <w:szCs w:val="20"/>
        </w:rPr>
        <w:t>Ishodi aktivnosti:</w:t>
      </w:r>
    </w:p>
    <w:p w14:paraId="5600C5DB" w14:textId="77777777" w:rsidR="007975AD" w:rsidRPr="00155339" w:rsidRDefault="007975AD" w:rsidP="00155339">
      <w:pPr>
        <w:rPr>
          <w:rFonts w:eastAsia="Century Gothic"/>
          <w:sz w:val="20"/>
          <w:szCs w:val="20"/>
        </w:rPr>
      </w:pPr>
    </w:p>
    <w:p w14:paraId="76B35456" w14:textId="77777777" w:rsidR="007975AD" w:rsidRPr="00155339" w:rsidRDefault="007975AD" w:rsidP="00155339">
      <w:pPr>
        <w:rPr>
          <w:rFonts w:eastAsia="Century Gothic"/>
          <w:sz w:val="20"/>
          <w:szCs w:val="20"/>
        </w:rPr>
      </w:pPr>
      <w:r w:rsidRPr="00155339">
        <w:rPr>
          <w:rFonts w:eastAsia="Century Gothic"/>
          <w:sz w:val="20"/>
          <w:szCs w:val="20"/>
        </w:rPr>
        <w:t>Učenici će</w:t>
      </w:r>
      <w:r w:rsidR="00155339" w:rsidRPr="00155339">
        <w:rPr>
          <w:rFonts w:eastAsia="Century Gothic"/>
          <w:sz w:val="20"/>
          <w:szCs w:val="20"/>
        </w:rPr>
        <w:t>:</w:t>
      </w:r>
    </w:p>
    <w:p w14:paraId="58B74D71" w14:textId="77777777" w:rsidR="007975AD" w:rsidRPr="00155339" w:rsidRDefault="007975AD" w:rsidP="00155339">
      <w:pPr>
        <w:pStyle w:val="ListParagraph"/>
        <w:numPr>
          <w:ilvl w:val="0"/>
          <w:numId w:val="39"/>
        </w:numPr>
        <w:rPr>
          <w:rFonts w:eastAsia="Century Gothic"/>
          <w:sz w:val="20"/>
          <w:szCs w:val="20"/>
        </w:rPr>
      </w:pPr>
      <w:r w:rsidRPr="00155339">
        <w:rPr>
          <w:rFonts w:eastAsia="Century Gothic"/>
          <w:sz w:val="20"/>
          <w:szCs w:val="20"/>
        </w:rPr>
        <w:t>posjećivati koncerte i glazbene predstave visokog umjetničkog dosega</w:t>
      </w:r>
    </w:p>
    <w:p w14:paraId="0B22DEF7" w14:textId="77777777" w:rsidR="00155339" w:rsidRPr="00155339" w:rsidRDefault="007975AD" w:rsidP="00155339">
      <w:pPr>
        <w:pStyle w:val="ListParagraph"/>
        <w:numPr>
          <w:ilvl w:val="0"/>
          <w:numId w:val="39"/>
        </w:numPr>
        <w:rPr>
          <w:rFonts w:eastAsia="Century Gothic"/>
          <w:sz w:val="20"/>
          <w:szCs w:val="20"/>
        </w:rPr>
      </w:pPr>
      <w:r w:rsidRPr="00155339">
        <w:rPr>
          <w:rFonts w:eastAsia="Century Gothic"/>
          <w:sz w:val="20"/>
          <w:szCs w:val="20"/>
        </w:rPr>
        <w:t>razvijati glazbeni senzibilitet i kritičko mišljenje</w:t>
      </w:r>
    </w:p>
    <w:p w14:paraId="53D06752" w14:textId="77777777" w:rsidR="00155339" w:rsidRPr="00155339" w:rsidRDefault="007975AD" w:rsidP="00155339">
      <w:pPr>
        <w:pStyle w:val="ListParagraph"/>
        <w:numPr>
          <w:ilvl w:val="0"/>
          <w:numId w:val="39"/>
        </w:numPr>
        <w:rPr>
          <w:rFonts w:eastAsia="Century Gothic"/>
          <w:sz w:val="20"/>
          <w:szCs w:val="20"/>
        </w:rPr>
      </w:pPr>
      <w:r w:rsidRPr="00155339">
        <w:rPr>
          <w:rFonts w:eastAsia="Century Gothic"/>
          <w:sz w:val="20"/>
          <w:szCs w:val="20"/>
        </w:rPr>
        <w:t xml:space="preserve">produbljivati zanimanje za aktivno slušanje glazbe i razvijati interes za posjećivanje koncerata, opernih, baletnih i drugih glazbeno- scenskih priredaba  s umjetničkim dosezima vodećih svjetskih  solista, zborova i orkestara, pod vodstvom najpoznatijih dirigentskih imena te upoznavati najveće zvijezde solističke i komorne glazbe današnjice </w:t>
      </w:r>
    </w:p>
    <w:p w14:paraId="7D189A77" w14:textId="77777777" w:rsidR="007975AD" w:rsidRPr="00155339" w:rsidRDefault="007975AD" w:rsidP="00155339">
      <w:pPr>
        <w:pStyle w:val="ListParagraph"/>
        <w:numPr>
          <w:ilvl w:val="0"/>
          <w:numId w:val="39"/>
        </w:numPr>
        <w:rPr>
          <w:rFonts w:eastAsia="Century Gothic"/>
          <w:sz w:val="20"/>
          <w:szCs w:val="20"/>
        </w:rPr>
      </w:pPr>
      <w:r w:rsidRPr="00155339">
        <w:rPr>
          <w:rFonts w:eastAsia="Century Gothic"/>
          <w:sz w:val="20"/>
          <w:szCs w:val="20"/>
        </w:rPr>
        <w:t>stvarati navike da iste posjećuju i nakon završetka osnovnoškolskog obrazovanja</w:t>
      </w:r>
    </w:p>
    <w:p w14:paraId="33EAB3BA" w14:textId="77777777" w:rsidR="007975AD" w:rsidRPr="00155339" w:rsidRDefault="007975AD" w:rsidP="00155339">
      <w:pPr>
        <w:rPr>
          <w:rFonts w:eastAsia="Century Gothic"/>
          <w:sz w:val="20"/>
          <w:szCs w:val="20"/>
        </w:rPr>
      </w:pPr>
    </w:p>
    <w:p w14:paraId="4DFDC102" w14:textId="77777777" w:rsidR="007975AD" w:rsidRPr="00155339" w:rsidRDefault="007975AD" w:rsidP="00155339">
      <w:pPr>
        <w:rPr>
          <w:rFonts w:eastAsia="Century Gothic"/>
          <w:sz w:val="20"/>
          <w:szCs w:val="20"/>
        </w:rPr>
      </w:pPr>
    </w:p>
    <w:p w14:paraId="1AE24CC9" w14:textId="77777777" w:rsidR="007975AD" w:rsidRPr="00155339" w:rsidRDefault="007975AD" w:rsidP="00155339">
      <w:pPr>
        <w:rPr>
          <w:rFonts w:eastAsia="Century Gothic"/>
          <w:sz w:val="20"/>
          <w:szCs w:val="20"/>
        </w:rPr>
      </w:pPr>
      <w:r w:rsidRPr="00155339">
        <w:rPr>
          <w:rFonts w:eastAsia="Century Gothic"/>
          <w:sz w:val="20"/>
          <w:szCs w:val="20"/>
        </w:rPr>
        <w:t>Nositelji aktivnosti te njihova odgovornost:</w:t>
      </w:r>
    </w:p>
    <w:p w14:paraId="76A87370" w14:textId="77777777" w:rsidR="007975AD" w:rsidRPr="00155339" w:rsidRDefault="007975AD" w:rsidP="00155339">
      <w:pPr>
        <w:rPr>
          <w:rFonts w:eastAsia="Century Gothic"/>
          <w:sz w:val="20"/>
          <w:szCs w:val="20"/>
        </w:rPr>
      </w:pPr>
    </w:p>
    <w:p w14:paraId="37618746" w14:textId="77777777" w:rsidR="007975AD" w:rsidRPr="00155339" w:rsidRDefault="00155339" w:rsidP="00155339">
      <w:pPr>
        <w:rPr>
          <w:rFonts w:eastAsia="Century Gothic"/>
          <w:sz w:val="20"/>
          <w:szCs w:val="20"/>
        </w:rPr>
      </w:pPr>
      <w:r w:rsidRPr="00155339">
        <w:rPr>
          <w:rFonts w:eastAsia="Century Gothic"/>
          <w:sz w:val="20"/>
          <w:szCs w:val="20"/>
        </w:rPr>
        <w:t>N</w:t>
      </w:r>
      <w:r w:rsidR="007975AD" w:rsidRPr="00155339">
        <w:rPr>
          <w:rFonts w:eastAsia="Century Gothic"/>
          <w:sz w:val="20"/>
          <w:szCs w:val="20"/>
        </w:rPr>
        <w:t>ositelj aktivnosti je Jana Bosanac, a ogleda se u kvalitetnom odabiru samog koncerta, baleta, opere i drugih glazbeno scenskih priredaba sukladno predviđenim ciljevima</w:t>
      </w:r>
    </w:p>
    <w:p w14:paraId="338F5E60" w14:textId="77777777" w:rsidR="007975AD" w:rsidRPr="00155339" w:rsidRDefault="007975AD" w:rsidP="00155339">
      <w:pPr>
        <w:rPr>
          <w:rFonts w:eastAsia="Century Gothic"/>
          <w:sz w:val="20"/>
          <w:szCs w:val="20"/>
        </w:rPr>
      </w:pPr>
    </w:p>
    <w:p w14:paraId="1E244977" w14:textId="77777777" w:rsidR="007975AD" w:rsidRPr="00155339" w:rsidRDefault="007975AD" w:rsidP="00155339">
      <w:pPr>
        <w:rPr>
          <w:rFonts w:eastAsia="Century Gothic"/>
          <w:sz w:val="20"/>
          <w:szCs w:val="20"/>
        </w:rPr>
      </w:pPr>
      <w:r w:rsidRPr="00155339">
        <w:rPr>
          <w:rFonts w:eastAsia="Century Gothic"/>
          <w:sz w:val="20"/>
          <w:szCs w:val="20"/>
        </w:rPr>
        <w:t>Način realizacije aktivnosti:</w:t>
      </w:r>
    </w:p>
    <w:p w14:paraId="712323BC" w14:textId="77777777" w:rsidR="007975AD" w:rsidRPr="00155339" w:rsidRDefault="007975AD" w:rsidP="00155339">
      <w:pPr>
        <w:rPr>
          <w:rFonts w:eastAsia="Century Gothic"/>
          <w:sz w:val="20"/>
          <w:szCs w:val="20"/>
        </w:rPr>
      </w:pPr>
      <w:r w:rsidRPr="00155339">
        <w:rPr>
          <w:rFonts w:eastAsia="Century Gothic"/>
          <w:sz w:val="20"/>
          <w:szCs w:val="20"/>
        </w:rPr>
        <w:t>aktivnost se ostvaruje odabirom odgovarajućeg koncerta i glazbene predstave te ostalim tehničkim pojedinostima vezanim uz  samu organizaciju (nabavu karata, sakupljanje novca i odlazak  na koncert)</w:t>
      </w:r>
    </w:p>
    <w:p w14:paraId="6C1EC467" w14:textId="77777777" w:rsidR="007975AD" w:rsidRPr="00155339" w:rsidRDefault="007975AD" w:rsidP="00155339">
      <w:pPr>
        <w:rPr>
          <w:rFonts w:eastAsia="Century Gothic"/>
          <w:sz w:val="20"/>
          <w:szCs w:val="20"/>
        </w:rPr>
      </w:pPr>
    </w:p>
    <w:p w14:paraId="73618CD7" w14:textId="77777777" w:rsidR="007975AD" w:rsidRPr="00155339" w:rsidRDefault="007975AD" w:rsidP="00155339">
      <w:pPr>
        <w:rPr>
          <w:rFonts w:eastAsia="Century Gothic"/>
          <w:sz w:val="20"/>
          <w:szCs w:val="20"/>
        </w:rPr>
      </w:pPr>
      <w:r w:rsidRPr="00155339">
        <w:rPr>
          <w:rFonts w:eastAsia="Century Gothic"/>
          <w:sz w:val="20"/>
          <w:szCs w:val="20"/>
        </w:rPr>
        <w:t>Vremenik aktivnosti:</w:t>
      </w:r>
    </w:p>
    <w:p w14:paraId="006503D4" w14:textId="77777777" w:rsidR="007975AD" w:rsidRPr="00155339" w:rsidRDefault="007975AD" w:rsidP="00155339">
      <w:pPr>
        <w:rPr>
          <w:rFonts w:eastAsia="Century Gothic"/>
          <w:sz w:val="20"/>
          <w:szCs w:val="20"/>
        </w:rPr>
      </w:pPr>
    </w:p>
    <w:p w14:paraId="3E5088E6" w14:textId="77777777" w:rsidR="007975AD" w:rsidRPr="00155339" w:rsidRDefault="007975AD" w:rsidP="00155339">
      <w:pPr>
        <w:rPr>
          <w:rFonts w:eastAsia="Century Gothic"/>
          <w:sz w:val="20"/>
          <w:szCs w:val="20"/>
        </w:rPr>
      </w:pPr>
      <w:r w:rsidRPr="00155339">
        <w:rPr>
          <w:rFonts w:eastAsia="Century Gothic"/>
          <w:sz w:val="20"/>
          <w:szCs w:val="20"/>
        </w:rPr>
        <w:t>aktivnost će biti organizirana sukladno epidemiološkoj situaciji i terminu koncerta odabranog od strane nositelja aktivnosti, a najviše jednom u polugodištu u trajanju od cca dva ili tri školska sata</w:t>
      </w:r>
    </w:p>
    <w:p w14:paraId="32A0B1D4" w14:textId="77777777" w:rsidR="007975AD" w:rsidRPr="00155339" w:rsidRDefault="007975AD" w:rsidP="00155339">
      <w:pPr>
        <w:rPr>
          <w:rFonts w:eastAsia="Century Gothic"/>
          <w:sz w:val="20"/>
          <w:szCs w:val="20"/>
        </w:rPr>
      </w:pPr>
    </w:p>
    <w:p w14:paraId="59D2E4CF" w14:textId="77777777" w:rsidR="007975AD" w:rsidRPr="00155339" w:rsidRDefault="007975AD" w:rsidP="00155339">
      <w:pPr>
        <w:rPr>
          <w:rFonts w:eastAsia="Century Gothic"/>
          <w:sz w:val="20"/>
          <w:szCs w:val="20"/>
        </w:rPr>
      </w:pPr>
    </w:p>
    <w:p w14:paraId="0AA0CE64" w14:textId="77777777" w:rsidR="007975AD" w:rsidRPr="00155339" w:rsidRDefault="007975AD" w:rsidP="00155339">
      <w:pPr>
        <w:rPr>
          <w:rFonts w:eastAsia="Century Gothic"/>
          <w:sz w:val="20"/>
          <w:szCs w:val="20"/>
        </w:rPr>
      </w:pPr>
      <w:r w:rsidRPr="00155339">
        <w:rPr>
          <w:rFonts w:eastAsia="Century Gothic"/>
          <w:sz w:val="20"/>
          <w:szCs w:val="20"/>
        </w:rPr>
        <w:t>Detaljan troškovnik aktivnosti:</w:t>
      </w:r>
    </w:p>
    <w:p w14:paraId="561A891A" w14:textId="77777777" w:rsidR="007975AD" w:rsidRPr="00155339" w:rsidRDefault="007975AD" w:rsidP="00155339">
      <w:pPr>
        <w:rPr>
          <w:rFonts w:eastAsia="Century Gothic"/>
          <w:sz w:val="20"/>
          <w:szCs w:val="20"/>
        </w:rPr>
      </w:pPr>
    </w:p>
    <w:p w14:paraId="530A7BD1" w14:textId="77777777" w:rsidR="007975AD" w:rsidRPr="00155339" w:rsidRDefault="007975AD" w:rsidP="00155339">
      <w:pPr>
        <w:rPr>
          <w:rFonts w:eastAsia="Century Gothic"/>
          <w:sz w:val="20"/>
          <w:szCs w:val="20"/>
        </w:rPr>
      </w:pPr>
      <w:r w:rsidRPr="00155339">
        <w:rPr>
          <w:rFonts w:eastAsia="Century Gothic"/>
          <w:sz w:val="20"/>
          <w:szCs w:val="20"/>
        </w:rPr>
        <w:t>aktivnost ne zahtijeva detaljan troškovnik. Dio koncerata i programa je besplatan, a cijene ulazinica sa popustima za učenike i škole iznose između 15 i 100 kuna. Cijena prijevoza definirana je ugovorima između prijevoznika i škole.</w:t>
      </w:r>
    </w:p>
    <w:p w14:paraId="543CE4CE" w14:textId="77777777" w:rsidR="007975AD" w:rsidRPr="00155339" w:rsidRDefault="007975AD" w:rsidP="00155339">
      <w:pPr>
        <w:rPr>
          <w:rFonts w:eastAsia="Century Gothic"/>
          <w:sz w:val="20"/>
          <w:szCs w:val="20"/>
        </w:rPr>
      </w:pPr>
    </w:p>
    <w:p w14:paraId="3F22918C" w14:textId="77777777" w:rsidR="007975AD" w:rsidRPr="00155339" w:rsidRDefault="007975AD" w:rsidP="00155339">
      <w:pPr>
        <w:rPr>
          <w:rFonts w:eastAsia="Century Gothic"/>
          <w:sz w:val="20"/>
          <w:szCs w:val="20"/>
        </w:rPr>
      </w:pPr>
    </w:p>
    <w:p w14:paraId="2C36721D" w14:textId="77777777" w:rsidR="007975AD" w:rsidRPr="00155339" w:rsidRDefault="007975AD" w:rsidP="00155339">
      <w:pPr>
        <w:rPr>
          <w:rFonts w:eastAsia="Century Gothic"/>
          <w:sz w:val="20"/>
          <w:szCs w:val="20"/>
        </w:rPr>
      </w:pPr>
    </w:p>
    <w:p w14:paraId="3FC49C99" w14:textId="77777777" w:rsidR="007975AD" w:rsidRPr="00155339" w:rsidRDefault="007975AD" w:rsidP="00155339">
      <w:pPr>
        <w:rPr>
          <w:rFonts w:eastAsia="Century Gothic"/>
          <w:sz w:val="20"/>
          <w:szCs w:val="20"/>
        </w:rPr>
      </w:pPr>
      <w:r w:rsidRPr="00155339">
        <w:rPr>
          <w:rFonts w:eastAsia="Century Gothic"/>
          <w:sz w:val="20"/>
          <w:szCs w:val="20"/>
        </w:rPr>
        <w:t xml:space="preserve">                                                                     Program izradila: Jana Bosanac</w:t>
      </w:r>
    </w:p>
    <w:tbl>
      <w:tblPr>
        <w:tblStyle w:val="Svijetlareetkatablice1"/>
        <w:tblW w:w="0" w:type="auto"/>
        <w:tblLook w:val="01E0" w:firstRow="1" w:lastRow="1" w:firstColumn="1" w:lastColumn="1" w:noHBand="0" w:noVBand="0"/>
      </w:tblPr>
      <w:tblGrid>
        <w:gridCol w:w="2995"/>
        <w:gridCol w:w="1495"/>
        <w:gridCol w:w="4572"/>
      </w:tblGrid>
      <w:tr w:rsidR="007975AD" w:rsidRPr="00155339" w14:paraId="4BAA0299" w14:textId="77777777" w:rsidTr="00F10C8C">
        <w:tc>
          <w:tcPr>
            <w:tcW w:w="3528" w:type="dxa"/>
          </w:tcPr>
          <w:p w14:paraId="74B88028" w14:textId="77777777" w:rsidR="007975AD" w:rsidRPr="00155339" w:rsidRDefault="007975AD" w:rsidP="00F10C8C">
            <w:pPr>
              <w:rPr>
                <w:b/>
                <w:sz w:val="20"/>
                <w:szCs w:val="20"/>
              </w:rPr>
            </w:pPr>
            <w:r w:rsidRPr="00155339">
              <w:rPr>
                <w:b/>
                <w:sz w:val="20"/>
                <w:szCs w:val="20"/>
              </w:rPr>
              <w:t>NAZIV AKTIVNOSTI/ PROGRAMA/ PROJEKTA</w:t>
            </w:r>
          </w:p>
        </w:tc>
        <w:tc>
          <w:tcPr>
            <w:tcW w:w="7070" w:type="dxa"/>
            <w:gridSpan w:val="2"/>
          </w:tcPr>
          <w:p w14:paraId="651971EB" w14:textId="77777777" w:rsidR="007975AD" w:rsidRPr="00155339" w:rsidRDefault="007975AD" w:rsidP="00F10C8C">
            <w:pPr>
              <w:rPr>
                <w:b/>
                <w:sz w:val="20"/>
                <w:szCs w:val="20"/>
              </w:rPr>
            </w:pPr>
            <w:r w:rsidRPr="00155339">
              <w:rPr>
                <w:b/>
                <w:sz w:val="20"/>
                <w:szCs w:val="20"/>
              </w:rPr>
              <w:t>Rad s darovitima (uzrast: 5.- 8. razred)</w:t>
            </w:r>
          </w:p>
          <w:p w14:paraId="1C343A16" w14:textId="77777777" w:rsidR="007975AD" w:rsidRPr="00155339" w:rsidRDefault="007975AD" w:rsidP="00F10C8C">
            <w:pPr>
              <w:rPr>
                <w:b/>
                <w:sz w:val="20"/>
                <w:szCs w:val="20"/>
              </w:rPr>
            </w:pPr>
            <w:r w:rsidRPr="00155339">
              <w:rPr>
                <w:b/>
                <w:sz w:val="20"/>
                <w:szCs w:val="20"/>
              </w:rPr>
              <w:t>Interdisciplinarno, međupredmetno</w:t>
            </w:r>
          </w:p>
          <w:p w14:paraId="1AA51F2F" w14:textId="77777777" w:rsidR="007975AD" w:rsidRPr="00155339" w:rsidRDefault="007975AD" w:rsidP="00F10C8C">
            <w:pPr>
              <w:rPr>
                <w:sz w:val="20"/>
                <w:szCs w:val="20"/>
              </w:rPr>
            </w:pPr>
            <w:r w:rsidRPr="00155339">
              <w:rPr>
                <w:sz w:val="20"/>
                <w:szCs w:val="20"/>
              </w:rPr>
              <w:lastRenderedPageBreak/>
              <w:t xml:space="preserve">                    </w:t>
            </w:r>
          </w:p>
        </w:tc>
      </w:tr>
      <w:tr w:rsidR="007975AD" w:rsidRPr="00155339" w14:paraId="59AB14FA" w14:textId="77777777" w:rsidTr="00F10C8C">
        <w:tc>
          <w:tcPr>
            <w:tcW w:w="3528" w:type="dxa"/>
          </w:tcPr>
          <w:p w14:paraId="54328E15" w14:textId="77777777" w:rsidR="007975AD" w:rsidRPr="00155339" w:rsidRDefault="007975AD" w:rsidP="00F10C8C">
            <w:pPr>
              <w:rPr>
                <w:b/>
                <w:sz w:val="20"/>
                <w:szCs w:val="20"/>
              </w:rPr>
            </w:pPr>
            <w:r w:rsidRPr="00155339">
              <w:rPr>
                <w:b/>
                <w:sz w:val="20"/>
                <w:szCs w:val="20"/>
              </w:rPr>
              <w:lastRenderedPageBreak/>
              <w:t>SVRHA (NAMJENA) AKTIVNOSTI</w:t>
            </w:r>
          </w:p>
        </w:tc>
        <w:tc>
          <w:tcPr>
            <w:tcW w:w="7070" w:type="dxa"/>
            <w:gridSpan w:val="2"/>
          </w:tcPr>
          <w:p w14:paraId="3281A80D" w14:textId="77777777" w:rsidR="007975AD" w:rsidRPr="00155339" w:rsidRDefault="007975AD" w:rsidP="00F10C8C">
            <w:pPr>
              <w:rPr>
                <w:sz w:val="20"/>
                <w:szCs w:val="20"/>
              </w:rPr>
            </w:pPr>
            <w:r w:rsidRPr="00155339">
              <w:rPr>
                <w:sz w:val="20"/>
                <w:szCs w:val="20"/>
              </w:rPr>
              <w:t>- interdisciplinarno povezivanje sadržaja različitih nastavnih predmeta (hrvatski jezik, matematika, glazbena kultura ,likovna kultura, informatika, engleski jezik, povijest, geografija) s naglaskom na prirodoslovlju (kemija, priroda, fizika, biologija)</w:t>
            </w:r>
          </w:p>
          <w:p w14:paraId="3318CE32" w14:textId="77777777" w:rsidR="007975AD" w:rsidRPr="00155339" w:rsidRDefault="007975AD" w:rsidP="00F10C8C">
            <w:pPr>
              <w:rPr>
                <w:sz w:val="20"/>
                <w:szCs w:val="20"/>
              </w:rPr>
            </w:pPr>
            <w:r w:rsidRPr="00155339">
              <w:rPr>
                <w:sz w:val="20"/>
                <w:szCs w:val="20"/>
              </w:rPr>
              <w:t xml:space="preserve">- </w:t>
            </w:r>
            <w:r w:rsidRPr="00155339">
              <w:rPr>
                <w:rStyle w:val="im"/>
                <w:rFonts w:eastAsiaTheme="majorEastAsia"/>
                <w:sz w:val="20"/>
                <w:szCs w:val="20"/>
              </w:rPr>
              <w:t>namijenjen i učenicima koji su zainteresirani za usvajanje viših razina znanja iz određenog predmeta uz darovite učenike koji će se pridružiti prema svojim interesima.</w:t>
            </w:r>
          </w:p>
        </w:tc>
      </w:tr>
      <w:tr w:rsidR="007975AD" w:rsidRPr="00155339" w14:paraId="675E4745" w14:textId="77777777" w:rsidTr="00F10C8C">
        <w:tc>
          <w:tcPr>
            <w:tcW w:w="3528" w:type="dxa"/>
          </w:tcPr>
          <w:p w14:paraId="1350993C" w14:textId="77777777" w:rsidR="007975AD" w:rsidRPr="00155339" w:rsidRDefault="007975AD" w:rsidP="00F10C8C">
            <w:pPr>
              <w:rPr>
                <w:b/>
                <w:sz w:val="20"/>
                <w:szCs w:val="20"/>
              </w:rPr>
            </w:pPr>
            <w:r w:rsidRPr="00155339">
              <w:rPr>
                <w:b/>
                <w:sz w:val="20"/>
                <w:szCs w:val="20"/>
              </w:rPr>
              <w:t>CILJ</w:t>
            </w:r>
          </w:p>
        </w:tc>
        <w:tc>
          <w:tcPr>
            <w:tcW w:w="7070" w:type="dxa"/>
            <w:gridSpan w:val="2"/>
          </w:tcPr>
          <w:p w14:paraId="1613412E" w14:textId="77777777" w:rsidR="007975AD" w:rsidRPr="00155339" w:rsidRDefault="007975AD" w:rsidP="00F10C8C">
            <w:pPr>
              <w:rPr>
                <w:color w:val="231F20"/>
                <w:sz w:val="20"/>
                <w:szCs w:val="20"/>
              </w:rPr>
            </w:pPr>
            <w:r w:rsidRPr="00155339">
              <w:rPr>
                <w:color w:val="231F20"/>
                <w:sz w:val="20"/>
                <w:szCs w:val="20"/>
              </w:rPr>
              <w:t>Primjenom suradničkog učenja u integriranom ostvarivanju odgojno-obrazovnih ishoda svih makrokoncepata, proširivati znanja i spoznaje o prirodoslovlju te razvijati socijalne vještine poput komunikacije, asertivnosti, empatije, suradnje i uvažavanja drugih.</w:t>
            </w:r>
          </w:p>
          <w:p w14:paraId="7BB845E4" w14:textId="77777777" w:rsidR="007975AD" w:rsidRPr="00155339" w:rsidRDefault="007975AD" w:rsidP="00F10C8C">
            <w:pPr>
              <w:autoSpaceDE w:val="0"/>
              <w:autoSpaceDN w:val="0"/>
              <w:adjustRightInd w:val="0"/>
              <w:rPr>
                <w:sz w:val="20"/>
                <w:szCs w:val="20"/>
                <w:lang w:bidi="ta-IN"/>
              </w:rPr>
            </w:pPr>
          </w:p>
        </w:tc>
      </w:tr>
      <w:tr w:rsidR="007975AD" w:rsidRPr="00155339" w14:paraId="31801010" w14:textId="77777777" w:rsidTr="00F10C8C">
        <w:tc>
          <w:tcPr>
            <w:tcW w:w="3528" w:type="dxa"/>
          </w:tcPr>
          <w:p w14:paraId="26E0FD42" w14:textId="77777777" w:rsidR="007975AD" w:rsidRPr="00155339" w:rsidRDefault="007975AD" w:rsidP="00F10C8C">
            <w:pPr>
              <w:rPr>
                <w:b/>
                <w:sz w:val="20"/>
                <w:szCs w:val="20"/>
              </w:rPr>
            </w:pPr>
            <w:r w:rsidRPr="00155339">
              <w:rPr>
                <w:b/>
                <w:sz w:val="20"/>
                <w:szCs w:val="20"/>
              </w:rPr>
              <w:t>ZADACI</w:t>
            </w:r>
          </w:p>
        </w:tc>
        <w:tc>
          <w:tcPr>
            <w:tcW w:w="7070" w:type="dxa"/>
            <w:gridSpan w:val="2"/>
          </w:tcPr>
          <w:p w14:paraId="206082A1" w14:textId="77777777" w:rsidR="007975AD" w:rsidRPr="00155339" w:rsidRDefault="007975AD" w:rsidP="00F10C8C">
            <w:pPr>
              <w:rPr>
                <w:sz w:val="20"/>
                <w:szCs w:val="20"/>
              </w:rPr>
            </w:pPr>
            <w:r w:rsidRPr="00155339">
              <w:rPr>
                <w:sz w:val="20"/>
                <w:szCs w:val="20"/>
              </w:rPr>
              <w:t xml:space="preserve">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empatije,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w:t>
            </w:r>
          </w:p>
        </w:tc>
      </w:tr>
      <w:tr w:rsidR="007975AD" w:rsidRPr="00155339" w14:paraId="49B425D8" w14:textId="77777777" w:rsidTr="00F10C8C">
        <w:tc>
          <w:tcPr>
            <w:tcW w:w="3528" w:type="dxa"/>
          </w:tcPr>
          <w:p w14:paraId="18F50AC9" w14:textId="77777777" w:rsidR="007975AD" w:rsidRPr="00155339" w:rsidRDefault="007975AD" w:rsidP="00F10C8C">
            <w:pPr>
              <w:rPr>
                <w:b/>
                <w:sz w:val="20"/>
                <w:szCs w:val="20"/>
              </w:rPr>
            </w:pPr>
            <w:r w:rsidRPr="00155339">
              <w:rPr>
                <w:b/>
                <w:sz w:val="20"/>
                <w:szCs w:val="20"/>
              </w:rPr>
              <w:t>NOSITELJI AKTIVNOSTI</w:t>
            </w:r>
          </w:p>
        </w:tc>
        <w:tc>
          <w:tcPr>
            <w:tcW w:w="7070" w:type="dxa"/>
            <w:gridSpan w:val="2"/>
          </w:tcPr>
          <w:p w14:paraId="0BAB73C0" w14:textId="77777777" w:rsidR="007975AD" w:rsidRPr="00155339" w:rsidRDefault="007975AD" w:rsidP="00F10C8C">
            <w:pPr>
              <w:rPr>
                <w:sz w:val="20"/>
                <w:szCs w:val="20"/>
              </w:rPr>
            </w:pPr>
            <w:r w:rsidRPr="00155339">
              <w:rPr>
                <w:sz w:val="20"/>
                <w:szCs w:val="20"/>
              </w:rPr>
              <w:t>- učitelji prirodoslovnog aktiva s pridruženim članovima u sklopu programa za rad s darovitima:</w:t>
            </w:r>
          </w:p>
          <w:p w14:paraId="4B843F1A" w14:textId="77777777" w:rsidR="007975AD" w:rsidRPr="00155339" w:rsidRDefault="007975AD" w:rsidP="00F10C8C">
            <w:pPr>
              <w:rPr>
                <w:sz w:val="20"/>
                <w:szCs w:val="20"/>
              </w:rPr>
            </w:pPr>
          </w:p>
          <w:p w14:paraId="2B75A4AF" w14:textId="77777777" w:rsidR="007975AD" w:rsidRPr="00155339" w:rsidRDefault="007975AD" w:rsidP="00F10C8C">
            <w:pPr>
              <w:rPr>
                <w:i/>
                <w:sz w:val="20"/>
                <w:szCs w:val="20"/>
              </w:rPr>
            </w:pPr>
            <w:r w:rsidRPr="00155339">
              <w:rPr>
                <w:sz w:val="20"/>
                <w:szCs w:val="20"/>
              </w:rPr>
              <w:t xml:space="preserve">Đurđica Hudić (KEM.): </w:t>
            </w:r>
            <w:r w:rsidR="00C407B8">
              <w:fldChar w:fldCharType="begin"/>
            </w:r>
            <w:r w:rsidR="00C407B8">
              <w:instrText xml:space="preserve"> HYPERLINK "mailto:durdica.hudic@skole.hr" </w:instrText>
            </w:r>
            <w:r w:rsidR="00C407B8">
              <w:fldChar w:fldCharType="separate"/>
            </w:r>
            <w:r w:rsidRPr="00155339">
              <w:rPr>
                <w:rStyle w:val="Hyperlink"/>
                <w:i/>
                <w:sz w:val="20"/>
                <w:szCs w:val="20"/>
              </w:rPr>
              <w:t>durdica.hudic@skole.hr</w:t>
            </w:r>
            <w:r w:rsidR="00C407B8">
              <w:rPr>
                <w:rStyle w:val="Hyperlink"/>
                <w:i/>
                <w:sz w:val="20"/>
                <w:szCs w:val="20"/>
              </w:rPr>
              <w:fldChar w:fldCharType="end"/>
            </w:r>
          </w:p>
          <w:p w14:paraId="5B3B980D" w14:textId="77777777" w:rsidR="007975AD" w:rsidRPr="00155339" w:rsidRDefault="007975AD" w:rsidP="00F10C8C">
            <w:pPr>
              <w:rPr>
                <w:sz w:val="20"/>
                <w:szCs w:val="20"/>
                <w:lang w:val="en-AU"/>
              </w:rPr>
            </w:pPr>
            <w:proofErr w:type="spellStart"/>
            <w:r w:rsidRPr="00155339">
              <w:rPr>
                <w:sz w:val="20"/>
                <w:szCs w:val="20"/>
                <w:lang w:val="en-AU"/>
              </w:rPr>
              <w:t>Jasmina</w:t>
            </w:r>
            <w:proofErr w:type="spellEnd"/>
            <w:r w:rsidRPr="00155339">
              <w:rPr>
                <w:sz w:val="20"/>
                <w:szCs w:val="20"/>
                <w:lang w:val="en-AU"/>
              </w:rPr>
              <w:t xml:space="preserve"> </w:t>
            </w:r>
            <w:proofErr w:type="spellStart"/>
            <w:r w:rsidRPr="00155339">
              <w:rPr>
                <w:sz w:val="20"/>
                <w:szCs w:val="20"/>
                <w:lang w:val="en-AU"/>
              </w:rPr>
              <w:t>Sinanović</w:t>
            </w:r>
            <w:proofErr w:type="spellEnd"/>
            <w:r w:rsidRPr="00155339">
              <w:rPr>
                <w:sz w:val="20"/>
                <w:szCs w:val="20"/>
                <w:lang w:val="en-AU"/>
              </w:rPr>
              <w:t xml:space="preserve"> (T.K.</w:t>
            </w:r>
            <w:r w:rsidRPr="00155339">
              <w:rPr>
                <w:i/>
                <w:sz w:val="20"/>
                <w:szCs w:val="20"/>
                <w:lang w:val="en-AU"/>
              </w:rPr>
              <w:t xml:space="preserve">): </w:t>
            </w:r>
            <w:hyperlink r:id="rId13" w:history="1">
              <w:r w:rsidRPr="00155339">
                <w:rPr>
                  <w:rStyle w:val="Hyperlink"/>
                  <w:i/>
                  <w:sz w:val="20"/>
                  <w:szCs w:val="20"/>
                </w:rPr>
                <w:t>jasmina.sinanovic@skole.hr</w:t>
              </w:r>
            </w:hyperlink>
          </w:p>
          <w:p w14:paraId="184519B2" w14:textId="77777777" w:rsidR="007975AD" w:rsidRPr="00155339" w:rsidRDefault="007975AD" w:rsidP="00F10C8C">
            <w:pPr>
              <w:rPr>
                <w:i/>
                <w:sz w:val="20"/>
                <w:szCs w:val="20"/>
              </w:rPr>
            </w:pPr>
            <w:r w:rsidRPr="00155339">
              <w:rPr>
                <w:rStyle w:val="Hyperlink"/>
                <w:sz w:val="20"/>
                <w:szCs w:val="20"/>
              </w:rPr>
              <w:t xml:space="preserve">Ivan Perić (INFO):  </w:t>
            </w:r>
            <w:r w:rsidRPr="00155339">
              <w:rPr>
                <w:rStyle w:val="Hyperlink"/>
                <w:i/>
                <w:sz w:val="20"/>
                <w:szCs w:val="20"/>
              </w:rPr>
              <w:t>pemac555@gmail.com</w:t>
            </w:r>
          </w:p>
          <w:p w14:paraId="2DF77584" w14:textId="77777777" w:rsidR="007975AD" w:rsidRPr="00155339" w:rsidRDefault="007975AD" w:rsidP="00F10C8C">
            <w:pPr>
              <w:jc w:val="both"/>
              <w:rPr>
                <w:rStyle w:val="Hyperlink"/>
                <w:sz w:val="20"/>
                <w:szCs w:val="20"/>
              </w:rPr>
            </w:pPr>
            <w:r w:rsidRPr="00155339">
              <w:rPr>
                <w:rStyle w:val="Hyperlink"/>
                <w:sz w:val="20"/>
                <w:szCs w:val="20"/>
              </w:rPr>
              <w:t xml:space="preserve">Danijela Kolarić (PRI, BIO): </w:t>
            </w:r>
            <w:r w:rsidRPr="00155339">
              <w:rPr>
                <w:rStyle w:val="Hyperlink"/>
                <w:i/>
                <w:sz w:val="20"/>
                <w:szCs w:val="20"/>
              </w:rPr>
              <w:t>da_kolaric@yahoo.de</w:t>
            </w:r>
          </w:p>
          <w:p w14:paraId="0964171B" w14:textId="77777777" w:rsidR="007975AD" w:rsidRPr="00155339" w:rsidRDefault="007975AD" w:rsidP="00F10C8C">
            <w:pPr>
              <w:jc w:val="both"/>
              <w:rPr>
                <w:rStyle w:val="Hyperlink"/>
                <w:sz w:val="20"/>
                <w:szCs w:val="20"/>
              </w:rPr>
            </w:pPr>
            <w:r w:rsidRPr="00155339">
              <w:rPr>
                <w:sz w:val="20"/>
                <w:szCs w:val="20"/>
              </w:rPr>
              <w:t xml:space="preserve">Tanja Ćulibrk (FIZ.): </w:t>
            </w:r>
            <w:r w:rsidR="00C407B8">
              <w:fldChar w:fldCharType="begin"/>
            </w:r>
            <w:r w:rsidR="00C407B8">
              <w:instrText xml:space="preserve"> HYPERLINK "mailto:tanja.culibrk@gmail.com" </w:instrText>
            </w:r>
            <w:r w:rsidR="00C407B8">
              <w:fldChar w:fldCharType="separate"/>
            </w:r>
            <w:r w:rsidRPr="00155339">
              <w:rPr>
                <w:rStyle w:val="Hyperlink"/>
                <w:i/>
                <w:sz w:val="20"/>
                <w:szCs w:val="20"/>
              </w:rPr>
              <w:t>tanja.culibrk@gmail.com</w:t>
            </w:r>
            <w:r w:rsidR="00C407B8">
              <w:rPr>
                <w:rStyle w:val="Hyperlink"/>
                <w:i/>
                <w:sz w:val="20"/>
                <w:szCs w:val="20"/>
              </w:rPr>
              <w:fldChar w:fldCharType="end"/>
            </w:r>
          </w:p>
          <w:p w14:paraId="5FD72B97" w14:textId="77777777" w:rsidR="007975AD" w:rsidRPr="00155339" w:rsidRDefault="007975AD" w:rsidP="00F10C8C">
            <w:pPr>
              <w:jc w:val="both"/>
              <w:rPr>
                <w:rStyle w:val="Hyperlink"/>
                <w:sz w:val="20"/>
                <w:szCs w:val="20"/>
              </w:rPr>
            </w:pPr>
            <w:r w:rsidRPr="00155339">
              <w:rPr>
                <w:rStyle w:val="Hyperlink"/>
                <w:sz w:val="20"/>
                <w:szCs w:val="20"/>
              </w:rPr>
              <w:t xml:space="preserve">Zrinka Martinić (HRV): </w:t>
            </w:r>
            <w:hyperlink r:id="rId14" w:history="1">
              <w:r w:rsidRPr="00155339">
                <w:rPr>
                  <w:rStyle w:val="Hyperlink"/>
                  <w:i/>
                  <w:sz w:val="20"/>
                  <w:szCs w:val="20"/>
                </w:rPr>
                <w:t>zrinka.martinic@gmail.com</w:t>
              </w:r>
            </w:hyperlink>
          </w:p>
          <w:p w14:paraId="5CB03651" w14:textId="77777777" w:rsidR="007975AD" w:rsidRPr="00155339" w:rsidRDefault="007975AD" w:rsidP="00F10C8C">
            <w:pPr>
              <w:jc w:val="both"/>
              <w:rPr>
                <w:rStyle w:val="Hyperlink"/>
                <w:sz w:val="20"/>
                <w:szCs w:val="20"/>
              </w:rPr>
            </w:pPr>
            <w:r w:rsidRPr="00155339">
              <w:rPr>
                <w:rStyle w:val="Hyperlink"/>
                <w:sz w:val="20"/>
                <w:szCs w:val="20"/>
              </w:rPr>
              <w:t xml:space="preserve">Jerka Vidović (PSIH): </w:t>
            </w:r>
            <w:hyperlink r:id="rId15" w:history="1">
              <w:r w:rsidRPr="00155339">
                <w:rPr>
                  <w:rStyle w:val="Hyperlink"/>
                  <w:i/>
                  <w:sz w:val="20"/>
                  <w:szCs w:val="20"/>
                </w:rPr>
                <w:t>suradnice@gmail.com</w:t>
              </w:r>
            </w:hyperlink>
          </w:p>
          <w:p w14:paraId="6F20A1EE" w14:textId="77777777" w:rsidR="007975AD" w:rsidRPr="00155339" w:rsidRDefault="007975AD" w:rsidP="00F10C8C">
            <w:pPr>
              <w:jc w:val="both"/>
              <w:rPr>
                <w:rStyle w:val="Hyperlink"/>
                <w:sz w:val="20"/>
                <w:szCs w:val="20"/>
              </w:rPr>
            </w:pPr>
            <w:r w:rsidRPr="00155339">
              <w:rPr>
                <w:rStyle w:val="Hyperlink"/>
                <w:sz w:val="20"/>
                <w:szCs w:val="20"/>
              </w:rPr>
              <w:t xml:space="preserve">Snježana Grgec (INFO): </w:t>
            </w:r>
            <w:hyperlink r:id="rId16" w:history="1">
              <w:r w:rsidRPr="00155339">
                <w:rPr>
                  <w:rStyle w:val="Hyperlink"/>
                  <w:i/>
                  <w:sz w:val="20"/>
                  <w:szCs w:val="20"/>
                </w:rPr>
                <w:t>grgec.snjezana@gmail.com</w:t>
              </w:r>
            </w:hyperlink>
          </w:p>
          <w:p w14:paraId="51F125DD" w14:textId="77777777" w:rsidR="007975AD" w:rsidRPr="00155339" w:rsidRDefault="007975AD" w:rsidP="00F10C8C">
            <w:pPr>
              <w:jc w:val="both"/>
              <w:rPr>
                <w:sz w:val="20"/>
                <w:szCs w:val="20"/>
              </w:rPr>
            </w:pPr>
            <w:r w:rsidRPr="00155339">
              <w:rPr>
                <w:sz w:val="20"/>
                <w:szCs w:val="20"/>
              </w:rPr>
              <w:t xml:space="preserve">Lana Baričević (PRI., BIO.): </w:t>
            </w:r>
            <w:r w:rsidR="00C407B8">
              <w:fldChar w:fldCharType="begin"/>
            </w:r>
            <w:r w:rsidR="00C407B8">
              <w:instrText xml:space="preserve"> HYPERLINK "mailto:lana.baricevic@gmail.com" </w:instrText>
            </w:r>
            <w:r w:rsidR="00C407B8">
              <w:fldChar w:fldCharType="separate"/>
            </w:r>
            <w:r w:rsidRPr="00155339">
              <w:rPr>
                <w:rStyle w:val="Hyperlink"/>
                <w:i/>
                <w:sz w:val="20"/>
                <w:szCs w:val="20"/>
              </w:rPr>
              <w:t>lana.baricevic@gmail.com</w:t>
            </w:r>
            <w:r w:rsidR="00C407B8">
              <w:rPr>
                <w:rStyle w:val="Hyperlink"/>
                <w:i/>
                <w:sz w:val="20"/>
                <w:szCs w:val="20"/>
              </w:rPr>
              <w:fldChar w:fldCharType="end"/>
            </w:r>
          </w:p>
          <w:p w14:paraId="2B46799C" w14:textId="77777777" w:rsidR="007975AD" w:rsidRPr="00155339" w:rsidRDefault="007975AD" w:rsidP="00F10C8C">
            <w:pPr>
              <w:rPr>
                <w:sz w:val="20"/>
                <w:szCs w:val="20"/>
              </w:rPr>
            </w:pPr>
          </w:p>
        </w:tc>
      </w:tr>
      <w:tr w:rsidR="007975AD" w:rsidRPr="00155339" w14:paraId="2F551701" w14:textId="77777777" w:rsidTr="00F10C8C">
        <w:tc>
          <w:tcPr>
            <w:tcW w:w="3528" w:type="dxa"/>
          </w:tcPr>
          <w:p w14:paraId="1F1CB6F2" w14:textId="77777777" w:rsidR="007975AD" w:rsidRPr="00155339" w:rsidRDefault="007975AD" w:rsidP="00F10C8C">
            <w:pPr>
              <w:rPr>
                <w:b/>
                <w:sz w:val="20"/>
                <w:szCs w:val="20"/>
              </w:rPr>
            </w:pPr>
            <w:r w:rsidRPr="00155339">
              <w:rPr>
                <w:b/>
                <w:sz w:val="20"/>
                <w:szCs w:val="20"/>
              </w:rPr>
              <w:t>KORISNICI AKTIVNOSTI</w:t>
            </w:r>
          </w:p>
        </w:tc>
        <w:tc>
          <w:tcPr>
            <w:tcW w:w="7070" w:type="dxa"/>
            <w:gridSpan w:val="2"/>
          </w:tcPr>
          <w:p w14:paraId="2BA335D6" w14:textId="77777777" w:rsidR="007975AD" w:rsidRPr="00155339" w:rsidRDefault="007975AD" w:rsidP="00F10C8C">
            <w:pPr>
              <w:rPr>
                <w:sz w:val="20"/>
                <w:szCs w:val="20"/>
              </w:rPr>
            </w:pPr>
            <w:r w:rsidRPr="00155339">
              <w:rPr>
                <w:sz w:val="20"/>
                <w:szCs w:val="20"/>
              </w:rPr>
              <w:t xml:space="preserve">- daroviti učenici (5.,6.,7. i ,8. razred) </w:t>
            </w:r>
            <w:r w:rsidRPr="00155339">
              <w:rPr>
                <w:rStyle w:val="im"/>
                <w:rFonts w:eastAsiaTheme="majorEastAsia"/>
                <w:sz w:val="20"/>
                <w:szCs w:val="20"/>
              </w:rPr>
              <w:t>koji će se pridružiti prema svojim interesima i učenici koji su zainteresirani za usvajanje viših razina znanja iz određenog područja</w:t>
            </w:r>
          </w:p>
        </w:tc>
      </w:tr>
      <w:tr w:rsidR="007975AD" w:rsidRPr="00155339" w14:paraId="3D4B619B" w14:textId="77777777" w:rsidTr="00F10C8C">
        <w:trPr>
          <w:trHeight w:val="84"/>
        </w:trPr>
        <w:tc>
          <w:tcPr>
            <w:tcW w:w="3528" w:type="dxa"/>
            <w:vMerge w:val="restart"/>
          </w:tcPr>
          <w:p w14:paraId="6E60470B" w14:textId="77777777" w:rsidR="007975AD" w:rsidRPr="00155339" w:rsidRDefault="007975AD" w:rsidP="00F10C8C">
            <w:pPr>
              <w:rPr>
                <w:b/>
                <w:sz w:val="20"/>
                <w:szCs w:val="20"/>
              </w:rPr>
            </w:pPr>
            <w:r w:rsidRPr="00155339">
              <w:rPr>
                <w:b/>
                <w:sz w:val="20"/>
                <w:szCs w:val="20"/>
              </w:rPr>
              <w:t>NAČIN REALIZACIJE AKTIVNOSTI</w:t>
            </w:r>
          </w:p>
          <w:p w14:paraId="7E926E59" w14:textId="77777777" w:rsidR="007975AD" w:rsidRPr="00155339" w:rsidRDefault="007975AD" w:rsidP="00F10C8C">
            <w:pPr>
              <w:rPr>
                <w:b/>
                <w:sz w:val="20"/>
                <w:szCs w:val="20"/>
              </w:rPr>
            </w:pPr>
          </w:p>
          <w:p w14:paraId="52A04830" w14:textId="77777777" w:rsidR="007975AD" w:rsidRPr="00155339" w:rsidRDefault="007975AD" w:rsidP="00F10C8C">
            <w:pPr>
              <w:rPr>
                <w:b/>
                <w:sz w:val="20"/>
                <w:szCs w:val="20"/>
              </w:rPr>
            </w:pPr>
          </w:p>
          <w:p w14:paraId="69FE3D04" w14:textId="77777777" w:rsidR="007975AD" w:rsidRPr="00155339" w:rsidRDefault="007975AD" w:rsidP="00F10C8C">
            <w:pPr>
              <w:rPr>
                <w:b/>
                <w:sz w:val="20"/>
                <w:szCs w:val="20"/>
              </w:rPr>
            </w:pPr>
            <w:r w:rsidRPr="00155339">
              <w:rPr>
                <w:b/>
                <w:sz w:val="20"/>
                <w:szCs w:val="20"/>
              </w:rPr>
              <w:t xml:space="preserve"> </w:t>
            </w:r>
          </w:p>
        </w:tc>
        <w:tc>
          <w:tcPr>
            <w:tcW w:w="1400" w:type="dxa"/>
          </w:tcPr>
          <w:p w14:paraId="5977ABA7" w14:textId="77777777" w:rsidR="007975AD" w:rsidRPr="00155339" w:rsidRDefault="007975AD" w:rsidP="00F10C8C">
            <w:pPr>
              <w:rPr>
                <w:b/>
                <w:sz w:val="20"/>
                <w:szCs w:val="20"/>
              </w:rPr>
            </w:pPr>
            <w:r w:rsidRPr="00155339">
              <w:rPr>
                <w:b/>
                <w:sz w:val="20"/>
                <w:szCs w:val="20"/>
              </w:rPr>
              <w:t>SADRŽAJI</w:t>
            </w:r>
          </w:p>
        </w:tc>
        <w:tc>
          <w:tcPr>
            <w:tcW w:w="5670" w:type="dxa"/>
          </w:tcPr>
          <w:p w14:paraId="5F010068"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rPr>
              <w:t>izleti (izlet za izvrsne učenike)</w:t>
            </w:r>
          </w:p>
          <w:p w14:paraId="44796E59"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rPr>
              <w:t xml:space="preserve">Dan i noć na PMF-u </w:t>
            </w:r>
          </w:p>
          <w:p w14:paraId="018B1AA3"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rPr>
              <w:t>posjet akvariju Aquatika u Karlovcu (studeni)</w:t>
            </w:r>
          </w:p>
          <w:p w14:paraId="50898B92"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rPr>
              <w:t>posjet muzeju</w:t>
            </w:r>
          </w:p>
          <w:p w14:paraId="47BC4E42"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lang w:bidi="ta-IN"/>
              </w:rPr>
              <w:t>odlazak na izložbu</w:t>
            </w:r>
          </w:p>
          <w:p w14:paraId="1E1326B3"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lang w:bidi="ta-IN"/>
              </w:rPr>
              <w:t>obilježavanje Svjetskog dana zdravlja (7.trva</w:t>
            </w:r>
          </w:p>
          <w:p w14:paraId="5FC06A02"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lang w:bidi="ta-IN"/>
              </w:rPr>
              <w:t>obilježavanje Tjedna mozga (ožujak)</w:t>
            </w:r>
          </w:p>
          <w:p w14:paraId="73AFA56A"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lang w:bidi="ta-IN"/>
              </w:rPr>
              <w:t>posjet komuni (Cenakolo)</w:t>
            </w:r>
          </w:p>
          <w:p w14:paraId="3469D9C8"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lang w:bidi="ta-IN"/>
              </w:rPr>
              <w:t xml:space="preserve">radionice u </w:t>
            </w:r>
            <w:r w:rsidRPr="00155339">
              <w:rPr>
                <w:sz w:val="20"/>
                <w:szCs w:val="20"/>
              </w:rPr>
              <w:t>zoološkom vrtu</w:t>
            </w:r>
          </w:p>
          <w:p w14:paraId="5BD49450"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rPr>
              <w:t>Interliber (studeni)</w:t>
            </w:r>
          </w:p>
          <w:p w14:paraId="054AA5EB"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rPr>
              <w:t>botanički vrt (svibanj)</w:t>
            </w:r>
          </w:p>
          <w:p w14:paraId="1BCBEE95"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rPr>
              <w:t>izložbe na otvorenom</w:t>
            </w:r>
          </w:p>
          <w:p w14:paraId="798C852B" w14:textId="77777777" w:rsidR="007975AD" w:rsidRPr="00155339" w:rsidRDefault="007975AD" w:rsidP="00790893">
            <w:pPr>
              <w:numPr>
                <w:ilvl w:val="0"/>
                <w:numId w:val="50"/>
              </w:numPr>
              <w:autoSpaceDE w:val="0"/>
              <w:autoSpaceDN w:val="0"/>
              <w:adjustRightInd w:val="0"/>
              <w:rPr>
                <w:sz w:val="20"/>
                <w:szCs w:val="20"/>
                <w:lang w:bidi="ta-IN"/>
              </w:rPr>
            </w:pPr>
            <w:r w:rsidRPr="00155339">
              <w:rPr>
                <w:sz w:val="20"/>
                <w:szCs w:val="20"/>
              </w:rPr>
              <w:t>pokusi (svibanj- Dan škole)</w:t>
            </w:r>
          </w:p>
          <w:p w14:paraId="1EDDC7EC" w14:textId="77777777" w:rsidR="007975AD" w:rsidRPr="00155339" w:rsidRDefault="007975AD" w:rsidP="00F10C8C">
            <w:pPr>
              <w:autoSpaceDE w:val="0"/>
              <w:autoSpaceDN w:val="0"/>
              <w:adjustRightInd w:val="0"/>
              <w:rPr>
                <w:sz w:val="20"/>
                <w:szCs w:val="20"/>
                <w:lang w:bidi="ta-IN"/>
              </w:rPr>
            </w:pPr>
          </w:p>
        </w:tc>
      </w:tr>
      <w:tr w:rsidR="007975AD" w:rsidRPr="00155339" w14:paraId="0BF0E35B" w14:textId="77777777" w:rsidTr="00F10C8C">
        <w:trPr>
          <w:trHeight w:val="1081"/>
        </w:trPr>
        <w:tc>
          <w:tcPr>
            <w:tcW w:w="3528" w:type="dxa"/>
            <w:vMerge/>
          </w:tcPr>
          <w:p w14:paraId="0FEC4BFB" w14:textId="77777777" w:rsidR="007975AD" w:rsidRPr="00155339" w:rsidRDefault="007975AD" w:rsidP="00F10C8C">
            <w:pPr>
              <w:rPr>
                <w:b/>
                <w:sz w:val="20"/>
                <w:szCs w:val="20"/>
              </w:rPr>
            </w:pPr>
          </w:p>
        </w:tc>
        <w:tc>
          <w:tcPr>
            <w:tcW w:w="1400" w:type="dxa"/>
          </w:tcPr>
          <w:p w14:paraId="772B9966" w14:textId="77777777" w:rsidR="007975AD" w:rsidRPr="00155339" w:rsidRDefault="007975AD" w:rsidP="00F10C8C">
            <w:pPr>
              <w:rPr>
                <w:b/>
                <w:sz w:val="20"/>
                <w:szCs w:val="20"/>
              </w:rPr>
            </w:pPr>
            <w:r w:rsidRPr="00155339">
              <w:rPr>
                <w:b/>
                <w:sz w:val="20"/>
                <w:szCs w:val="20"/>
              </w:rPr>
              <w:t>SOCIOLOŠKI OBLICI RADA</w:t>
            </w:r>
          </w:p>
        </w:tc>
        <w:tc>
          <w:tcPr>
            <w:tcW w:w="5670" w:type="dxa"/>
          </w:tcPr>
          <w:p w14:paraId="5EA8C741" w14:textId="77777777" w:rsidR="007975AD" w:rsidRPr="00155339" w:rsidRDefault="007975AD" w:rsidP="00F10C8C">
            <w:pPr>
              <w:rPr>
                <w:sz w:val="20"/>
                <w:szCs w:val="20"/>
              </w:rPr>
            </w:pPr>
            <w:r w:rsidRPr="00155339">
              <w:rPr>
                <w:sz w:val="20"/>
                <w:szCs w:val="20"/>
              </w:rPr>
              <w:t>razgovor, demonstracija, usmeno izlaganje, grafičko prikazivanje, praktični rad, prezentacija, izvještaji, terenski listići, pokusi</w:t>
            </w:r>
          </w:p>
        </w:tc>
      </w:tr>
      <w:tr w:rsidR="007975AD" w:rsidRPr="00155339" w14:paraId="0323F3D5" w14:textId="77777777" w:rsidTr="00F10C8C">
        <w:trPr>
          <w:trHeight w:val="82"/>
        </w:trPr>
        <w:tc>
          <w:tcPr>
            <w:tcW w:w="3528" w:type="dxa"/>
            <w:vMerge/>
          </w:tcPr>
          <w:p w14:paraId="334ECC43" w14:textId="77777777" w:rsidR="007975AD" w:rsidRPr="00155339" w:rsidRDefault="007975AD" w:rsidP="00F10C8C">
            <w:pPr>
              <w:rPr>
                <w:b/>
                <w:sz w:val="20"/>
                <w:szCs w:val="20"/>
              </w:rPr>
            </w:pPr>
          </w:p>
        </w:tc>
        <w:tc>
          <w:tcPr>
            <w:tcW w:w="1400" w:type="dxa"/>
          </w:tcPr>
          <w:p w14:paraId="70FEF4A3" w14:textId="77777777" w:rsidR="007975AD" w:rsidRPr="00155339" w:rsidRDefault="007975AD" w:rsidP="00F10C8C">
            <w:pPr>
              <w:rPr>
                <w:b/>
                <w:sz w:val="20"/>
                <w:szCs w:val="20"/>
              </w:rPr>
            </w:pPr>
            <w:r w:rsidRPr="00155339">
              <w:rPr>
                <w:b/>
                <w:sz w:val="20"/>
                <w:szCs w:val="20"/>
              </w:rPr>
              <w:t>METODE</w:t>
            </w:r>
          </w:p>
        </w:tc>
        <w:tc>
          <w:tcPr>
            <w:tcW w:w="5670" w:type="dxa"/>
          </w:tcPr>
          <w:p w14:paraId="7FFC0A4C" w14:textId="77777777" w:rsidR="007975AD" w:rsidRPr="00155339" w:rsidRDefault="007975AD" w:rsidP="00F10C8C">
            <w:pPr>
              <w:rPr>
                <w:sz w:val="20"/>
                <w:szCs w:val="20"/>
              </w:rPr>
            </w:pPr>
            <w:r w:rsidRPr="00155339">
              <w:rPr>
                <w:sz w:val="20"/>
                <w:szCs w:val="20"/>
              </w:rPr>
              <w:t xml:space="preserve">- usmeno izlaganje, razgovor i demonstracija </w:t>
            </w:r>
          </w:p>
        </w:tc>
      </w:tr>
      <w:tr w:rsidR="007975AD" w:rsidRPr="00155339" w14:paraId="21089D74" w14:textId="77777777" w:rsidTr="00F10C8C">
        <w:trPr>
          <w:trHeight w:val="82"/>
        </w:trPr>
        <w:tc>
          <w:tcPr>
            <w:tcW w:w="3528" w:type="dxa"/>
            <w:vMerge/>
          </w:tcPr>
          <w:p w14:paraId="154DED5A" w14:textId="77777777" w:rsidR="007975AD" w:rsidRPr="00155339" w:rsidRDefault="007975AD" w:rsidP="00F10C8C">
            <w:pPr>
              <w:rPr>
                <w:b/>
                <w:sz w:val="20"/>
                <w:szCs w:val="20"/>
              </w:rPr>
            </w:pPr>
          </w:p>
        </w:tc>
        <w:tc>
          <w:tcPr>
            <w:tcW w:w="1400" w:type="dxa"/>
          </w:tcPr>
          <w:p w14:paraId="6997474C" w14:textId="77777777" w:rsidR="007975AD" w:rsidRPr="00155339" w:rsidRDefault="007975AD" w:rsidP="00F10C8C">
            <w:pPr>
              <w:rPr>
                <w:b/>
                <w:sz w:val="20"/>
                <w:szCs w:val="20"/>
              </w:rPr>
            </w:pPr>
            <w:r w:rsidRPr="00155339">
              <w:rPr>
                <w:b/>
                <w:sz w:val="20"/>
                <w:szCs w:val="20"/>
              </w:rPr>
              <w:t>SURADNICI</w:t>
            </w:r>
          </w:p>
        </w:tc>
        <w:tc>
          <w:tcPr>
            <w:tcW w:w="5670" w:type="dxa"/>
          </w:tcPr>
          <w:p w14:paraId="6B9728E4" w14:textId="77777777" w:rsidR="007975AD" w:rsidRPr="00155339" w:rsidRDefault="007975AD" w:rsidP="00F10C8C">
            <w:pPr>
              <w:rPr>
                <w:sz w:val="20"/>
                <w:szCs w:val="20"/>
              </w:rPr>
            </w:pPr>
            <w:r w:rsidRPr="00155339">
              <w:rPr>
                <w:sz w:val="20"/>
                <w:szCs w:val="20"/>
              </w:rPr>
              <w:t>- vodiči, zaposlenici odabranih ustanova</w:t>
            </w:r>
          </w:p>
        </w:tc>
      </w:tr>
      <w:tr w:rsidR="007975AD" w:rsidRPr="00155339" w14:paraId="6F3B2A3F" w14:textId="77777777" w:rsidTr="00F10C8C">
        <w:trPr>
          <w:trHeight w:val="556"/>
        </w:trPr>
        <w:tc>
          <w:tcPr>
            <w:tcW w:w="3528" w:type="dxa"/>
          </w:tcPr>
          <w:p w14:paraId="628D30E6" w14:textId="77777777" w:rsidR="007975AD" w:rsidRPr="00155339" w:rsidRDefault="007975AD" w:rsidP="00F10C8C">
            <w:pPr>
              <w:rPr>
                <w:b/>
                <w:sz w:val="20"/>
                <w:szCs w:val="20"/>
              </w:rPr>
            </w:pPr>
            <w:r w:rsidRPr="00155339">
              <w:rPr>
                <w:b/>
                <w:sz w:val="20"/>
                <w:szCs w:val="20"/>
              </w:rPr>
              <w:t>VREMENIK AKTIVNOSTI</w:t>
            </w:r>
          </w:p>
        </w:tc>
        <w:tc>
          <w:tcPr>
            <w:tcW w:w="7070" w:type="dxa"/>
            <w:gridSpan w:val="2"/>
          </w:tcPr>
          <w:p w14:paraId="5D99C583" w14:textId="77777777" w:rsidR="007975AD" w:rsidRPr="00155339" w:rsidRDefault="007975AD" w:rsidP="00F10C8C">
            <w:pPr>
              <w:rPr>
                <w:sz w:val="20"/>
                <w:szCs w:val="20"/>
              </w:rPr>
            </w:pPr>
            <w:r w:rsidRPr="00155339">
              <w:rPr>
                <w:sz w:val="20"/>
                <w:szCs w:val="20"/>
              </w:rPr>
              <w:t>- tijekom školske godine 2020./2021.</w:t>
            </w:r>
          </w:p>
        </w:tc>
      </w:tr>
      <w:tr w:rsidR="007975AD" w:rsidRPr="00155339" w14:paraId="2B591A74" w14:textId="77777777" w:rsidTr="00F10C8C">
        <w:trPr>
          <w:trHeight w:val="344"/>
        </w:trPr>
        <w:tc>
          <w:tcPr>
            <w:tcW w:w="3528" w:type="dxa"/>
          </w:tcPr>
          <w:p w14:paraId="4BD0B629" w14:textId="77777777" w:rsidR="007975AD" w:rsidRPr="00155339" w:rsidRDefault="007975AD" w:rsidP="00F10C8C">
            <w:pPr>
              <w:rPr>
                <w:b/>
                <w:sz w:val="20"/>
                <w:szCs w:val="20"/>
              </w:rPr>
            </w:pPr>
            <w:r w:rsidRPr="00155339">
              <w:rPr>
                <w:b/>
                <w:sz w:val="20"/>
                <w:szCs w:val="20"/>
              </w:rPr>
              <w:t>VREDNOVANJE</w:t>
            </w:r>
          </w:p>
        </w:tc>
        <w:tc>
          <w:tcPr>
            <w:tcW w:w="7070" w:type="dxa"/>
            <w:gridSpan w:val="2"/>
          </w:tcPr>
          <w:p w14:paraId="20E925BA" w14:textId="77777777" w:rsidR="007975AD" w:rsidRPr="00155339" w:rsidRDefault="007975AD" w:rsidP="00F10C8C">
            <w:pPr>
              <w:rPr>
                <w:sz w:val="20"/>
                <w:szCs w:val="20"/>
              </w:rPr>
            </w:pPr>
            <w:r w:rsidRPr="00155339">
              <w:rPr>
                <w:sz w:val="20"/>
                <w:szCs w:val="20"/>
                <w:lang w:bidi="ta-IN"/>
              </w:rPr>
              <w:t>- usmeno, pisano (u obliku terenskih listića, plakata, proizvoda)</w:t>
            </w:r>
          </w:p>
        </w:tc>
      </w:tr>
      <w:tr w:rsidR="007975AD" w:rsidRPr="00155339" w14:paraId="3955A94A" w14:textId="77777777" w:rsidTr="00F10C8C">
        <w:tc>
          <w:tcPr>
            <w:tcW w:w="3528" w:type="dxa"/>
          </w:tcPr>
          <w:p w14:paraId="14588B5E" w14:textId="77777777" w:rsidR="007975AD" w:rsidRPr="00155339" w:rsidRDefault="007975AD" w:rsidP="00F10C8C">
            <w:pPr>
              <w:rPr>
                <w:b/>
                <w:sz w:val="20"/>
                <w:szCs w:val="20"/>
              </w:rPr>
            </w:pPr>
            <w:r w:rsidRPr="00155339">
              <w:rPr>
                <w:b/>
                <w:sz w:val="20"/>
                <w:szCs w:val="20"/>
              </w:rPr>
              <w:t>TROŠKOVNIK</w:t>
            </w:r>
          </w:p>
          <w:p w14:paraId="23E7439B" w14:textId="77777777" w:rsidR="007975AD" w:rsidRPr="00155339" w:rsidRDefault="007975AD" w:rsidP="00F10C8C">
            <w:pPr>
              <w:rPr>
                <w:b/>
                <w:sz w:val="20"/>
                <w:szCs w:val="20"/>
              </w:rPr>
            </w:pPr>
          </w:p>
        </w:tc>
        <w:tc>
          <w:tcPr>
            <w:tcW w:w="7070" w:type="dxa"/>
            <w:gridSpan w:val="2"/>
          </w:tcPr>
          <w:p w14:paraId="7A195C75" w14:textId="77777777" w:rsidR="007975AD" w:rsidRPr="00155339" w:rsidRDefault="007975AD" w:rsidP="00F10C8C">
            <w:pPr>
              <w:rPr>
                <w:sz w:val="20"/>
                <w:szCs w:val="20"/>
              </w:rPr>
            </w:pPr>
            <w:r w:rsidRPr="00155339">
              <w:rPr>
                <w:sz w:val="20"/>
                <w:szCs w:val="20"/>
              </w:rPr>
              <w:t>- izleti – 180-250 kn po izletu</w:t>
            </w:r>
          </w:p>
          <w:p w14:paraId="39FCFBD3" w14:textId="77777777" w:rsidR="007975AD" w:rsidRPr="00155339" w:rsidRDefault="007975AD" w:rsidP="00F10C8C">
            <w:pPr>
              <w:rPr>
                <w:sz w:val="20"/>
                <w:szCs w:val="20"/>
              </w:rPr>
            </w:pPr>
            <w:r w:rsidRPr="00155339">
              <w:rPr>
                <w:sz w:val="20"/>
                <w:szCs w:val="20"/>
              </w:rPr>
              <w:t>- kino, kazalište, muzej, galerija-cca 50-70kn /posjet sa prijevozom</w:t>
            </w:r>
          </w:p>
        </w:tc>
      </w:tr>
    </w:tbl>
    <w:p w14:paraId="264C5B58" w14:textId="77777777" w:rsidR="007975AD" w:rsidRPr="00155339" w:rsidRDefault="007975AD" w:rsidP="007975AD">
      <w:pPr>
        <w:rPr>
          <w:sz w:val="20"/>
          <w:szCs w:val="20"/>
        </w:rPr>
      </w:pPr>
    </w:p>
    <w:p w14:paraId="5A59022E" w14:textId="77777777" w:rsidR="007975AD" w:rsidRPr="00155339" w:rsidRDefault="007975AD" w:rsidP="007975AD">
      <w:pPr>
        <w:rPr>
          <w:sz w:val="20"/>
          <w:szCs w:val="20"/>
        </w:rPr>
      </w:pPr>
    </w:p>
    <w:tbl>
      <w:tblPr>
        <w:tblpPr w:leftFromText="180" w:rightFromText="180"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8"/>
        <w:gridCol w:w="1947"/>
        <w:gridCol w:w="2201"/>
        <w:gridCol w:w="2406"/>
      </w:tblGrid>
      <w:tr w:rsidR="007975AD" w:rsidRPr="00155339" w14:paraId="731F02F8" w14:textId="77777777" w:rsidTr="00F10C8C">
        <w:trPr>
          <w:trHeight w:val="276"/>
        </w:trPr>
        <w:tc>
          <w:tcPr>
            <w:tcW w:w="2960" w:type="dxa"/>
            <w:tcBorders>
              <w:top w:val="single" w:sz="4" w:space="0" w:color="auto"/>
              <w:left w:val="single" w:sz="4" w:space="0" w:color="auto"/>
              <w:bottom w:val="single" w:sz="4" w:space="0" w:color="auto"/>
              <w:right w:val="single" w:sz="4" w:space="0" w:color="auto"/>
            </w:tcBorders>
            <w:vAlign w:val="center"/>
          </w:tcPr>
          <w:p w14:paraId="23B575EE" w14:textId="77777777" w:rsidR="007975AD" w:rsidRPr="00155339" w:rsidRDefault="007975AD" w:rsidP="00F10C8C">
            <w:pPr>
              <w:rPr>
                <w:sz w:val="20"/>
                <w:szCs w:val="20"/>
              </w:rPr>
            </w:pPr>
            <w:r w:rsidRPr="00155339">
              <w:rPr>
                <w:sz w:val="20"/>
                <w:szCs w:val="20"/>
              </w:rPr>
              <w:t>ime i prezime voditelja</w:t>
            </w:r>
          </w:p>
        </w:tc>
        <w:tc>
          <w:tcPr>
            <w:tcW w:w="2270" w:type="dxa"/>
            <w:tcBorders>
              <w:top w:val="single" w:sz="4" w:space="0" w:color="auto"/>
              <w:left w:val="single" w:sz="4" w:space="0" w:color="auto"/>
              <w:bottom w:val="single" w:sz="4" w:space="0" w:color="auto"/>
              <w:right w:val="single" w:sz="4" w:space="0" w:color="auto"/>
            </w:tcBorders>
            <w:vAlign w:val="center"/>
          </w:tcPr>
          <w:p w14:paraId="0379EF6D" w14:textId="77777777" w:rsidR="007975AD" w:rsidRPr="00155339" w:rsidRDefault="007975AD" w:rsidP="00F10C8C">
            <w:pPr>
              <w:rPr>
                <w:sz w:val="20"/>
                <w:szCs w:val="20"/>
              </w:rPr>
            </w:pPr>
            <w:r w:rsidRPr="00155339">
              <w:rPr>
                <w:sz w:val="20"/>
                <w:szCs w:val="20"/>
              </w:rPr>
              <w:t>odjel</w:t>
            </w:r>
          </w:p>
        </w:tc>
        <w:tc>
          <w:tcPr>
            <w:tcW w:w="2615" w:type="dxa"/>
            <w:tcBorders>
              <w:top w:val="single" w:sz="4" w:space="0" w:color="auto"/>
              <w:left w:val="single" w:sz="4" w:space="0" w:color="auto"/>
              <w:bottom w:val="single" w:sz="4" w:space="0" w:color="auto"/>
              <w:right w:val="single" w:sz="4" w:space="0" w:color="auto"/>
            </w:tcBorders>
            <w:vAlign w:val="center"/>
          </w:tcPr>
          <w:p w14:paraId="77E2D268" w14:textId="77777777" w:rsidR="007975AD" w:rsidRPr="00155339" w:rsidRDefault="007975AD" w:rsidP="00F10C8C">
            <w:pPr>
              <w:rPr>
                <w:sz w:val="20"/>
                <w:szCs w:val="20"/>
              </w:rPr>
            </w:pPr>
            <w:r w:rsidRPr="00155339">
              <w:rPr>
                <w:sz w:val="20"/>
                <w:szCs w:val="20"/>
              </w:rPr>
              <w:t>broj učenika</w:t>
            </w:r>
          </w:p>
        </w:tc>
        <w:tc>
          <w:tcPr>
            <w:tcW w:w="2615" w:type="dxa"/>
            <w:tcBorders>
              <w:top w:val="single" w:sz="4" w:space="0" w:color="auto"/>
              <w:left w:val="single" w:sz="4" w:space="0" w:color="auto"/>
              <w:bottom w:val="single" w:sz="4" w:space="0" w:color="auto"/>
              <w:right w:val="single" w:sz="4" w:space="0" w:color="auto"/>
            </w:tcBorders>
            <w:vAlign w:val="center"/>
          </w:tcPr>
          <w:p w14:paraId="53AEC742" w14:textId="77777777" w:rsidR="007975AD" w:rsidRPr="00155339" w:rsidRDefault="007975AD" w:rsidP="00F10C8C">
            <w:pPr>
              <w:rPr>
                <w:sz w:val="20"/>
                <w:szCs w:val="20"/>
              </w:rPr>
            </w:pPr>
            <w:r w:rsidRPr="00155339">
              <w:rPr>
                <w:sz w:val="20"/>
                <w:szCs w:val="20"/>
              </w:rPr>
              <w:t>termin</w:t>
            </w:r>
          </w:p>
        </w:tc>
      </w:tr>
      <w:tr w:rsidR="007975AD" w:rsidRPr="00155339" w14:paraId="61EDB58C" w14:textId="77777777" w:rsidTr="00F10C8C">
        <w:trPr>
          <w:trHeight w:val="552"/>
        </w:trPr>
        <w:tc>
          <w:tcPr>
            <w:tcW w:w="2960" w:type="dxa"/>
            <w:tcBorders>
              <w:top w:val="single" w:sz="4" w:space="0" w:color="auto"/>
              <w:left w:val="single" w:sz="4" w:space="0" w:color="auto"/>
              <w:bottom w:val="single" w:sz="4" w:space="0" w:color="auto"/>
              <w:right w:val="single" w:sz="4" w:space="0" w:color="auto"/>
            </w:tcBorders>
            <w:vAlign w:val="center"/>
          </w:tcPr>
          <w:p w14:paraId="07C1D5B0" w14:textId="77777777" w:rsidR="007975AD" w:rsidRPr="00155339" w:rsidRDefault="007975AD" w:rsidP="00F10C8C">
            <w:pPr>
              <w:rPr>
                <w:sz w:val="20"/>
                <w:szCs w:val="20"/>
              </w:rPr>
            </w:pPr>
            <w:r w:rsidRPr="00155339">
              <w:rPr>
                <w:sz w:val="20"/>
                <w:szCs w:val="20"/>
              </w:rPr>
              <w:t>Tanja Ćulibrk</w:t>
            </w:r>
          </w:p>
          <w:p w14:paraId="322F8280" w14:textId="77777777" w:rsidR="007975AD" w:rsidRPr="00155339" w:rsidRDefault="007975AD" w:rsidP="00F10C8C">
            <w:pPr>
              <w:rPr>
                <w:sz w:val="20"/>
                <w:szCs w:val="20"/>
              </w:rPr>
            </w:pPr>
          </w:p>
        </w:tc>
        <w:tc>
          <w:tcPr>
            <w:tcW w:w="2270" w:type="dxa"/>
            <w:tcBorders>
              <w:top w:val="single" w:sz="4" w:space="0" w:color="auto"/>
              <w:left w:val="single" w:sz="4" w:space="0" w:color="auto"/>
              <w:bottom w:val="single" w:sz="4" w:space="0" w:color="auto"/>
              <w:right w:val="single" w:sz="4" w:space="0" w:color="auto"/>
            </w:tcBorders>
            <w:vAlign w:val="center"/>
          </w:tcPr>
          <w:p w14:paraId="63AE3FDD" w14:textId="77777777" w:rsidR="007975AD" w:rsidRPr="00155339" w:rsidRDefault="007975AD" w:rsidP="00F10C8C">
            <w:pPr>
              <w:rPr>
                <w:sz w:val="20"/>
                <w:szCs w:val="20"/>
              </w:rPr>
            </w:pPr>
          </w:p>
          <w:p w14:paraId="2ED4F98C" w14:textId="77777777" w:rsidR="007975AD" w:rsidRPr="00155339" w:rsidRDefault="007975AD"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3B7637CB" w14:textId="77777777" w:rsidR="007975AD" w:rsidRPr="00155339" w:rsidRDefault="007975AD"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4147289C" w14:textId="77777777" w:rsidR="007975AD" w:rsidRPr="00155339" w:rsidRDefault="007975AD" w:rsidP="00F10C8C">
            <w:pPr>
              <w:rPr>
                <w:sz w:val="20"/>
                <w:szCs w:val="20"/>
              </w:rPr>
            </w:pPr>
            <w:r w:rsidRPr="00155339">
              <w:rPr>
                <w:sz w:val="20"/>
                <w:szCs w:val="20"/>
              </w:rPr>
              <w:t>- tijekom nastavne godine2020./2021.</w:t>
            </w:r>
          </w:p>
        </w:tc>
      </w:tr>
      <w:tr w:rsidR="007975AD" w:rsidRPr="00155339" w14:paraId="1D650636" w14:textId="77777777" w:rsidTr="00F10C8C">
        <w:trPr>
          <w:trHeight w:val="568"/>
        </w:trPr>
        <w:tc>
          <w:tcPr>
            <w:tcW w:w="2960" w:type="dxa"/>
            <w:tcBorders>
              <w:top w:val="single" w:sz="4" w:space="0" w:color="auto"/>
              <w:left w:val="single" w:sz="4" w:space="0" w:color="auto"/>
              <w:bottom w:val="single" w:sz="4" w:space="0" w:color="auto"/>
              <w:right w:val="single" w:sz="4" w:space="0" w:color="auto"/>
            </w:tcBorders>
            <w:vAlign w:val="center"/>
          </w:tcPr>
          <w:p w14:paraId="775AA3A2" w14:textId="77777777" w:rsidR="007975AD" w:rsidRPr="00155339" w:rsidRDefault="007975AD" w:rsidP="00F10C8C">
            <w:pPr>
              <w:rPr>
                <w:sz w:val="20"/>
                <w:szCs w:val="20"/>
              </w:rPr>
            </w:pPr>
            <w:r w:rsidRPr="00155339">
              <w:rPr>
                <w:sz w:val="20"/>
                <w:szCs w:val="20"/>
              </w:rPr>
              <w:t>Danijela Kolarić</w:t>
            </w:r>
          </w:p>
          <w:p w14:paraId="6B446DA4" w14:textId="77777777" w:rsidR="007975AD" w:rsidRPr="00155339" w:rsidRDefault="007975AD" w:rsidP="00F10C8C">
            <w:pPr>
              <w:rPr>
                <w:sz w:val="20"/>
                <w:szCs w:val="20"/>
              </w:rPr>
            </w:pPr>
          </w:p>
        </w:tc>
        <w:tc>
          <w:tcPr>
            <w:tcW w:w="2270" w:type="dxa"/>
            <w:tcBorders>
              <w:top w:val="single" w:sz="4" w:space="0" w:color="auto"/>
              <w:left w:val="single" w:sz="4" w:space="0" w:color="auto"/>
              <w:bottom w:val="single" w:sz="4" w:space="0" w:color="auto"/>
              <w:right w:val="single" w:sz="4" w:space="0" w:color="auto"/>
            </w:tcBorders>
            <w:vAlign w:val="center"/>
          </w:tcPr>
          <w:p w14:paraId="3B2F2D15" w14:textId="77777777" w:rsidR="007975AD" w:rsidRPr="00155339" w:rsidRDefault="007975AD"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1BE145E3" w14:textId="77777777" w:rsidR="007975AD" w:rsidRPr="00155339" w:rsidRDefault="007975AD"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2C42E557" w14:textId="77777777" w:rsidR="007975AD" w:rsidRPr="00155339" w:rsidRDefault="007975AD" w:rsidP="00F10C8C">
            <w:pPr>
              <w:rPr>
                <w:sz w:val="20"/>
                <w:szCs w:val="20"/>
              </w:rPr>
            </w:pPr>
            <w:r w:rsidRPr="00155339">
              <w:rPr>
                <w:sz w:val="20"/>
                <w:szCs w:val="20"/>
              </w:rPr>
              <w:t>- tijekom nastavne godine2020./2021.</w:t>
            </w:r>
          </w:p>
        </w:tc>
      </w:tr>
      <w:tr w:rsidR="007975AD" w:rsidRPr="00155339" w14:paraId="49220A08" w14:textId="77777777" w:rsidTr="00F10C8C">
        <w:trPr>
          <w:trHeight w:val="552"/>
        </w:trPr>
        <w:tc>
          <w:tcPr>
            <w:tcW w:w="2960" w:type="dxa"/>
            <w:tcBorders>
              <w:top w:val="single" w:sz="4" w:space="0" w:color="auto"/>
              <w:left w:val="single" w:sz="4" w:space="0" w:color="auto"/>
              <w:bottom w:val="single" w:sz="4" w:space="0" w:color="auto"/>
              <w:right w:val="single" w:sz="4" w:space="0" w:color="auto"/>
            </w:tcBorders>
            <w:vAlign w:val="center"/>
          </w:tcPr>
          <w:p w14:paraId="47AC03A8" w14:textId="77777777" w:rsidR="007975AD" w:rsidRPr="00155339" w:rsidRDefault="007975AD" w:rsidP="00F10C8C">
            <w:pPr>
              <w:rPr>
                <w:sz w:val="20"/>
                <w:szCs w:val="20"/>
              </w:rPr>
            </w:pPr>
            <w:r w:rsidRPr="00155339">
              <w:rPr>
                <w:sz w:val="20"/>
                <w:szCs w:val="20"/>
              </w:rPr>
              <w:t>Lana Baričević</w:t>
            </w:r>
          </w:p>
          <w:p w14:paraId="2D152D28" w14:textId="77777777" w:rsidR="007975AD" w:rsidRPr="00155339" w:rsidRDefault="007975AD" w:rsidP="00F10C8C">
            <w:pPr>
              <w:rPr>
                <w:sz w:val="20"/>
                <w:szCs w:val="20"/>
              </w:rPr>
            </w:pPr>
          </w:p>
        </w:tc>
        <w:tc>
          <w:tcPr>
            <w:tcW w:w="2270" w:type="dxa"/>
            <w:tcBorders>
              <w:top w:val="single" w:sz="4" w:space="0" w:color="auto"/>
              <w:left w:val="single" w:sz="4" w:space="0" w:color="auto"/>
              <w:bottom w:val="single" w:sz="4" w:space="0" w:color="auto"/>
              <w:right w:val="single" w:sz="4" w:space="0" w:color="auto"/>
            </w:tcBorders>
            <w:vAlign w:val="center"/>
          </w:tcPr>
          <w:p w14:paraId="20722B4E" w14:textId="77777777" w:rsidR="007975AD" w:rsidRPr="00155339" w:rsidRDefault="007975AD"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56F405A8" w14:textId="77777777" w:rsidR="007975AD" w:rsidRPr="00155339" w:rsidRDefault="007975AD"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6A89F251" w14:textId="77777777" w:rsidR="007975AD" w:rsidRPr="00155339" w:rsidRDefault="007975AD" w:rsidP="00F10C8C">
            <w:pPr>
              <w:rPr>
                <w:sz w:val="20"/>
                <w:szCs w:val="20"/>
              </w:rPr>
            </w:pPr>
            <w:r w:rsidRPr="00155339">
              <w:rPr>
                <w:sz w:val="20"/>
                <w:szCs w:val="20"/>
              </w:rPr>
              <w:t>- tijekom nastavne godine2020./2021.</w:t>
            </w:r>
          </w:p>
        </w:tc>
      </w:tr>
      <w:tr w:rsidR="007975AD" w:rsidRPr="00155339" w14:paraId="47FA258E" w14:textId="77777777" w:rsidTr="00F10C8C">
        <w:trPr>
          <w:trHeight w:val="552"/>
        </w:trPr>
        <w:tc>
          <w:tcPr>
            <w:tcW w:w="2960" w:type="dxa"/>
            <w:tcBorders>
              <w:top w:val="single" w:sz="4" w:space="0" w:color="auto"/>
              <w:left w:val="single" w:sz="4" w:space="0" w:color="auto"/>
              <w:bottom w:val="single" w:sz="4" w:space="0" w:color="auto"/>
              <w:right w:val="single" w:sz="4" w:space="0" w:color="auto"/>
            </w:tcBorders>
            <w:vAlign w:val="center"/>
          </w:tcPr>
          <w:p w14:paraId="39E7B15E" w14:textId="77777777" w:rsidR="007975AD" w:rsidRPr="00155339" w:rsidRDefault="007975AD" w:rsidP="00F10C8C">
            <w:pPr>
              <w:rPr>
                <w:sz w:val="20"/>
                <w:szCs w:val="20"/>
              </w:rPr>
            </w:pPr>
            <w:r w:rsidRPr="00155339">
              <w:rPr>
                <w:sz w:val="20"/>
                <w:szCs w:val="20"/>
              </w:rPr>
              <w:t>Đurdica Hudić</w:t>
            </w:r>
          </w:p>
          <w:p w14:paraId="088C4289" w14:textId="77777777" w:rsidR="007975AD" w:rsidRPr="00155339" w:rsidRDefault="007975AD" w:rsidP="00F10C8C">
            <w:pPr>
              <w:rPr>
                <w:sz w:val="20"/>
                <w:szCs w:val="20"/>
              </w:rPr>
            </w:pPr>
          </w:p>
        </w:tc>
        <w:tc>
          <w:tcPr>
            <w:tcW w:w="2270" w:type="dxa"/>
            <w:tcBorders>
              <w:top w:val="single" w:sz="4" w:space="0" w:color="auto"/>
              <w:left w:val="single" w:sz="4" w:space="0" w:color="auto"/>
              <w:bottom w:val="single" w:sz="4" w:space="0" w:color="auto"/>
              <w:right w:val="single" w:sz="4" w:space="0" w:color="auto"/>
            </w:tcBorders>
            <w:vAlign w:val="center"/>
          </w:tcPr>
          <w:p w14:paraId="07E13E04" w14:textId="77777777" w:rsidR="007975AD" w:rsidRPr="00155339" w:rsidRDefault="007975AD"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6714D46D" w14:textId="77777777" w:rsidR="007975AD" w:rsidRPr="00155339" w:rsidRDefault="007975AD"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2526438C" w14:textId="77777777" w:rsidR="007975AD" w:rsidRPr="00155339" w:rsidRDefault="007975AD" w:rsidP="00F10C8C">
            <w:pPr>
              <w:rPr>
                <w:sz w:val="20"/>
                <w:szCs w:val="20"/>
              </w:rPr>
            </w:pPr>
            <w:r w:rsidRPr="00155339">
              <w:rPr>
                <w:sz w:val="20"/>
                <w:szCs w:val="20"/>
              </w:rPr>
              <w:t>- tijekom nastavne godine2020./2021.</w:t>
            </w:r>
          </w:p>
        </w:tc>
      </w:tr>
      <w:tr w:rsidR="007975AD" w:rsidRPr="00155339" w14:paraId="2DF66F65" w14:textId="77777777" w:rsidTr="00F10C8C">
        <w:trPr>
          <w:trHeight w:val="552"/>
        </w:trPr>
        <w:tc>
          <w:tcPr>
            <w:tcW w:w="2960" w:type="dxa"/>
            <w:tcBorders>
              <w:top w:val="single" w:sz="4" w:space="0" w:color="auto"/>
              <w:left w:val="single" w:sz="4" w:space="0" w:color="auto"/>
              <w:bottom w:val="single" w:sz="4" w:space="0" w:color="auto"/>
              <w:right w:val="single" w:sz="4" w:space="0" w:color="auto"/>
            </w:tcBorders>
            <w:vAlign w:val="center"/>
          </w:tcPr>
          <w:p w14:paraId="627F8E4D" w14:textId="77777777" w:rsidR="007975AD" w:rsidRPr="00155339" w:rsidRDefault="007975AD" w:rsidP="00F10C8C">
            <w:pPr>
              <w:rPr>
                <w:sz w:val="20"/>
                <w:szCs w:val="20"/>
              </w:rPr>
            </w:pPr>
            <w:r w:rsidRPr="00155339">
              <w:rPr>
                <w:rStyle w:val="Hyperlink"/>
                <w:sz w:val="20"/>
                <w:szCs w:val="20"/>
              </w:rPr>
              <w:t>Ivan Petrić</w:t>
            </w:r>
          </w:p>
        </w:tc>
        <w:tc>
          <w:tcPr>
            <w:tcW w:w="2270" w:type="dxa"/>
            <w:tcBorders>
              <w:top w:val="single" w:sz="4" w:space="0" w:color="auto"/>
              <w:left w:val="single" w:sz="4" w:space="0" w:color="auto"/>
              <w:bottom w:val="single" w:sz="4" w:space="0" w:color="auto"/>
              <w:right w:val="single" w:sz="4" w:space="0" w:color="auto"/>
            </w:tcBorders>
            <w:vAlign w:val="center"/>
          </w:tcPr>
          <w:p w14:paraId="52831862" w14:textId="77777777" w:rsidR="007975AD" w:rsidRPr="00155339" w:rsidRDefault="007975AD"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0A4B3D79" w14:textId="77777777" w:rsidR="007975AD" w:rsidRPr="00155339" w:rsidRDefault="007975AD"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03820495" w14:textId="77777777" w:rsidR="007975AD" w:rsidRPr="00155339" w:rsidRDefault="007975AD" w:rsidP="00F10C8C">
            <w:pPr>
              <w:rPr>
                <w:sz w:val="20"/>
                <w:szCs w:val="20"/>
              </w:rPr>
            </w:pPr>
            <w:r w:rsidRPr="00155339">
              <w:rPr>
                <w:sz w:val="20"/>
                <w:szCs w:val="20"/>
              </w:rPr>
              <w:t>- tijekom nastavne godine2020./2021.</w:t>
            </w:r>
          </w:p>
        </w:tc>
      </w:tr>
      <w:tr w:rsidR="007975AD" w:rsidRPr="00155339" w14:paraId="32927D9F" w14:textId="77777777" w:rsidTr="00F10C8C">
        <w:trPr>
          <w:trHeight w:val="568"/>
        </w:trPr>
        <w:tc>
          <w:tcPr>
            <w:tcW w:w="2960" w:type="dxa"/>
            <w:tcBorders>
              <w:top w:val="single" w:sz="4" w:space="0" w:color="auto"/>
              <w:left w:val="single" w:sz="4" w:space="0" w:color="auto"/>
              <w:bottom w:val="single" w:sz="4" w:space="0" w:color="auto"/>
              <w:right w:val="single" w:sz="4" w:space="0" w:color="auto"/>
            </w:tcBorders>
            <w:vAlign w:val="center"/>
          </w:tcPr>
          <w:p w14:paraId="621C300F" w14:textId="77777777" w:rsidR="007975AD" w:rsidRPr="00155339" w:rsidRDefault="007975AD" w:rsidP="00F10C8C">
            <w:pPr>
              <w:rPr>
                <w:sz w:val="20"/>
                <w:szCs w:val="20"/>
              </w:rPr>
            </w:pPr>
            <w:r w:rsidRPr="00155339">
              <w:rPr>
                <w:rStyle w:val="Hyperlink"/>
                <w:sz w:val="20"/>
                <w:szCs w:val="20"/>
              </w:rPr>
              <w:t>Zrinka Martinić</w:t>
            </w:r>
          </w:p>
        </w:tc>
        <w:tc>
          <w:tcPr>
            <w:tcW w:w="2270" w:type="dxa"/>
            <w:tcBorders>
              <w:top w:val="single" w:sz="4" w:space="0" w:color="auto"/>
              <w:left w:val="single" w:sz="4" w:space="0" w:color="auto"/>
              <w:bottom w:val="single" w:sz="4" w:space="0" w:color="auto"/>
              <w:right w:val="single" w:sz="4" w:space="0" w:color="auto"/>
            </w:tcBorders>
            <w:vAlign w:val="center"/>
          </w:tcPr>
          <w:p w14:paraId="6E6C9C64" w14:textId="77777777" w:rsidR="007975AD" w:rsidRPr="00155339" w:rsidRDefault="007975AD"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57B8AC93" w14:textId="77777777" w:rsidR="007975AD" w:rsidRPr="00155339" w:rsidRDefault="007975AD"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62C1742B" w14:textId="77777777" w:rsidR="007975AD" w:rsidRPr="00155339" w:rsidRDefault="007975AD" w:rsidP="00F10C8C">
            <w:pPr>
              <w:rPr>
                <w:sz w:val="20"/>
                <w:szCs w:val="20"/>
              </w:rPr>
            </w:pPr>
            <w:r w:rsidRPr="00155339">
              <w:rPr>
                <w:sz w:val="20"/>
                <w:szCs w:val="20"/>
              </w:rPr>
              <w:t>- tijekom nastavne godine2020./2021.</w:t>
            </w:r>
          </w:p>
        </w:tc>
      </w:tr>
      <w:tr w:rsidR="007975AD" w:rsidRPr="00155339" w14:paraId="647B3290" w14:textId="77777777" w:rsidTr="00F10C8C">
        <w:trPr>
          <w:trHeight w:val="552"/>
        </w:trPr>
        <w:tc>
          <w:tcPr>
            <w:tcW w:w="2960" w:type="dxa"/>
            <w:tcBorders>
              <w:top w:val="single" w:sz="4" w:space="0" w:color="auto"/>
              <w:left w:val="single" w:sz="4" w:space="0" w:color="auto"/>
              <w:bottom w:val="single" w:sz="4" w:space="0" w:color="auto"/>
              <w:right w:val="single" w:sz="4" w:space="0" w:color="auto"/>
            </w:tcBorders>
            <w:vAlign w:val="center"/>
          </w:tcPr>
          <w:p w14:paraId="38EA1B19" w14:textId="77777777" w:rsidR="007975AD" w:rsidRPr="00155339" w:rsidRDefault="007975AD" w:rsidP="00F10C8C">
            <w:pPr>
              <w:rPr>
                <w:sz w:val="20"/>
                <w:szCs w:val="20"/>
              </w:rPr>
            </w:pPr>
            <w:r w:rsidRPr="00155339">
              <w:rPr>
                <w:rStyle w:val="Hyperlink"/>
                <w:sz w:val="20"/>
                <w:szCs w:val="20"/>
              </w:rPr>
              <w:t>Snježana Grgec</w:t>
            </w:r>
          </w:p>
        </w:tc>
        <w:tc>
          <w:tcPr>
            <w:tcW w:w="2270" w:type="dxa"/>
            <w:tcBorders>
              <w:top w:val="single" w:sz="4" w:space="0" w:color="auto"/>
              <w:left w:val="single" w:sz="4" w:space="0" w:color="auto"/>
              <w:bottom w:val="single" w:sz="4" w:space="0" w:color="auto"/>
              <w:right w:val="single" w:sz="4" w:space="0" w:color="auto"/>
            </w:tcBorders>
            <w:vAlign w:val="center"/>
          </w:tcPr>
          <w:p w14:paraId="081E5BDD" w14:textId="77777777" w:rsidR="007975AD" w:rsidRPr="00155339" w:rsidRDefault="007975AD"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0FB6CF3B" w14:textId="77777777" w:rsidR="007975AD" w:rsidRPr="00155339" w:rsidRDefault="007975AD"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7338C8C5" w14:textId="77777777" w:rsidR="007975AD" w:rsidRPr="00155339" w:rsidRDefault="007975AD" w:rsidP="00F10C8C">
            <w:pPr>
              <w:rPr>
                <w:sz w:val="20"/>
                <w:szCs w:val="20"/>
              </w:rPr>
            </w:pPr>
            <w:r w:rsidRPr="00155339">
              <w:rPr>
                <w:sz w:val="20"/>
                <w:szCs w:val="20"/>
              </w:rPr>
              <w:t>- tijekom nastavne godine2020./2021.</w:t>
            </w:r>
          </w:p>
        </w:tc>
      </w:tr>
      <w:tr w:rsidR="007975AD" w:rsidRPr="00155339" w14:paraId="1A1991C4" w14:textId="77777777" w:rsidTr="00F10C8C">
        <w:trPr>
          <w:trHeight w:val="568"/>
        </w:trPr>
        <w:tc>
          <w:tcPr>
            <w:tcW w:w="2960" w:type="dxa"/>
            <w:tcBorders>
              <w:top w:val="single" w:sz="4" w:space="0" w:color="auto"/>
              <w:left w:val="single" w:sz="4" w:space="0" w:color="auto"/>
              <w:bottom w:val="single" w:sz="4" w:space="0" w:color="auto"/>
              <w:right w:val="single" w:sz="4" w:space="0" w:color="auto"/>
            </w:tcBorders>
            <w:vAlign w:val="center"/>
          </w:tcPr>
          <w:p w14:paraId="654FA809" w14:textId="77777777" w:rsidR="007975AD" w:rsidRPr="00155339" w:rsidRDefault="007975AD" w:rsidP="00F10C8C">
            <w:pPr>
              <w:rPr>
                <w:sz w:val="20"/>
                <w:szCs w:val="20"/>
              </w:rPr>
            </w:pPr>
            <w:r w:rsidRPr="00155339">
              <w:rPr>
                <w:sz w:val="20"/>
                <w:szCs w:val="20"/>
              </w:rPr>
              <w:t>Jasmina Sinanović</w:t>
            </w:r>
          </w:p>
        </w:tc>
        <w:tc>
          <w:tcPr>
            <w:tcW w:w="2270" w:type="dxa"/>
            <w:tcBorders>
              <w:top w:val="single" w:sz="4" w:space="0" w:color="auto"/>
              <w:left w:val="single" w:sz="4" w:space="0" w:color="auto"/>
              <w:bottom w:val="single" w:sz="4" w:space="0" w:color="auto"/>
              <w:right w:val="single" w:sz="4" w:space="0" w:color="auto"/>
            </w:tcBorders>
            <w:vAlign w:val="center"/>
          </w:tcPr>
          <w:p w14:paraId="3BEE466C" w14:textId="77777777" w:rsidR="007975AD" w:rsidRPr="00155339" w:rsidRDefault="007975AD"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3F107F51" w14:textId="77777777" w:rsidR="007975AD" w:rsidRPr="00155339" w:rsidRDefault="007975AD"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76F11758" w14:textId="77777777" w:rsidR="007975AD" w:rsidRPr="00155339" w:rsidRDefault="007975AD" w:rsidP="00F10C8C">
            <w:pPr>
              <w:rPr>
                <w:sz w:val="20"/>
                <w:szCs w:val="20"/>
              </w:rPr>
            </w:pPr>
            <w:r w:rsidRPr="00155339">
              <w:rPr>
                <w:sz w:val="20"/>
                <w:szCs w:val="20"/>
              </w:rPr>
              <w:t>- tijekom nastavne godine2020./2021.</w:t>
            </w:r>
          </w:p>
        </w:tc>
      </w:tr>
    </w:tbl>
    <w:p w14:paraId="61F9DD59" w14:textId="77777777" w:rsidR="007975AD" w:rsidRPr="00155339" w:rsidRDefault="007975AD" w:rsidP="007975AD">
      <w:pPr>
        <w:tabs>
          <w:tab w:val="left" w:pos="1575"/>
        </w:tabs>
        <w:rPr>
          <w:sz w:val="20"/>
          <w:szCs w:val="20"/>
        </w:rPr>
      </w:pPr>
    </w:p>
    <w:p w14:paraId="49AD94AB" w14:textId="77777777" w:rsidR="007975AD" w:rsidRPr="00155339" w:rsidRDefault="007975AD" w:rsidP="007975AD">
      <w:pPr>
        <w:tabs>
          <w:tab w:val="left" w:pos="1575"/>
        </w:tabs>
        <w:rPr>
          <w:sz w:val="20"/>
          <w:szCs w:val="20"/>
        </w:rPr>
      </w:pPr>
    </w:p>
    <w:p w14:paraId="232D4F32" w14:textId="77777777" w:rsidR="007975AD" w:rsidRPr="00155339" w:rsidRDefault="007975AD" w:rsidP="007975AD">
      <w:pPr>
        <w:tabs>
          <w:tab w:val="left" w:pos="1575"/>
        </w:tabs>
        <w:rPr>
          <w:sz w:val="20"/>
          <w:szCs w:val="20"/>
        </w:rPr>
      </w:pPr>
    </w:p>
    <w:p w14:paraId="1C43FA4C" w14:textId="77777777" w:rsidR="007975AD" w:rsidRPr="00155339" w:rsidRDefault="007975AD" w:rsidP="007975AD">
      <w:pPr>
        <w:rPr>
          <w:sz w:val="20"/>
          <w:szCs w:val="20"/>
        </w:rPr>
      </w:pPr>
      <w:r w:rsidRPr="00155339">
        <w:rPr>
          <w:color w:val="C00000"/>
          <w:sz w:val="20"/>
          <w:szCs w:val="20"/>
        </w:rPr>
        <w:t>*</w:t>
      </w:r>
      <w:r w:rsidRPr="00155339">
        <w:rPr>
          <w:sz w:val="20"/>
          <w:szCs w:val="20"/>
        </w:rPr>
        <w:t xml:space="preserve"> Napomene: brojčano stanje sudionika (darovitih učenika) u određenim aktivnostima će varirati (pohađaju ih skladno interesima); obzirom na specifičnost prošle nastavne godine (2019.-2020.) </w:t>
      </w:r>
    </w:p>
    <w:p w14:paraId="76E5F3DF" w14:textId="77777777" w:rsidR="007975AD" w:rsidRPr="00155339" w:rsidRDefault="007975AD" w:rsidP="007975AD">
      <w:pPr>
        <w:rPr>
          <w:sz w:val="20"/>
          <w:szCs w:val="20"/>
        </w:rPr>
      </w:pPr>
      <w:r w:rsidRPr="00155339">
        <w:rPr>
          <w:sz w:val="20"/>
          <w:szCs w:val="20"/>
        </w:rPr>
        <w:t>Mnoge aktivnosti prenesene su iz prošlogodišnjeg kurikuluma zbog neostvarenosti istih. Ostvarenost aktivnosti (pogotovo posjete raznim edukacijskim smotrama, ustanovama ili predavanjima) ostvarivat će se sukladno epidemiološkoj situaciji u RH.</w:t>
      </w:r>
    </w:p>
    <w:p w14:paraId="6EC9B00A" w14:textId="77777777" w:rsidR="007975AD" w:rsidRPr="00155339" w:rsidRDefault="007975AD" w:rsidP="007975AD">
      <w:pPr>
        <w:rPr>
          <w:sz w:val="20"/>
          <w:szCs w:val="20"/>
        </w:rPr>
      </w:pPr>
    </w:p>
    <w:p w14:paraId="4A735D8D" w14:textId="77777777" w:rsidR="007975AD" w:rsidRPr="00155339" w:rsidRDefault="007975AD" w:rsidP="007975AD">
      <w:pPr>
        <w:rPr>
          <w:sz w:val="20"/>
          <w:szCs w:val="20"/>
        </w:rPr>
      </w:pPr>
      <w:r w:rsidRPr="00155339">
        <w:rPr>
          <w:sz w:val="20"/>
          <w:szCs w:val="20"/>
        </w:rPr>
        <w:t>Voditeljica aktiva: Lana Baričević</w:t>
      </w:r>
    </w:p>
    <w:p w14:paraId="46D8D60B" w14:textId="77777777" w:rsidR="007975AD" w:rsidRPr="00155339" w:rsidRDefault="007975AD" w:rsidP="007975AD">
      <w:pPr>
        <w:rPr>
          <w:sz w:val="20"/>
          <w:szCs w:val="20"/>
        </w:rPr>
      </w:pPr>
      <w:r w:rsidRPr="00155339">
        <w:rPr>
          <w:sz w:val="20"/>
          <w:szCs w:val="20"/>
        </w:rPr>
        <w:t>28.9.2021.</w:t>
      </w:r>
    </w:p>
    <w:p w14:paraId="07984C73" w14:textId="77777777" w:rsidR="007975AD" w:rsidRPr="00155339" w:rsidRDefault="007975AD" w:rsidP="007975AD">
      <w:pPr>
        <w:rPr>
          <w:sz w:val="20"/>
          <w:szCs w:val="20"/>
        </w:rPr>
      </w:pPr>
    </w:p>
    <w:p w14:paraId="78B99331" w14:textId="77777777" w:rsidR="007975AD" w:rsidRPr="00155339" w:rsidRDefault="007975AD" w:rsidP="007975AD">
      <w:pPr>
        <w:rPr>
          <w:sz w:val="20"/>
          <w:szCs w:val="20"/>
        </w:rPr>
      </w:pPr>
    </w:p>
    <w:p w14:paraId="0250C095" w14:textId="77777777" w:rsidR="007975AD" w:rsidRPr="00155339" w:rsidRDefault="007975AD" w:rsidP="007975AD">
      <w:pPr>
        <w:rPr>
          <w:sz w:val="20"/>
          <w:szCs w:val="20"/>
        </w:rPr>
      </w:pPr>
    </w:p>
    <w:p w14:paraId="6EF8B851" w14:textId="77777777" w:rsidR="007975AD" w:rsidRPr="00155339" w:rsidRDefault="007975AD" w:rsidP="007975AD">
      <w:pPr>
        <w:rPr>
          <w:sz w:val="20"/>
          <w:szCs w:val="20"/>
        </w:rPr>
      </w:pPr>
    </w:p>
    <w:p w14:paraId="56C3F15D" w14:textId="77777777" w:rsidR="007975AD" w:rsidRPr="00155339" w:rsidRDefault="00783C82" w:rsidP="00783C82">
      <w:pPr>
        <w:pStyle w:val="Heading2"/>
        <w:numPr>
          <w:ilvl w:val="1"/>
          <w:numId w:val="2"/>
        </w:numPr>
        <w:rPr>
          <w:rFonts w:ascii="Times New Roman" w:hAnsi="Times New Roman" w:cs="Times New Roman"/>
          <w:b/>
          <w:bCs/>
          <w:sz w:val="24"/>
          <w:szCs w:val="24"/>
        </w:rPr>
      </w:pPr>
      <w:bookmarkStart w:id="9" w:name="_Toc52621205"/>
      <w:r w:rsidRPr="00155339">
        <w:rPr>
          <w:rFonts w:ascii="Times New Roman" w:hAnsi="Times New Roman" w:cs="Times New Roman"/>
          <w:b/>
          <w:bCs/>
          <w:sz w:val="24"/>
          <w:szCs w:val="24"/>
        </w:rPr>
        <w:t>Kurikulumi izvannastavnih aktivnosti</w:t>
      </w:r>
      <w:bookmarkEnd w:id="9"/>
      <w:r w:rsidRPr="00155339">
        <w:rPr>
          <w:rFonts w:ascii="Times New Roman" w:hAnsi="Times New Roman" w:cs="Times New Roman"/>
          <w:b/>
          <w:bCs/>
          <w:sz w:val="24"/>
          <w:szCs w:val="24"/>
        </w:rPr>
        <w:t xml:space="preserve"> </w:t>
      </w:r>
    </w:p>
    <w:p w14:paraId="360F69F5" w14:textId="77777777" w:rsidR="00783C82" w:rsidRPr="00155339" w:rsidRDefault="00783C82" w:rsidP="00783C82">
      <w:pPr>
        <w:rPr>
          <w:sz w:val="20"/>
          <w:szCs w:val="20"/>
        </w:rPr>
      </w:pPr>
    </w:p>
    <w:tbl>
      <w:tblPr>
        <w:tblStyle w:val="TableGrid"/>
        <w:tblW w:w="9288" w:type="dxa"/>
        <w:tblLook w:val="04A0" w:firstRow="1" w:lastRow="0" w:firstColumn="1" w:lastColumn="0" w:noHBand="0" w:noVBand="1"/>
      </w:tblPr>
      <w:tblGrid>
        <w:gridCol w:w="3303"/>
        <w:gridCol w:w="2992"/>
        <w:gridCol w:w="2993"/>
      </w:tblGrid>
      <w:tr w:rsidR="00783C82" w:rsidRPr="00155339" w14:paraId="18EFC10B" w14:textId="77777777" w:rsidTr="00F10C8C">
        <w:tc>
          <w:tcPr>
            <w:tcW w:w="3303" w:type="dxa"/>
          </w:tcPr>
          <w:p w14:paraId="0860A86F" w14:textId="77777777" w:rsidR="00783C82" w:rsidRPr="00155339" w:rsidRDefault="00783C82" w:rsidP="00F10C8C">
            <w:pPr>
              <w:rPr>
                <w:sz w:val="20"/>
                <w:szCs w:val="20"/>
              </w:rPr>
            </w:pPr>
            <w:r w:rsidRPr="00155339">
              <w:rPr>
                <w:sz w:val="20"/>
                <w:szCs w:val="20"/>
              </w:rPr>
              <w:t>NAZIV AKTIVNOSTI</w:t>
            </w:r>
          </w:p>
        </w:tc>
        <w:tc>
          <w:tcPr>
            <w:tcW w:w="5985" w:type="dxa"/>
            <w:gridSpan w:val="2"/>
          </w:tcPr>
          <w:p w14:paraId="7F2A6849" w14:textId="77777777" w:rsidR="00783C82" w:rsidRPr="00155339" w:rsidRDefault="00783C82" w:rsidP="00F10C8C">
            <w:pPr>
              <w:rPr>
                <w:sz w:val="20"/>
                <w:szCs w:val="20"/>
              </w:rPr>
            </w:pPr>
            <w:r w:rsidRPr="00155339">
              <w:rPr>
                <w:sz w:val="20"/>
                <w:szCs w:val="20"/>
              </w:rPr>
              <w:t>ATLETIKA</w:t>
            </w:r>
          </w:p>
        </w:tc>
      </w:tr>
      <w:tr w:rsidR="00783C82" w:rsidRPr="00155339" w14:paraId="524AF980" w14:textId="77777777" w:rsidTr="00F10C8C">
        <w:tc>
          <w:tcPr>
            <w:tcW w:w="3303" w:type="dxa"/>
          </w:tcPr>
          <w:p w14:paraId="40CD74AD" w14:textId="77777777" w:rsidR="00783C82" w:rsidRPr="00155339" w:rsidRDefault="00783C82" w:rsidP="00F10C8C">
            <w:pPr>
              <w:rPr>
                <w:sz w:val="20"/>
                <w:szCs w:val="20"/>
              </w:rPr>
            </w:pPr>
            <w:r w:rsidRPr="00155339">
              <w:rPr>
                <w:sz w:val="20"/>
                <w:szCs w:val="20"/>
              </w:rPr>
              <w:t>SVRHA AKTIVNOSTI</w:t>
            </w:r>
          </w:p>
        </w:tc>
        <w:tc>
          <w:tcPr>
            <w:tcW w:w="5985" w:type="dxa"/>
            <w:gridSpan w:val="2"/>
          </w:tcPr>
          <w:p w14:paraId="2501D4BC" w14:textId="77777777" w:rsidR="00783C82" w:rsidRPr="00155339" w:rsidRDefault="00783C82" w:rsidP="00F10C8C">
            <w:pPr>
              <w:rPr>
                <w:sz w:val="20"/>
                <w:szCs w:val="20"/>
              </w:rPr>
            </w:pPr>
            <w:r w:rsidRPr="00155339">
              <w:rPr>
                <w:sz w:val="20"/>
                <w:szCs w:val="20"/>
              </w:rPr>
              <w:t>Upoznati učenike sa atletskim disciplinama, njihovim pravilima i posebnostima</w:t>
            </w:r>
          </w:p>
        </w:tc>
      </w:tr>
      <w:tr w:rsidR="00783C82" w:rsidRPr="00155339" w14:paraId="343B3945" w14:textId="77777777" w:rsidTr="00F10C8C">
        <w:tc>
          <w:tcPr>
            <w:tcW w:w="3303" w:type="dxa"/>
          </w:tcPr>
          <w:p w14:paraId="21528F19" w14:textId="77777777" w:rsidR="00783C82" w:rsidRPr="00155339" w:rsidRDefault="00783C82" w:rsidP="00F10C8C">
            <w:pPr>
              <w:rPr>
                <w:sz w:val="20"/>
                <w:szCs w:val="20"/>
              </w:rPr>
            </w:pPr>
            <w:r w:rsidRPr="00155339">
              <w:rPr>
                <w:sz w:val="20"/>
                <w:szCs w:val="20"/>
              </w:rPr>
              <w:t>CILJ</w:t>
            </w:r>
          </w:p>
        </w:tc>
        <w:tc>
          <w:tcPr>
            <w:tcW w:w="5985" w:type="dxa"/>
            <w:gridSpan w:val="2"/>
          </w:tcPr>
          <w:p w14:paraId="774885A0" w14:textId="77777777" w:rsidR="00783C82" w:rsidRPr="00155339" w:rsidRDefault="00783C82" w:rsidP="00F10C8C">
            <w:pPr>
              <w:rPr>
                <w:sz w:val="20"/>
                <w:szCs w:val="20"/>
              </w:rPr>
            </w:pPr>
            <w:r w:rsidRPr="00155339">
              <w:rPr>
                <w:sz w:val="20"/>
                <w:szCs w:val="20"/>
              </w:rPr>
              <w:t>Stjecanje teorijskih i motoričkih znanja iz područja atletike</w:t>
            </w:r>
          </w:p>
        </w:tc>
      </w:tr>
      <w:tr w:rsidR="00783C82" w:rsidRPr="00155339" w14:paraId="7620A727" w14:textId="77777777" w:rsidTr="00F10C8C">
        <w:tc>
          <w:tcPr>
            <w:tcW w:w="3303" w:type="dxa"/>
          </w:tcPr>
          <w:p w14:paraId="5F10E681" w14:textId="77777777" w:rsidR="00783C82" w:rsidRPr="00155339" w:rsidRDefault="00783C82" w:rsidP="00F10C8C">
            <w:pPr>
              <w:rPr>
                <w:sz w:val="20"/>
                <w:szCs w:val="20"/>
              </w:rPr>
            </w:pPr>
            <w:r w:rsidRPr="00155339">
              <w:rPr>
                <w:sz w:val="20"/>
                <w:szCs w:val="20"/>
              </w:rPr>
              <w:t>ZADACI</w:t>
            </w:r>
          </w:p>
        </w:tc>
        <w:tc>
          <w:tcPr>
            <w:tcW w:w="5985" w:type="dxa"/>
            <w:gridSpan w:val="2"/>
          </w:tcPr>
          <w:p w14:paraId="2667C5EC" w14:textId="77777777" w:rsidR="00783C82" w:rsidRPr="00155339" w:rsidRDefault="00783C82" w:rsidP="00F10C8C">
            <w:pPr>
              <w:rPr>
                <w:sz w:val="20"/>
                <w:szCs w:val="20"/>
              </w:rPr>
            </w:pPr>
            <w:r w:rsidRPr="00155339">
              <w:rPr>
                <w:sz w:val="20"/>
                <w:szCs w:val="20"/>
              </w:rPr>
              <w:t>Poučiti učenike atletskim tehnikama putem važećih metodskih postupaka</w:t>
            </w:r>
          </w:p>
        </w:tc>
      </w:tr>
      <w:tr w:rsidR="00783C82" w:rsidRPr="00155339" w14:paraId="37B9440A" w14:textId="77777777" w:rsidTr="00F10C8C">
        <w:tc>
          <w:tcPr>
            <w:tcW w:w="3303" w:type="dxa"/>
          </w:tcPr>
          <w:p w14:paraId="5DB97AC1" w14:textId="77777777" w:rsidR="00783C82" w:rsidRPr="00155339" w:rsidRDefault="00783C82" w:rsidP="00F10C8C">
            <w:pPr>
              <w:rPr>
                <w:sz w:val="20"/>
                <w:szCs w:val="20"/>
              </w:rPr>
            </w:pPr>
            <w:r w:rsidRPr="00155339">
              <w:rPr>
                <w:sz w:val="20"/>
                <w:szCs w:val="20"/>
              </w:rPr>
              <w:lastRenderedPageBreak/>
              <w:t>NOSITELJI AKTIVNOSTI</w:t>
            </w:r>
          </w:p>
        </w:tc>
        <w:tc>
          <w:tcPr>
            <w:tcW w:w="5985" w:type="dxa"/>
            <w:gridSpan w:val="2"/>
          </w:tcPr>
          <w:p w14:paraId="2FA7140F" w14:textId="77777777" w:rsidR="00783C82" w:rsidRPr="00155339" w:rsidRDefault="00783C82" w:rsidP="00F10C8C">
            <w:pPr>
              <w:rPr>
                <w:sz w:val="20"/>
                <w:szCs w:val="20"/>
              </w:rPr>
            </w:pPr>
            <w:r w:rsidRPr="00155339">
              <w:rPr>
                <w:sz w:val="20"/>
                <w:szCs w:val="20"/>
              </w:rPr>
              <w:t>Ivan Mihalj, mag.cin.</w:t>
            </w:r>
          </w:p>
        </w:tc>
      </w:tr>
      <w:tr w:rsidR="00783C82" w:rsidRPr="00155339" w14:paraId="37B6BAC3" w14:textId="77777777" w:rsidTr="00F10C8C">
        <w:tc>
          <w:tcPr>
            <w:tcW w:w="3303" w:type="dxa"/>
          </w:tcPr>
          <w:p w14:paraId="5973FD23" w14:textId="77777777" w:rsidR="00783C82" w:rsidRPr="00155339" w:rsidRDefault="00783C82" w:rsidP="00F10C8C">
            <w:pPr>
              <w:rPr>
                <w:sz w:val="20"/>
                <w:szCs w:val="20"/>
              </w:rPr>
            </w:pPr>
            <w:r w:rsidRPr="00155339">
              <w:rPr>
                <w:sz w:val="20"/>
                <w:szCs w:val="20"/>
              </w:rPr>
              <w:t>KORISNICI AKTIVNOSTI</w:t>
            </w:r>
          </w:p>
        </w:tc>
        <w:tc>
          <w:tcPr>
            <w:tcW w:w="5985" w:type="dxa"/>
            <w:gridSpan w:val="2"/>
          </w:tcPr>
          <w:p w14:paraId="51C308D2" w14:textId="77777777" w:rsidR="00783C82" w:rsidRPr="00155339" w:rsidRDefault="00783C82" w:rsidP="00F10C8C">
            <w:pPr>
              <w:rPr>
                <w:sz w:val="20"/>
                <w:szCs w:val="20"/>
              </w:rPr>
            </w:pPr>
            <w:r w:rsidRPr="00155339">
              <w:rPr>
                <w:sz w:val="20"/>
                <w:szCs w:val="20"/>
              </w:rPr>
              <w:t>Skupine učenika 5., 6., 7., 8. Razreda</w:t>
            </w:r>
          </w:p>
          <w:p w14:paraId="423649B7" w14:textId="77777777" w:rsidR="00783C82" w:rsidRPr="00155339" w:rsidRDefault="00783C82" w:rsidP="00F10C8C">
            <w:pPr>
              <w:rPr>
                <w:sz w:val="20"/>
                <w:szCs w:val="20"/>
              </w:rPr>
            </w:pPr>
            <w:r w:rsidRPr="00155339">
              <w:rPr>
                <w:sz w:val="20"/>
                <w:szCs w:val="20"/>
              </w:rPr>
              <w:t>NAPOMENA: smanjen broj učenika zbog COVID epidemije</w:t>
            </w:r>
          </w:p>
        </w:tc>
      </w:tr>
      <w:tr w:rsidR="00783C82" w:rsidRPr="00155339" w14:paraId="1105B917" w14:textId="77777777" w:rsidTr="00F10C8C">
        <w:tc>
          <w:tcPr>
            <w:tcW w:w="3303" w:type="dxa"/>
            <w:vMerge w:val="restart"/>
          </w:tcPr>
          <w:p w14:paraId="7827970A" w14:textId="77777777" w:rsidR="00783C82" w:rsidRPr="00155339" w:rsidRDefault="00783C82" w:rsidP="00F10C8C">
            <w:pPr>
              <w:rPr>
                <w:sz w:val="20"/>
                <w:szCs w:val="20"/>
              </w:rPr>
            </w:pPr>
          </w:p>
          <w:p w14:paraId="21DA506C" w14:textId="77777777" w:rsidR="00783C82" w:rsidRPr="00155339" w:rsidRDefault="00783C82" w:rsidP="00F10C8C">
            <w:pPr>
              <w:rPr>
                <w:sz w:val="20"/>
                <w:szCs w:val="20"/>
              </w:rPr>
            </w:pPr>
            <w:r w:rsidRPr="00155339">
              <w:rPr>
                <w:sz w:val="20"/>
                <w:szCs w:val="20"/>
              </w:rPr>
              <w:t>NAČIN REALIZACIJE AKTIVNOSTI</w:t>
            </w:r>
          </w:p>
        </w:tc>
        <w:tc>
          <w:tcPr>
            <w:tcW w:w="2992" w:type="dxa"/>
          </w:tcPr>
          <w:p w14:paraId="4F4C0764" w14:textId="77777777" w:rsidR="00783C82" w:rsidRPr="00155339" w:rsidRDefault="00783C82" w:rsidP="00F10C8C">
            <w:pPr>
              <w:rPr>
                <w:sz w:val="20"/>
                <w:szCs w:val="20"/>
              </w:rPr>
            </w:pPr>
          </w:p>
          <w:p w14:paraId="32C45E19" w14:textId="77777777" w:rsidR="00783C82" w:rsidRPr="00155339" w:rsidRDefault="00783C82" w:rsidP="00F10C8C">
            <w:pPr>
              <w:rPr>
                <w:sz w:val="20"/>
                <w:szCs w:val="20"/>
              </w:rPr>
            </w:pPr>
          </w:p>
          <w:p w14:paraId="325AA599" w14:textId="77777777" w:rsidR="00783C82" w:rsidRPr="00155339" w:rsidRDefault="00783C82" w:rsidP="00F10C8C">
            <w:pPr>
              <w:rPr>
                <w:sz w:val="20"/>
                <w:szCs w:val="20"/>
              </w:rPr>
            </w:pPr>
            <w:r w:rsidRPr="00155339">
              <w:rPr>
                <w:sz w:val="20"/>
                <w:szCs w:val="20"/>
              </w:rPr>
              <w:t>SADRŽAJI</w:t>
            </w:r>
          </w:p>
        </w:tc>
        <w:tc>
          <w:tcPr>
            <w:tcW w:w="2993" w:type="dxa"/>
          </w:tcPr>
          <w:p w14:paraId="5A8FA11E" w14:textId="77777777" w:rsidR="00783C82" w:rsidRPr="00155339" w:rsidRDefault="00783C82" w:rsidP="00F10C8C">
            <w:pPr>
              <w:rPr>
                <w:sz w:val="20"/>
                <w:szCs w:val="20"/>
              </w:rPr>
            </w:pPr>
            <w:r w:rsidRPr="00155339">
              <w:rPr>
                <w:sz w:val="20"/>
                <w:szCs w:val="20"/>
              </w:rPr>
              <w:t>Škola trčanja</w:t>
            </w:r>
          </w:p>
          <w:p w14:paraId="5324E120" w14:textId="77777777" w:rsidR="00783C82" w:rsidRPr="00155339" w:rsidRDefault="00783C82" w:rsidP="00F10C8C">
            <w:pPr>
              <w:rPr>
                <w:sz w:val="20"/>
                <w:szCs w:val="20"/>
              </w:rPr>
            </w:pPr>
            <w:r w:rsidRPr="00155339">
              <w:rPr>
                <w:sz w:val="20"/>
                <w:szCs w:val="20"/>
              </w:rPr>
              <w:t>Visoki i niski start</w:t>
            </w:r>
          </w:p>
          <w:p w14:paraId="48DD71AD" w14:textId="77777777" w:rsidR="00783C82" w:rsidRPr="00155339" w:rsidRDefault="00783C82" w:rsidP="00F10C8C">
            <w:pPr>
              <w:rPr>
                <w:sz w:val="20"/>
                <w:szCs w:val="20"/>
              </w:rPr>
            </w:pPr>
            <w:r w:rsidRPr="00155339">
              <w:rPr>
                <w:sz w:val="20"/>
                <w:szCs w:val="20"/>
              </w:rPr>
              <w:t>Skok u vis, skok u dalj</w:t>
            </w:r>
          </w:p>
          <w:p w14:paraId="725EC6A5" w14:textId="77777777" w:rsidR="00783C82" w:rsidRPr="00155339" w:rsidRDefault="00783C82" w:rsidP="00F10C8C">
            <w:pPr>
              <w:rPr>
                <w:sz w:val="20"/>
                <w:szCs w:val="20"/>
              </w:rPr>
            </w:pPr>
            <w:r w:rsidRPr="00155339">
              <w:rPr>
                <w:sz w:val="20"/>
                <w:szCs w:val="20"/>
              </w:rPr>
              <w:t>Bacanja (kugla, vorteks)</w:t>
            </w:r>
          </w:p>
          <w:p w14:paraId="38F7AF1D" w14:textId="77777777" w:rsidR="00783C82" w:rsidRPr="00155339" w:rsidRDefault="00783C82" w:rsidP="00F10C8C">
            <w:pPr>
              <w:rPr>
                <w:sz w:val="20"/>
                <w:szCs w:val="20"/>
              </w:rPr>
            </w:pPr>
            <w:r w:rsidRPr="00155339">
              <w:rPr>
                <w:sz w:val="20"/>
                <w:szCs w:val="20"/>
              </w:rPr>
              <w:t>Štafetno trčanje</w:t>
            </w:r>
          </w:p>
        </w:tc>
      </w:tr>
      <w:tr w:rsidR="00783C82" w:rsidRPr="00155339" w14:paraId="009E99BE" w14:textId="77777777" w:rsidTr="00F10C8C">
        <w:tc>
          <w:tcPr>
            <w:tcW w:w="3303" w:type="dxa"/>
            <w:vMerge/>
          </w:tcPr>
          <w:p w14:paraId="239A5AC2" w14:textId="77777777" w:rsidR="00783C82" w:rsidRPr="00155339" w:rsidRDefault="00783C82" w:rsidP="00F10C8C">
            <w:pPr>
              <w:rPr>
                <w:sz w:val="20"/>
                <w:szCs w:val="20"/>
              </w:rPr>
            </w:pPr>
          </w:p>
        </w:tc>
        <w:tc>
          <w:tcPr>
            <w:tcW w:w="2992" w:type="dxa"/>
          </w:tcPr>
          <w:p w14:paraId="73988F2D" w14:textId="77777777" w:rsidR="00783C82" w:rsidRPr="00155339" w:rsidRDefault="00783C82" w:rsidP="00F10C8C">
            <w:pPr>
              <w:rPr>
                <w:sz w:val="20"/>
                <w:szCs w:val="20"/>
              </w:rPr>
            </w:pPr>
          </w:p>
          <w:p w14:paraId="3EB9B539" w14:textId="77777777" w:rsidR="00783C82" w:rsidRPr="00155339" w:rsidRDefault="00783C82" w:rsidP="00F10C8C">
            <w:pPr>
              <w:rPr>
                <w:sz w:val="20"/>
                <w:szCs w:val="20"/>
              </w:rPr>
            </w:pPr>
            <w:r w:rsidRPr="00155339">
              <w:rPr>
                <w:sz w:val="20"/>
                <w:szCs w:val="20"/>
              </w:rPr>
              <w:t>OBLICI RADA</w:t>
            </w:r>
          </w:p>
        </w:tc>
        <w:tc>
          <w:tcPr>
            <w:tcW w:w="2993" w:type="dxa"/>
          </w:tcPr>
          <w:p w14:paraId="756A198E" w14:textId="77777777" w:rsidR="00783C82" w:rsidRPr="00155339" w:rsidRDefault="00783C82" w:rsidP="00F10C8C">
            <w:pPr>
              <w:rPr>
                <w:sz w:val="20"/>
                <w:szCs w:val="20"/>
              </w:rPr>
            </w:pPr>
            <w:r w:rsidRPr="00155339">
              <w:rPr>
                <w:sz w:val="20"/>
                <w:szCs w:val="20"/>
              </w:rPr>
              <w:t>Frontalni</w:t>
            </w:r>
          </w:p>
          <w:p w14:paraId="0263523A" w14:textId="77777777" w:rsidR="00783C82" w:rsidRPr="00155339" w:rsidRDefault="00783C82" w:rsidP="00F10C8C">
            <w:pPr>
              <w:rPr>
                <w:sz w:val="20"/>
                <w:szCs w:val="20"/>
              </w:rPr>
            </w:pPr>
            <w:r w:rsidRPr="00155339">
              <w:rPr>
                <w:sz w:val="20"/>
                <w:szCs w:val="20"/>
              </w:rPr>
              <w:t>Individualni</w:t>
            </w:r>
          </w:p>
          <w:p w14:paraId="37563571" w14:textId="77777777" w:rsidR="00783C82" w:rsidRPr="00155339" w:rsidRDefault="00783C82" w:rsidP="00F10C8C">
            <w:pPr>
              <w:rPr>
                <w:sz w:val="20"/>
                <w:szCs w:val="20"/>
              </w:rPr>
            </w:pPr>
            <w:r w:rsidRPr="00155339">
              <w:rPr>
                <w:sz w:val="20"/>
                <w:szCs w:val="20"/>
              </w:rPr>
              <w:t>Grupni</w:t>
            </w:r>
          </w:p>
          <w:p w14:paraId="014CF6A4" w14:textId="77777777" w:rsidR="00783C82" w:rsidRPr="00155339" w:rsidRDefault="00783C82" w:rsidP="00F10C8C">
            <w:pPr>
              <w:rPr>
                <w:sz w:val="20"/>
                <w:szCs w:val="20"/>
              </w:rPr>
            </w:pPr>
            <w:r w:rsidRPr="00155339">
              <w:rPr>
                <w:sz w:val="20"/>
                <w:szCs w:val="20"/>
              </w:rPr>
              <w:t>Ekipni</w:t>
            </w:r>
          </w:p>
        </w:tc>
      </w:tr>
      <w:tr w:rsidR="00783C82" w:rsidRPr="00155339" w14:paraId="14D708B1" w14:textId="77777777" w:rsidTr="00F10C8C">
        <w:tc>
          <w:tcPr>
            <w:tcW w:w="3303" w:type="dxa"/>
            <w:vMerge/>
          </w:tcPr>
          <w:p w14:paraId="5F7CCF49" w14:textId="77777777" w:rsidR="00783C82" w:rsidRPr="00155339" w:rsidRDefault="00783C82" w:rsidP="00F10C8C">
            <w:pPr>
              <w:rPr>
                <w:sz w:val="20"/>
                <w:szCs w:val="20"/>
              </w:rPr>
            </w:pPr>
          </w:p>
        </w:tc>
        <w:tc>
          <w:tcPr>
            <w:tcW w:w="2992" w:type="dxa"/>
          </w:tcPr>
          <w:p w14:paraId="522910E0" w14:textId="77777777" w:rsidR="00783C82" w:rsidRPr="00155339" w:rsidRDefault="00783C82" w:rsidP="00F10C8C">
            <w:pPr>
              <w:rPr>
                <w:sz w:val="20"/>
                <w:szCs w:val="20"/>
              </w:rPr>
            </w:pPr>
          </w:p>
          <w:p w14:paraId="0C793B71" w14:textId="77777777" w:rsidR="00783C82" w:rsidRPr="00155339" w:rsidRDefault="00783C82" w:rsidP="00F10C8C">
            <w:pPr>
              <w:rPr>
                <w:sz w:val="20"/>
                <w:szCs w:val="20"/>
              </w:rPr>
            </w:pPr>
          </w:p>
          <w:p w14:paraId="21EA1E44" w14:textId="77777777" w:rsidR="00783C82" w:rsidRPr="00155339" w:rsidRDefault="00783C82" w:rsidP="00F10C8C">
            <w:pPr>
              <w:rPr>
                <w:sz w:val="20"/>
                <w:szCs w:val="20"/>
              </w:rPr>
            </w:pPr>
            <w:r w:rsidRPr="00155339">
              <w:rPr>
                <w:sz w:val="20"/>
                <w:szCs w:val="20"/>
              </w:rPr>
              <w:t>METODE RADA</w:t>
            </w:r>
          </w:p>
        </w:tc>
        <w:tc>
          <w:tcPr>
            <w:tcW w:w="2993" w:type="dxa"/>
          </w:tcPr>
          <w:p w14:paraId="2D97E3BB" w14:textId="77777777" w:rsidR="00783C82" w:rsidRPr="00155339" w:rsidRDefault="00783C82" w:rsidP="00F10C8C">
            <w:pPr>
              <w:rPr>
                <w:sz w:val="20"/>
                <w:szCs w:val="20"/>
              </w:rPr>
            </w:pPr>
            <w:r w:rsidRPr="00155339">
              <w:rPr>
                <w:sz w:val="20"/>
                <w:szCs w:val="20"/>
              </w:rPr>
              <w:t>Demonstracija</w:t>
            </w:r>
          </w:p>
          <w:p w14:paraId="37084C49" w14:textId="77777777" w:rsidR="00783C82" w:rsidRPr="00155339" w:rsidRDefault="00783C82" w:rsidP="00F10C8C">
            <w:pPr>
              <w:rPr>
                <w:sz w:val="20"/>
                <w:szCs w:val="20"/>
              </w:rPr>
            </w:pPr>
            <w:r w:rsidRPr="00155339">
              <w:rPr>
                <w:sz w:val="20"/>
                <w:szCs w:val="20"/>
              </w:rPr>
              <w:t>Usmeno izlaganje</w:t>
            </w:r>
          </w:p>
          <w:p w14:paraId="54634DB5" w14:textId="77777777" w:rsidR="00783C82" w:rsidRPr="00155339" w:rsidRDefault="00783C82" w:rsidP="00F10C8C">
            <w:pPr>
              <w:rPr>
                <w:sz w:val="20"/>
                <w:szCs w:val="20"/>
              </w:rPr>
            </w:pPr>
            <w:r w:rsidRPr="00155339">
              <w:rPr>
                <w:sz w:val="20"/>
                <w:szCs w:val="20"/>
              </w:rPr>
              <w:t>Sintetička metoda</w:t>
            </w:r>
          </w:p>
          <w:p w14:paraId="00A8F3A5" w14:textId="77777777" w:rsidR="00783C82" w:rsidRPr="00155339" w:rsidRDefault="00783C82" w:rsidP="00F10C8C">
            <w:pPr>
              <w:rPr>
                <w:sz w:val="20"/>
                <w:szCs w:val="20"/>
              </w:rPr>
            </w:pPr>
            <w:r w:rsidRPr="00155339">
              <w:rPr>
                <w:sz w:val="20"/>
                <w:szCs w:val="20"/>
              </w:rPr>
              <w:t>Analitička metoda</w:t>
            </w:r>
          </w:p>
          <w:p w14:paraId="6C97C114" w14:textId="77777777" w:rsidR="00783C82" w:rsidRPr="00155339" w:rsidRDefault="00783C82" w:rsidP="00F10C8C">
            <w:pPr>
              <w:rPr>
                <w:sz w:val="20"/>
                <w:szCs w:val="20"/>
              </w:rPr>
            </w:pPr>
            <w:r w:rsidRPr="00155339">
              <w:rPr>
                <w:sz w:val="20"/>
                <w:szCs w:val="20"/>
              </w:rPr>
              <w:t>Postavljanje i riješavanje</w:t>
            </w:r>
          </w:p>
        </w:tc>
      </w:tr>
      <w:tr w:rsidR="00783C82" w:rsidRPr="00155339" w14:paraId="4175F177" w14:textId="77777777" w:rsidTr="00F10C8C">
        <w:tc>
          <w:tcPr>
            <w:tcW w:w="3303" w:type="dxa"/>
          </w:tcPr>
          <w:p w14:paraId="18752706" w14:textId="77777777" w:rsidR="00783C82" w:rsidRPr="00155339" w:rsidRDefault="00783C82" w:rsidP="00F10C8C">
            <w:pPr>
              <w:rPr>
                <w:sz w:val="20"/>
                <w:szCs w:val="20"/>
              </w:rPr>
            </w:pPr>
            <w:r w:rsidRPr="00155339">
              <w:rPr>
                <w:sz w:val="20"/>
                <w:szCs w:val="20"/>
              </w:rPr>
              <w:t>VREMENIK AKTIVNOSTI</w:t>
            </w:r>
          </w:p>
        </w:tc>
        <w:tc>
          <w:tcPr>
            <w:tcW w:w="5985" w:type="dxa"/>
            <w:gridSpan w:val="2"/>
          </w:tcPr>
          <w:p w14:paraId="6166D7E9" w14:textId="77777777" w:rsidR="00783C82" w:rsidRPr="00155339" w:rsidRDefault="00783C82" w:rsidP="00F10C8C">
            <w:pPr>
              <w:rPr>
                <w:sz w:val="20"/>
                <w:szCs w:val="20"/>
              </w:rPr>
            </w:pPr>
            <w:r w:rsidRPr="00155339">
              <w:rPr>
                <w:sz w:val="20"/>
                <w:szCs w:val="20"/>
              </w:rPr>
              <w:t xml:space="preserve">Tijekom školske godine </w:t>
            </w:r>
          </w:p>
        </w:tc>
      </w:tr>
      <w:tr w:rsidR="00783C82" w:rsidRPr="00155339" w14:paraId="1144FB21" w14:textId="77777777" w:rsidTr="00F10C8C">
        <w:tc>
          <w:tcPr>
            <w:tcW w:w="3303" w:type="dxa"/>
          </w:tcPr>
          <w:p w14:paraId="64BD4AAE" w14:textId="77777777" w:rsidR="00783C82" w:rsidRPr="00155339" w:rsidRDefault="00783C82" w:rsidP="00F10C8C">
            <w:pPr>
              <w:rPr>
                <w:sz w:val="20"/>
                <w:szCs w:val="20"/>
              </w:rPr>
            </w:pPr>
            <w:r w:rsidRPr="00155339">
              <w:rPr>
                <w:sz w:val="20"/>
                <w:szCs w:val="20"/>
              </w:rPr>
              <w:t>VREDNOVANJE</w:t>
            </w:r>
          </w:p>
        </w:tc>
        <w:tc>
          <w:tcPr>
            <w:tcW w:w="5985" w:type="dxa"/>
            <w:gridSpan w:val="2"/>
          </w:tcPr>
          <w:p w14:paraId="4CE6D6FE" w14:textId="77777777" w:rsidR="00783C82" w:rsidRPr="00155339" w:rsidRDefault="00783C82" w:rsidP="00F10C8C">
            <w:pPr>
              <w:rPr>
                <w:sz w:val="20"/>
                <w:szCs w:val="20"/>
              </w:rPr>
            </w:pPr>
            <w:r w:rsidRPr="00155339">
              <w:rPr>
                <w:sz w:val="20"/>
                <w:szCs w:val="20"/>
              </w:rPr>
              <w:t xml:space="preserve">Razina postignuća: </w:t>
            </w:r>
          </w:p>
          <w:p w14:paraId="4ED2A9AF" w14:textId="77777777" w:rsidR="00783C82" w:rsidRPr="00155339" w:rsidRDefault="00783C82" w:rsidP="00F10C8C">
            <w:pPr>
              <w:rPr>
                <w:sz w:val="20"/>
                <w:szCs w:val="20"/>
              </w:rPr>
            </w:pPr>
            <w:r w:rsidRPr="00155339">
              <w:rPr>
                <w:sz w:val="20"/>
                <w:szCs w:val="20"/>
              </w:rPr>
              <w:t>-izvrsno</w:t>
            </w:r>
          </w:p>
          <w:p w14:paraId="02C48F7F" w14:textId="77777777" w:rsidR="00783C82" w:rsidRPr="00155339" w:rsidRDefault="00783C82" w:rsidP="00F10C8C">
            <w:pPr>
              <w:rPr>
                <w:sz w:val="20"/>
                <w:szCs w:val="20"/>
              </w:rPr>
            </w:pPr>
            <w:r w:rsidRPr="00155339">
              <w:rPr>
                <w:sz w:val="20"/>
                <w:szCs w:val="20"/>
              </w:rPr>
              <w:t>-vrlo uspješno</w:t>
            </w:r>
          </w:p>
          <w:p w14:paraId="49C1A459" w14:textId="77777777" w:rsidR="00783C82" w:rsidRPr="00155339" w:rsidRDefault="00783C82" w:rsidP="00F10C8C">
            <w:pPr>
              <w:rPr>
                <w:sz w:val="20"/>
                <w:szCs w:val="20"/>
              </w:rPr>
            </w:pPr>
            <w:r w:rsidRPr="00155339">
              <w:rPr>
                <w:sz w:val="20"/>
                <w:szCs w:val="20"/>
              </w:rPr>
              <w:t>-uspješno</w:t>
            </w:r>
          </w:p>
          <w:p w14:paraId="24CAC06E" w14:textId="77777777" w:rsidR="00783C82" w:rsidRPr="00155339" w:rsidRDefault="00783C82" w:rsidP="00F10C8C">
            <w:pPr>
              <w:rPr>
                <w:sz w:val="20"/>
                <w:szCs w:val="20"/>
              </w:rPr>
            </w:pPr>
            <w:r w:rsidRPr="00155339">
              <w:rPr>
                <w:sz w:val="20"/>
                <w:szCs w:val="20"/>
              </w:rPr>
              <w:t>-zadovoljavajuće</w:t>
            </w:r>
          </w:p>
        </w:tc>
      </w:tr>
      <w:tr w:rsidR="00783C82" w:rsidRPr="00155339" w14:paraId="2366486C" w14:textId="77777777" w:rsidTr="00F10C8C">
        <w:tc>
          <w:tcPr>
            <w:tcW w:w="3303" w:type="dxa"/>
          </w:tcPr>
          <w:p w14:paraId="1E62D930" w14:textId="77777777" w:rsidR="00783C82" w:rsidRPr="00155339" w:rsidRDefault="00783C82" w:rsidP="00F10C8C">
            <w:pPr>
              <w:rPr>
                <w:sz w:val="20"/>
                <w:szCs w:val="20"/>
              </w:rPr>
            </w:pPr>
            <w:r w:rsidRPr="00155339">
              <w:rPr>
                <w:sz w:val="20"/>
                <w:szCs w:val="20"/>
              </w:rPr>
              <w:t>TROŠKOVNIK</w:t>
            </w:r>
          </w:p>
        </w:tc>
        <w:tc>
          <w:tcPr>
            <w:tcW w:w="5985" w:type="dxa"/>
            <w:gridSpan w:val="2"/>
          </w:tcPr>
          <w:p w14:paraId="5132C2C1" w14:textId="77777777" w:rsidR="00783C82" w:rsidRPr="00155339" w:rsidRDefault="00783C82" w:rsidP="00F10C8C">
            <w:pPr>
              <w:rPr>
                <w:sz w:val="20"/>
                <w:szCs w:val="20"/>
              </w:rPr>
            </w:pPr>
            <w:r w:rsidRPr="00155339">
              <w:rPr>
                <w:sz w:val="20"/>
                <w:szCs w:val="20"/>
              </w:rPr>
              <w:t>Do 800kn</w:t>
            </w:r>
          </w:p>
        </w:tc>
      </w:tr>
    </w:tbl>
    <w:p w14:paraId="25F516B3" w14:textId="77777777" w:rsidR="00783C82" w:rsidRPr="00155339" w:rsidRDefault="00783C82" w:rsidP="00783C82">
      <w:pPr>
        <w:rPr>
          <w:sz w:val="20"/>
          <w:szCs w:val="20"/>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2328"/>
        <w:gridCol w:w="4589"/>
      </w:tblGrid>
      <w:tr w:rsidR="00783C82" w:rsidRPr="00155339" w14:paraId="03EE8248" w14:textId="77777777" w:rsidTr="00F10C8C">
        <w:tc>
          <w:tcPr>
            <w:tcW w:w="10773" w:type="dxa"/>
            <w:gridSpan w:val="3"/>
            <w:tcBorders>
              <w:top w:val="single" w:sz="4" w:space="0" w:color="auto"/>
              <w:left w:val="single" w:sz="4" w:space="0" w:color="auto"/>
              <w:bottom w:val="single" w:sz="4" w:space="0" w:color="auto"/>
              <w:right w:val="single" w:sz="4" w:space="0" w:color="auto"/>
            </w:tcBorders>
            <w:shd w:val="clear" w:color="auto" w:fill="BDD6EE"/>
          </w:tcPr>
          <w:p w14:paraId="4674A519" w14:textId="77777777" w:rsidR="00783C82" w:rsidRPr="00155339" w:rsidRDefault="00783C82" w:rsidP="00F10C8C">
            <w:pPr>
              <w:jc w:val="center"/>
              <w:rPr>
                <w:b/>
                <w:sz w:val="20"/>
                <w:szCs w:val="20"/>
              </w:rPr>
            </w:pPr>
            <w:r w:rsidRPr="00155339">
              <w:rPr>
                <w:b/>
                <w:sz w:val="20"/>
                <w:szCs w:val="20"/>
              </w:rPr>
              <w:t xml:space="preserve">OŠ BREZOVICA 2020./21. </w:t>
            </w:r>
          </w:p>
        </w:tc>
      </w:tr>
      <w:tr w:rsidR="00783C82" w:rsidRPr="00155339" w14:paraId="32B2589A"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7008C198" w14:textId="77777777" w:rsidR="00783C82" w:rsidRPr="00155339" w:rsidRDefault="00783C82" w:rsidP="00F10C8C">
            <w:pPr>
              <w:rPr>
                <w:b/>
                <w:sz w:val="20"/>
                <w:szCs w:val="20"/>
              </w:rPr>
            </w:pPr>
            <w:r w:rsidRPr="00155339">
              <w:rPr>
                <w:b/>
                <w:sz w:val="20"/>
                <w:szCs w:val="20"/>
              </w:rPr>
              <w:t>NAZIV AKTIVNOSTI/ PROGRAMA/ PROJEKTA</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1AF7E253" w14:textId="77777777" w:rsidR="00783C82" w:rsidRPr="00155339" w:rsidRDefault="00783C82" w:rsidP="00F10C8C">
            <w:pPr>
              <w:jc w:val="center"/>
              <w:rPr>
                <w:b/>
                <w:sz w:val="20"/>
                <w:szCs w:val="20"/>
              </w:rPr>
            </w:pPr>
            <w:r w:rsidRPr="00155339">
              <w:rPr>
                <w:b/>
                <w:sz w:val="20"/>
                <w:szCs w:val="20"/>
              </w:rPr>
              <w:t>ČUVARI PRIRODE</w:t>
            </w:r>
          </w:p>
        </w:tc>
      </w:tr>
      <w:tr w:rsidR="00783C82" w:rsidRPr="00155339" w14:paraId="67EF9305"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7EFDEC99" w14:textId="77777777" w:rsidR="00783C82" w:rsidRPr="00155339" w:rsidRDefault="00783C82" w:rsidP="00F10C8C">
            <w:pPr>
              <w:rPr>
                <w:b/>
                <w:sz w:val="20"/>
                <w:szCs w:val="20"/>
              </w:rPr>
            </w:pPr>
            <w:r w:rsidRPr="00155339">
              <w:rPr>
                <w:b/>
                <w:sz w:val="20"/>
                <w:szCs w:val="20"/>
              </w:rPr>
              <w:t>SVRHA (NAMJENA)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6E6AB5EC" w14:textId="77777777" w:rsidR="00783C82" w:rsidRPr="00155339" w:rsidRDefault="00783C82" w:rsidP="00783C82">
            <w:pPr>
              <w:numPr>
                <w:ilvl w:val="0"/>
                <w:numId w:val="20"/>
              </w:numPr>
              <w:rPr>
                <w:sz w:val="20"/>
                <w:szCs w:val="20"/>
              </w:rPr>
            </w:pPr>
            <w:r w:rsidRPr="00155339">
              <w:rPr>
                <w:sz w:val="20"/>
                <w:szCs w:val="20"/>
              </w:rPr>
              <w:t>razviti ekološku svijest</w:t>
            </w:r>
          </w:p>
          <w:p w14:paraId="0ED200D2" w14:textId="77777777" w:rsidR="00783C82" w:rsidRPr="00155339" w:rsidRDefault="00783C82" w:rsidP="00783C82">
            <w:pPr>
              <w:numPr>
                <w:ilvl w:val="0"/>
                <w:numId w:val="20"/>
              </w:numPr>
              <w:rPr>
                <w:sz w:val="20"/>
                <w:szCs w:val="20"/>
              </w:rPr>
            </w:pPr>
            <w:r w:rsidRPr="00155339">
              <w:rPr>
                <w:sz w:val="20"/>
                <w:szCs w:val="20"/>
              </w:rPr>
              <w:t>stjecati praktična znanja i radne navike</w:t>
            </w:r>
          </w:p>
          <w:p w14:paraId="297622ED" w14:textId="77777777" w:rsidR="00783C82" w:rsidRPr="00155339" w:rsidRDefault="00783C82" w:rsidP="00783C82">
            <w:pPr>
              <w:numPr>
                <w:ilvl w:val="0"/>
                <w:numId w:val="20"/>
              </w:numPr>
              <w:rPr>
                <w:sz w:val="20"/>
                <w:szCs w:val="20"/>
              </w:rPr>
            </w:pPr>
            <w:r w:rsidRPr="00155339">
              <w:rPr>
                <w:sz w:val="20"/>
                <w:szCs w:val="20"/>
              </w:rPr>
              <w:t>identificirati pojave i probleme u prirodi te uočiti uzročno posljedične veze</w:t>
            </w:r>
          </w:p>
          <w:p w14:paraId="34269F23" w14:textId="77777777" w:rsidR="00783C82" w:rsidRPr="00155339" w:rsidRDefault="00783C82" w:rsidP="00783C82">
            <w:pPr>
              <w:numPr>
                <w:ilvl w:val="0"/>
                <w:numId w:val="20"/>
              </w:numPr>
              <w:rPr>
                <w:sz w:val="20"/>
                <w:szCs w:val="20"/>
              </w:rPr>
            </w:pPr>
            <w:r w:rsidRPr="00155339">
              <w:rPr>
                <w:sz w:val="20"/>
                <w:szCs w:val="20"/>
              </w:rPr>
              <w:t>razviti sposobnost poticanja promjena u cilju zaštite okoliša</w:t>
            </w:r>
          </w:p>
          <w:p w14:paraId="48B3CEAA" w14:textId="77777777" w:rsidR="00783C82" w:rsidRPr="00155339" w:rsidRDefault="00783C82" w:rsidP="00783C82">
            <w:pPr>
              <w:numPr>
                <w:ilvl w:val="0"/>
                <w:numId w:val="20"/>
              </w:numPr>
              <w:rPr>
                <w:sz w:val="20"/>
                <w:szCs w:val="20"/>
              </w:rPr>
            </w:pPr>
            <w:r w:rsidRPr="00155339">
              <w:rPr>
                <w:sz w:val="20"/>
                <w:szCs w:val="20"/>
              </w:rPr>
              <w:t>poštivati prirodne zakonitosti kako bi naučili živjeti u skladu s prirodom</w:t>
            </w:r>
          </w:p>
          <w:p w14:paraId="350C3E81" w14:textId="77777777" w:rsidR="00783C82" w:rsidRPr="00155339" w:rsidRDefault="00783C82" w:rsidP="00783C82">
            <w:pPr>
              <w:numPr>
                <w:ilvl w:val="0"/>
                <w:numId w:val="20"/>
              </w:numPr>
              <w:rPr>
                <w:sz w:val="20"/>
                <w:szCs w:val="20"/>
              </w:rPr>
            </w:pPr>
            <w:r w:rsidRPr="00155339">
              <w:rPr>
                <w:sz w:val="20"/>
                <w:szCs w:val="20"/>
              </w:rPr>
              <w:t>razviti međusobnu suradnju učenika</w:t>
            </w:r>
          </w:p>
          <w:p w14:paraId="31C6A02C" w14:textId="77777777" w:rsidR="00783C82" w:rsidRPr="00155339" w:rsidRDefault="00783C82" w:rsidP="00783C82">
            <w:pPr>
              <w:numPr>
                <w:ilvl w:val="0"/>
                <w:numId w:val="20"/>
              </w:numPr>
              <w:rPr>
                <w:sz w:val="20"/>
                <w:szCs w:val="20"/>
              </w:rPr>
            </w:pPr>
            <w:r w:rsidRPr="00155339">
              <w:rPr>
                <w:sz w:val="20"/>
                <w:szCs w:val="20"/>
              </w:rPr>
              <w:t xml:space="preserve">razviti zanimanje za opažanje i istraživanje te aktualizaciju ekoloških sadržaja praćenjem informacija (informativne emisije, tisak, internet) </w:t>
            </w:r>
          </w:p>
          <w:p w14:paraId="2BFB9280" w14:textId="77777777" w:rsidR="00783C82" w:rsidRPr="00155339" w:rsidRDefault="00783C82" w:rsidP="00783C82">
            <w:pPr>
              <w:numPr>
                <w:ilvl w:val="0"/>
                <w:numId w:val="20"/>
              </w:numPr>
              <w:rPr>
                <w:sz w:val="20"/>
                <w:szCs w:val="20"/>
              </w:rPr>
            </w:pPr>
            <w:r w:rsidRPr="00155339">
              <w:rPr>
                <w:sz w:val="20"/>
                <w:szCs w:val="20"/>
              </w:rPr>
              <w:t>razviti kreativnost, odgovornost, toleranciju i samopouzdanje</w:t>
            </w:r>
          </w:p>
          <w:p w14:paraId="6D2FFC28" w14:textId="77777777" w:rsidR="00783C82" w:rsidRPr="00155339" w:rsidRDefault="00783C82" w:rsidP="00783C82">
            <w:pPr>
              <w:numPr>
                <w:ilvl w:val="0"/>
                <w:numId w:val="20"/>
              </w:numPr>
              <w:rPr>
                <w:sz w:val="20"/>
                <w:szCs w:val="20"/>
              </w:rPr>
            </w:pPr>
            <w:r w:rsidRPr="00155339">
              <w:rPr>
                <w:sz w:val="20"/>
                <w:szCs w:val="20"/>
              </w:rPr>
              <w:t xml:space="preserve">procijeniti onečišćenja okoliša (svjetlosno, zvučno) te analizirati stanje u naselju </w:t>
            </w:r>
          </w:p>
          <w:p w14:paraId="64E98B8E" w14:textId="77777777" w:rsidR="00783C82" w:rsidRPr="00155339" w:rsidRDefault="00783C82" w:rsidP="00783C82">
            <w:pPr>
              <w:numPr>
                <w:ilvl w:val="0"/>
                <w:numId w:val="20"/>
              </w:numPr>
              <w:rPr>
                <w:sz w:val="20"/>
                <w:szCs w:val="20"/>
              </w:rPr>
            </w:pPr>
            <w:r w:rsidRPr="00155339">
              <w:rPr>
                <w:sz w:val="20"/>
                <w:szCs w:val="20"/>
              </w:rPr>
              <w:t>upravljati vlastitim vremenom, rješavati probleme</w:t>
            </w:r>
          </w:p>
          <w:p w14:paraId="6E9BBEB2" w14:textId="77777777" w:rsidR="00783C82" w:rsidRPr="00155339" w:rsidRDefault="00783C82" w:rsidP="00783C82">
            <w:pPr>
              <w:numPr>
                <w:ilvl w:val="0"/>
                <w:numId w:val="20"/>
              </w:numPr>
              <w:rPr>
                <w:sz w:val="20"/>
                <w:szCs w:val="20"/>
              </w:rPr>
            </w:pPr>
            <w:r w:rsidRPr="00155339">
              <w:rPr>
                <w:sz w:val="20"/>
                <w:szCs w:val="20"/>
              </w:rPr>
              <w:t xml:space="preserve"> sudjelovati u različitim događanjima: izložbe, predavanja.</w:t>
            </w:r>
          </w:p>
        </w:tc>
      </w:tr>
      <w:tr w:rsidR="00783C82" w:rsidRPr="00155339" w14:paraId="34FDEF70"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6CE8176E" w14:textId="77777777" w:rsidR="00783C82" w:rsidRPr="00155339" w:rsidRDefault="00783C82" w:rsidP="00F10C8C">
            <w:pPr>
              <w:rPr>
                <w:b/>
                <w:sz w:val="20"/>
                <w:szCs w:val="20"/>
              </w:rPr>
            </w:pPr>
            <w:r w:rsidRPr="00155339">
              <w:rPr>
                <w:b/>
                <w:sz w:val="20"/>
                <w:szCs w:val="20"/>
              </w:rPr>
              <w:t>CILJ</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1ED7D764" w14:textId="77777777" w:rsidR="00783C82" w:rsidRPr="00155339" w:rsidRDefault="00783C82" w:rsidP="00783C82">
            <w:pPr>
              <w:numPr>
                <w:ilvl w:val="0"/>
                <w:numId w:val="21"/>
              </w:numPr>
              <w:rPr>
                <w:bCs/>
                <w:sz w:val="20"/>
                <w:szCs w:val="20"/>
              </w:rPr>
            </w:pPr>
            <w:r w:rsidRPr="00155339">
              <w:rPr>
                <w:bCs/>
                <w:sz w:val="20"/>
                <w:szCs w:val="20"/>
              </w:rPr>
              <w:t>Poticati kreativno korištenje slobodnog vremena učenika u izvannastavnim aktivnostima u školi u timskom radu i druženju.</w:t>
            </w:r>
          </w:p>
          <w:p w14:paraId="596ED7B1" w14:textId="77777777" w:rsidR="00783C82" w:rsidRPr="00155339" w:rsidRDefault="00783C82" w:rsidP="00783C82">
            <w:pPr>
              <w:numPr>
                <w:ilvl w:val="0"/>
                <w:numId w:val="21"/>
              </w:numPr>
              <w:rPr>
                <w:bCs/>
                <w:sz w:val="20"/>
                <w:szCs w:val="20"/>
              </w:rPr>
            </w:pPr>
            <w:r w:rsidRPr="00155339">
              <w:rPr>
                <w:bCs/>
                <w:sz w:val="20"/>
                <w:szCs w:val="20"/>
              </w:rPr>
              <w:t>Ugraditi odgoj i obrazovanje za okoliš u sve segmente odgojno-obrazovnog sustava i svakodnevni život učenika i djelatnika škole.</w:t>
            </w:r>
          </w:p>
          <w:p w14:paraId="0C557C44" w14:textId="77777777" w:rsidR="00783C82" w:rsidRPr="00155339" w:rsidRDefault="00783C82" w:rsidP="00783C82">
            <w:pPr>
              <w:numPr>
                <w:ilvl w:val="0"/>
                <w:numId w:val="21"/>
              </w:numPr>
              <w:rPr>
                <w:bCs/>
                <w:sz w:val="20"/>
                <w:szCs w:val="20"/>
              </w:rPr>
            </w:pPr>
            <w:r w:rsidRPr="00155339">
              <w:rPr>
                <w:bCs/>
                <w:sz w:val="20"/>
                <w:szCs w:val="20"/>
              </w:rPr>
              <w:t>Razvijati ekološku svijest kod učenika sudjelovanjem u predviđenim aktivnostima.</w:t>
            </w:r>
          </w:p>
          <w:p w14:paraId="468D03CF" w14:textId="77777777" w:rsidR="00783C82" w:rsidRPr="00155339" w:rsidRDefault="00783C82" w:rsidP="00783C82">
            <w:pPr>
              <w:numPr>
                <w:ilvl w:val="0"/>
                <w:numId w:val="21"/>
              </w:numPr>
              <w:rPr>
                <w:bCs/>
                <w:sz w:val="20"/>
                <w:szCs w:val="20"/>
              </w:rPr>
            </w:pPr>
            <w:r w:rsidRPr="00155339">
              <w:rPr>
                <w:bCs/>
                <w:sz w:val="20"/>
                <w:szCs w:val="20"/>
              </w:rPr>
              <w:t>Organizirati akcije s ciljem promicanja životnih i radnih uvjeta.</w:t>
            </w:r>
          </w:p>
          <w:p w14:paraId="2AD80480" w14:textId="77777777" w:rsidR="00783C82" w:rsidRPr="00155339" w:rsidRDefault="00783C82" w:rsidP="00783C82">
            <w:pPr>
              <w:numPr>
                <w:ilvl w:val="0"/>
                <w:numId w:val="21"/>
              </w:numPr>
              <w:rPr>
                <w:bCs/>
                <w:sz w:val="20"/>
                <w:szCs w:val="20"/>
              </w:rPr>
            </w:pPr>
            <w:r w:rsidRPr="00155339">
              <w:rPr>
                <w:bCs/>
                <w:sz w:val="20"/>
                <w:szCs w:val="20"/>
              </w:rPr>
              <w:t>Opravdati potrebu za korištenjem obnovljivih prirodnih izvora energije.</w:t>
            </w:r>
          </w:p>
          <w:p w14:paraId="3C317658" w14:textId="77777777" w:rsidR="00783C82" w:rsidRPr="00155339" w:rsidRDefault="00783C82" w:rsidP="00783C82">
            <w:pPr>
              <w:numPr>
                <w:ilvl w:val="0"/>
                <w:numId w:val="21"/>
              </w:numPr>
              <w:rPr>
                <w:bCs/>
                <w:sz w:val="20"/>
                <w:szCs w:val="20"/>
              </w:rPr>
            </w:pPr>
            <w:r w:rsidRPr="00155339">
              <w:rPr>
                <w:bCs/>
                <w:sz w:val="20"/>
                <w:szCs w:val="20"/>
              </w:rPr>
              <w:t>Prepoznati važnost odvajanja različitih vrsta otpada, njihovog recikliranja i ponovne uporabe.</w:t>
            </w:r>
          </w:p>
          <w:p w14:paraId="5095F19F" w14:textId="77777777" w:rsidR="00783C82" w:rsidRPr="00155339" w:rsidRDefault="00783C82" w:rsidP="00783C82">
            <w:pPr>
              <w:numPr>
                <w:ilvl w:val="0"/>
                <w:numId w:val="21"/>
              </w:numPr>
              <w:rPr>
                <w:bCs/>
                <w:sz w:val="20"/>
                <w:szCs w:val="20"/>
              </w:rPr>
            </w:pPr>
            <w:r w:rsidRPr="00155339">
              <w:rPr>
                <w:bCs/>
                <w:sz w:val="20"/>
                <w:szCs w:val="20"/>
              </w:rPr>
              <w:t>Integrirati sadržaje nastavnih predmeta putem timskog rada i sagledavanja određenog problema s različitih kutova gledišta.</w:t>
            </w:r>
          </w:p>
          <w:p w14:paraId="236350EE" w14:textId="77777777" w:rsidR="00783C82" w:rsidRPr="00155339" w:rsidRDefault="00783C82" w:rsidP="00783C82">
            <w:pPr>
              <w:numPr>
                <w:ilvl w:val="0"/>
                <w:numId w:val="21"/>
              </w:numPr>
              <w:rPr>
                <w:bCs/>
                <w:sz w:val="20"/>
                <w:szCs w:val="20"/>
              </w:rPr>
            </w:pPr>
            <w:r w:rsidRPr="00155339">
              <w:rPr>
                <w:bCs/>
                <w:sz w:val="20"/>
                <w:szCs w:val="20"/>
              </w:rPr>
              <w:t>Obilježiti važne ekološke datume.</w:t>
            </w:r>
          </w:p>
          <w:p w14:paraId="34249114" w14:textId="77777777" w:rsidR="00783C82" w:rsidRPr="00155339" w:rsidRDefault="00783C82" w:rsidP="00783C82">
            <w:pPr>
              <w:numPr>
                <w:ilvl w:val="0"/>
                <w:numId w:val="21"/>
              </w:numPr>
              <w:rPr>
                <w:bCs/>
                <w:sz w:val="20"/>
                <w:szCs w:val="20"/>
              </w:rPr>
            </w:pPr>
            <w:r w:rsidRPr="00155339">
              <w:rPr>
                <w:bCs/>
                <w:sz w:val="20"/>
                <w:szCs w:val="20"/>
              </w:rPr>
              <w:t>Ovladati praktičnim primjenama znanja na zaštiti i uređenje okoliša.</w:t>
            </w:r>
          </w:p>
          <w:p w14:paraId="79DE8534" w14:textId="77777777" w:rsidR="00783C82" w:rsidRPr="00155339" w:rsidRDefault="00783C82" w:rsidP="00783C82">
            <w:pPr>
              <w:numPr>
                <w:ilvl w:val="0"/>
                <w:numId w:val="21"/>
              </w:numPr>
              <w:rPr>
                <w:bCs/>
                <w:sz w:val="20"/>
                <w:szCs w:val="20"/>
              </w:rPr>
            </w:pPr>
            <w:r w:rsidRPr="00155339">
              <w:rPr>
                <w:bCs/>
                <w:sz w:val="20"/>
                <w:szCs w:val="20"/>
              </w:rPr>
              <w:t>Stjecati dodatnih znanja iz ekologije i prirode kroz različite aktivnosti i projekte estetskog, ekološkog i humanitarnog sadržaja.</w:t>
            </w:r>
          </w:p>
          <w:p w14:paraId="68A90D08" w14:textId="77777777" w:rsidR="00783C82" w:rsidRPr="00155339" w:rsidRDefault="00783C82" w:rsidP="00783C82">
            <w:pPr>
              <w:numPr>
                <w:ilvl w:val="0"/>
                <w:numId w:val="21"/>
              </w:numPr>
              <w:rPr>
                <w:bCs/>
                <w:sz w:val="20"/>
                <w:szCs w:val="20"/>
              </w:rPr>
            </w:pPr>
            <w:r w:rsidRPr="00155339">
              <w:rPr>
                <w:bCs/>
                <w:sz w:val="20"/>
                <w:szCs w:val="20"/>
              </w:rPr>
              <w:lastRenderedPageBreak/>
              <w:t>Doći do novih spoznaja o okolišu te razvoju pozitivnog stava prema prirodi i očuvanju okoliša.</w:t>
            </w:r>
          </w:p>
          <w:p w14:paraId="3865D089" w14:textId="77777777" w:rsidR="00783C82" w:rsidRPr="00155339" w:rsidRDefault="00783C82" w:rsidP="00783C82">
            <w:pPr>
              <w:numPr>
                <w:ilvl w:val="0"/>
                <w:numId w:val="21"/>
              </w:numPr>
              <w:rPr>
                <w:bCs/>
                <w:sz w:val="20"/>
                <w:szCs w:val="20"/>
              </w:rPr>
            </w:pPr>
            <w:r w:rsidRPr="00155339">
              <w:rPr>
                <w:bCs/>
                <w:sz w:val="20"/>
                <w:szCs w:val="20"/>
              </w:rPr>
              <w:t>Izgrađivati pravilan stav prema prirodi i živim bićima u njoj.</w:t>
            </w:r>
          </w:p>
        </w:tc>
      </w:tr>
      <w:tr w:rsidR="00783C82" w:rsidRPr="00155339" w14:paraId="0BC85F9B"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0CD76319" w14:textId="77777777" w:rsidR="00783C82" w:rsidRPr="00155339" w:rsidRDefault="00783C82" w:rsidP="00F10C8C">
            <w:pPr>
              <w:rPr>
                <w:b/>
                <w:sz w:val="20"/>
                <w:szCs w:val="20"/>
              </w:rPr>
            </w:pPr>
            <w:r w:rsidRPr="00155339">
              <w:rPr>
                <w:b/>
                <w:sz w:val="20"/>
                <w:szCs w:val="20"/>
              </w:rPr>
              <w:lastRenderedPageBreak/>
              <w:t>ZADATCI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3E016D88" w14:textId="77777777" w:rsidR="00783C82" w:rsidRPr="00155339" w:rsidRDefault="00783C82" w:rsidP="00783C82">
            <w:pPr>
              <w:numPr>
                <w:ilvl w:val="0"/>
                <w:numId w:val="22"/>
              </w:numPr>
              <w:rPr>
                <w:sz w:val="20"/>
                <w:szCs w:val="20"/>
              </w:rPr>
            </w:pPr>
            <w:r w:rsidRPr="00155339">
              <w:rPr>
                <w:sz w:val="20"/>
                <w:szCs w:val="20"/>
              </w:rPr>
              <w:t>analizirati, obrađivati i prikupljati podatke na terenu i stručnoj literaturi te ih moći prezentirati</w:t>
            </w:r>
          </w:p>
          <w:p w14:paraId="57D3BDC4" w14:textId="77777777" w:rsidR="00783C82" w:rsidRPr="00155339" w:rsidRDefault="00783C82" w:rsidP="00783C82">
            <w:pPr>
              <w:numPr>
                <w:ilvl w:val="0"/>
                <w:numId w:val="22"/>
              </w:numPr>
              <w:rPr>
                <w:sz w:val="20"/>
                <w:szCs w:val="20"/>
              </w:rPr>
            </w:pPr>
            <w:r w:rsidRPr="00155339">
              <w:rPr>
                <w:sz w:val="20"/>
                <w:szCs w:val="20"/>
              </w:rPr>
              <w:t>ovladati osnovnim vještinama recikliranja i izrade predmeta od prirodnih materijala</w:t>
            </w:r>
          </w:p>
          <w:p w14:paraId="7123ED5B" w14:textId="77777777" w:rsidR="00783C82" w:rsidRPr="00155339" w:rsidRDefault="00783C82" w:rsidP="00783C82">
            <w:pPr>
              <w:numPr>
                <w:ilvl w:val="0"/>
                <w:numId w:val="22"/>
              </w:numPr>
              <w:rPr>
                <w:sz w:val="20"/>
                <w:szCs w:val="20"/>
              </w:rPr>
            </w:pPr>
            <w:r w:rsidRPr="00155339">
              <w:rPr>
                <w:sz w:val="20"/>
                <w:szCs w:val="20"/>
              </w:rPr>
              <w:t>izraditi letke i edukativne poruke, postavljati izložbe i radove, izraditi</w:t>
            </w:r>
          </w:p>
          <w:p w14:paraId="0A559E25" w14:textId="77777777" w:rsidR="00783C82" w:rsidRPr="00155339" w:rsidRDefault="00783C82" w:rsidP="00783C82">
            <w:pPr>
              <w:numPr>
                <w:ilvl w:val="0"/>
                <w:numId w:val="22"/>
              </w:numPr>
              <w:rPr>
                <w:sz w:val="20"/>
                <w:szCs w:val="20"/>
              </w:rPr>
            </w:pPr>
            <w:r w:rsidRPr="00155339">
              <w:rPr>
                <w:sz w:val="20"/>
                <w:szCs w:val="20"/>
              </w:rPr>
              <w:t>prezentacije i plakate</w:t>
            </w:r>
          </w:p>
          <w:p w14:paraId="11A09C14" w14:textId="77777777" w:rsidR="00783C82" w:rsidRPr="00155339" w:rsidRDefault="00783C82" w:rsidP="00783C82">
            <w:pPr>
              <w:numPr>
                <w:ilvl w:val="0"/>
                <w:numId w:val="22"/>
              </w:numPr>
              <w:rPr>
                <w:sz w:val="20"/>
                <w:szCs w:val="20"/>
              </w:rPr>
            </w:pPr>
            <w:r w:rsidRPr="00155339">
              <w:rPr>
                <w:sz w:val="20"/>
                <w:szCs w:val="20"/>
              </w:rPr>
              <w:t>obilježiti važne datume vezane uz ekologiju i zaštitu okoliša</w:t>
            </w:r>
          </w:p>
          <w:p w14:paraId="59906C4D" w14:textId="77777777" w:rsidR="00783C82" w:rsidRPr="00155339" w:rsidRDefault="00783C82" w:rsidP="00783C82">
            <w:pPr>
              <w:numPr>
                <w:ilvl w:val="0"/>
                <w:numId w:val="22"/>
              </w:numPr>
              <w:rPr>
                <w:sz w:val="20"/>
                <w:szCs w:val="20"/>
              </w:rPr>
            </w:pPr>
            <w:r w:rsidRPr="00155339">
              <w:rPr>
                <w:sz w:val="20"/>
                <w:szCs w:val="20"/>
              </w:rPr>
              <w:t>posjetiti reciklažno dvorište (Zeleni otoci)</w:t>
            </w:r>
          </w:p>
          <w:p w14:paraId="1497B94A" w14:textId="77777777" w:rsidR="00783C82" w:rsidRPr="00155339" w:rsidRDefault="00783C82" w:rsidP="00783C82">
            <w:pPr>
              <w:numPr>
                <w:ilvl w:val="0"/>
                <w:numId w:val="22"/>
              </w:numPr>
              <w:rPr>
                <w:sz w:val="20"/>
                <w:szCs w:val="20"/>
              </w:rPr>
            </w:pPr>
            <w:r w:rsidRPr="00155339">
              <w:rPr>
                <w:sz w:val="20"/>
                <w:szCs w:val="20"/>
              </w:rPr>
              <w:t>sudjelovati u akcijama uređenja okoliša, njegovanja i sadnje cvijeća,...</w:t>
            </w:r>
          </w:p>
          <w:p w14:paraId="1BAC1444" w14:textId="77777777" w:rsidR="00783C82" w:rsidRPr="00155339" w:rsidRDefault="00783C82" w:rsidP="00783C82">
            <w:pPr>
              <w:numPr>
                <w:ilvl w:val="0"/>
                <w:numId w:val="22"/>
              </w:numPr>
              <w:rPr>
                <w:sz w:val="20"/>
                <w:szCs w:val="20"/>
              </w:rPr>
            </w:pPr>
            <w:r w:rsidRPr="00155339">
              <w:rPr>
                <w:sz w:val="20"/>
                <w:szCs w:val="20"/>
              </w:rPr>
              <w:t xml:space="preserve">sudjelovati u humanitarno-edukativnoj akciji „Plastičnim čepovima do skupih lijekova“ </w:t>
            </w:r>
          </w:p>
          <w:p w14:paraId="33923A03" w14:textId="77777777" w:rsidR="00783C82" w:rsidRPr="00155339" w:rsidRDefault="00783C82" w:rsidP="00783C82">
            <w:pPr>
              <w:numPr>
                <w:ilvl w:val="0"/>
                <w:numId w:val="22"/>
              </w:numPr>
              <w:rPr>
                <w:sz w:val="20"/>
                <w:szCs w:val="20"/>
              </w:rPr>
            </w:pPr>
            <w:r w:rsidRPr="00155339">
              <w:rPr>
                <w:sz w:val="20"/>
                <w:szCs w:val="20"/>
              </w:rPr>
              <w:t>sudjelovati u ekološkom projektu SZSB („Skupljajmo zajedno stare baterije“)</w:t>
            </w:r>
          </w:p>
        </w:tc>
      </w:tr>
      <w:tr w:rsidR="00783C82" w:rsidRPr="00155339" w14:paraId="1F19D813"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210880F9" w14:textId="77777777" w:rsidR="00783C82" w:rsidRPr="00155339" w:rsidRDefault="00783C82" w:rsidP="00F10C8C">
            <w:pPr>
              <w:rPr>
                <w:b/>
                <w:sz w:val="20"/>
                <w:szCs w:val="20"/>
              </w:rPr>
            </w:pPr>
            <w:r w:rsidRPr="00155339">
              <w:rPr>
                <w:b/>
                <w:sz w:val="20"/>
                <w:szCs w:val="20"/>
              </w:rPr>
              <w:t>NOSITELJI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5E4884C1" w14:textId="77777777" w:rsidR="00783C82" w:rsidRPr="00155339" w:rsidRDefault="00783C82" w:rsidP="00F10C8C">
            <w:pPr>
              <w:rPr>
                <w:sz w:val="20"/>
                <w:szCs w:val="20"/>
              </w:rPr>
            </w:pPr>
            <w:r w:rsidRPr="00155339">
              <w:rPr>
                <w:sz w:val="20"/>
                <w:szCs w:val="20"/>
              </w:rPr>
              <w:t>učiteljice Marija Rušnov Vrban, Nikolina Pereglin, Maja Gršetić, Mirela Jembrek, Lucija Peček</w:t>
            </w:r>
          </w:p>
        </w:tc>
      </w:tr>
      <w:tr w:rsidR="00783C82" w:rsidRPr="00155339" w14:paraId="6CE66EE0" w14:textId="77777777" w:rsidTr="00F10C8C">
        <w:tc>
          <w:tcPr>
            <w:tcW w:w="3856" w:type="dxa"/>
            <w:tcBorders>
              <w:top w:val="single" w:sz="4" w:space="0" w:color="auto"/>
              <w:left w:val="single" w:sz="4" w:space="0" w:color="auto"/>
              <w:right w:val="single" w:sz="4" w:space="0" w:color="auto"/>
            </w:tcBorders>
            <w:shd w:val="clear" w:color="auto" w:fill="BDD6EE"/>
            <w:vAlign w:val="center"/>
          </w:tcPr>
          <w:p w14:paraId="3D832353" w14:textId="77777777" w:rsidR="00783C82" w:rsidRPr="00155339" w:rsidRDefault="00783C82" w:rsidP="00F10C8C">
            <w:pPr>
              <w:rPr>
                <w:b/>
                <w:sz w:val="20"/>
                <w:szCs w:val="20"/>
              </w:rPr>
            </w:pPr>
            <w:r w:rsidRPr="00155339">
              <w:rPr>
                <w:b/>
                <w:sz w:val="20"/>
                <w:szCs w:val="20"/>
              </w:rPr>
              <w:t>KORISNICI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6AEEF97F" w14:textId="77777777" w:rsidR="00783C82" w:rsidRPr="00155339" w:rsidRDefault="00783C82" w:rsidP="00F10C8C">
            <w:pPr>
              <w:rPr>
                <w:sz w:val="20"/>
                <w:szCs w:val="20"/>
              </w:rPr>
            </w:pPr>
            <w:r w:rsidRPr="00155339">
              <w:rPr>
                <w:sz w:val="20"/>
                <w:szCs w:val="20"/>
              </w:rPr>
              <w:t>učenici 3.b i 4.a razreda OŠ Brezovice, 2. PŠ Dragonožec, 4. PŠ K.Kraljevec, 3.b PŠ Odranski Obrež</w:t>
            </w:r>
          </w:p>
        </w:tc>
      </w:tr>
      <w:tr w:rsidR="00783C82" w:rsidRPr="00155339" w14:paraId="7B5EFEE6" w14:textId="77777777" w:rsidTr="00F10C8C">
        <w:trPr>
          <w:trHeight w:val="4385"/>
        </w:trPr>
        <w:tc>
          <w:tcPr>
            <w:tcW w:w="3856" w:type="dxa"/>
            <w:vMerge w:val="restart"/>
            <w:tcBorders>
              <w:left w:val="single" w:sz="4" w:space="0" w:color="auto"/>
              <w:right w:val="single" w:sz="4" w:space="0" w:color="auto"/>
            </w:tcBorders>
            <w:shd w:val="clear" w:color="auto" w:fill="BDD6EE"/>
            <w:vAlign w:val="center"/>
          </w:tcPr>
          <w:p w14:paraId="5F387D63" w14:textId="77777777" w:rsidR="00783C82" w:rsidRPr="00155339" w:rsidRDefault="00783C82" w:rsidP="00F10C8C">
            <w:pPr>
              <w:rPr>
                <w:b/>
                <w:sz w:val="20"/>
                <w:szCs w:val="20"/>
              </w:rPr>
            </w:pPr>
            <w:r w:rsidRPr="00155339">
              <w:rPr>
                <w:b/>
                <w:sz w:val="20"/>
                <w:szCs w:val="20"/>
              </w:rPr>
              <w:t>NAČIN  REALIZACIJE AKTIVNOSTI:</w:t>
            </w:r>
          </w:p>
          <w:p w14:paraId="152F1C1B" w14:textId="77777777" w:rsidR="00783C82" w:rsidRPr="00155339" w:rsidRDefault="00783C82" w:rsidP="00783C82">
            <w:pPr>
              <w:numPr>
                <w:ilvl w:val="0"/>
                <w:numId w:val="23"/>
              </w:numPr>
              <w:rPr>
                <w:sz w:val="20"/>
                <w:szCs w:val="20"/>
              </w:rPr>
            </w:pPr>
            <w:r w:rsidRPr="00155339">
              <w:rPr>
                <w:sz w:val="20"/>
                <w:szCs w:val="20"/>
              </w:rPr>
              <w:t>kroz učenicima zanimljive sadržaje, aktivnosti i projekte poticati podizanje ekološke svijesti i življenje u skladu s ekološkim načelima</w:t>
            </w:r>
          </w:p>
        </w:tc>
        <w:tc>
          <w:tcPr>
            <w:tcW w:w="2328" w:type="dxa"/>
            <w:tcBorders>
              <w:top w:val="single" w:sz="4" w:space="0" w:color="auto"/>
              <w:left w:val="single" w:sz="4" w:space="0" w:color="auto"/>
              <w:bottom w:val="single" w:sz="4" w:space="0" w:color="auto"/>
              <w:right w:val="single" w:sz="4" w:space="0" w:color="auto"/>
            </w:tcBorders>
            <w:vAlign w:val="center"/>
          </w:tcPr>
          <w:p w14:paraId="4B55E2D1" w14:textId="77777777" w:rsidR="00783C82" w:rsidRPr="00155339" w:rsidRDefault="00783C82" w:rsidP="00F10C8C">
            <w:pPr>
              <w:rPr>
                <w:b/>
                <w:sz w:val="20"/>
                <w:szCs w:val="20"/>
              </w:rPr>
            </w:pPr>
            <w:r w:rsidRPr="00155339">
              <w:rPr>
                <w:b/>
                <w:sz w:val="20"/>
                <w:szCs w:val="20"/>
              </w:rPr>
              <w:t>SADRŽAJI</w:t>
            </w:r>
          </w:p>
        </w:tc>
        <w:tc>
          <w:tcPr>
            <w:tcW w:w="4589" w:type="dxa"/>
            <w:tcBorders>
              <w:top w:val="single" w:sz="4" w:space="0" w:color="auto"/>
              <w:left w:val="single" w:sz="4" w:space="0" w:color="auto"/>
              <w:bottom w:val="single" w:sz="4" w:space="0" w:color="auto"/>
              <w:right w:val="single" w:sz="4" w:space="0" w:color="auto"/>
            </w:tcBorders>
            <w:vAlign w:val="center"/>
          </w:tcPr>
          <w:p w14:paraId="38EB4FCE" w14:textId="77777777" w:rsidR="00783C82" w:rsidRPr="00155339" w:rsidRDefault="00783C82" w:rsidP="00783C82">
            <w:pPr>
              <w:pStyle w:val="ListParagraph"/>
              <w:numPr>
                <w:ilvl w:val="0"/>
                <w:numId w:val="23"/>
              </w:numPr>
              <w:rPr>
                <w:sz w:val="20"/>
                <w:szCs w:val="20"/>
              </w:rPr>
            </w:pPr>
            <w:r w:rsidRPr="00155339">
              <w:rPr>
                <w:sz w:val="20"/>
                <w:szCs w:val="20"/>
              </w:rPr>
              <w:t>Eko-akcija sakupljanja starog papira – Zeleni korak</w:t>
            </w:r>
          </w:p>
          <w:p w14:paraId="3661708C" w14:textId="77777777" w:rsidR="00783C82" w:rsidRPr="00155339" w:rsidRDefault="00783C82" w:rsidP="00783C82">
            <w:pPr>
              <w:pStyle w:val="ListParagraph"/>
              <w:numPr>
                <w:ilvl w:val="0"/>
                <w:numId w:val="23"/>
              </w:numPr>
              <w:rPr>
                <w:sz w:val="20"/>
                <w:szCs w:val="20"/>
              </w:rPr>
            </w:pPr>
            <w:r w:rsidRPr="00155339">
              <w:rPr>
                <w:sz w:val="20"/>
                <w:szCs w:val="20"/>
              </w:rPr>
              <w:t>Međunarodni dan zaštite ozonskog omotača</w:t>
            </w:r>
          </w:p>
          <w:p w14:paraId="5327751D" w14:textId="77777777" w:rsidR="00783C82" w:rsidRPr="00155339" w:rsidRDefault="00783C82" w:rsidP="00783C82">
            <w:pPr>
              <w:pStyle w:val="ListParagraph"/>
              <w:numPr>
                <w:ilvl w:val="0"/>
                <w:numId w:val="23"/>
              </w:numPr>
              <w:rPr>
                <w:sz w:val="20"/>
                <w:szCs w:val="20"/>
              </w:rPr>
            </w:pPr>
            <w:r w:rsidRPr="00155339">
              <w:rPr>
                <w:sz w:val="20"/>
                <w:szCs w:val="20"/>
              </w:rPr>
              <w:t>Dan kruha i zahvalnosti za plodove zemlje</w:t>
            </w:r>
          </w:p>
          <w:p w14:paraId="2BC4B39A" w14:textId="77777777" w:rsidR="00783C82" w:rsidRPr="00155339" w:rsidRDefault="00783C82" w:rsidP="00783C82">
            <w:pPr>
              <w:pStyle w:val="ListParagraph"/>
              <w:numPr>
                <w:ilvl w:val="0"/>
                <w:numId w:val="23"/>
              </w:numPr>
              <w:rPr>
                <w:sz w:val="20"/>
                <w:szCs w:val="20"/>
              </w:rPr>
            </w:pPr>
            <w:r w:rsidRPr="00155339">
              <w:rPr>
                <w:sz w:val="20"/>
                <w:szCs w:val="20"/>
              </w:rPr>
              <w:t>Dan jabuka</w:t>
            </w:r>
          </w:p>
          <w:p w14:paraId="342ADB29" w14:textId="77777777" w:rsidR="00783C82" w:rsidRPr="00155339" w:rsidRDefault="00783C82" w:rsidP="00783C82">
            <w:pPr>
              <w:pStyle w:val="ListParagraph"/>
              <w:numPr>
                <w:ilvl w:val="0"/>
                <w:numId w:val="23"/>
              </w:numPr>
              <w:rPr>
                <w:sz w:val="20"/>
                <w:szCs w:val="20"/>
              </w:rPr>
            </w:pPr>
            <w:r w:rsidRPr="00155339">
              <w:rPr>
                <w:sz w:val="20"/>
                <w:szCs w:val="20"/>
              </w:rPr>
              <w:t>Dan kravate</w:t>
            </w:r>
          </w:p>
          <w:p w14:paraId="6B2680EB" w14:textId="77777777" w:rsidR="00783C82" w:rsidRPr="00155339" w:rsidRDefault="00783C82" w:rsidP="00783C82">
            <w:pPr>
              <w:pStyle w:val="ListParagraph"/>
              <w:numPr>
                <w:ilvl w:val="0"/>
                <w:numId w:val="23"/>
              </w:numPr>
              <w:rPr>
                <w:sz w:val="20"/>
                <w:szCs w:val="20"/>
              </w:rPr>
            </w:pPr>
            <w:r w:rsidRPr="00155339">
              <w:rPr>
                <w:sz w:val="20"/>
                <w:szCs w:val="20"/>
              </w:rPr>
              <w:t>Posadi drvo-ne budi panj!</w:t>
            </w:r>
          </w:p>
          <w:p w14:paraId="3F2CAD15" w14:textId="77777777" w:rsidR="00783C82" w:rsidRPr="00155339" w:rsidRDefault="00783C82" w:rsidP="00783C82">
            <w:pPr>
              <w:pStyle w:val="ListParagraph"/>
              <w:numPr>
                <w:ilvl w:val="0"/>
                <w:numId w:val="23"/>
              </w:numPr>
              <w:rPr>
                <w:sz w:val="20"/>
                <w:szCs w:val="20"/>
              </w:rPr>
            </w:pPr>
            <w:r w:rsidRPr="00155339">
              <w:rPr>
                <w:sz w:val="20"/>
                <w:szCs w:val="20"/>
              </w:rPr>
              <w:t>Dan bez plastičnih vrećica</w:t>
            </w:r>
          </w:p>
          <w:p w14:paraId="2FF8E642" w14:textId="77777777" w:rsidR="00783C82" w:rsidRPr="00155339" w:rsidRDefault="00783C82" w:rsidP="00783C82">
            <w:pPr>
              <w:pStyle w:val="ListParagraph"/>
              <w:numPr>
                <w:ilvl w:val="0"/>
                <w:numId w:val="23"/>
              </w:numPr>
              <w:rPr>
                <w:sz w:val="20"/>
                <w:szCs w:val="20"/>
              </w:rPr>
            </w:pPr>
            <w:r w:rsidRPr="00155339">
              <w:rPr>
                <w:sz w:val="20"/>
                <w:szCs w:val="20"/>
              </w:rPr>
              <w:t>Međunarodni dan zaštite močvara</w:t>
            </w:r>
          </w:p>
          <w:p w14:paraId="7AA62D77" w14:textId="77777777" w:rsidR="00783C82" w:rsidRPr="00155339" w:rsidRDefault="00783C82" w:rsidP="00783C82">
            <w:pPr>
              <w:pStyle w:val="ListParagraph"/>
              <w:numPr>
                <w:ilvl w:val="0"/>
                <w:numId w:val="23"/>
              </w:numPr>
              <w:rPr>
                <w:sz w:val="20"/>
                <w:szCs w:val="20"/>
              </w:rPr>
            </w:pPr>
            <w:r w:rsidRPr="00155339">
              <w:rPr>
                <w:sz w:val="20"/>
                <w:szCs w:val="20"/>
              </w:rPr>
              <w:t>Svjetski dan voda</w:t>
            </w:r>
          </w:p>
          <w:p w14:paraId="542B36F9" w14:textId="77777777" w:rsidR="00783C82" w:rsidRPr="00155339" w:rsidRDefault="00783C82" w:rsidP="00783C82">
            <w:pPr>
              <w:pStyle w:val="ListParagraph"/>
              <w:numPr>
                <w:ilvl w:val="0"/>
                <w:numId w:val="23"/>
              </w:numPr>
              <w:rPr>
                <w:sz w:val="20"/>
                <w:szCs w:val="20"/>
              </w:rPr>
            </w:pPr>
            <w:r w:rsidRPr="00155339">
              <w:rPr>
                <w:sz w:val="20"/>
                <w:szCs w:val="20"/>
              </w:rPr>
              <w:t>Svjetski meteorološki dan</w:t>
            </w:r>
          </w:p>
          <w:p w14:paraId="18E8DB55" w14:textId="77777777" w:rsidR="00783C82" w:rsidRPr="00155339" w:rsidRDefault="00783C82" w:rsidP="00783C82">
            <w:pPr>
              <w:pStyle w:val="ListParagraph"/>
              <w:numPr>
                <w:ilvl w:val="0"/>
                <w:numId w:val="23"/>
              </w:numPr>
              <w:rPr>
                <w:sz w:val="20"/>
                <w:szCs w:val="20"/>
              </w:rPr>
            </w:pPr>
            <w:r w:rsidRPr="00155339">
              <w:rPr>
                <w:sz w:val="20"/>
                <w:szCs w:val="20"/>
              </w:rPr>
              <w:t>SAT ZA PLANET ZEMLJU</w:t>
            </w:r>
          </w:p>
          <w:p w14:paraId="3832FC6F" w14:textId="77777777" w:rsidR="00783C82" w:rsidRPr="00155339" w:rsidRDefault="00783C82" w:rsidP="00783C82">
            <w:pPr>
              <w:pStyle w:val="ListParagraph"/>
              <w:numPr>
                <w:ilvl w:val="0"/>
                <w:numId w:val="23"/>
              </w:numPr>
              <w:rPr>
                <w:sz w:val="20"/>
                <w:szCs w:val="20"/>
              </w:rPr>
            </w:pPr>
            <w:r w:rsidRPr="00155339">
              <w:rPr>
                <w:sz w:val="20"/>
                <w:szCs w:val="20"/>
              </w:rPr>
              <w:t>Ekoakcija sakupljanja elektroničkog otpada</w:t>
            </w:r>
          </w:p>
          <w:p w14:paraId="170AFCC7" w14:textId="77777777" w:rsidR="00783C82" w:rsidRPr="00155339" w:rsidRDefault="00783C82" w:rsidP="00783C82">
            <w:pPr>
              <w:pStyle w:val="ListParagraph"/>
              <w:numPr>
                <w:ilvl w:val="0"/>
                <w:numId w:val="23"/>
              </w:numPr>
              <w:rPr>
                <w:sz w:val="20"/>
                <w:szCs w:val="20"/>
              </w:rPr>
            </w:pPr>
            <w:r w:rsidRPr="00155339">
              <w:rPr>
                <w:sz w:val="20"/>
                <w:szCs w:val="20"/>
              </w:rPr>
              <w:t>Ekoakcija „Skupljajmo zajedno stare baterije“</w:t>
            </w:r>
          </w:p>
          <w:p w14:paraId="1B901897" w14:textId="77777777" w:rsidR="00783C82" w:rsidRPr="00155339" w:rsidRDefault="00783C82" w:rsidP="00783C82">
            <w:pPr>
              <w:pStyle w:val="ListParagraph"/>
              <w:numPr>
                <w:ilvl w:val="0"/>
                <w:numId w:val="23"/>
              </w:numPr>
              <w:rPr>
                <w:sz w:val="20"/>
                <w:szCs w:val="20"/>
              </w:rPr>
            </w:pPr>
            <w:r w:rsidRPr="00155339">
              <w:rPr>
                <w:sz w:val="20"/>
                <w:szCs w:val="20"/>
              </w:rPr>
              <w:t>Uređenje školskog cvjetnjaka</w:t>
            </w:r>
          </w:p>
          <w:p w14:paraId="020C1879" w14:textId="77777777" w:rsidR="00783C82" w:rsidRPr="00155339" w:rsidRDefault="00783C82" w:rsidP="00783C82">
            <w:pPr>
              <w:pStyle w:val="ListParagraph"/>
              <w:numPr>
                <w:ilvl w:val="0"/>
                <w:numId w:val="23"/>
              </w:numPr>
              <w:rPr>
                <w:sz w:val="20"/>
                <w:szCs w:val="20"/>
              </w:rPr>
            </w:pPr>
            <w:r w:rsidRPr="00155339">
              <w:rPr>
                <w:sz w:val="20"/>
                <w:szCs w:val="20"/>
              </w:rPr>
              <w:t>Uređenje školskog vrta</w:t>
            </w:r>
          </w:p>
          <w:p w14:paraId="2513959A" w14:textId="77777777" w:rsidR="00783C82" w:rsidRPr="00155339" w:rsidRDefault="00783C82" w:rsidP="00783C82">
            <w:pPr>
              <w:pStyle w:val="ListParagraph"/>
              <w:numPr>
                <w:ilvl w:val="0"/>
                <w:numId w:val="23"/>
              </w:numPr>
              <w:rPr>
                <w:sz w:val="20"/>
                <w:szCs w:val="20"/>
              </w:rPr>
            </w:pPr>
            <w:r w:rsidRPr="00155339">
              <w:rPr>
                <w:sz w:val="20"/>
                <w:szCs w:val="20"/>
              </w:rPr>
              <w:t>Ekopatrole</w:t>
            </w:r>
          </w:p>
        </w:tc>
      </w:tr>
      <w:tr w:rsidR="00783C82" w:rsidRPr="00155339" w14:paraId="131A7DB6" w14:textId="77777777" w:rsidTr="00F10C8C">
        <w:trPr>
          <w:trHeight w:val="82"/>
        </w:trPr>
        <w:tc>
          <w:tcPr>
            <w:tcW w:w="3856" w:type="dxa"/>
            <w:vMerge/>
            <w:tcBorders>
              <w:left w:val="single" w:sz="4" w:space="0" w:color="auto"/>
              <w:right w:val="single" w:sz="4" w:space="0" w:color="auto"/>
            </w:tcBorders>
            <w:shd w:val="clear" w:color="auto" w:fill="BDD6EE"/>
            <w:vAlign w:val="center"/>
          </w:tcPr>
          <w:p w14:paraId="0665B91E" w14:textId="77777777" w:rsidR="00783C82" w:rsidRPr="00155339" w:rsidRDefault="00783C82"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077B553F" w14:textId="77777777" w:rsidR="00783C82" w:rsidRPr="00155339" w:rsidRDefault="00783C82" w:rsidP="00F10C8C">
            <w:pPr>
              <w:rPr>
                <w:b/>
                <w:sz w:val="20"/>
                <w:szCs w:val="20"/>
              </w:rPr>
            </w:pPr>
            <w:r w:rsidRPr="00155339">
              <w:rPr>
                <w:b/>
                <w:sz w:val="20"/>
                <w:szCs w:val="20"/>
              </w:rPr>
              <w:t>SOCIOLOŠKI OBLICI RADA</w:t>
            </w:r>
          </w:p>
        </w:tc>
        <w:tc>
          <w:tcPr>
            <w:tcW w:w="4589" w:type="dxa"/>
            <w:tcBorders>
              <w:top w:val="single" w:sz="4" w:space="0" w:color="auto"/>
              <w:left w:val="single" w:sz="4" w:space="0" w:color="auto"/>
              <w:bottom w:val="single" w:sz="4" w:space="0" w:color="auto"/>
              <w:right w:val="single" w:sz="4" w:space="0" w:color="auto"/>
            </w:tcBorders>
            <w:vAlign w:val="center"/>
          </w:tcPr>
          <w:p w14:paraId="2181FED9" w14:textId="77777777" w:rsidR="00783C82" w:rsidRPr="00155339" w:rsidRDefault="00783C82" w:rsidP="00F10C8C">
            <w:pPr>
              <w:rPr>
                <w:sz w:val="20"/>
                <w:szCs w:val="20"/>
              </w:rPr>
            </w:pPr>
            <w:r w:rsidRPr="00155339">
              <w:rPr>
                <w:sz w:val="20"/>
                <w:szCs w:val="20"/>
              </w:rPr>
              <w:t>individualni, timsko-suradnički, praktični, terenski</w:t>
            </w:r>
          </w:p>
        </w:tc>
      </w:tr>
      <w:tr w:rsidR="00783C82" w:rsidRPr="00155339" w14:paraId="06235B1E" w14:textId="77777777" w:rsidTr="00F10C8C">
        <w:trPr>
          <w:trHeight w:val="82"/>
        </w:trPr>
        <w:tc>
          <w:tcPr>
            <w:tcW w:w="3856" w:type="dxa"/>
            <w:vMerge/>
            <w:tcBorders>
              <w:left w:val="single" w:sz="4" w:space="0" w:color="auto"/>
              <w:right w:val="single" w:sz="4" w:space="0" w:color="auto"/>
            </w:tcBorders>
            <w:shd w:val="clear" w:color="auto" w:fill="BDD6EE"/>
            <w:vAlign w:val="center"/>
          </w:tcPr>
          <w:p w14:paraId="7A556F67" w14:textId="77777777" w:rsidR="00783C82" w:rsidRPr="00155339" w:rsidRDefault="00783C82"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3A9FBCC7" w14:textId="77777777" w:rsidR="00783C82" w:rsidRPr="00155339" w:rsidRDefault="00783C82" w:rsidP="00F10C8C">
            <w:pPr>
              <w:rPr>
                <w:b/>
                <w:sz w:val="20"/>
                <w:szCs w:val="20"/>
              </w:rPr>
            </w:pPr>
            <w:r w:rsidRPr="00155339">
              <w:rPr>
                <w:b/>
                <w:sz w:val="20"/>
                <w:szCs w:val="20"/>
              </w:rPr>
              <w:t>METODE</w:t>
            </w:r>
          </w:p>
        </w:tc>
        <w:tc>
          <w:tcPr>
            <w:tcW w:w="4589" w:type="dxa"/>
            <w:tcBorders>
              <w:top w:val="single" w:sz="4" w:space="0" w:color="auto"/>
              <w:left w:val="single" w:sz="4" w:space="0" w:color="auto"/>
              <w:bottom w:val="single" w:sz="4" w:space="0" w:color="auto"/>
              <w:right w:val="single" w:sz="4" w:space="0" w:color="auto"/>
            </w:tcBorders>
            <w:vAlign w:val="center"/>
          </w:tcPr>
          <w:p w14:paraId="1D19E999" w14:textId="77777777" w:rsidR="00783C82" w:rsidRPr="00155339" w:rsidRDefault="00783C82" w:rsidP="00F10C8C">
            <w:pPr>
              <w:rPr>
                <w:sz w:val="20"/>
                <w:szCs w:val="20"/>
              </w:rPr>
            </w:pPr>
            <w:r w:rsidRPr="00155339">
              <w:rPr>
                <w:sz w:val="20"/>
                <w:szCs w:val="20"/>
              </w:rPr>
              <w:t>razgovora, demonstracije, usm. izlaganja i grafičkog prikazivanja, praktičnog rada</w:t>
            </w:r>
          </w:p>
        </w:tc>
      </w:tr>
      <w:tr w:rsidR="00783C82" w:rsidRPr="00155339" w14:paraId="4C3CF0A2" w14:textId="77777777" w:rsidTr="00F10C8C">
        <w:trPr>
          <w:trHeight w:val="82"/>
        </w:trPr>
        <w:tc>
          <w:tcPr>
            <w:tcW w:w="3856" w:type="dxa"/>
            <w:vMerge/>
            <w:tcBorders>
              <w:left w:val="single" w:sz="4" w:space="0" w:color="auto"/>
              <w:bottom w:val="single" w:sz="4" w:space="0" w:color="auto"/>
              <w:right w:val="single" w:sz="4" w:space="0" w:color="auto"/>
            </w:tcBorders>
            <w:shd w:val="clear" w:color="auto" w:fill="BDD6EE"/>
            <w:vAlign w:val="center"/>
          </w:tcPr>
          <w:p w14:paraId="156B3AC9" w14:textId="77777777" w:rsidR="00783C82" w:rsidRPr="00155339" w:rsidRDefault="00783C82"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4DBADCED" w14:textId="77777777" w:rsidR="00783C82" w:rsidRPr="00155339" w:rsidRDefault="00783C82" w:rsidP="00F10C8C">
            <w:pPr>
              <w:rPr>
                <w:b/>
                <w:sz w:val="20"/>
                <w:szCs w:val="20"/>
              </w:rPr>
            </w:pPr>
            <w:r w:rsidRPr="00155339">
              <w:rPr>
                <w:b/>
                <w:sz w:val="20"/>
                <w:szCs w:val="20"/>
              </w:rPr>
              <w:t>SURADNICI</w:t>
            </w:r>
          </w:p>
        </w:tc>
        <w:tc>
          <w:tcPr>
            <w:tcW w:w="4589" w:type="dxa"/>
            <w:tcBorders>
              <w:top w:val="single" w:sz="4" w:space="0" w:color="auto"/>
              <w:left w:val="single" w:sz="4" w:space="0" w:color="auto"/>
              <w:bottom w:val="single" w:sz="4" w:space="0" w:color="auto"/>
              <w:right w:val="single" w:sz="4" w:space="0" w:color="auto"/>
            </w:tcBorders>
            <w:vAlign w:val="center"/>
          </w:tcPr>
          <w:p w14:paraId="14BA5AE0" w14:textId="77777777" w:rsidR="00783C82" w:rsidRPr="00155339" w:rsidRDefault="00783C82" w:rsidP="00F10C8C">
            <w:pPr>
              <w:rPr>
                <w:sz w:val="20"/>
                <w:szCs w:val="20"/>
              </w:rPr>
            </w:pPr>
            <w:r w:rsidRPr="00155339">
              <w:rPr>
                <w:sz w:val="20"/>
                <w:szCs w:val="20"/>
              </w:rPr>
              <w:t>Lokalna zajednica, lokalno gospodarstvo, roditelji</w:t>
            </w:r>
          </w:p>
        </w:tc>
      </w:tr>
      <w:tr w:rsidR="00783C82" w:rsidRPr="00155339" w14:paraId="10285D08"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58E8459A" w14:textId="77777777" w:rsidR="00783C82" w:rsidRPr="00155339" w:rsidRDefault="00783C82" w:rsidP="00F10C8C">
            <w:pPr>
              <w:rPr>
                <w:b/>
                <w:sz w:val="20"/>
                <w:szCs w:val="20"/>
              </w:rPr>
            </w:pPr>
            <w:r w:rsidRPr="00155339">
              <w:rPr>
                <w:b/>
                <w:sz w:val="20"/>
                <w:szCs w:val="20"/>
              </w:rPr>
              <w:t>VREMENIK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61C2FB1C" w14:textId="77777777" w:rsidR="00783C82" w:rsidRPr="00155339" w:rsidRDefault="00783C82" w:rsidP="00F10C8C">
            <w:pPr>
              <w:rPr>
                <w:sz w:val="20"/>
                <w:szCs w:val="20"/>
              </w:rPr>
            </w:pPr>
            <w:r w:rsidRPr="00155339">
              <w:rPr>
                <w:sz w:val="20"/>
                <w:szCs w:val="20"/>
              </w:rPr>
              <w:t>prema potrebi, a u skladu s kalendarom školskih ekoloških aktivnosti i projekata tijekom nastavne godine 2020./2021.</w:t>
            </w:r>
          </w:p>
        </w:tc>
      </w:tr>
      <w:tr w:rsidR="00783C82" w:rsidRPr="00155339" w14:paraId="109BDC33"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7785B90B" w14:textId="77777777" w:rsidR="00783C82" w:rsidRPr="00155339" w:rsidRDefault="00783C82" w:rsidP="00F10C8C">
            <w:pPr>
              <w:rPr>
                <w:b/>
                <w:sz w:val="20"/>
                <w:szCs w:val="20"/>
              </w:rPr>
            </w:pPr>
            <w:r w:rsidRPr="00155339">
              <w:rPr>
                <w:b/>
                <w:sz w:val="20"/>
                <w:szCs w:val="20"/>
              </w:rPr>
              <w:t>VREDNOVANJE:</w:t>
            </w:r>
          </w:p>
          <w:p w14:paraId="6018E397" w14:textId="77777777" w:rsidR="00783C82" w:rsidRPr="00155339" w:rsidRDefault="00783C82" w:rsidP="00F10C8C">
            <w:pPr>
              <w:rPr>
                <w:b/>
                <w:sz w:val="20"/>
                <w:szCs w:val="20"/>
              </w:rPr>
            </w:pP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35DFF6CA" w14:textId="77777777" w:rsidR="00783C82" w:rsidRPr="00155339" w:rsidRDefault="00783C82" w:rsidP="00783C82">
            <w:pPr>
              <w:numPr>
                <w:ilvl w:val="0"/>
                <w:numId w:val="23"/>
              </w:numPr>
              <w:rPr>
                <w:bCs/>
                <w:sz w:val="20"/>
                <w:szCs w:val="20"/>
              </w:rPr>
            </w:pPr>
            <w:r w:rsidRPr="00155339">
              <w:rPr>
                <w:bCs/>
                <w:sz w:val="20"/>
                <w:szCs w:val="20"/>
              </w:rPr>
              <w:t>praćenje, poticanje i pohvaljivanje tijekom sudjelovanja u aktivnostima</w:t>
            </w:r>
          </w:p>
          <w:p w14:paraId="6C0B828A" w14:textId="77777777" w:rsidR="00783C82" w:rsidRPr="00155339" w:rsidRDefault="00783C82" w:rsidP="00783C82">
            <w:pPr>
              <w:numPr>
                <w:ilvl w:val="0"/>
                <w:numId w:val="23"/>
              </w:numPr>
              <w:rPr>
                <w:bCs/>
                <w:sz w:val="20"/>
                <w:szCs w:val="20"/>
              </w:rPr>
            </w:pPr>
            <w:r w:rsidRPr="00155339">
              <w:rPr>
                <w:bCs/>
                <w:sz w:val="20"/>
                <w:szCs w:val="20"/>
              </w:rPr>
              <w:t>primjena stečenih znanja u svakodnevnom životu i unaprjeđenje kakvoće življenja u skladu s prirodom, čuvanje prirodnih bogatstva koja nas okružuju, štednja vode i energije, razvrstavanje otpada u cilju ponovne  prerade</w:t>
            </w:r>
          </w:p>
        </w:tc>
      </w:tr>
      <w:tr w:rsidR="00783C82" w:rsidRPr="00155339" w14:paraId="55999E52"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465B51F1" w14:textId="77777777" w:rsidR="00783C82" w:rsidRPr="00155339" w:rsidRDefault="00783C82" w:rsidP="00F10C8C">
            <w:pPr>
              <w:rPr>
                <w:b/>
                <w:sz w:val="20"/>
                <w:szCs w:val="20"/>
              </w:rPr>
            </w:pPr>
            <w:r w:rsidRPr="00155339">
              <w:rPr>
                <w:b/>
                <w:sz w:val="20"/>
                <w:szCs w:val="20"/>
              </w:rPr>
              <w:t>TROŠKOVNIK</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386353FB" w14:textId="77777777" w:rsidR="00783C82" w:rsidRPr="00155339" w:rsidRDefault="00783C82" w:rsidP="00790893">
            <w:pPr>
              <w:pStyle w:val="ListParagraph"/>
              <w:numPr>
                <w:ilvl w:val="0"/>
                <w:numId w:val="58"/>
              </w:numPr>
              <w:rPr>
                <w:sz w:val="20"/>
                <w:szCs w:val="20"/>
              </w:rPr>
            </w:pPr>
            <w:r w:rsidRPr="00155339">
              <w:rPr>
                <w:sz w:val="20"/>
                <w:szCs w:val="20"/>
              </w:rPr>
              <w:t>oko 300,00 kn (materijali za izradu plakata, praktičnih radova, troškovi kopiranja, financijska sredstava za publikaciju i prezentaciju rezultata - papir, CD)</w:t>
            </w:r>
          </w:p>
        </w:tc>
      </w:tr>
    </w:tbl>
    <w:p w14:paraId="015B9D57" w14:textId="77777777" w:rsidR="00783C82" w:rsidRPr="00155339" w:rsidRDefault="00783C82" w:rsidP="00783C82">
      <w:pPr>
        <w:rPr>
          <w:b/>
          <w:sz w:val="20"/>
          <w:szCs w:val="20"/>
        </w:rPr>
      </w:pPr>
    </w:p>
    <w:p w14:paraId="32AFB526" w14:textId="77777777" w:rsidR="00783C82" w:rsidRPr="00155339" w:rsidRDefault="00783C82" w:rsidP="00783C82">
      <w:pPr>
        <w:rPr>
          <w:b/>
          <w:sz w:val="20"/>
          <w:szCs w:val="20"/>
        </w:rPr>
      </w:pPr>
      <w:r w:rsidRPr="00155339">
        <w:rPr>
          <w:b/>
          <w:sz w:val="20"/>
          <w:szCs w:val="20"/>
        </w:rPr>
        <w:t>INA ČUVARI PRIRODE</w:t>
      </w:r>
    </w:p>
    <w:p w14:paraId="19C54288" w14:textId="77777777" w:rsidR="00783C82" w:rsidRPr="00155339" w:rsidRDefault="00783C82" w:rsidP="00783C82">
      <w:pPr>
        <w:rPr>
          <w:b/>
          <w:sz w:val="20"/>
          <w:szCs w:val="20"/>
        </w:rPr>
      </w:pPr>
    </w:p>
    <w:tbl>
      <w:tblPr>
        <w:tblStyle w:val="TableGrid"/>
        <w:tblW w:w="10604" w:type="dxa"/>
        <w:tblInd w:w="-998" w:type="dxa"/>
        <w:tblLook w:val="01E0" w:firstRow="1" w:lastRow="1" w:firstColumn="1" w:lastColumn="1" w:noHBand="0" w:noVBand="0"/>
      </w:tblPr>
      <w:tblGrid>
        <w:gridCol w:w="3075"/>
        <w:gridCol w:w="1566"/>
        <w:gridCol w:w="4574"/>
        <w:gridCol w:w="1389"/>
      </w:tblGrid>
      <w:tr w:rsidR="00783C82" w:rsidRPr="00155339" w14:paraId="2ED97B54" w14:textId="77777777" w:rsidTr="00F10C8C">
        <w:tc>
          <w:tcPr>
            <w:tcW w:w="3075" w:type="dxa"/>
            <w:shd w:val="clear" w:color="auto" w:fill="8EAADB" w:themeFill="accent1" w:themeFillTint="99"/>
          </w:tcPr>
          <w:p w14:paraId="3F962493" w14:textId="77777777" w:rsidR="00783C82" w:rsidRPr="00155339" w:rsidRDefault="00783C82" w:rsidP="00F10C8C">
            <w:pPr>
              <w:rPr>
                <w:sz w:val="20"/>
                <w:szCs w:val="20"/>
              </w:rPr>
            </w:pPr>
            <w:r w:rsidRPr="00155339">
              <w:rPr>
                <w:sz w:val="20"/>
                <w:szCs w:val="20"/>
              </w:rPr>
              <w:t>VODITELJ</w:t>
            </w:r>
          </w:p>
        </w:tc>
        <w:tc>
          <w:tcPr>
            <w:tcW w:w="1566" w:type="dxa"/>
            <w:shd w:val="clear" w:color="auto" w:fill="8EAADB" w:themeFill="accent1" w:themeFillTint="99"/>
          </w:tcPr>
          <w:p w14:paraId="7E05F055" w14:textId="77777777" w:rsidR="00783C82" w:rsidRPr="00155339" w:rsidRDefault="00783C82" w:rsidP="00F10C8C">
            <w:pPr>
              <w:rPr>
                <w:sz w:val="20"/>
                <w:szCs w:val="20"/>
              </w:rPr>
            </w:pPr>
            <w:r w:rsidRPr="00155339">
              <w:rPr>
                <w:sz w:val="20"/>
                <w:szCs w:val="20"/>
              </w:rPr>
              <w:t>ODJEL</w:t>
            </w:r>
          </w:p>
        </w:tc>
        <w:tc>
          <w:tcPr>
            <w:tcW w:w="4574" w:type="dxa"/>
            <w:shd w:val="clear" w:color="auto" w:fill="8EAADB" w:themeFill="accent1" w:themeFillTint="99"/>
          </w:tcPr>
          <w:p w14:paraId="44E1D5A1" w14:textId="77777777" w:rsidR="00783C82" w:rsidRPr="00155339" w:rsidRDefault="00783C82" w:rsidP="00F10C8C">
            <w:pPr>
              <w:rPr>
                <w:sz w:val="20"/>
                <w:szCs w:val="20"/>
              </w:rPr>
            </w:pPr>
            <w:r w:rsidRPr="00155339">
              <w:rPr>
                <w:sz w:val="20"/>
                <w:szCs w:val="20"/>
              </w:rPr>
              <w:t>TERMIN</w:t>
            </w:r>
          </w:p>
        </w:tc>
        <w:tc>
          <w:tcPr>
            <w:tcW w:w="1389" w:type="dxa"/>
            <w:shd w:val="clear" w:color="auto" w:fill="8EAADB" w:themeFill="accent1" w:themeFillTint="99"/>
          </w:tcPr>
          <w:p w14:paraId="26CD58EE" w14:textId="77777777" w:rsidR="00783C82" w:rsidRPr="00155339" w:rsidRDefault="00783C82" w:rsidP="00F10C8C">
            <w:pPr>
              <w:rPr>
                <w:sz w:val="20"/>
                <w:szCs w:val="20"/>
              </w:rPr>
            </w:pPr>
            <w:r w:rsidRPr="00155339">
              <w:rPr>
                <w:sz w:val="20"/>
                <w:szCs w:val="20"/>
              </w:rPr>
              <w:t>BR. UČ.</w:t>
            </w:r>
          </w:p>
        </w:tc>
      </w:tr>
      <w:tr w:rsidR="00783C82" w:rsidRPr="00155339" w14:paraId="50212E81" w14:textId="77777777" w:rsidTr="00F10C8C">
        <w:tc>
          <w:tcPr>
            <w:tcW w:w="3075" w:type="dxa"/>
          </w:tcPr>
          <w:p w14:paraId="685D0953" w14:textId="77777777" w:rsidR="00783C82" w:rsidRPr="00155339" w:rsidRDefault="00783C82" w:rsidP="00F10C8C">
            <w:pPr>
              <w:rPr>
                <w:sz w:val="20"/>
                <w:szCs w:val="20"/>
              </w:rPr>
            </w:pPr>
            <w:r w:rsidRPr="00155339">
              <w:rPr>
                <w:sz w:val="20"/>
                <w:szCs w:val="20"/>
              </w:rPr>
              <w:lastRenderedPageBreak/>
              <w:t>Marija Rušnov-Vrban</w:t>
            </w:r>
            <w:r w:rsidRPr="00155339">
              <w:rPr>
                <w:sz w:val="20"/>
                <w:szCs w:val="20"/>
              </w:rPr>
              <w:br/>
            </w:r>
          </w:p>
        </w:tc>
        <w:tc>
          <w:tcPr>
            <w:tcW w:w="1566" w:type="dxa"/>
          </w:tcPr>
          <w:p w14:paraId="543B9DC0" w14:textId="77777777" w:rsidR="00783C82" w:rsidRPr="00155339" w:rsidRDefault="00783C82" w:rsidP="00F10C8C">
            <w:pPr>
              <w:rPr>
                <w:sz w:val="20"/>
                <w:szCs w:val="20"/>
              </w:rPr>
            </w:pPr>
            <w:r w:rsidRPr="00155339">
              <w:rPr>
                <w:sz w:val="20"/>
                <w:szCs w:val="20"/>
              </w:rPr>
              <w:t>4.a OŠ Brezovica</w:t>
            </w:r>
          </w:p>
        </w:tc>
        <w:tc>
          <w:tcPr>
            <w:tcW w:w="4574" w:type="dxa"/>
          </w:tcPr>
          <w:p w14:paraId="0E1FBE79" w14:textId="77777777" w:rsidR="00783C82" w:rsidRPr="00155339" w:rsidRDefault="00783C82" w:rsidP="00F10C8C">
            <w:pPr>
              <w:rPr>
                <w:sz w:val="20"/>
                <w:szCs w:val="20"/>
              </w:rPr>
            </w:pPr>
            <w:r w:rsidRPr="00155339">
              <w:rPr>
                <w:sz w:val="20"/>
                <w:szCs w:val="20"/>
              </w:rPr>
              <w:t>Utorkom popodne 5. i 6. sat ili prema potrebi, a u skladu s kalendarom školskih ekoloških aktivnosti i projekata</w:t>
            </w:r>
          </w:p>
        </w:tc>
        <w:tc>
          <w:tcPr>
            <w:tcW w:w="1389" w:type="dxa"/>
          </w:tcPr>
          <w:p w14:paraId="72DAD4C3" w14:textId="77777777" w:rsidR="00783C82" w:rsidRPr="00155339" w:rsidRDefault="00783C82" w:rsidP="00F10C8C">
            <w:pPr>
              <w:rPr>
                <w:sz w:val="20"/>
                <w:szCs w:val="20"/>
              </w:rPr>
            </w:pPr>
            <w:r w:rsidRPr="00155339">
              <w:rPr>
                <w:sz w:val="20"/>
                <w:szCs w:val="20"/>
              </w:rPr>
              <w:t>23</w:t>
            </w:r>
          </w:p>
        </w:tc>
      </w:tr>
      <w:tr w:rsidR="00783C82" w:rsidRPr="00155339" w14:paraId="66948F94" w14:textId="77777777" w:rsidTr="00F10C8C">
        <w:tc>
          <w:tcPr>
            <w:tcW w:w="3075" w:type="dxa"/>
          </w:tcPr>
          <w:p w14:paraId="2401F9D6" w14:textId="77777777" w:rsidR="00783C82" w:rsidRPr="00155339" w:rsidRDefault="00783C82" w:rsidP="00F10C8C">
            <w:pPr>
              <w:rPr>
                <w:sz w:val="20"/>
                <w:szCs w:val="20"/>
              </w:rPr>
            </w:pPr>
            <w:r w:rsidRPr="00155339">
              <w:rPr>
                <w:sz w:val="20"/>
                <w:szCs w:val="20"/>
              </w:rPr>
              <w:t>Nikolina Pereglin</w:t>
            </w:r>
          </w:p>
        </w:tc>
        <w:tc>
          <w:tcPr>
            <w:tcW w:w="1566" w:type="dxa"/>
          </w:tcPr>
          <w:p w14:paraId="7ADA3A97" w14:textId="77777777" w:rsidR="00783C82" w:rsidRPr="00155339" w:rsidRDefault="00783C82" w:rsidP="00F10C8C">
            <w:pPr>
              <w:rPr>
                <w:sz w:val="20"/>
                <w:szCs w:val="20"/>
              </w:rPr>
            </w:pPr>
            <w:r w:rsidRPr="00155339">
              <w:rPr>
                <w:sz w:val="20"/>
                <w:szCs w:val="20"/>
              </w:rPr>
              <w:t>3.b OŠ Brezovica</w:t>
            </w:r>
          </w:p>
        </w:tc>
        <w:tc>
          <w:tcPr>
            <w:tcW w:w="4574" w:type="dxa"/>
          </w:tcPr>
          <w:p w14:paraId="2106A75F" w14:textId="77777777" w:rsidR="00783C82" w:rsidRPr="00155339" w:rsidRDefault="00783C82" w:rsidP="00F10C8C">
            <w:pPr>
              <w:rPr>
                <w:sz w:val="20"/>
                <w:szCs w:val="20"/>
              </w:rPr>
            </w:pPr>
            <w:r w:rsidRPr="00155339">
              <w:rPr>
                <w:sz w:val="20"/>
                <w:szCs w:val="20"/>
              </w:rPr>
              <w:t>Petkom 5.sat (ujutro) i 0.sat (popodne) ili prema potrebi, a u skladu s kalendarom školskih ekoloških aktivnosti i projekata</w:t>
            </w:r>
          </w:p>
        </w:tc>
        <w:tc>
          <w:tcPr>
            <w:tcW w:w="1389" w:type="dxa"/>
          </w:tcPr>
          <w:p w14:paraId="174FAC60" w14:textId="77777777" w:rsidR="00783C82" w:rsidRPr="00155339" w:rsidRDefault="00783C82" w:rsidP="00F10C8C">
            <w:pPr>
              <w:rPr>
                <w:sz w:val="20"/>
                <w:szCs w:val="20"/>
              </w:rPr>
            </w:pPr>
            <w:r w:rsidRPr="00155339">
              <w:rPr>
                <w:sz w:val="20"/>
                <w:szCs w:val="20"/>
              </w:rPr>
              <w:t>24</w:t>
            </w:r>
          </w:p>
        </w:tc>
      </w:tr>
      <w:tr w:rsidR="00783C82" w:rsidRPr="00155339" w14:paraId="4CC5DEC9" w14:textId="77777777" w:rsidTr="00F10C8C">
        <w:tc>
          <w:tcPr>
            <w:tcW w:w="3075" w:type="dxa"/>
          </w:tcPr>
          <w:p w14:paraId="6C54FD26" w14:textId="77777777" w:rsidR="00783C82" w:rsidRPr="00155339" w:rsidRDefault="00783C82" w:rsidP="00F10C8C">
            <w:pPr>
              <w:rPr>
                <w:sz w:val="20"/>
                <w:szCs w:val="20"/>
              </w:rPr>
            </w:pPr>
            <w:r w:rsidRPr="00155339">
              <w:rPr>
                <w:sz w:val="20"/>
                <w:szCs w:val="20"/>
              </w:rPr>
              <w:t>Mirela Jembrek</w:t>
            </w:r>
          </w:p>
        </w:tc>
        <w:tc>
          <w:tcPr>
            <w:tcW w:w="1566" w:type="dxa"/>
          </w:tcPr>
          <w:p w14:paraId="13809996" w14:textId="77777777" w:rsidR="00783C82" w:rsidRPr="00155339" w:rsidRDefault="00783C82" w:rsidP="00F10C8C">
            <w:pPr>
              <w:rPr>
                <w:sz w:val="20"/>
                <w:szCs w:val="20"/>
              </w:rPr>
            </w:pPr>
            <w:r w:rsidRPr="00155339">
              <w:rPr>
                <w:sz w:val="20"/>
                <w:szCs w:val="20"/>
              </w:rPr>
              <w:t>4. KK</w:t>
            </w:r>
          </w:p>
        </w:tc>
        <w:tc>
          <w:tcPr>
            <w:tcW w:w="4574" w:type="dxa"/>
          </w:tcPr>
          <w:p w14:paraId="4790CFDB" w14:textId="77777777" w:rsidR="00783C82" w:rsidRPr="00155339" w:rsidRDefault="00783C82" w:rsidP="00F10C8C">
            <w:pPr>
              <w:rPr>
                <w:sz w:val="20"/>
                <w:szCs w:val="20"/>
              </w:rPr>
            </w:pPr>
            <w:r w:rsidRPr="00155339">
              <w:rPr>
                <w:sz w:val="20"/>
                <w:szCs w:val="20"/>
              </w:rPr>
              <w:t>Petkom ujutro i popodne 6. sat ili prema potrebi, a u skladu s kalendarom školskih ekoloških aktivnosti i projekata</w:t>
            </w:r>
          </w:p>
        </w:tc>
        <w:tc>
          <w:tcPr>
            <w:tcW w:w="1389" w:type="dxa"/>
          </w:tcPr>
          <w:p w14:paraId="1982DF86" w14:textId="77777777" w:rsidR="00783C82" w:rsidRPr="00155339" w:rsidRDefault="00783C82" w:rsidP="00F10C8C">
            <w:pPr>
              <w:rPr>
                <w:sz w:val="20"/>
                <w:szCs w:val="20"/>
              </w:rPr>
            </w:pPr>
            <w:r w:rsidRPr="00155339">
              <w:rPr>
                <w:sz w:val="20"/>
                <w:szCs w:val="20"/>
              </w:rPr>
              <w:t>16</w:t>
            </w:r>
          </w:p>
        </w:tc>
      </w:tr>
      <w:tr w:rsidR="00783C82" w:rsidRPr="00155339" w14:paraId="0782E287" w14:textId="77777777" w:rsidTr="00F10C8C">
        <w:tc>
          <w:tcPr>
            <w:tcW w:w="3075" w:type="dxa"/>
          </w:tcPr>
          <w:p w14:paraId="5E00AD51" w14:textId="77777777" w:rsidR="00783C82" w:rsidRPr="00155339" w:rsidRDefault="00783C82" w:rsidP="00F10C8C">
            <w:pPr>
              <w:rPr>
                <w:sz w:val="20"/>
                <w:szCs w:val="20"/>
              </w:rPr>
            </w:pPr>
            <w:r w:rsidRPr="00155339">
              <w:rPr>
                <w:sz w:val="20"/>
                <w:szCs w:val="20"/>
              </w:rPr>
              <w:t>Maja Gršetić</w:t>
            </w:r>
          </w:p>
        </w:tc>
        <w:tc>
          <w:tcPr>
            <w:tcW w:w="1566" w:type="dxa"/>
          </w:tcPr>
          <w:p w14:paraId="5B05F6A2" w14:textId="77777777" w:rsidR="00783C82" w:rsidRPr="00155339" w:rsidRDefault="00783C82" w:rsidP="00F10C8C">
            <w:pPr>
              <w:rPr>
                <w:sz w:val="20"/>
                <w:szCs w:val="20"/>
              </w:rPr>
            </w:pPr>
            <w:r w:rsidRPr="00155339">
              <w:rPr>
                <w:sz w:val="20"/>
                <w:szCs w:val="20"/>
              </w:rPr>
              <w:t>2. DR</w:t>
            </w:r>
          </w:p>
        </w:tc>
        <w:tc>
          <w:tcPr>
            <w:tcW w:w="4574" w:type="dxa"/>
          </w:tcPr>
          <w:p w14:paraId="0ED38882" w14:textId="77777777" w:rsidR="00783C82" w:rsidRPr="00155339" w:rsidRDefault="00783C82" w:rsidP="00F10C8C">
            <w:pPr>
              <w:rPr>
                <w:sz w:val="20"/>
                <w:szCs w:val="20"/>
              </w:rPr>
            </w:pPr>
            <w:r w:rsidRPr="00155339">
              <w:rPr>
                <w:sz w:val="20"/>
                <w:szCs w:val="20"/>
              </w:rPr>
              <w:t>Srijedom ujutro 5. sat i srijedom popodne 5.sat ili prema potrebi, a u skladu s kalendarom školskih ekoloških aktivnosti i projekata</w:t>
            </w:r>
          </w:p>
        </w:tc>
        <w:tc>
          <w:tcPr>
            <w:tcW w:w="1389" w:type="dxa"/>
          </w:tcPr>
          <w:p w14:paraId="6428AD07" w14:textId="77777777" w:rsidR="00783C82" w:rsidRPr="00155339" w:rsidRDefault="00783C82" w:rsidP="00F10C8C">
            <w:pPr>
              <w:rPr>
                <w:sz w:val="20"/>
                <w:szCs w:val="20"/>
              </w:rPr>
            </w:pPr>
            <w:r w:rsidRPr="00155339">
              <w:rPr>
                <w:sz w:val="20"/>
                <w:szCs w:val="20"/>
              </w:rPr>
              <w:t>24</w:t>
            </w:r>
          </w:p>
        </w:tc>
      </w:tr>
      <w:tr w:rsidR="00783C82" w:rsidRPr="00155339" w14:paraId="6FEA8DB9" w14:textId="77777777" w:rsidTr="00F10C8C">
        <w:tc>
          <w:tcPr>
            <w:tcW w:w="3075" w:type="dxa"/>
          </w:tcPr>
          <w:p w14:paraId="4339079F" w14:textId="77777777" w:rsidR="00783C82" w:rsidRPr="00155339" w:rsidRDefault="00783C82" w:rsidP="00F10C8C">
            <w:pPr>
              <w:rPr>
                <w:sz w:val="20"/>
                <w:szCs w:val="20"/>
              </w:rPr>
            </w:pPr>
            <w:r w:rsidRPr="00155339">
              <w:rPr>
                <w:sz w:val="20"/>
                <w:szCs w:val="20"/>
              </w:rPr>
              <w:t>Lucija Peček</w:t>
            </w:r>
          </w:p>
        </w:tc>
        <w:tc>
          <w:tcPr>
            <w:tcW w:w="1566" w:type="dxa"/>
          </w:tcPr>
          <w:p w14:paraId="7DE62989" w14:textId="77777777" w:rsidR="00783C82" w:rsidRPr="00155339" w:rsidRDefault="00783C82" w:rsidP="00F10C8C">
            <w:pPr>
              <w:rPr>
                <w:sz w:val="20"/>
                <w:szCs w:val="20"/>
              </w:rPr>
            </w:pPr>
            <w:r w:rsidRPr="00155339">
              <w:rPr>
                <w:sz w:val="20"/>
                <w:szCs w:val="20"/>
              </w:rPr>
              <w:t>3.b OO</w:t>
            </w:r>
          </w:p>
        </w:tc>
        <w:tc>
          <w:tcPr>
            <w:tcW w:w="4574" w:type="dxa"/>
          </w:tcPr>
          <w:p w14:paraId="01D4779E" w14:textId="77777777" w:rsidR="00783C82" w:rsidRPr="00155339" w:rsidRDefault="00783C82" w:rsidP="00F10C8C">
            <w:pPr>
              <w:rPr>
                <w:sz w:val="20"/>
                <w:szCs w:val="20"/>
              </w:rPr>
            </w:pPr>
            <w:r w:rsidRPr="00155339">
              <w:rPr>
                <w:sz w:val="20"/>
                <w:szCs w:val="20"/>
              </w:rPr>
              <w:t>Srijedom ujutro 5. sat i utorkom popodne 6.sat Ili prema potrebi, a u skladu s kalendarom školskih ekoloških aktivnosti i projekata</w:t>
            </w:r>
          </w:p>
        </w:tc>
        <w:tc>
          <w:tcPr>
            <w:tcW w:w="1389" w:type="dxa"/>
          </w:tcPr>
          <w:p w14:paraId="4EFD8BD7" w14:textId="77777777" w:rsidR="00783C82" w:rsidRPr="00155339" w:rsidRDefault="00783C82" w:rsidP="00F10C8C">
            <w:pPr>
              <w:rPr>
                <w:sz w:val="20"/>
                <w:szCs w:val="20"/>
              </w:rPr>
            </w:pPr>
            <w:r w:rsidRPr="00155339">
              <w:rPr>
                <w:sz w:val="20"/>
                <w:szCs w:val="20"/>
              </w:rPr>
              <w:t>9</w:t>
            </w:r>
          </w:p>
        </w:tc>
      </w:tr>
    </w:tbl>
    <w:p w14:paraId="144BE227" w14:textId="77777777" w:rsidR="00783C82" w:rsidRPr="00155339" w:rsidRDefault="00783C82" w:rsidP="00783C82">
      <w:pPr>
        <w:rPr>
          <w:sz w:val="20"/>
          <w:szCs w:val="20"/>
        </w:rPr>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1935"/>
        <w:gridCol w:w="3703"/>
      </w:tblGrid>
      <w:tr w:rsidR="00783C82" w:rsidRPr="00155339" w14:paraId="5A72D76E"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3E2FB408" w14:textId="77777777" w:rsidR="00783C82" w:rsidRPr="00155339" w:rsidRDefault="00783C82">
            <w:pPr>
              <w:rPr>
                <w:sz w:val="20"/>
                <w:szCs w:val="20"/>
              </w:rPr>
            </w:pPr>
            <w:r w:rsidRPr="00155339">
              <w:rPr>
                <w:sz w:val="20"/>
                <w:szCs w:val="20"/>
              </w:rPr>
              <w:lastRenderedPageBreak/>
              <w:t>NAZIV AKTIVNOSTI/ PROGRAMA/ PROJEKTA</w:t>
            </w:r>
          </w:p>
        </w:tc>
        <w:tc>
          <w:tcPr>
            <w:tcW w:w="5760" w:type="dxa"/>
            <w:gridSpan w:val="2"/>
            <w:tcBorders>
              <w:top w:val="single" w:sz="4" w:space="0" w:color="auto"/>
              <w:left w:val="single" w:sz="4" w:space="0" w:color="auto"/>
              <w:bottom w:val="single" w:sz="4" w:space="0" w:color="auto"/>
              <w:right w:val="single" w:sz="4" w:space="0" w:color="auto"/>
            </w:tcBorders>
            <w:hideMark/>
          </w:tcPr>
          <w:p w14:paraId="471A63C8" w14:textId="77777777" w:rsidR="00783C82" w:rsidRPr="00155339" w:rsidRDefault="00783C82">
            <w:pPr>
              <w:jc w:val="center"/>
              <w:rPr>
                <w:b/>
                <w:sz w:val="20"/>
                <w:szCs w:val="20"/>
              </w:rPr>
            </w:pPr>
            <w:r w:rsidRPr="00155339">
              <w:rPr>
                <w:b/>
                <w:sz w:val="20"/>
                <w:szCs w:val="20"/>
              </w:rPr>
              <w:t>Dodatna nastava iz povijesti/Povijesna grupa</w:t>
            </w:r>
          </w:p>
        </w:tc>
      </w:tr>
      <w:tr w:rsidR="00783C82" w:rsidRPr="00155339" w14:paraId="4F597A02"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02BF86C2" w14:textId="77777777" w:rsidR="00783C82" w:rsidRPr="00155339" w:rsidRDefault="00783C82">
            <w:pPr>
              <w:rPr>
                <w:sz w:val="20"/>
                <w:szCs w:val="20"/>
              </w:rPr>
            </w:pPr>
            <w:r w:rsidRPr="00155339">
              <w:rPr>
                <w:sz w:val="20"/>
                <w:szCs w:val="20"/>
              </w:rPr>
              <w:t>SVRHA (NAMJENA)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08A17441" w14:textId="77777777" w:rsidR="00783C82" w:rsidRPr="00155339" w:rsidRDefault="00783C82" w:rsidP="00790893">
            <w:pPr>
              <w:numPr>
                <w:ilvl w:val="0"/>
                <w:numId w:val="59"/>
              </w:numPr>
              <w:jc w:val="both"/>
              <w:rPr>
                <w:sz w:val="20"/>
                <w:szCs w:val="20"/>
              </w:rPr>
            </w:pPr>
            <w:r w:rsidRPr="00155339">
              <w:rPr>
                <w:sz w:val="20"/>
                <w:szCs w:val="20"/>
              </w:rPr>
              <w:t>priprema učenika za školsko (županijsko, državno) natjecanje iz povijesti</w:t>
            </w:r>
          </w:p>
          <w:p w14:paraId="34F5A8CC" w14:textId="77777777" w:rsidR="00783C82" w:rsidRPr="00155339" w:rsidRDefault="00783C82" w:rsidP="00790893">
            <w:pPr>
              <w:numPr>
                <w:ilvl w:val="0"/>
                <w:numId w:val="59"/>
              </w:numPr>
              <w:jc w:val="both"/>
              <w:rPr>
                <w:sz w:val="20"/>
                <w:szCs w:val="20"/>
              </w:rPr>
            </w:pPr>
            <w:r w:rsidRPr="00155339">
              <w:rPr>
                <w:sz w:val="20"/>
                <w:szCs w:val="20"/>
              </w:rPr>
              <w:t>razvijanje interesa prema zavičajnoj prošlosti</w:t>
            </w:r>
          </w:p>
        </w:tc>
      </w:tr>
      <w:tr w:rsidR="00783C82" w:rsidRPr="00155339" w14:paraId="50C45D5C"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36AA7C80" w14:textId="77777777" w:rsidR="00783C82" w:rsidRPr="00155339" w:rsidRDefault="00783C82">
            <w:pPr>
              <w:rPr>
                <w:sz w:val="20"/>
                <w:szCs w:val="20"/>
              </w:rPr>
            </w:pPr>
            <w:r w:rsidRPr="00155339">
              <w:rPr>
                <w:sz w:val="20"/>
                <w:szCs w:val="20"/>
              </w:rPr>
              <w:t>CILJEVI</w:t>
            </w:r>
          </w:p>
        </w:tc>
        <w:tc>
          <w:tcPr>
            <w:tcW w:w="5760" w:type="dxa"/>
            <w:gridSpan w:val="2"/>
            <w:tcBorders>
              <w:top w:val="single" w:sz="4" w:space="0" w:color="auto"/>
              <w:left w:val="single" w:sz="4" w:space="0" w:color="auto"/>
              <w:bottom w:val="single" w:sz="4" w:space="0" w:color="auto"/>
              <w:right w:val="single" w:sz="4" w:space="0" w:color="auto"/>
            </w:tcBorders>
            <w:hideMark/>
          </w:tcPr>
          <w:p w14:paraId="45770D85" w14:textId="77777777" w:rsidR="00783C82" w:rsidRPr="00155339" w:rsidRDefault="00783C82" w:rsidP="00790893">
            <w:pPr>
              <w:numPr>
                <w:ilvl w:val="0"/>
                <w:numId w:val="60"/>
              </w:numPr>
              <w:jc w:val="both"/>
              <w:rPr>
                <w:color w:val="000000"/>
                <w:sz w:val="20"/>
                <w:szCs w:val="20"/>
              </w:rPr>
            </w:pPr>
            <w:r w:rsidRPr="00155339">
              <w:rPr>
                <w:color w:val="000000"/>
                <w:sz w:val="20"/>
                <w:szCs w:val="20"/>
              </w:rPr>
              <w:t>proširiti učeničko znanje stečeno na redovnoj nastavi povijesti</w:t>
            </w:r>
          </w:p>
          <w:p w14:paraId="034E8B0D" w14:textId="77777777" w:rsidR="00783C82" w:rsidRPr="00155339" w:rsidRDefault="00783C82" w:rsidP="00790893">
            <w:pPr>
              <w:numPr>
                <w:ilvl w:val="0"/>
                <w:numId w:val="60"/>
              </w:numPr>
              <w:jc w:val="both"/>
              <w:rPr>
                <w:color w:val="000000"/>
                <w:sz w:val="20"/>
                <w:szCs w:val="20"/>
              </w:rPr>
            </w:pPr>
            <w:r w:rsidRPr="00155339">
              <w:rPr>
                <w:color w:val="000000"/>
                <w:sz w:val="20"/>
                <w:szCs w:val="20"/>
              </w:rPr>
              <w:t>razvijati interes učenika za izučavanje zavičajne povijesti</w:t>
            </w:r>
          </w:p>
          <w:p w14:paraId="77391C21" w14:textId="77777777" w:rsidR="00783C82" w:rsidRPr="00155339" w:rsidRDefault="00783C82" w:rsidP="00790893">
            <w:pPr>
              <w:numPr>
                <w:ilvl w:val="0"/>
                <w:numId w:val="60"/>
              </w:numPr>
              <w:jc w:val="both"/>
              <w:rPr>
                <w:color w:val="000000"/>
                <w:sz w:val="20"/>
                <w:szCs w:val="20"/>
              </w:rPr>
            </w:pPr>
            <w:r w:rsidRPr="00155339">
              <w:rPr>
                <w:color w:val="000000"/>
                <w:sz w:val="20"/>
                <w:szCs w:val="20"/>
              </w:rPr>
              <w:t>uputiti učenike u rad na povijesnim izvorima</w:t>
            </w:r>
          </w:p>
          <w:p w14:paraId="64F916D9" w14:textId="77777777" w:rsidR="00783C82" w:rsidRPr="00155339" w:rsidRDefault="00783C82" w:rsidP="00790893">
            <w:pPr>
              <w:numPr>
                <w:ilvl w:val="0"/>
                <w:numId w:val="60"/>
              </w:numPr>
              <w:jc w:val="both"/>
              <w:rPr>
                <w:color w:val="000000"/>
                <w:sz w:val="20"/>
                <w:szCs w:val="20"/>
              </w:rPr>
            </w:pPr>
            <w:r w:rsidRPr="00155339">
              <w:rPr>
                <w:color w:val="000000"/>
                <w:sz w:val="20"/>
                <w:szCs w:val="20"/>
              </w:rPr>
              <w:t>kritički se odnositi prema materijalima s interneta</w:t>
            </w:r>
          </w:p>
          <w:p w14:paraId="42EE7326" w14:textId="77777777" w:rsidR="00783C82" w:rsidRPr="00155339" w:rsidRDefault="00783C82" w:rsidP="00790893">
            <w:pPr>
              <w:numPr>
                <w:ilvl w:val="0"/>
                <w:numId w:val="60"/>
              </w:numPr>
              <w:jc w:val="both"/>
              <w:rPr>
                <w:sz w:val="20"/>
                <w:szCs w:val="20"/>
              </w:rPr>
            </w:pPr>
            <w:r w:rsidRPr="00155339">
              <w:rPr>
                <w:color w:val="000000"/>
                <w:sz w:val="20"/>
                <w:szCs w:val="20"/>
              </w:rPr>
              <w:t>približiti učenicima način na koji povjesničari proučavaju određeno povijesno razdoblje</w:t>
            </w:r>
          </w:p>
        </w:tc>
      </w:tr>
      <w:tr w:rsidR="00783C82" w:rsidRPr="00155339" w14:paraId="52130387"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183E631F" w14:textId="77777777" w:rsidR="00783C82" w:rsidRPr="00155339" w:rsidRDefault="00783C82">
            <w:pPr>
              <w:rPr>
                <w:sz w:val="20"/>
                <w:szCs w:val="20"/>
              </w:rPr>
            </w:pPr>
            <w:r w:rsidRPr="00155339">
              <w:rPr>
                <w:sz w:val="20"/>
                <w:szCs w:val="20"/>
              </w:rPr>
              <w:t>ZADATCI</w:t>
            </w:r>
          </w:p>
        </w:tc>
        <w:tc>
          <w:tcPr>
            <w:tcW w:w="5760" w:type="dxa"/>
            <w:gridSpan w:val="2"/>
            <w:tcBorders>
              <w:top w:val="single" w:sz="4" w:space="0" w:color="auto"/>
              <w:left w:val="single" w:sz="4" w:space="0" w:color="auto"/>
              <w:bottom w:val="single" w:sz="4" w:space="0" w:color="auto"/>
              <w:right w:val="single" w:sz="4" w:space="0" w:color="auto"/>
            </w:tcBorders>
            <w:hideMark/>
          </w:tcPr>
          <w:p w14:paraId="2C6D67CA" w14:textId="77777777" w:rsidR="00783C82" w:rsidRPr="00155339" w:rsidRDefault="00783C82" w:rsidP="00790893">
            <w:pPr>
              <w:numPr>
                <w:ilvl w:val="0"/>
                <w:numId w:val="59"/>
              </w:numPr>
              <w:jc w:val="both"/>
              <w:rPr>
                <w:sz w:val="20"/>
                <w:szCs w:val="20"/>
              </w:rPr>
            </w:pPr>
            <w:r w:rsidRPr="00155339">
              <w:rPr>
                <w:sz w:val="20"/>
                <w:szCs w:val="20"/>
              </w:rPr>
              <w:t>upoznavati zavičaj i domovinu kroz zajedništvo i druženje</w:t>
            </w:r>
          </w:p>
          <w:p w14:paraId="7C338DD1" w14:textId="77777777" w:rsidR="00783C82" w:rsidRPr="00155339" w:rsidRDefault="00783C82" w:rsidP="00790893">
            <w:pPr>
              <w:numPr>
                <w:ilvl w:val="0"/>
                <w:numId w:val="59"/>
              </w:numPr>
              <w:jc w:val="both"/>
              <w:rPr>
                <w:sz w:val="20"/>
                <w:szCs w:val="20"/>
              </w:rPr>
            </w:pPr>
            <w:r w:rsidRPr="00155339">
              <w:rPr>
                <w:sz w:val="20"/>
                <w:szCs w:val="20"/>
              </w:rPr>
              <w:t>razvijati spoznaje o kraju u kojem učenici žive te vrijednostima kulturne i prirodne baštine zavičaja</w:t>
            </w:r>
          </w:p>
          <w:p w14:paraId="60D4782B" w14:textId="77777777" w:rsidR="00783C82" w:rsidRPr="00155339" w:rsidRDefault="00783C82" w:rsidP="00790893">
            <w:pPr>
              <w:numPr>
                <w:ilvl w:val="0"/>
                <w:numId w:val="59"/>
              </w:numPr>
              <w:jc w:val="both"/>
              <w:rPr>
                <w:sz w:val="20"/>
                <w:szCs w:val="20"/>
              </w:rPr>
            </w:pPr>
            <w:r w:rsidRPr="00155339">
              <w:rPr>
                <w:color w:val="000000"/>
                <w:sz w:val="20"/>
                <w:szCs w:val="20"/>
              </w:rPr>
              <w:t>razvijati domoljublje</w:t>
            </w:r>
          </w:p>
        </w:tc>
      </w:tr>
      <w:tr w:rsidR="00783C82" w:rsidRPr="00155339" w14:paraId="3817F3B1"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3E7B4030" w14:textId="77777777" w:rsidR="00783C82" w:rsidRPr="00155339" w:rsidRDefault="00783C82">
            <w:pPr>
              <w:rPr>
                <w:sz w:val="20"/>
                <w:szCs w:val="20"/>
              </w:rPr>
            </w:pPr>
            <w:r w:rsidRPr="00155339">
              <w:rPr>
                <w:sz w:val="20"/>
                <w:szCs w:val="20"/>
              </w:rPr>
              <w:t>NOSITELJI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195A4BBB" w14:textId="77777777" w:rsidR="00783C82" w:rsidRPr="00155339" w:rsidRDefault="00783C82">
            <w:pPr>
              <w:rPr>
                <w:sz w:val="20"/>
                <w:szCs w:val="20"/>
              </w:rPr>
            </w:pPr>
            <w:r w:rsidRPr="00155339">
              <w:rPr>
                <w:sz w:val="20"/>
                <w:szCs w:val="20"/>
              </w:rPr>
              <w:t>učitelji povijesti Marica Ćorić i Danijel Kavelj</w:t>
            </w:r>
          </w:p>
        </w:tc>
      </w:tr>
      <w:tr w:rsidR="00783C82" w:rsidRPr="00155339" w14:paraId="037A60E1"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09EC8DF8" w14:textId="77777777" w:rsidR="00783C82" w:rsidRPr="00155339" w:rsidRDefault="00783C82">
            <w:pPr>
              <w:rPr>
                <w:sz w:val="20"/>
                <w:szCs w:val="20"/>
              </w:rPr>
            </w:pPr>
            <w:r w:rsidRPr="00155339">
              <w:rPr>
                <w:sz w:val="20"/>
                <w:szCs w:val="20"/>
              </w:rPr>
              <w:t>KORISNICI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530F0D34" w14:textId="77777777" w:rsidR="00783C82" w:rsidRPr="00155339" w:rsidRDefault="00783C82">
            <w:pPr>
              <w:rPr>
                <w:sz w:val="20"/>
                <w:szCs w:val="20"/>
              </w:rPr>
            </w:pPr>
            <w:r w:rsidRPr="00155339">
              <w:rPr>
                <w:sz w:val="20"/>
                <w:szCs w:val="20"/>
              </w:rPr>
              <w:t>učenici od 5. do 8. razreda</w:t>
            </w:r>
          </w:p>
        </w:tc>
      </w:tr>
      <w:tr w:rsidR="00783C82" w:rsidRPr="00155339" w14:paraId="107150C6"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08E35B2D" w14:textId="77777777" w:rsidR="00783C82" w:rsidRPr="00155339" w:rsidRDefault="00783C82">
            <w:pPr>
              <w:rPr>
                <w:sz w:val="20"/>
                <w:szCs w:val="20"/>
              </w:rPr>
            </w:pPr>
            <w:r w:rsidRPr="00155339">
              <w:rPr>
                <w:sz w:val="20"/>
                <w:szCs w:val="20"/>
              </w:rPr>
              <w:t>MJESTO PROVEDBE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152D931C" w14:textId="77777777" w:rsidR="00783C82" w:rsidRPr="00155339" w:rsidRDefault="00783C82">
            <w:pPr>
              <w:rPr>
                <w:sz w:val="20"/>
                <w:szCs w:val="20"/>
              </w:rPr>
            </w:pPr>
            <w:r w:rsidRPr="00155339">
              <w:rPr>
                <w:sz w:val="20"/>
                <w:szCs w:val="20"/>
              </w:rPr>
              <w:t>škola, muzejski prostor, virtualna učionica</w:t>
            </w:r>
          </w:p>
        </w:tc>
      </w:tr>
      <w:tr w:rsidR="00783C82" w:rsidRPr="00155339" w14:paraId="59A367B4" w14:textId="77777777" w:rsidTr="00783C82">
        <w:trPr>
          <w:trHeight w:val="84"/>
        </w:trPr>
        <w:tc>
          <w:tcPr>
            <w:tcW w:w="3528" w:type="dxa"/>
            <w:vMerge w:val="restart"/>
            <w:tcBorders>
              <w:top w:val="single" w:sz="4" w:space="0" w:color="auto"/>
              <w:left w:val="single" w:sz="4" w:space="0" w:color="auto"/>
              <w:bottom w:val="single" w:sz="4" w:space="0" w:color="auto"/>
              <w:right w:val="single" w:sz="4" w:space="0" w:color="auto"/>
            </w:tcBorders>
          </w:tcPr>
          <w:p w14:paraId="663466DD" w14:textId="77777777" w:rsidR="00783C82" w:rsidRPr="00155339" w:rsidRDefault="00783C82">
            <w:pPr>
              <w:rPr>
                <w:sz w:val="20"/>
                <w:szCs w:val="20"/>
              </w:rPr>
            </w:pPr>
            <w:r w:rsidRPr="00155339">
              <w:rPr>
                <w:sz w:val="20"/>
                <w:szCs w:val="20"/>
              </w:rPr>
              <w:t>NAČIN REALIZACIJE AKTIVNOSTI</w:t>
            </w:r>
          </w:p>
          <w:p w14:paraId="035B0933" w14:textId="77777777" w:rsidR="00783C82" w:rsidRPr="00155339" w:rsidRDefault="00783C82">
            <w:pPr>
              <w:rPr>
                <w:sz w:val="20"/>
                <w:szCs w:val="20"/>
              </w:rPr>
            </w:pPr>
          </w:p>
          <w:p w14:paraId="567CA5FE" w14:textId="77777777" w:rsidR="00783C82" w:rsidRPr="00155339" w:rsidRDefault="00783C82">
            <w:pPr>
              <w:rPr>
                <w:sz w:val="20"/>
                <w:szCs w:val="20"/>
              </w:rPr>
            </w:pPr>
          </w:p>
          <w:p w14:paraId="06F8F185" w14:textId="77777777" w:rsidR="00783C82" w:rsidRPr="00155339" w:rsidRDefault="00783C82">
            <w:pPr>
              <w:rPr>
                <w:sz w:val="20"/>
                <w:szCs w:val="20"/>
              </w:rPr>
            </w:pPr>
            <w:r w:rsidRPr="00155339">
              <w:rPr>
                <w:sz w:val="20"/>
                <w:szCs w:val="20"/>
              </w:rPr>
              <w:t xml:space="preserve"> </w:t>
            </w:r>
          </w:p>
        </w:tc>
        <w:tc>
          <w:tcPr>
            <w:tcW w:w="1967" w:type="dxa"/>
            <w:tcBorders>
              <w:top w:val="single" w:sz="4" w:space="0" w:color="auto"/>
              <w:left w:val="single" w:sz="4" w:space="0" w:color="auto"/>
              <w:bottom w:val="single" w:sz="4" w:space="0" w:color="auto"/>
              <w:right w:val="single" w:sz="4" w:space="0" w:color="auto"/>
            </w:tcBorders>
            <w:hideMark/>
          </w:tcPr>
          <w:p w14:paraId="1756328B" w14:textId="77777777" w:rsidR="00783C82" w:rsidRPr="00155339" w:rsidRDefault="00783C82">
            <w:pPr>
              <w:rPr>
                <w:sz w:val="20"/>
                <w:szCs w:val="20"/>
              </w:rPr>
            </w:pPr>
            <w:r w:rsidRPr="00155339">
              <w:rPr>
                <w:sz w:val="20"/>
                <w:szCs w:val="20"/>
              </w:rPr>
              <w:t>SADRŽAJI</w:t>
            </w:r>
          </w:p>
        </w:tc>
        <w:tc>
          <w:tcPr>
            <w:tcW w:w="3793" w:type="dxa"/>
            <w:tcBorders>
              <w:top w:val="single" w:sz="4" w:space="0" w:color="auto"/>
              <w:left w:val="single" w:sz="4" w:space="0" w:color="auto"/>
              <w:bottom w:val="single" w:sz="4" w:space="0" w:color="auto"/>
              <w:right w:val="single" w:sz="4" w:space="0" w:color="auto"/>
            </w:tcBorders>
            <w:hideMark/>
          </w:tcPr>
          <w:p w14:paraId="60DDACF3" w14:textId="77777777" w:rsidR="00783C82" w:rsidRPr="00155339" w:rsidRDefault="00783C82" w:rsidP="00790893">
            <w:pPr>
              <w:pStyle w:val="ListParagraph"/>
              <w:numPr>
                <w:ilvl w:val="0"/>
                <w:numId w:val="61"/>
              </w:numPr>
              <w:rPr>
                <w:sz w:val="20"/>
                <w:szCs w:val="20"/>
              </w:rPr>
            </w:pPr>
            <w:r w:rsidRPr="00155339">
              <w:rPr>
                <w:sz w:val="20"/>
                <w:szCs w:val="20"/>
              </w:rPr>
              <w:t>prošireno gradivo 5., 6., 7. i 8. razreda – priprema za natjecanje iz povijesti</w:t>
            </w:r>
          </w:p>
          <w:p w14:paraId="3340D7CB" w14:textId="77777777" w:rsidR="00783C82" w:rsidRPr="00155339" w:rsidRDefault="00783C82" w:rsidP="00790893">
            <w:pPr>
              <w:numPr>
                <w:ilvl w:val="0"/>
                <w:numId w:val="61"/>
              </w:numPr>
              <w:rPr>
                <w:sz w:val="20"/>
                <w:szCs w:val="20"/>
              </w:rPr>
            </w:pPr>
            <w:r w:rsidRPr="00155339">
              <w:rPr>
                <w:rFonts w:eastAsia="Calibri"/>
                <w:sz w:val="20"/>
                <w:szCs w:val="20"/>
                <w:lang w:eastAsia="en-US"/>
              </w:rPr>
              <w:t>istraživanje prošlosti zavičaja (grad Zagreb i njegova okolica) i domovine</w:t>
            </w:r>
          </w:p>
        </w:tc>
      </w:tr>
      <w:tr w:rsidR="00783C82" w:rsidRPr="00155339" w14:paraId="3153292D" w14:textId="77777777" w:rsidTr="00783C82">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E3FE0" w14:textId="77777777" w:rsidR="00783C82" w:rsidRPr="00155339" w:rsidRDefault="00783C82">
            <w:pPr>
              <w:rPr>
                <w:sz w:val="20"/>
                <w:szCs w:val="20"/>
              </w:rPr>
            </w:pPr>
          </w:p>
        </w:tc>
        <w:tc>
          <w:tcPr>
            <w:tcW w:w="1967" w:type="dxa"/>
            <w:tcBorders>
              <w:top w:val="single" w:sz="4" w:space="0" w:color="auto"/>
              <w:left w:val="single" w:sz="4" w:space="0" w:color="auto"/>
              <w:bottom w:val="single" w:sz="4" w:space="0" w:color="auto"/>
              <w:right w:val="single" w:sz="4" w:space="0" w:color="auto"/>
            </w:tcBorders>
            <w:hideMark/>
          </w:tcPr>
          <w:p w14:paraId="3F756C43" w14:textId="77777777" w:rsidR="00783C82" w:rsidRPr="00155339" w:rsidRDefault="00783C82">
            <w:pPr>
              <w:rPr>
                <w:sz w:val="20"/>
                <w:szCs w:val="20"/>
              </w:rPr>
            </w:pPr>
            <w:r w:rsidRPr="00155339">
              <w:rPr>
                <w:sz w:val="20"/>
                <w:szCs w:val="20"/>
              </w:rPr>
              <w:t>SOCIOLOŠKI OBLICI RADA</w:t>
            </w:r>
          </w:p>
        </w:tc>
        <w:tc>
          <w:tcPr>
            <w:tcW w:w="3793" w:type="dxa"/>
            <w:tcBorders>
              <w:top w:val="single" w:sz="4" w:space="0" w:color="auto"/>
              <w:left w:val="single" w:sz="4" w:space="0" w:color="auto"/>
              <w:bottom w:val="single" w:sz="4" w:space="0" w:color="auto"/>
              <w:right w:val="single" w:sz="4" w:space="0" w:color="auto"/>
            </w:tcBorders>
            <w:hideMark/>
          </w:tcPr>
          <w:p w14:paraId="16C711CC" w14:textId="77777777" w:rsidR="00783C82" w:rsidRPr="00155339" w:rsidRDefault="00783C82" w:rsidP="00790893">
            <w:pPr>
              <w:numPr>
                <w:ilvl w:val="0"/>
                <w:numId w:val="62"/>
              </w:numPr>
              <w:rPr>
                <w:sz w:val="20"/>
                <w:szCs w:val="20"/>
              </w:rPr>
            </w:pPr>
            <w:r w:rsidRPr="00155339">
              <w:rPr>
                <w:sz w:val="20"/>
                <w:szCs w:val="20"/>
              </w:rPr>
              <w:t xml:space="preserve">timski rad </w:t>
            </w:r>
          </w:p>
          <w:p w14:paraId="6E026F36" w14:textId="77777777" w:rsidR="00783C82" w:rsidRPr="00155339" w:rsidRDefault="00783C82" w:rsidP="00790893">
            <w:pPr>
              <w:numPr>
                <w:ilvl w:val="0"/>
                <w:numId w:val="62"/>
              </w:numPr>
              <w:rPr>
                <w:sz w:val="20"/>
                <w:szCs w:val="20"/>
              </w:rPr>
            </w:pPr>
            <w:r w:rsidRPr="00155339">
              <w:rPr>
                <w:sz w:val="20"/>
                <w:szCs w:val="20"/>
              </w:rPr>
              <w:t>izvanučionička nastava</w:t>
            </w:r>
          </w:p>
          <w:p w14:paraId="6E715BFB" w14:textId="77777777" w:rsidR="00783C82" w:rsidRPr="00155339" w:rsidRDefault="00783C82" w:rsidP="00790893">
            <w:pPr>
              <w:numPr>
                <w:ilvl w:val="0"/>
                <w:numId w:val="62"/>
              </w:numPr>
              <w:rPr>
                <w:sz w:val="20"/>
                <w:szCs w:val="20"/>
              </w:rPr>
            </w:pPr>
            <w:r w:rsidRPr="00155339">
              <w:rPr>
                <w:sz w:val="20"/>
                <w:szCs w:val="20"/>
              </w:rPr>
              <w:t xml:space="preserve">individualni rad </w:t>
            </w:r>
          </w:p>
          <w:p w14:paraId="0DE2A5A5" w14:textId="77777777" w:rsidR="00783C82" w:rsidRPr="00155339" w:rsidRDefault="00783C82" w:rsidP="00790893">
            <w:pPr>
              <w:numPr>
                <w:ilvl w:val="0"/>
                <w:numId w:val="62"/>
              </w:numPr>
              <w:rPr>
                <w:sz w:val="20"/>
                <w:szCs w:val="20"/>
              </w:rPr>
            </w:pPr>
            <w:r w:rsidRPr="00155339">
              <w:rPr>
                <w:sz w:val="20"/>
                <w:szCs w:val="20"/>
              </w:rPr>
              <w:t>istraživački rad</w:t>
            </w:r>
          </w:p>
          <w:p w14:paraId="4AF96F5A" w14:textId="77777777" w:rsidR="00783C82" w:rsidRPr="00155339" w:rsidRDefault="00783C82" w:rsidP="00790893">
            <w:pPr>
              <w:numPr>
                <w:ilvl w:val="0"/>
                <w:numId w:val="62"/>
              </w:numPr>
              <w:rPr>
                <w:sz w:val="20"/>
                <w:szCs w:val="20"/>
              </w:rPr>
            </w:pPr>
            <w:r w:rsidRPr="00155339">
              <w:rPr>
                <w:sz w:val="20"/>
                <w:szCs w:val="20"/>
              </w:rPr>
              <w:t>razgovor</w:t>
            </w:r>
          </w:p>
          <w:p w14:paraId="5E31A350" w14:textId="77777777" w:rsidR="00783C82" w:rsidRPr="00155339" w:rsidRDefault="00783C82" w:rsidP="00790893">
            <w:pPr>
              <w:numPr>
                <w:ilvl w:val="0"/>
                <w:numId w:val="62"/>
              </w:numPr>
              <w:rPr>
                <w:sz w:val="20"/>
                <w:szCs w:val="20"/>
              </w:rPr>
            </w:pPr>
            <w:r w:rsidRPr="00155339">
              <w:rPr>
                <w:sz w:val="20"/>
                <w:szCs w:val="20"/>
              </w:rPr>
              <w:t>nastava na daljinu</w:t>
            </w:r>
          </w:p>
        </w:tc>
      </w:tr>
      <w:tr w:rsidR="00783C82" w:rsidRPr="00155339" w14:paraId="10DE99CF" w14:textId="77777777" w:rsidTr="00783C82">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F7983" w14:textId="77777777" w:rsidR="00783C82" w:rsidRPr="00155339" w:rsidRDefault="00783C82">
            <w:pPr>
              <w:rPr>
                <w:sz w:val="20"/>
                <w:szCs w:val="20"/>
              </w:rPr>
            </w:pPr>
          </w:p>
        </w:tc>
        <w:tc>
          <w:tcPr>
            <w:tcW w:w="1967" w:type="dxa"/>
            <w:tcBorders>
              <w:top w:val="single" w:sz="4" w:space="0" w:color="auto"/>
              <w:left w:val="single" w:sz="4" w:space="0" w:color="auto"/>
              <w:bottom w:val="single" w:sz="4" w:space="0" w:color="auto"/>
              <w:right w:val="single" w:sz="4" w:space="0" w:color="auto"/>
            </w:tcBorders>
            <w:hideMark/>
          </w:tcPr>
          <w:p w14:paraId="0FC59273" w14:textId="77777777" w:rsidR="00783C82" w:rsidRPr="00155339" w:rsidRDefault="00783C82">
            <w:pPr>
              <w:rPr>
                <w:sz w:val="20"/>
                <w:szCs w:val="20"/>
              </w:rPr>
            </w:pPr>
            <w:r w:rsidRPr="00155339">
              <w:rPr>
                <w:sz w:val="20"/>
                <w:szCs w:val="20"/>
              </w:rPr>
              <w:t>METODE</w:t>
            </w:r>
          </w:p>
        </w:tc>
        <w:tc>
          <w:tcPr>
            <w:tcW w:w="3793" w:type="dxa"/>
            <w:tcBorders>
              <w:top w:val="single" w:sz="4" w:space="0" w:color="auto"/>
              <w:left w:val="single" w:sz="4" w:space="0" w:color="auto"/>
              <w:bottom w:val="single" w:sz="4" w:space="0" w:color="auto"/>
              <w:right w:val="single" w:sz="4" w:space="0" w:color="auto"/>
            </w:tcBorders>
            <w:hideMark/>
          </w:tcPr>
          <w:p w14:paraId="299002EC" w14:textId="77777777" w:rsidR="00783C82" w:rsidRPr="00155339" w:rsidRDefault="00783C82" w:rsidP="00790893">
            <w:pPr>
              <w:numPr>
                <w:ilvl w:val="0"/>
                <w:numId w:val="63"/>
              </w:numPr>
              <w:rPr>
                <w:sz w:val="20"/>
                <w:szCs w:val="20"/>
              </w:rPr>
            </w:pPr>
            <w:r w:rsidRPr="00155339">
              <w:rPr>
                <w:sz w:val="20"/>
                <w:szCs w:val="20"/>
              </w:rPr>
              <w:t>metoda istraživanja</w:t>
            </w:r>
          </w:p>
          <w:p w14:paraId="14CCD39B" w14:textId="77777777" w:rsidR="00783C82" w:rsidRPr="00155339" w:rsidRDefault="00783C82" w:rsidP="00790893">
            <w:pPr>
              <w:numPr>
                <w:ilvl w:val="0"/>
                <w:numId w:val="63"/>
              </w:numPr>
              <w:rPr>
                <w:sz w:val="20"/>
                <w:szCs w:val="20"/>
              </w:rPr>
            </w:pPr>
            <w:r w:rsidRPr="00155339">
              <w:rPr>
                <w:sz w:val="20"/>
                <w:szCs w:val="20"/>
              </w:rPr>
              <w:t>interaktivna nastava i učenje</w:t>
            </w:r>
          </w:p>
        </w:tc>
      </w:tr>
      <w:tr w:rsidR="00783C82" w:rsidRPr="00155339" w14:paraId="05A10386" w14:textId="77777777" w:rsidTr="00783C82">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F4C07" w14:textId="77777777" w:rsidR="00783C82" w:rsidRPr="00155339" w:rsidRDefault="00783C82">
            <w:pPr>
              <w:rPr>
                <w:sz w:val="20"/>
                <w:szCs w:val="20"/>
              </w:rPr>
            </w:pPr>
          </w:p>
        </w:tc>
        <w:tc>
          <w:tcPr>
            <w:tcW w:w="1967" w:type="dxa"/>
            <w:tcBorders>
              <w:top w:val="single" w:sz="4" w:space="0" w:color="auto"/>
              <w:left w:val="single" w:sz="4" w:space="0" w:color="auto"/>
              <w:bottom w:val="single" w:sz="4" w:space="0" w:color="auto"/>
              <w:right w:val="single" w:sz="4" w:space="0" w:color="auto"/>
            </w:tcBorders>
            <w:hideMark/>
          </w:tcPr>
          <w:p w14:paraId="33D47A5E" w14:textId="77777777" w:rsidR="00783C82" w:rsidRPr="00155339" w:rsidRDefault="00783C82">
            <w:pPr>
              <w:rPr>
                <w:sz w:val="20"/>
                <w:szCs w:val="20"/>
              </w:rPr>
            </w:pPr>
            <w:r w:rsidRPr="00155339">
              <w:rPr>
                <w:sz w:val="20"/>
                <w:szCs w:val="20"/>
              </w:rPr>
              <w:t>SURADNICI</w:t>
            </w:r>
          </w:p>
        </w:tc>
        <w:tc>
          <w:tcPr>
            <w:tcW w:w="3793" w:type="dxa"/>
            <w:tcBorders>
              <w:top w:val="single" w:sz="4" w:space="0" w:color="auto"/>
              <w:left w:val="single" w:sz="4" w:space="0" w:color="auto"/>
              <w:bottom w:val="single" w:sz="4" w:space="0" w:color="auto"/>
              <w:right w:val="single" w:sz="4" w:space="0" w:color="auto"/>
            </w:tcBorders>
            <w:hideMark/>
          </w:tcPr>
          <w:p w14:paraId="7967291C" w14:textId="77777777" w:rsidR="00783C82" w:rsidRPr="00155339" w:rsidRDefault="00783C82">
            <w:pPr>
              <w:rPr>
                <w:sz w:val="20"/>
                <w:szCs w:val="20"/>
              </w:rPr>
            </w:pPr>
            <w:r w:rsidRPr="00155339">
              <w:rPr>
                <w:sz w:val="20"/>
                <w:szCs w:val="20"/>
              </w:rPr>
              <w:t>učitelji geografije, biologije, fizike, kemije, hrvatskog jezika, engleskog jezika, njemačkog jezika, likovne, glazbene i tehničke kulture, vjeroučitelji, knjižničarka</w:t>
            </w:r>
          </w:p>
        </w:tc>
      </w:tr>
      <w:tr w:rsidR="00783C82" w:rsidRPr="00155339" w14:paraId="03437E87"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0D10D1F9" w14:textId="77777777" w:rsidR="00783C82" w:rsidRPr="00155339" w:rsidRDefault="00783C82">
            <w:pPr>
              <w:rPr>
                <w:sz w:val="20"/>
                <w:szCs w:val="20"/>
              </w:rPr>
            </w:pPr>
            <w:r w:rsidRPr="00155339">
              <w:rPr>
                <w:sz w:val="20"/>
                <w:szCs w:val="20"/>
              </w:rPr>
              <w:t>VREMENIK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5953E9F7" w14:textId="77777777" w:rsidR="00783C82" w:rsidRPr="00155339" w:rsidRDefault="00783C82">
            <w:pPr>
              <w:rPr>
                <w:sz w:val="20"/>
                <w:szCs w:val="20"/>
              </w:rPr>
            </w:pPr>
            <w:r w:rsidRPr="00155339">
              <w:rPr>
                <w:sz w:val="20"/>
                <w:szCs w:val="20"/>
              </w:rPr>
              <w:t xml:space="preserve"> tijekom školske godine 2020./2021. ovisno o epidemiološkoj situaciji u Republici Hrvatskoj</w:t>
            </w:r>
          </w:p>
        </w:tc>
      </w:tr>
      <w:tr w:rsidR="00783C82" w:rsidRPr="00155339" w14:paraId="037F0E6A" w14:textId="77777777" w:rsidTr="00783C82">
        <w:tc>
          <w:tcPr>
            <w:tcW w:w="3528" w:type="dxa"/>
            <w:tcBorders>
              <w:top w:val="single" w:sz="4" w:space="0" w:color="auto"/>
              <w:left w:val="single" w:sz="4" w:space="0" w:color="auto"/>
              <w:bottom w:val="single" w:sz="4" w:space="0" w:color="auto"/>
              <w:right w:val="single" w:sz="4" w:space="0" w:color="auto"/>
            </w:tcBorders>
            <w:hideMark/>
          </w:tcPr>
          <w:p w14:paraId="4F59B3B2" w14:textId="77777777" w:rsidR="00783C82" w:rsidRPr="00155339" w:rsidRDefault="00783C82">
            <w:pPr>
              <w:rPr>
                <w:sz w:val="20"/>
                <w:szCs w:val="20"/>
              </w:rPr>
            </w:pPr>
            <w:r w:rsidRPr="00155339">
              <w:rPr>
                <w:sz w:val="20"/>
                <w:szCs w:val="20"/>
              </w:rPr>
              <w:t>VREDNOVANJE</w:t>
            </w:r>
          </w:p>
        </w:tc>
        <w:tc>
          <w:tcPr>
            <w:tcW w:w="5760" w:type="dxa"/>
            <w:gridSpan w:val="2"/>
            <w:tcBorders>
              <w:top w:val="single" w:sz="4" w:space="0" w:color="auto"/>
              <w:left w:val="single" w:sz="4" w:space="0" w:color="auto"/>
              <w:bottom w:val="single" w:sz="4" w:space="0" w:color="auto"/>
              <w:right w:val="single" w:sz="4" w:space="0" w:color="auto"/>
            </w:tcBorders>
            <w:hideMark/>
          </w:tcPr>
          <w:p w14:paraId="3F4F856A" w14:textId="77777777" w:rsidR="00783C82" w:rsidRPr="00155339" w:rsidRDefault="00783C82" w:rsidP="00790893">
            <w:pPr>
              <w:numPr>
                <w:ilvl w:val="0"/>
                <w:numId w:val="64"/>
              </w:numPr>
              <w:rPr>
                <w:sz w:val="20"/>
                <w:szCs w:val="20"/>
              </w:rPr>
            </w:pPr>
            <w:r w:rsidRPr="00155339">
              <w:rPr>
                <w:sz w:val="20"/>
                <w:szCs w:val="20"/>
              </w:rPr>
              <w:t>rezultati s natjecanja</w:t>
            </w:r>
          </w:p>
          <w:p w14:paraId="68BE0481" w14:textId="77777777" w:rsidR="00783C82" w:rsidRPr="00155339" w:rsidRDefault="00783C82" w:rsidP="00790893">
            <w:pPr>
              <w:numPr>
                <w:ilvl w:val="0"/>
                <w:numId w:val="64"/>
              </w:numPr>
              <w:rPr>
                <w:sz w:val="20"/>
                <w:szCs w:val="20"/>
              </w:rPr>
            </w:pPr>
            <w:r w:rsidRPr="00155339">
              <w:rPr>
                <w:sz w:val="20"/>
                <w:szCs w:val="20"/>
              </w:rPr>
              <w:t>dodatna nastava iz povijesti se ne ocjenjuje brojčanom ocjenom već za svoj uspjeh na natjecanjima učenici dobiju pohvalnice ili diplome</w:t>
            </w:r>
          </w:p>
          <w:p w14:paraId="5CBFB043" w14:textId="77777777" w:rsidR="00783C82" w:rsidRPr="00155339" w:rsidRDefault="00783C82" w:rsidP="00790893">
            <w:pPr>
              <w:numPr>
                <w:ilvl w:val="0"/>
                <w:numId w:val="64"/>
              </w:numPr>
              <w:rPr>
                <w:sz w:val="20"/>
                <w:szCs w:val="20"/>
              </w:rPr>
            </w:pPr>
            <w:r w:rsidRPr="00155339">
              <w:rPr>
                <w:sz w:val="20"/>
                <w:szCs w:val="20"/>
              </w:rPr>
              <w:t>prezentacija plakata ili referata u razrednim odjelima</w:t>
            </w:r>
          </w:p>
          <w:p w14:paraId="40D9EDA8" w14:textId="77777777" w:rsidR="00783C82" w:rsidRPr="00155339" w:rsidRDefault="00783C82" w:rsidP="00790893">
            <w:pPr>
              <w:numPr>
                <w:ilvl w:val="0"/>
                <w:numId w:val="64"/>
              </w:numPr>
              <w:rPr>
                <w:sz w:val="20"/>
                <w:szCs w:val="20"/>
              </w:rPr>
            </w:pPr>
            <w:r w:rsidRPr="00155339">
              <w:rPr>
                <w:sz w:val="20"/>
                <w:szCs w:val="20"/>
              </w:rPr>
              <w:t>izrada PowerPoint prezentacija</w:t>
            </w:r>
          </w:p>
        </w:tc>
      </w:tr>
      <w:tr w:rsidR="00783C82" w:rsidRPr="00155339" w14:paraId="58F35567" w14:textId="77777777" w:rsidTr="00783C82">
        <w:tc>
          <w:tcPr>
            <w:tcW w:w="3528" w:type="dxa"/>
            <w:tcBorders>
              <w:top w:val="single" w:sz="4" w:space="0" w:color="auto"/>
              <w:left w:val="single" w:sz="4" w:space="0" w:color="auto"/>
              <w:bottom w:val="single" w:sz="4" w:space="0" w:color="auto"/>
              <w:right w:val="single" w:sz="4" w:space="0" w:color="auto"/>
            </w:tcBorders>
          </w:tcPr>
          <w:p w14:paraId="3C58BDD1" w14:textId="77777777" w:rsidR="00783C82" w:rsidRPr="00155339" w:rsidRDefault="00783C82">
            <w:pPr>
              <w:rPr>
                <w:sz w:val="20"/>
                <w:szCs w:val="20"/>
              </w:rPr>
            </w:pPr>
            <w:r w:rsidRPr="00155339">
              <w:rPr>
                <w:sz w:val="20"/>
                <w:szCs w:val="20"/>
              </w:rPr>
              <w:t>TROŠKOVNIK</w:t>
            </w:r>
          </w:p>
          <w:p w14:paraId="3376D571" w14:textId="77777777" w:rsidR="00783C82" w:rsidRPr="00155339" w:rsidRDefault="00783C82">
            <w:pPr>
              <w:rPr>
                <w:sz w:val="20"/>
                <w:szCs w:val="20"/>
              </w:rPr>
            </w:pPr>
          </w:p>
        </w:tc>
        <w:tc>
          <w:tcPr>
            <w:tcW w:w="5760" w:type="dxa"/>
            <w:gridSpan w:val="2"/>
            <w:tcBorders>
              <w:top w:val="single" w:sz="4" w:space="0" w:color="auto"/>
              <w:left w:val="single" w:sz="4" w:space="0" w:color="auto"/>
              <w:bottom w:val="single" w:sz="4" w:space="0" w:color="auto"/>
              <w:right w:val="single" w:sz="4" w:space="0" w:color="auto"/>
            </w:tcBorders>
            <w:hideMark/>
          </w:tcPr>
          <w:p w14:paraId="70E713B5" w14:textId="77777777" w:rsidR="00783C82" w:rsidRPr="00155339" w:rsidRDefault="00783C82" w:rsidP="00790893">
            <w:pPr>
              <w:numPr>
                <w:ilvl w:val="0"/>
                <w:numId w:val="59"/>
              </w:numPr>
              <w:rPr>
                <w:rFonts w:eastAsia="Calibri"/>
                <w:sz w:val="20"/>
                <w:szCs w:val="20"/>
                <w:lang w:eastAsia="en-US"/>
              </w:rPr>
            </w:pPr>
            <w:r w:rsidRPr="00155339">
              <w:rPr>
                <w:rFonts w:eastAsia="Calibri"/>
                <w:sz w:val="20"/>
                <w:szCs w:val="20"/>
                <w:lang w:eastAsia="en-US"/>
              </w:rPr>
              <w:t>plakati i potrošni materijal</w:t>
            </w:r>
          </w:p>
          <w:p w14:paraId="6BEC07C7" w14:textId="77777777" w:rsidR="00783C82" w:rsidRPr="00155339" w:rsidRDefault="00783C82" w:rsidP="00790893">
            <w:pPr>
              <w:numPr>
                <w:ilvl w:val="0"/>
                <w:numId w:val="59"/>
              </w:numPr>
              <w:rPr>
                <w:rFonts w:eastAsia="Calibri"/>
                <w:sz w:val="20"/>
                <w:szCs w:val="20"/>
                <w:lang w:eastAsia="en-US"/>
              </w:rPr>
            </w:pPr>
            <w:r w:rsidRPr="00155339">
              <w:rPr>
                <w:rFonts w:eastAsia="Calibri"/>
                <w:sz w:val="20"/>
                <w:szCs w:val="20"/>
                <w:lang w:eastAsia="en-US"/>
              </w:rPr>
              <w:t>50-ak kn za posjet muzeju ili plaćanje prijevoza</w:t>
            </w:r>
          </w:p>
        </w:tc>
      </w:tr>
    </w:tbl>
    <w:p w14:paraId="0A2030DB" w14:textId="77777777" w:rsidR="00783C82" w:rsidRPr="00155339" w:rsidRDefault="00783C82" w:rsidP="00783C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1"/>
        <w:gridCol w:w="2254"/>
        <w:gridCol w:w="2262"/>
        <w:gridCol w:w="2275"/>
      </w:tblGrid>
      <w:tr w:rsidR="00783C82" w:rsidRPr="00155339" w14:paraId="3A2E8BE0" w14:textId="77777777" w:rsidTr="00783C82">
        <w:tc>
          <w:tcPr>
            <w:tcW w:w="2322" w:type="dxa"/>
            <w:tcBorders>
              <w:top w:val="single" w:sz="4" w:space="0" w:color="auto"/>
              <w:left w:val="single" w:sz="4" w:space="0" w:color="auto"/>
              <w:bottom w:val="single" w:sz="4" w:space="0" w:color="auto"/>
              <w:right w:val="single" w:sz="4" w:space="0" w:color="auto"/>
            </w:tcBorders>
            <w:hideMark/>
          </w:tcPr>
          <w:p w14:paraId="0FFEEC45" w14:textId="77777777" w:rsidR="00783C82" w:rsidRPr="00155339" w:rsidRDefault="00783C82">
            <w:pPr>
              <w:jc w:val="center"/>
              <w:rPr>
                <w:sz w:val="20"/>
                <w:szCs w:val="20"/>
              </w:rPr>
            </w:pPr>
            <w:r w:rsidRPr="00155339">
              <w:rPr>
                <w:sz w:val="20"/>
                <w:szCs w:val="20"/>
              </w:rPr>
              <w:t>ime i prezime voditelja</w:t>
            </w:r>
          </w:p>
        </w:tc>
        <w:tc>
          <w:tcPr>
            <w:tcW w:w="2322" w:type="dxa"/>
            <w:tcBorders>
              <w:top w:val="single" w:sz="4" w:space="0" w:color="auto"/>
              <w:left w:val="single" w:sz="4" w:space="0" w:color="auto"/>
              <w:bottom w:val="single" w:sz="4" w:space="0" w:color="auto"/>
              <w:right w:val="single" w:sz="4" w:space="0" w:color="auto"/>
            </w:tcBorders>
            <w:hideMark/>
          </w:tcPr>
          <w:p w14:paraId="41BADB13" w14:textId="77777777" w:rsidR="00783C82" w:rsidRPr="00155339" w:rsidRDefault="00783C82">
            <w:pPr>
              <w:jc w:val="cente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hideMark/>
          </w:tcPr>
          <w:p w14:paraId="387330BC" w14:textId="77777777" w:rsidR="00783C82" w:rsidRPr="00155339" w:rsidRDefault="00783C82">
            <w:pPr>
              <w:jc w:val="cente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hideMark/>
          </w:tcPr>
          <w:p w14:paraId="3621650E" w14:textId="77777777" w:rsidR="00783C82" w:rsidRPr="00155339" w:rsidRDefault="00783C82">
            <w:pPr>
              <w:jc w:val="center"/>
              <w:rPr>
                <w:sz w:val="20"/>
                <w:szCs w:val="20"/>
              </w:rPr>
            </w:pPr>
            <w:r w:rsidRPr="00155339">
              <w:rPr>
                <w:sz w:val="20"/>
                <w:szCs w:val="20"/>
              </w:rPr>
              <w:t>termin</w:t>
            </w:r>
          </w:p>
        </w:tc>
      </w:tr>
      <w:tr w:rsidR="00783C82" w:rsidRPr="00155339" w14:paraId="2DBEC250" w14:textId="77777777" w:rsidTr="00783C82">
        <w:tc>
          <w:tcPr>
            <w:tcW w:w="2322" w:type="dxa"/>
            <w:tcBorders>
              <w:top w:val="single" w:sz="4" w:space="0" w:color="auto"/>
              <w:left w:val="single" w:sz="4" w:space="0" w:color="auto"/>
              <w:bottom w:val="single" w:sz="4" w:space="0" w:color="auto"/>
              <w:right w:val="single" w:sz="4" w:space="0" w:color="auto"/>
            </w:tcBorders>
            <w:hideMark/>
          </w:tcPr>
          <w:p w14:paraId="26B8D649" w14:textId="77777777" w:rsidR="00783C82" w:rsidRPr="00155339" w:rsidRDefault="00783C82">
            <w:pPr>
              <w:jc w:val="center"/>
              <w:rPr>
                <w:sz w:val="20"/>
                <w:szCs w:val="20"/>
              </w:rPr>
            </w:pPr>
            <w:r w:rsidRPr="00155339">
              <w:rPr>
                <w:sz w:val="20"/>
                <w:szCs w:val="20"/>
              </w:rPr>
              <w:t>Marica Ćorić</w:t>
            </w:r>
          </w:p>
        </w:tc>
        <w:tc>
          <w:tcPr>
            <w:tcW w:w="2322" w:type="dxa"/>
            <w:tcBorders>
              <w:top w:val="single" w:sz="4" w:space="0" w:color="auto"/>
              <w:left w:val="single" w:sz="4" w:space="0" w:color="auto"/>
              <w:bottom w:val="single" w:sz="4" w:space="0" w:color="auto"/>
              <w:right w:val="single" w:sz="4" w:space="0" w:color="auto"/>
            </w:tcBorders>
          </w:tcPr>
          <w:p w14:paraId="1C01740E" w14:textId="77777777" w:rsidR="00783C82" w:rsidRPr="00155339" w:rsidRDefault="00783C82">
            <w:pPr>
              <w:jc w:val="center"/>
              <w:rPr>
                <w:sz w:val="20"/>
                <w:szCs w:val="20"/>
              </w:rPr>
            </w:pPr>
            <w:r w:rsidRPr="00155339">
              <w:rPr>
                <w:sz w:val="20"/>
                <w:szCs w:val="20"/>
              </w:rPr>
              <w:t>5.d i 5.e</w:t>
            </w:r>
          </w:p>
          <w:p w14:paraId="7ECE0623" w14:textId="77777777" w:rsidR="00783C82" w:rsidRPr="00155339" w:rsidRDefault="00783C82">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40CE70BD" w14:textId="77777777" w:rsidR="00783C82" w:rsidRPr="00155339" w:rsidRDefault="00783C82">
            <w:pPr>
              <w:jc w:val="center"/>
              <w:rPr>
                <w:sz w:val="20"/>
                <w:szCs w:val="20"/>
              </w:rPr>
            </w:pPr>
            <w:r w:rsidRPr="00155339">
              <w:rPr>
                <w:sz w:val="20"/>
                <w:szCs w:val="20"/>
              </w:rPr>
              <w:t>16</w:t>
            </w:r>
          </w:p>
        </w:tc>
        <w:tc>
          <w:tcPr>
            <w:tcW w:w="2322" w:type="dxa"/>
            <w:tcBorders>
              <w:top w:val="single" w:sz="4" w:space="0" w:color="auto"/>
              <w:left w:val="single" w:sz="4" w:space="0" w:color="auto"/>
              <w:bottom w:val="single" w:sz="4" w:space="0" w:color="auto"/>
              <w:right w:val="single" w:sz="4" w:space="0" w:color="auto"/>
            </w:tcBorders>
            <w:hideMark/>
          </w:tcPr>
          <w:p w14:paraId="4AC7DE99" w14:textId="77777777" w:rsidR="00783C82" w:rsidRPr="00155339" w:rsidRDefault="00783C82">
            <w:pPr>
              <w:jc w:val="center"/>
              <w:rPr>
                <w:sz w:val="20"/>
                <w:szCs w:val="20"/>
              </w:rPr>
            </w:pPr>
            <w:r w:rsidRPr="00155339">
              <w:rPr>
                <w:sz w:val="20"/>
                <w:szCs w:val="20"/>
                <w:u w:val="single"/>
              </w:rPr>
              <w:t>ujutro:</w:t>
            </w:r>
            <w:r w:rsidRPr="00155339">
              <w:rPr>
                <w:sz w:val="20"/>
                <w:szCs w:val="20"/>
              </w:rPr>
              <w:t xml:space="preserve"> ponedjeljak 13.30-14.00h,</w:t>
            </w:r>
          </w:p>
          <w:p w14:paraId="70B3688C" w14:textId="77777777" w:rsidR="00783C82" w:rsidRPr="00155339" w:rsidRDefault="00783C82">
            <w:pPr>
              <w:jc w:val="center"/>
              <w:rPr>
                <w:sz w:val="20"/>
                <w:szCs w:val="20"/>
              </w:rPr>
            </w:pPr>
            <w:r w:rsidRPr="00155339">
              <w:rPr>
                <w:sz w:val="20"/>
                <w:szCs w:val="20"/>
                <w:u w:val="single"/>
              </w:rPr>
              <w:t>popodne:</w:t>
            </w:r>
            <w:r w:rsidRPr="00155339">
              <w:rPr>
                <w:sz w:val="20"/>
                <w:szCs w:val="20"/>
              </w:rPr>
              <w:t xml:space="preserve"> ponedjeljak 13.30 – 14.00h</w:t>
            </w:r>
          </w:p>
        </w:tc>
      </w:tr>
      <w:tr w:rsidR="00783C82" w:rsidRPr="00155339" w14:paraId="3F97A46F" w14:textId="77777777" w:rsidTr="00783C82">
        <w:tc>
          <w:tcPr>
            <w:tcW w:w="2322" w:type="dxa"/>
            <w:tcBorders>
              <w:top w:val="single" w:sz="4" w:space="0" w:color="auto"/>
              <w:left w:val="single" w:sz="4" w:space="0" w:color="auto"/>
              <w:bottom w:val="single" w:sz="4" w:space="0" w:color="auto"/>
              <w:right w:val="single" w:sz="4" w:space="0" w:color="auto"/>
            </w:tcBorders>
            <w:hideMark/>
          </w:tcPr>
          <w:p w14:paraId="0A314FDB" w14:textId="77777777" w:rsidR="00783C82" w:rsidRPr="00155339" w:rsidRDefault="00783C82">
            <w:pPr>
              <w:jc w:val="center"/>
              <w:rPr>
                <w:sz w:val="20"/>
                <w:szCs w:val="20"/>
              </w:rPr>
            </w:pPr>
            <w:r w:rsidRPr="00155339">
              <w:rPr>
                <w:sz w:val="20"/>
                <w:szCs w:val="20"/>
              </w:rPr>
              <w:t>Danijel Kavelj</w:t>
            </w:r>
          </w:p>
        </w:tc>
        <w:tc>
          <w:tcPr>
            <w:tcW w:w="2322" w:type="dxa"/>
            <w:tcBorders>
              <w:top w:val="single" w:sz="4" w:space="0" w:color="auto"/>
              <w:left w:val="single" w:sz="4" w:space="0" w:color="auto"/>
              <w:bottom w:val="single" w:sz="4" w:space="0" w:color="auto"/>
              <w:right w:val="single" w:sz="4" w:space="0" w:color="auto"/>
            </w:tcBorders>
          </w:tcPr>
          <w:p w14:paraId="20D14167" w14:textId="77777777" w:rsidR="00783C82" w:rsidRPr="00155339" w:rsidRDefault="00783C82">
            <w:pPr>
              <w:jc w:val="center"/>
              <w:rPr>
                <w:sz w:val="20"/>
                <w:szCs w:val="20"/>
              </w:rPr>
            </w:pPr>
            <w:r w:rsidRPr="00155339">
              <w:rPr>
                <w:sz w:val="20"/>
                <w:szCs w:val="20"/>
              </w:rPr>
              <w:t>5.a-8.b</w:t>
            </w:r>
          </w:p>
          <w:p w14:paraId="16C6D2C7" w14:textId="77777777" w:rsidR="00783C82" w:rsidRPr="00155339" w:rsidRDefault="00783C82">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6490E545" w14:textId="77777777" w:rsidR="00783C82" w:rsidRPr="00155339" w:rsidRDefault="00783C82">
            <w:pPr>
              <w:jc w:val="center"/>
              <w:rPr>
                <w:sz w:val="20"/>
                <w:szCs w:val="20"/>
              </w:rPr>
            </w:pPr>
            <w:r w:rsidRPr="00155339">
              <w:rPr>
                <w:sz w:val="20"/>
                <w:szCs w:val="20"/>
              </w:rPr>
              <w:t>10-15</w:t>
            </w:r>
          </w:p>
        </w:tc>
        <w:tc>
          <w:tcPr>
            <w:tcW w:w="2322" w:type="dxa"/>
            <w:tcBorders>
              <w:top w:val="single" w:sz="4" w:space="0" w:color="auto"/>
              <w:left w:val="single" w:sz="4" w:space="0" w:color="auto"/>
              <w:bottom w:val="single" w:sz="4" w:space="0" w:color="auto"/>
              <w:right w:val="single" w:sz="4" w:space="0" w:color="auto"/>
            </w:tcBorders>
            <w:hideMark/>
          </w:tcPr>
          <w:p w14:paraId="25B88520" w14:textId="77777777" w:rsidR="00783C82" w:rsidRPr="00155339" w:rsidRDefault="00783C82">
            <w:pPr>
              <w:jc w:val="center"/>
              <w:rPr>
                <w:sz w:val="20"/>
                <w:szCs w:val="20"/>
              </w:rPr>
            </w:pPr>
            <w:r w:rsidRPr="00155339">
              <w:rPr>
                <w:sz w:val="20"/>
                <w:szCs w:val="20"/>
                <w:u w:val="single"/>
              </w:rPr>
              <w:t>ujutro:</w:t>
            </w:r>
            <w:r w:rsidRPr="00155339">
              <w:rPr>
                <w:sz w:val="20"/>
                <w:szCs w:val="20"/>
              </w:rPr>
              <w:t xml:space="preserve"> </w:t>
            </w:r>
          </w:p>
          <w:p w14:paraId="32D7D62C" w14:textId="77777777" w:rsidR="00783C82" w:rsidRPr="00155339" w:rsidRDefault="00783C82">
            <w:pPr>
              <w:jc w:val="center"/>
              <w:rPr>
                <w:sz w:val="20"/>
                <w:szCs w:val="20"/>
              </w:rPr>
            </w:pPr>
            <w:r w:rsidRPr="00155339">
              <w:rPr>
                <w:sz w:val="20"/>
                <w:szCs w:val="20"/>
              </w:rPr>
              <w:t>petkom 7. sat,</w:t>
            </w:r>
          </w:p>
          <w:p w14:paraId="1D401CA5" w14:textId="77777777" w:rsidR="00783C82" w:rsidRPr="00155339" w:rsidRDefault="00783C82">
            <w:pPr>
              <w:jc w:val="center"/>
              <w:rPr>
                <w:sz w:val="20"/>
                <w:szCs w:val="20"/>
              </w:rPr>
            </w:pPr>
            <w:r w:rsidRPr="00155339">
              <w:rPr>
                <w:sz w:val="20"/>
                <w:szCs w:val="20"/>
                <w:u w:val="single"/>
              </w:rPr>
              <w:t>popodne:</w:t>
            </w:r>
            <w:r w:rsidRPr="00155339">
              <w:rPr>
                <w:sz w:val="20"/>
                <w:szCs w:val="20"/>
              </w:rPr>
              <w:t xml:space="preserve"> utorkom  predsat</w:t>
            </w:r>
          </w:p>
        </w:tc>
      </w:tr>
      <w:tr w:rsidR="00783C82" w:rsidRPr="00155339" w14:paraId="15D1FC50" w14:textId="77777777" w:rsidTr="00783C82">
        <w:tc>
          <w:tcPr>
            <w:tcW w:w="2322" w:type="dxa"/>
            <w:tcBorders>
              <w:top w:val="single" w:sz="4" w:space="0" w:color="auto"/>
              <w:left w:val="single" w:sz="4" w:space="0" w:color="auto"/>
              <w:bottom w:val="single" w:sz="4" w:space="0" w:color="auto"/>
              <w:right w:val="single" w:sz="4" w:space="0" w:color="auto"/>
            </w:tcBorders>
            <w:hideMark/>
          </w:tcPr>
          <w:p w14:paraId="378BFC88" w14:textId="77777777" w:rsidR="00783C82" w:rsidRPr="00155339" w:rsidRDefault="00783C82">
            <w:pPr>
              <w:jc w:val="center"/>
              <w:rPr>
                <w:sz w:val="20"/>
                <w:szCs w:val="20"/>
              </w:rPr>
            </w:pPr>
            <w:r w:rsidRPr="00155339">
              <w:rPr>
                <w:sz w:val="20"/>
                <w:szCs w:val="20"/>
              </w:rPr>
              <w:lastRenderedPageBreak/>
              <w:t>UKUPNO</w:t>
            </w:r>
          </w:p>
        </w:tc>
        <w:tc>
          <w:tcPr>
            <w:tcW w:w="2322" w:type="dxa"/>
            <w:tcBorders>
              <w:top w:val="single" w:sz="4" w:space="0" w:color="auto"/>
              <w:left w:val="single" w:sz="4" w:space="0" w:color="auto"/>
              <w:bottom w:val="single" w:sz="4" w:space="0" w:color="auto"/>
              <w:right w:val="single" w:sz="4" w:space="0" w:color="auto"/>
            </w:tcBorders>
          </w:tcPr>
          <w:p w14:paraId="1063CED1" w14:textId="77777777" w:rsidR="00783C82" w:rsidRPr="00155339" w:rsidRDefault="00783C82">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6001E07F" w14:textId="77777777" w:rsidR="00783C82" w:rsidRPr="00155339" w:rsidRDefault="00783C82">
            <w:pPr>
              <w:jc w:val="center"/>
              <w:rPr>
                <w:sz w:val="20"/>
                <w:szCs w:val="20"/>
              </w:rPr>
            </w:pPr>
            <w:r w:rsidRPr="00155339">
              <w:rPr>
                <w:sz w:val="20"/>
                <w:szCs w:val="20"/>
              </w:rPr>
              <w:t>30</w:t>
            </w:r>
          </w:p>
        </w:tc>
        <w:tc>
          <w:tcPr>
            <w:tcW w:w="2322" w:type="dxa"/>
            <w:tcBorders>
              <w:top w:val="single" w:sz="4" w:space="0" w:color="auto"/>
              <w:left w:val="single" w:sz="4" w:space="0" w:color="auto"/>
              <w:bottom w:val="single" w:sz="4" w:space="0" w:color="auto"/>
              <w:right w:val="single" w:sz="4" w:space="0" w:color="auto"/>
            </w:tcBorders>
          </w:tcPr>
          <w:p w14:paraId="430E474C" w14:textId="77777777" w:rsidR="00783C82" w:rsidRPr="00155339" w:rsidRDefault="00783C82">
            <w:pPr>
              <w:jc w:val="center"/>
              <w:rPr>
                <w:sz w:val="20"/>
                <w:szCs w:val="20"/>
              </w:rPr>
            </w:pPr>
          </w:p>
        </w:tc>
      </w:tr>
    </w:tbl>
    <w:p w14:paraId="33C94A67" w14:textId="77777777" w:rsidR="00783C82" w:rsidRPr="00155339" w:rsidRDefault="00783C82" w:rsidP="00783C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783C82" w:rsidRPr="00155339" w14:paraId="6F75E4A0" w14:textId="77777777" w:rsidTr="00F10C8C">
        <w:tc>
          <w:tcPr>
            <w:tcW w:w="3348" w:type="dxa"/>
            <w:tcBorders>
              <w:top w:val="single" w:sz="4" w:space="0" w:color="auto"/>
              <w:left w:val="single" w:sz="4" w:space="0" w:color="auto"/>
              <w:bottom w:val="single" w:sz="4" w:space="0" w:color="auto"/>
              <w:right w:val="single" w:sz="4" w:space="0" w:color="auto"/>
            </w:tcBorders>
          </w:tcPr>
          <w:p w14:paraId="4C3813E1" w14:textId="77777777" w:rsidR="00783C82" w:rsidRPr="00155339" w:rsidRDefault="00783C82" w:rsidP="00F10C8C">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tcPr>
          <w:p w14:paraId="1E5F7D00" w14:textId="77777777" w:rsidR="00783C82" w:rsidRPr="00155339" w:rsidRDefault="00783C82" w:rsidP="00F10C8C">
            <w:pPr>
              <w:jc w:val="center"/>
              <w:rPr>
                <w:b/>
                <w:color w:val="FF0000"/>
                <w:sz w:val="20"/>
                <w:szCs w:val="20"/>
              </w:rPr>
            </w:pPr>
            <w:r w:rsidRPr="00155339">
              <w:rPr>
                <w:b/>
                <w:color w:val="FF0000"/>
                <w:sz w:val="20"/>
                <w:szCs w:val="20"/>
              </w:rPr>
              <w:t>DOMAĆINSTVO PŠ O. OBREŽ</w:t>
            </w:r>
          </w:p>
          <w:p w14:paraId="504B2FCE" w14:textId="77777777" w:rsidR="00783C82" w:rsidRPr="00155339" w:rsidRDefault="00783C82" w:rsidP="00F10C8C">
            <w:pPr>
              <w:jc w:val="center"/>
              <w:rPr>
                <w:b/>
                <w:color w:val="FF0000"/>
                <w:sz w:val="20"/>
                <w:szCs w:val="20"/>
              </w:rPr>
            </w:pPr>
            <w:r w:rsidRPr="00155339">
              <w:rPr>
                <w:b/>
                <w:color w:val="FF0000"/>
                <w:sz w:val="20"/>
                <w:szCs w:val="20"/>
              </w:rPr>
              <w:t>Šk. god. 2020./2021.</w:t>
            </w:r>
          </w:p>
        </w:tc>
      </w:tr>
      <w:tr w:rsidR="00783C82" w:rsidRPr="00155339" w14:paraId="5077915F" w14:textId="77777777" w:rsidTr="00F10C8C">
        <w:tc>
          <w:tcPr>
            <w:tcW w:w="3348" w:type="dxa"/>
            <w:tcBorders>
              <w:top w:val="single" w:sz="4" w:space="0" w:color="auto"/>
              <w:left w:val="single" w:sz="4" w:space="0" w:color="auto"/>
              <w:bottom w:val="single" w:sz="4" w:space="0" w:color="auto"/>
              <w:right w:val="single" w:sz="4" w:space="0" w:color="auto"/>
            </w:tcBorders>
          </w:tcPr>
          <w:p w14:paraId="18D0B275" w14:textId="77777777" w:rsidR="00783C82" w:rsidRPr="00155339" w:rsidRDefault="00783C82" w:rsidP="00F10C8C">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tcPr>
          <w:p w14:paraId="195AEE60" w14:textId="77777777" w:rsidR="00783C82" w:rsidRPr="00155339" w:rsidRDefault="00783C82" w:rsidP="00F10C8C">
            <w:pPr>
              <w:rPr>
                <w:sz w:val="20"/>
                <w:szCs w:val="20"/>
              </w:rPr>
            </w:pPr>
            <w:r w:rsidRPr="00155339">
              <w:rPr>
                <w:sz w:val="20"/>
                <w:szCs w:val="20"/>
              </w:rPr>
              <w:t>Iskustvo i radost zajedničkog rada; poticati ljubav prema kuhanju i drugim kućanskim poslovima; stjecanje novih znanja; suradnja; razvijanje higijenskih navika; čuvati kulturnu baštinu i sudjelovati u aktivnostima vezanim uz prigodne nadnevke</w:t>
            </w:r>
          </w:p>
        </w:tc>
      </w:tr>
      <w:tr w:rsidR="00783C82" w:rsidRPr="00155339" w14:paraId="115046F2" w14:textId="77777777" w:rsidTr="00F10C8C">
        <w:tc>
          <w:tcPr>
            <w:tcW w:w="3348" w:type="dxa"/>
            <w:tcBorders>
              <w:top w:val="single" w:sz="4" w:space="0" w:color="auto"/>
              <w:left w:val="single" w:sz="4" w:space="0" w:color="auto"/>
              <w:bottom w:val="single" w:sz="4" w:space="0" w:color="auto"/>
              <w:right w:val="single" w:sz="4" w:space="0" w:color="auto"/>
            </w:tcBorders>
          </w:tcPr>
          <w:p w14:paraId="1610C1B5" w14:textId="77777777" w:rsidR="00783C82" w:rsidRPr="00155339" w:rsidRDefault="00783C82" w:rsidP="00F10C8C">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tcPr>
          <w:p w14:paraId="1BE3E837" w14:textId="77777777" w:rsidR="00783C82" w:rsidRPr="00155339" w:rsidRDefault="00783C82" w:rsidP="00F10C8C">
            <w:pPr>
              <w:rPr>
                <w:sz w:val="20"/>
                <w:szCs w:val="20"/>
              </w:rPr>
            </w:pPr>
            <w:r w:rsidRPr="00155339">
              <w:rPr>
                <w:sz w:val="20"/>
                <w:szCs w:val="20"/>
              </w:rPr>
              <w:t>Usvajanje dobrih kućnih navika; razvijanje praktičnih vještina; poticanje suradničke komunikacije; poticanje samostalnog rada i poduzetničke inicijative; upoznavanje osnova kuhanja; zabava i druženje; upoznavanje aktivnosti svakodnevnog života; upoznavanje sa pravlnim rukovanjem kuhiinjskim pomagalima; upoznavanje sa kućanskim uređajima, opasnostima i pravilnim ophođenjem; otkriti i potaknuti darovitost djece; osposobiti ih za kreativnost ukrašavanja školskog ali i životnog prostora; pružiti im mogućnost u osobnom otkrivanju sposobnosti ili talenta; razvijati različite vještine i radne navike (kuhanje, šivanje, razvrstavanje otpada, uzgoj biljaka itd.); razvijati kreativnost, stvaralaštvo, ekološku osviještenost, životni optimizam, upornost u radu i vjeru u sebe; čuvanje etno baštine</w:t>
            </w:r>
          </w:p>
        </w:tc>
      </w:tr>
      <w:tr w:rsidR="00783C82" w:rsidRPr="00155339" w14:paraId="02B92763" w14:textId="77777777" w:rsidTr="00F10C8C">
        <w:tc>
          <w:tcPr>
            <w:tcW w:w="3348" w:type="dxa"/>
            <w:tcBorders>
              <w:top w:val="single" w:sz="4" w:space="0" w:color="auto"/>
              <w:left w:val="single" w:sz="4" w:space="0" w:color="auto"/>
              <w:bottom w:val="single" w:sz="4" w:space="0" w:color="auto"/>
              <w:right w:val="single" w:sz="4" w:space="0" w:color="auto"/>
            </w:tcBorders>
          </w:tcPr>
          <w:p w14:paraId="4FBE77E5" w14:textId="77777777" w:rsidR="00783C82" w:rsidRPr="00155339" w:rsidRDefault="00783C82" w:rsidP="00F10C8C">
            <w:pPr>
              <w:rPr>
                <w:sz w:val="20"/>
                <w:szCs w:val="20"/>
              </w:rPr>
            </w:pPr>
            <w:r w:rsidRPr="00155339">
              <w:rPr>
                <w:sz w:val="20"/>
                <w:szCs w:val="20"/>
              </w:rPr>
              <w:t>ZADACI</w:t>
            </w:r>
          </w:p>
        </w:tc>
        <w:tc>
          <w:tcPr>
            <w:tcW w:w="5508" w:type="dxa"/>
            <w:gridSpan w:val="2"/>
            <w:tcBorders>
              <w:top w:val="single" w:sz="4" w:space="0" w:color="auto"/>
              <w:left w:val="single" w:sz="4" w:space="0" w:color="auto"/>
              <w:bottom w:val="single" w:sz="4" w:space="0" w:color="auto"/>
              <w:right w:val="single" w:sz="4" w:space="0" w:color="auto"/>
            </w:tcBorders>
          </w:tcPr>
          <w:p w14:paraId="590A7F0E" w14:textId="77777777" w:rsidR="00783C82" w:rsidRPr="00155339" w:rsidRDefault="00783C82" w:rsidP="00F10C8C">
            <w:pPr>
              <w:rPr>
                <w:sz w:val="20"/>
                <w:szCs w:val="20"/>
              </w:rPr>
            </w:pPr>
            <w:r w:rsidRPr="00155339">
              <w:rPr>
                <w:sz w:val="20"/>
                <w:szCs w:val="20"/>
              </w:rPr>
              <w:t xml:space="preserve">Razvijanje brzine, spretnosti, preciznosti, kreativnosti i snalažljivosti. Upoznati učenike sa osnovnim kućanskim poslovima (kuhanje, šivanje, spremanje namirnica, čišćenje, briga o biljkama.  Razvijanje fine motoričke sposobnosti. Stjecanje novih znanja i vještina. </w:t>
            </w:r>
          </w:p>
        </w:tc>
      </w:tr>
      <w:tr w:rsidR="00783C82" w:rsidRPr="00155339" w14:paraId="2BB7E77A" w14:textId="77777777" w:rsidTr="00F10C8C">
        <w:tc>
          <w:tcPr>
            <w:tcW w:w="3348" w:type="dxa"/>
            <w:tcBorders>
              <w:top w:val="single" w:sz="4" w:space="0" w:color="auto"/>
              <w:left w:val="single" w:sz="4" w:space="0" w:color="auto"/>
              <w:bottom w:val="single" w:sz="4" w:space="0" w:color="auto"/>
              <w:right w:val="single" w:sz="4" w:space="0" w:color="auto"/>
            </w:tcBorders>
          </w:tcPr>
          <w:p w14:paraId="1428B8A4" w14:textId="77777777" w:rsidR="00783C82" w:rsidRPr="00155339" w:rsidRDefault="00783C82" w:rsidP="00F10C8C">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tcPr>
          <w:p w14:paraId="79401D7B" w14:textId="77777777" w:rsidR="00783C82" w:rsidRPr="00155339" w:rsidRDefault="00783C82" w:rsidP="00F10C8C">
            <w:pPr>
              <w:rPr>
                <w:sz w:val="20"/>
                <w:szCs w:val="20"/>
              </w:rPr>
            </w:pPr>
            <w:r w:rsidRPr="00155339">
              <w:rPr>
                <w:sz w:val="20"/>
                <w:szCs w:val="20"/>
              </w:rPr>
              <w:t>Učenici i učiteljica Nataša Jurić i Jadranka Šimaga</w:t>
            </w:r>
          </w:p>
        </w:tc>
      </w:tr>
      <w:tr w:rsidR="00783C82" w:rsidRPr="00155339" w14:paraId="0C3ECEA2" w14:textId="77777777" w:rsidTr="00F10C8C">
        <w:tc>
          <w:tcPr>
            <w:tcW w:w="3348" w:type="dxa"/>
            <w:tcBorders>
              <w:top w:val="single" w:sz="4" w:space="0" w:color="auto"/>
              <w:left w:val="single" w:sz="4" w:space="0" w:color="auto"/>
              <w:right w:val="single" w:sz="4" w:space="0" w:color="auto"/>
            </w:tcBorders>
          </w:tcPr>
          <w:p w14:paraId="49380D75" w14:textId="77777777" w:rsidR="00783C82" w:rsidRPr="00155339" w:rsidRDefault="00783C82" w:rsidP="00F10C8C">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tcPr>
          <w:p w14:paraId="06692F0E" w14:textId="77777777" w:rsidR="00783C82" w:rsidRPr="00155339" w:rsidRDefault="00783C82" w:rsidP="00F10C8C">
            <w:pPr>
              <w:rPr>
                <w:sz w:val="20"/>
                <w:szCs w:val="20"/>
              </w:rPr>
            </w:pPr>
            <w:r w:rsidRPr="00155339">
              <w:rPr>
                <w:sz w:val="20"/>
                <w:szCs w:val="20"/>
              </w:rPr>
              <w:t>Učenici 1.r. PŠO. Obrež i PŠ Dragonožec</w:t>
            </w:r>
          </w:p>
        </w:tc>
      </w:tr>
      <w:tr w:rsidR="00783C82" w:rsidRPr="00155339" w14:paraId="311A3A67" w14:textId="77777777" w:rsidTr="00F10C8C">
        <w:trPr>
          <w:trHeight w:val="2213"/>
        </w:trPr>
        <w:tc>
          <w:tcPr>
            <w:tcW w:w="3348" w:type="dxa"/>
            <w:vMerge w:val="restart"/>
            <w:tcBorders>
              <w:left w:val="single" w:sz="4" w:space="0" w:color="auto"/>
              <w:right w:val="single" w:sz="4" w:space="0" w:color="auto"/>
            </w:tcBorders>
          </w:tcPr>
          <w:p w14:paraId="6089C636" w14:textId="77777777" w:rsidR="00783C82" w:rsidRPr="00155339" w:rsidRDefault="00783C82" w:rsidP="00F10C8C">
            <w:pPr>
              <w:rPr>
                <w:sz w:val="20"/>
                <w:szCs w:val="20"/>
              </w:rPr>
            </w:pPr>
            <w:r w:rsidRPr="00155339">
              <w:rPr>
                <w:sz w:val="20"/>
                <w:szCs w:val="20"/>
              </w:rPr>
              <w:t>NAČIN REALIZACIJE AKTIVNOSTI:</w:t>
            </w:r>
          </w:p>
          <w:p w14:paraId="2085E9A6" w14:textId="77777777" w:rsidR="00783C82" w:rsidRPr="00155339" w:rsidRDefault="00783C82" w:rsidP="00F10C8C">
            <w:pPr>
              <w:rPr>
                <w:sz w:val="20"/>
                <w:szCs w:val="20"/>
              </w:rPr>
            </w:pPr>
            <w:r w:rsidRPr="00155339">
              <w:rPr>
                <w:sz w:val="20"/>
                <w:szCs w:val="20"/>
              </w:rPr>
              <w:t>obavljanje  poslova vezanih uz kućanstvo prema osmišljenom programu u školskom prostoru i okruženju.</w:t>
            </w:r>
          </w:p>
          <w:p w14:paraId="4C614B96" w14:textId="77777777" w:rsidR="00783C82" w:rsidRPr="00155339" w:rsidRDefault="00783C82"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4B9DA1DE" w14:textId="77777777" w:rsidR="00783C82" w:rsidRPr="00155339" w:rsidRDefault="00783C82" w:rsidP="00F10C8C">
            <w:pPr>
              <w:rPr>
                <w:sz w:val="20"/>
                <w:szCs w:val="20"/>
              </w:rPr>
            </w:pPr>
            <w:r w:rsidRPr="00155339">
              <w:rPr>
                <w:sz w:val="20"/>
                <w:szCs w:val="20"/>
              </w:rPr>
              <w:t>SADRŽAJI</w:t>
            </w:r>
          </w:p>
        </w:tc>
        <w:tc>
          <w:tcPr>
            <w:tcW w:w="3698" w:type="dxa"/>
            <w:tcBorders>
              <w:top w:val="single" w:sz="4" w:space="0" w:color="auto"/>
              <w:left w:val="single" w:sz="4" w:space="0" w:color="auto"/>
              <w:bottom w:val="single" w:sz="4" w:space="0" w:color="auto"/>
              <w:right w:val="single" w:sz="4" w:space="0" w:color="auto"/>
            </w:tcBorders>
          </w:tcPr>
          <w:p w14:paraId="79579C75" w14:textId="77777777" w:rsidR="00783C82" w:rsidRPr="00155339" w:rsidRDefault="00783C82" w:rsidP="00F10C8C">
            <w:pPr>
              <w:rPr>
                <w:sz w:val="20"/>
                <w:szCs w:val="20"/>
              </w:rPr>
            </w:pPr>
            <w:r w:rsidRPr="00155339">
              <w:rPr>
                <w:sz w:val="20"/>
                <w:szCs w:val="20"/>
              </w:rPr>
              <w:t>Šivanje, kuhanje, spremanje namirnica; čišćene, briga o biljkama</w:t>
            </w:r>
          </w:p>
        </w:tc>
      </w:tr>
      <w:tr w:rsidR="00783C82" w:rsidRPr="00155339" w14:paraId="5E5660D4" w14:textId="77777777" w:rsidTr="00F10C8C">
        <w:trPr>
          <w:trHeight w:val="82"/>
        </w:trPr>
        <w:tc>
          <w:tcPr>
            <w:tcW w:w="0" w:type="auto"/>
            <w:vMerge/>
            <w:tcBorders>
              <w:left w:val="single" w:sz="4" w:space="0" w:color="auto"/>
              <w:right w:val="single" w:sz="4" w:space="0" w:color="auto"/>
            </w:tcBorders>
            <w:vAlign w:val="center"/>
          </w:tcPr>
          <w:p w14:paraId="563F4BAC" w14:textId="77777777" w:rsidR="00783C82" w:rsidRPr="00155339" w:rsidRDefault="00783C82"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5546DF8C" w14:textId="77777777" w:rsidR="00783C82" w:rsidRPr="00155339" w:rsidRDefault="00783C82" w:rsidP="00F10C8C">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tcPr>
          <w:p w14:paraId="1AFAE470" w14:textId="77777777" w:rsidR="00783C82" w:rsidRPr="00155339" w:rsidRDefault="00783C82" w:rsidP="00F10C8C">
            <w:pPr>
              <w:rPr>
                <w:sz w:val="20"/>
                <w:szCs w:val="20"/>
              </w:rPr>
            </w:pPr>
            <w:r w:rsidRPr="00155339">
              <w:rPr>
                <w:sz w:val="20"/>
                <w:szCs w:val="20"/>
              </w:rPr>
              <w:t>Frontalni, grupni, individualni rad.</w:t>
            </w:r>
          </w:p>
          <w:p w14:paraId="261A69B7" w14:textId="77777777" w:rsidR="00783C82" w:rsidRPr="00155339" w:rsidRDefault="00783C82" w:rsidP="00F10C8C">
            <w:pPr>
              <w:rPr>
                <w:sz w:val="20"/>
                <w:szCs w:val="20"/>
              </w:rPr>
            </w:pPr>
          </w:p>
        </w:tc>
      </w:tr>
      <w:tr w:rsidR="00783C82" w:rsidRPr="00155339" w14:paraId="63B70DA1" w14:textId="77777777" w:rsidTr="00F10C8C">
        <w:trPr>
          <w:trHeight w:val="82"/>
        </w:trPr>
        <w:tc>
          <w:tcPr>
            <w:tcW w:w="0" w:type="auto"/>
            <w:vMerge/>
            <w:tcBorders>
              <w:left w:val="single" w:sz="4" w:space="0" w:color="auto"/>
              <w:bottom w:val="single" w:sz="4" w:space="0" w:color="auto"/>
              <w:right w:val="single" w:sz="4" w:space="0" w:color="auto"/>
            </w:tcBorders>
            <w:vAlign w:val="center"/>
          </w:tcPr>
          <w:p w14:paraId="32CD8C91" w14:textId="77777777" w:rsidR="00783C82" w:rsidRPr="00155339" w:rsidRDefault="00783C82"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12967191" w14:textId="77777777" w:rsidR="00783C82" w:rsidRPr="00155339" w:rsidRDefault="00783C82" w:rsidP="00F10C8C">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tcPr>
          <w:p w14:paraId="308F87D1" w14:textId="77777777" w:rsidR="00783C82" w:rsidRPr="00155339" w:rsidRDefault="00783C82" w:rsidP="00F10C8C">
            <w:pPr>
              <w:rPr>
                <w:sz w:val="20"/>
                <w:szCs w:val="20"/>
              </w:rPr>
            </w:pPr>
            <w:r w:rsidRPr="00155339">
              <w:rPr>
                <w:sz w:val="20"/>
                <w:szCs w:val="20"/>
              </w:rPr>
              <w:t>Vanjski suradnici (roditelji, učiteljice; vezilje KUD-a; kuhar)</w:t>
            </w:r>
          </w:p>
          <w:p w14:paraId="0D5A22FD" w14:textId="77777777" w:rsidR="00783C82" w:rsidRPr="00155339" w:rsidRDefault="00783C82" w:rsidP="00F10C8C">
            <w:pPr>
              <w:rPr>
                <w:sz w:val="20"/>
                <w:szCs w:val="20"/>
              </w:rPr>
            </w:pPr>
          </w:p>
          <w:p w14:paraId="55FCF104" w14:textId="77777777" w:rsidR="00783C82" w:rsidRPr="00155339" w:rsidRDefault="00783C82" w:rsidP="00F10C8C">
            <w:pPr>
              <w:rPr>
                <w:sz w:val="20"/>
                <w:szCs w:val="20"/>
              </w:rPr>
            </w:pPr>
          </w:p>
        </w:tc>
      </w:tr>
      <w:tr w:rsidR="00783C82" w:rsidRPr="00155339" w14:paraId="4DDB9928" w14:textId="77777777" w:rsidTr="00F10C8C">
        <w:tc>
          <w:tcPr>
            <w:tcW w:w="3348" w:type="dxa"/>
            <w:tcBorders>
              <w:top w:val="single" w:sz="4" w:space="0" w:color="auto"/>
              <w:left w:val="single" w:sz="4" w:space="0" w:color="auto"/>
              <w:bottom w:val="single" w:sz="4" w:space="0" w:color="auto"/>
              <w:right w:val="single" w:sz="4" w:space="0" w:color="auto"/>
            </w:tcBorders>
          </w:tcPr>
          <w:p w14:paraId="0092B7E7" w14:textId="77777777" w:rsidR="00783C82" w:rsidRPr="00155339" w:rsidRDefault="00783C82" w:rsidP="00F10C8C">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tcPr>
          <w:p w14:paraId="17A5C74D" w14:textId="77777777" w:rsidR="00783C82" w:rsidRPr="00155339" w:rsidRDefault="00783C82" w:rsidP="00F10C8C">
            <w:pPr>
              <w:rPr>
                <w:sz w:val="20"/>
                <w:szCs w:val="20"/>
              </w:rPr>
            </w:pPr>
            <w:r w:rsidRPr="00155339">
              <w:rPr>
                <w:sz w:val="20"/>
                <w:szCs w:val="20"/>
              </w:rPr>
              <w:t>1 sat tjedno tijekom školske godine 2020./2021.</w:t>
            </w:r>
          </w:p>
        </w:tc>
      </w:tr>
      <w:tr w:rsidR="00783C82" w:rsidRPr="00155339" w14:paraId="5094B7BE" w14:textId="77777777" w:rsidTr="00F10C8C">
        <w:tc>
          <w:tcPr>
            <w:tcW w:w="3348" w:type="dxa"/>
            <w:tcBorders>
              <w:top w:val="single" w:sz="4" w:space="0" w:color="auto"/>
              <w:left w:val="single" w:sz="4" w:space="0" w:color="auto"/>
              <w:bottom w:val="single" w:sz="4" w:space="0" w:color="auto"/>
              <w:right w:val="single" w:sz="4" w:space="0" w:color="auto"/>
            </w:tcBorders>
          </w:tcPr>
          <w:p w14:paraId="7C8F841C" w14:textId="77777777" w:rsidR="00783C82" w:rsidRPr="00155339" w:rsidRDefault="00783C82" w:rsidP="00F10C8C">
            <w:pPr>
              <w:rPr>
                <w:sz w:val="20"/>
                <w:szCs w:val="20"/>
              </w:rPr>
            </w:pPr>
            <w:r w:rsidRPr="00155339">
              <w:rPr>
                <w:sz w:val="20"/>
                <w:szCs w:val="20"/>
              </w:rPr>
              <w:t>VREDNOVANJE:</w:t>
            </w:r>
          </w:p>
          <w:p w14:paraId="28CC0FF9" w14:textId="77777777" w:rsidR="00783C82" w:rsidRPr="00155339" w:rsidRDefault="00783C82" w:rsidP="00F10C8C">
            <w:pPr>
              <w:rPr>
                <w:sz w:val="20"/>
                <w:szCs w:val="20"/>
              </w:rPr>
            </w:pPr>
            <w:r w:rsidRPr="00155339">
              <w:rPr>
                <w:sz w:val="20"/>
                <w:szCs w:val="20"/>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tcPr>
          <w:p w14:paraId="378D8937" w14:textId="77777777" w:rsidR="00783C82" w:rsidRPr="00155339" w:rsidRDefault="00783C82" w:rsidP="00F10C8C">
            <w:pPr>
              <w:rPr>
                <w:sz w:val="20"/>
                <w:szCs w:val="20"/>
              </w:rPr>
            </w:pPr>
            <w:r w:rsidRPr="00155339">
              <w:rPr>
                <w:sz w:val="20"/>
                <w:szCs w:val="20"/>
              </w:rPr>
              <w:t>Redovitim praćenjem rada vrednuje se motiviranost, samostalnost i zalaganje učenika.</w:t>
            </w:r>
          </w:p>
          <w:p w14:paraId="4BD5E0F1" w14:textId="77777777" w:rsidR="00783C82" w:rsidRPr="00155339" w:rsidRDefault="00783C82" w:rsidP="00F10C8C">
            <w:pPr>
              <w:rPr>
                <w:sz w:val="20"/>
                <w:szCs w:val="20"/>
              </w:rPr>
            </w:pPr>
            <w:r w:rsidRPr="00155339">
              <w:rPr>
                <w:sz w:val="20"/>
                <w:szCs w:val="20"/>
              </w:rPr>
              <w:t>Pohvala, poticaj, motivacija, usmjeravanje; opisno pismeno i usmeno vrednovanje; priznanja na kraju školske godine za postignute rezultate</w:t>
            </w:r>
            <w:r w:rsidRPr="00155339">
              <w:rPr>
                <w:sz w:val="20"/>
                <w:szCs w:val="20"/>
              </w:rPr>
              <w:tab/>
            </w:r>
          </w:p>
          <w:p w14:paraId="67234ED9" w14:textId="77777777" w:rsidR="00783C82" w:rsidRPr="00155339" w:rsidRDefault="00783C82" w:rsidP="00F10C8C">
            <w:pPr>
              <w:rPr>
                <w:sz w:val="20"/>
                <w:szCs w:val="20"/>
              </w:rPr>
            </w:pPr>
          </w:p>
        </w:tc>
      </w:tr>
      <w:tr w:rsidR="00783C82" w:rsidRPr="00155339" w14:paraId="198B1330" w14:textId="77777777" w:rsidTr="00F10C8C">
        <w:tc>
          <w:tcPr>
            <w:tcW w:w="3348" w:type="dxa"/>
            <w:tcBorders>
              <w:top w:val="single" w:sz="4" w:space="0" w:color="auto"/>
              <w:left w:val="single" w:sz="4" w:space="0" w:color="auto"/>
              <w:bottom w:val="single" w:sz="4" w:space="0" w:color="auto"/>
              <w:right w:val="single" w:sz="4" w:space="0" w:color="auto"/>
            </w:tcBorders>
          </w:tcPr>
          <w:p w14:paraId="7459D6DA" w14:textId="77777777" w:rsidR="00783C82" w:rsidRPr="00155339" w:rsidRDefault="00783C82" w:rsidP="00F10C8C">
            <w:pPr>
              <w:rPr>
                <w:sz w:val="20"/>
                <w:szCs w:val="20"/>
              </w:rPr>
            </w:pPr>
            <w:r w:rsidRPr="00155339">
              <w:rPr>
                <w:sz w:val="20"/>
                <w:szCs w:val="20"/>
              </w:rPr>
              <w:t>TROŠKOVNIK</w:t>
            </w:r>
          </w:p>
          <w:p w14:paraId="35945970" w14:textId="77777777" w:rsidR="00783C82" w:rsidRPr="00155339" w:rsidRDefault="00783C82" w:rsidP="00F10C8C">
            <w:pPr>
              <w:rPr>
                <w:sz w:val="20"/>
                <w:szCs w:val="20"/>
              </w:rPr>
            </w:pPr>
          </w:p>
          <w:p w14:paraId="1737FB6D" w14:textId="77777777" w:rsidR="00783C82" w:rsidRPr="00155339" w:rsidRDefault="00783C82" w:rsidP="00F10C8C">
            <w:pPr>
              <w:rPr>
                <w:sz w:val="20"/>
                <w:szCs w:val="20"/>
              </w:rPr>
            </w:pPr>
          </w:p>
        </w:tc>
        <w:tc>
          <w:tcPr>
            <w:tcW w:w="5508" w:type="dxa"/>
            <w:gridSpan w:val="2"/>
            <w:tcBorders>
              <w:top w:val="single" w:sz="4" w:space="0" w:color="auto"/>
              <w:left w:val="single" w:sz="4" w:space="0" w:color="auto"/>
              <w:bottom w:val="single" w:sz="4" w:space="0" w:color="auto"/>
              <w:right w:val="single" w:sz="4" w:space="0" w:color="auto"/>
            </w:tcBorders>
          </w:tcPr>
          <w:p w14:paraId="59B540FD" w14:textId="77777777" w:rsidR="00783C82" w:rsidRPr="00155339" w:rsidRDefault="00783C82" w:rsidP="00F10C8C">
            <w:pPr>
              <w:rPr>
                <w:sz w:val="20"/>
                <w:szCs w:val="20"/>
              </w:rPr>
            </w:pPr>
            <w:r w:rsidRPr="00155339">
              <w:rPr>
                <w:sz w:val="20"/>
                <w:szCs w:val="20"/>
              </w:rPr>
              <w:t>Potrošni materijal i pribor oko 500 kn</w:t>
            </w:r>
          </w:p>
        </w:tc>
      </w:tr>
    </w:tbl>
    <w:p w14:paraId="076BD3C9" w14:textId="77777777" w:rsidR="00783C82" w:rsidRPr="00155339" w:rsidRDefault="00783C82" w:rsidP="00783C82">
      <w:pPr>
        <w:rPr>
          <w:sz w:val="20"/>
          <w:szCs w:val="20"/>
        </w:rPr>
      </w:pPr>
    </w:p>
    <w:p w14:paraId="4EA8741A" w14:textId="77777777" w:rsidR="00783C82" w:rsidRPr="00155339" w:rsidRDefault="00783C82" w:rsidP="00783C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40"/>
        <w:gridCol w:w="3060"/>
        <w:gridCol w:w="900"/>
      </w:tblGrid>
      <w:tr w:rsidR="00783C82" w:rsidRPr="00155339" w14:paraId="5F1CE250" w14:textId="77777777" w:rsidTr="00F10C8C">
        <w:tc>
          <w:tcPr>
            <w:tcW w:w="2448" w:type="dxa"/>
            <w:vAlign w:val="center"/>
          </w:tcPr>
          <w:p w14:paraId="2F7AD81F" w14:textId="77777777" w:rsidR="00783C82" w:rsidRPr="00155339" w:rsidRDefault="00783C82" w:rsidP="00F10C8C">
            <w:pPr>
              <w:jc w:val="center"/>
              <w:rPr>
                <w:sz w:val="20"/>
                <w:szCs w:val="20"/>
              </w:rPr>
            </w:pPr>
            <w:r w:rsidRPr="00155339">
              <w:rPr>
                <w:sz w:val="20"/>
                <w:szCs w:val="20"/>
              </w:rPr>
              <w:t>VODITELJ</w:t>
            </w:r>
          </w:p>
        </w:tc>
        <w:tc>
          <w:tcPr>
            <w:tcW w:w="2340" w:type="dxa"/>
            <w:vAlign w:val="center"/>
          </w:tcPr>
          <w:p w14:paraId="16C1EC77" w14:textId="77777777" w:rsidR="00783C82" w:rsidRPr="00155339" w:rsidRDefault="00783C82" w:rsidP="00F10C8C">
            <w:pPr>
              <w:jc w:val="center"/>
              <w:rPr>
                <w:sz w:val="20"/>
                <w:szCs w:val="20"/>
              </w:rPr>
            </w:pPr>
            <w:r w:rsidRPr="00155339">
              <w:rPr>
                <w:sz w:val="20"/>
                <w:szCs w:val="20"/>
              </w:rPr>
              <w:t>ODJEL</w:t>
            </w:r>
          </w:p>
        </w:tc>
        <w:tc>
          <w:tcPr>
            <w:tcW w:w="3060" w:type="dxa"/>
            <w:vAlign w:val="center"/>
          </w:tcPr>
          <w:p w14:paraId="2899447C" w14:textId="77777777" w:rsidR="00783C82" w:rsidRPr="00155339" w:rsidRDefault="00783C82" w:rsidP="00F10C8C">
            <w:pPr>
              <w:jc w:val="center"/>
              <w:rPr>
                <w:sz w:val="20"/>
                <w:szCs w:val="20"/>
              </w:rPr>
            </w:pPr>
            <w:r w:rsidRPr="00155339">
              <w:rPr>
                <w:sz w:val="20"/>
                <w:szCs w:val="20"/>
              </w:rPr>
              <w:t>TERMIN</w:t>
            </w:r>
          </w:p>
        </w:tc>
        <w:tc>
          <w:tcPr>
            <w:tcW w:w="900" w:type="dxa"/>
            <w:vAlign w:val="center"/>
          </w:tcPr>
          <w:p w14:paraId="1AE505D1" w14:textId="77777777" w:rsidR="00783C82" w:rsidRPr="00155339" w:rsidRDefault="00783C82" w:rsidP="00F10C8C">
            <w:pPr>
              <w:jc w:val="center"/>
              <w:rPr>
                <w:sz w:val="20"/>
                <w:szCs w:val="20"/>
              </w:rPr>
            </w:pPr>
            <w:r w:rsidRPr="00155339">
              <w:rPr>
                <w:sz w:val="20"/>
                <w:szCs w:val="20"/>
              </w:rPr>
              <w:t>BR. UČ.</w:t>
            </w:r>
          </w:p>
        </w:tc>
      </w:tr>
      <w:tr w:rsidR="00783C82" w:rsidRPr="00155339" w14:paraId="76B12C8E" w14:textId="77777777" w:rsidTr="00F10C8C">
        <w:tc>
          <w:tcPr>
            <w:tcW w:w="2448" w:type="dxa"/>
            <w:vAlign w:val="center"/>
          </w:tcPr>
          <w:p w14:paraId="72230A86" w14:textId="77777777" w:rsidR="00783C82" w:rsidRPr="00155339" w:rsidRDefault="00783C82" w:rsidP="00F10C8C">
            <w:pPr>
              <w:jc w:val="center"/>
              <w:rPr>
                <w:sz w:val="20"/>
                <w:szCs w:val="20"/>
              </w:rPr>
            </w:pPr>
          </w:p>
          <w:p w14:paraId="4557B35C" w14:textId="77777777" w:rsidR="00783C82" w:rsidRPr="00155339" w:rsidRDefault="00783C82" w:rsidP="00F10C8C">
            <w:pPr>
              <w:jc w:val="center"/>
              <w:rPr>
                <w:sz w:val="20"/>
                <w:szCs w:val="20"/>
              </w:rPr>
            </w:pPr>
            <w:r w:rsidRPr="00155339">
              <w:rPr>
                <w:sz w:val="20"/>
                <w:szCs w:val="20"/>
              </w:rPr>
              <w:t>Nataša Jurić</w:t>
            </w:r>
          </w:p>
          <w:p w14:paraId="5088B3DA" w14:textId="77777777" w:rsidR="00783C82" w:rsidRPr="00155339" w:rsidRDefault="00783C82" w:rsidP="00F10C8C">
            <w:pPr>
              <w:jc w:val="center"/>
              <w:rPr>
                <w:sz w:val="20"/>
                <w:szCs w:val="20"/>
              </w:rPr>
            </w:pPr>
          </w:p>
        </w:tc>
        <w:tc>
          <w:tcPr>
            <w:tcW w:w="2340" w:type="dxa"/>
            <w:vAlign w:val="center"/>
          </w:tcPr>
          <w:p w14:paraId="27688D76" w14:textId="77777777" w:rsidR="00783C82" w:rsidRPr="00155339" w:rsidRDefault="00783C82" w:rsidP="00F10C8C">
            <w:pPr>
              <w:ind w:left="360"/>
              <w:jc w:val="center"/>
              <w:rPr>
                <w:sz w:val="20"/>
                <w:szCs w:val="20"/>
              </w:rPr>
            </w:pPr>
            <w:r w:rsidRPr="00155339">
              <w:rPr>
                <w:sz w:val="20"/>
                <w:szCs w:val="20"/>
              </w:rPr>
              <w:lastRenderedPageBreak/>
              <w:t>1.r.</w:t>
            </w:r>
          </w:p>
          <w:p w14:paraId="7107A47B" w14:textId="77777777" w:rsidR="00783C82" w:rsidRPr="00155339" w:rsidRDefault="00783C82" w:rsidP="00F10C8C">
            <w:pPr>
              <w:ind w:left="360"/>
              <w:jc w:val="center"/>
              <w:rPr>
                <w:sz w:val="20"/>
                <w:szCs w:val="20"/>
              </w:rPr>
            </w:pPr>
            <w:r w:rsidRPr="00155339">
              <w:rPr>
                <w:sz w:val="20"/>
                <w:szCs w:val="20"/>
              </w:rPr>
              <w:t>PŠ Odranski Obrež</w:t>
            </w:r>
          </w:p>
        </w:tc>
        <w:tc>
          <w:tcPr>
            <w:tcW w:w="3060" w:type="dxa"/>
            <w:vAlign w:val="center"/>
          </w:tcPr>
          <w:p w14:paraId="4D3E00DD" w14:textId="77777777" w:rsidR="00783C82" w:rsidRPr="00155339" w:rsidRDefault="00783C82" w:rsidP="00F10C8C">
            <w:pPr>
              <w:jc w:val="center"/>
              <w:rPr>
                <w:b/>
                <w:sz w:val="20"/>
                <w:szCs w:val="20"/>
              </w:rPr>
            </w:pPr>
            <w:r w:rsidRPr="00155339">
              <w:rPr>
                <w:b/>
                <w:sz w:val="20"/>
                <w:szCs w:val="20"/>
              </w:rPr>
              <w:t>Ujutro – SRIJEDA 6.sat</w:t>
            </w:r>
          </w:p>
          <w:p w14:paraId="5EB3F3A0" w14:textId="77777777" w:rsidR="00783C82" w:rsidRPr="00155339" w:rsidRDefault="00783C82" w:rsidP="00F10C8C">
            <w:pPr>
              <w:jc w:val="center"/>
              <w:rPr>
                <w:b/>
                <w:sz w:val="20"/>
                <w:szCs w:val="20"/>
              </w:rPr>
            </w:pPr>
            <w:r w:rsidRPr="00155339">
              <w:rPr>
                <w:b/>
                <w:sz w:val="20"/>
                <w:szCs w:val="20"/>
              </w:rPr>
              <w:t>Popodne – SRIJEDA 6. sat</w:t>
            </w:r>
          </w:p>
        </w:tc>
        <w:tc>
          <w:tcPr>
            <w:tcW w:w="900" w:type="dxa"/>
            <w:vAlign w:val="center"/>
          </w:tcPr>
          <w:p w14:paraId="38963D0F" w14:textId="77777777" w:rsidR="00783C82" w:rsidRPr="00155339" w:rsidRDefault="00783C82" w:rsidP="00F10C8C">
            <w:pPr>
              <w:jc w:val="center"/>
              <w:rPr>
                <w:sz w:val="20"/>
                <w:szCs w:val="20"/>
              </w:rPr>
            </w:pPr>
            <w:r w:rsidRPr="00155339">
              <w:rPr>
                <w:sz w:val="20"/>
                <w:szCs w:val="20"/>
              </w:rPr>
              <w:t>12</w:t>
            </w:r>
          </w:p>
        </w:tc>
      </w:tr>
      <w:tr w:rsidR="00783C82" w:rsidRPr="00155339" w14:paraId="6DF7E450" w14:textId="77777777" w:rsidTr="00F10C8C">
        <w:tc>
          <w:tcPr>
            <w:tcW w:w="2448" w:type="dxa"/>
            <w:vAlign w:val="center"/>
          </w:tcPr>
          <w:p w14:paraId="06074810" w14:textId="77777777" w:rsidR="00783C82" w:rsidRPr="00155339" w:rsidRDefault="00783C82" w:rsidP="00F10C8C">
            <w:pPr>
              <w:jc w:val="center"/>
              <w:rPr>
                <w:sz w:val="20"/>
                <w:szCs w:val="20"/>
              </w:rPr>
            </w:pPr>
          </w:p>
          <w:p w14:paraId="606446AE" w14:textId="77777777" w:rsidR="00783C82" w:rsidRPr="00155339" w:rsidRDefault="00783C82" w:rsidP="00F10C8C">
            <w:pPr>
              <w:jc w:val="center"/>
              <w:rPr>
                <w:sz w:val="20"/>
                <w:szCs w:val="20"/>
              </w:rPr>
            </w:pPr>
            <w:r w:rsidRPr="00155339">
              <w:rPr>
                <w:sz w:val="20"/>
                <w:szCs w:val="20"/>
              </w:rPr>
              <w:t>Jadranka Šimaga</w:t>
            </w:r>
          </w:p>
          <w:p w14:paraId="01F87C3F" w14:textId="77777777" w:rsidR="00783C82" w:rsidRPr="00155339" w:rsidRDefault="00783C82" w:rsidP="00F10C8C">
            <w:pPr>
              <w:jc w:val="center"/>
              <w:rPr>
                <w:sz w:val="20"/>
                <w:szCs w:val="20"/>
              </w:rPr>
            </w:pPr>
          </w:p>
          <w:p w14:paraId="34C33A1B" w14:textId="77777777" w:rsidR="00783C82" w:rsidRPr="00155339" w:rsidRDefault="00783C82" w:rsidP="00F10C8C">
            <w:pPr>
              <w:jc w:val="center"/>
              <w:rPr>
                <w:sz w:val="20"/>
                <w:szCs w:val="20"/>
              </w:rPr>
            </w:pPr>
          </w:p>
          <w:p w14:paraId="4098E0A6" w14:textId="77777777" w:rsidR="00783C82" w:rsidRPr="00155339" w:rsidRDefault="00783C82" w:rsidP="00F10C8C">
            <w:pPr>
              <w:jc w:val="center"/>
              <w:rPr>
                <w:sz w:val="20"/>
                <w:szCs w:val="20"/>
              </w:rPr>
            </w:pPr>
          </w:p>
        </w:tc>
        <w:tc>
          <w:tcPr>
            <w:tcW w:w="2340" w:type="dxa"/>
            <w:vAlign w:val="center"/>
          </w:tcPr>
          <w:p w14:paraId="43EF0BAF" w14:textId="77777777" w:rsidR="00783C82" w:rsidRPr="00155339" w:rsidRDefault="00783C82" w:rsidP="00F10C8C">
            <w:pPr>
              <w:ind w:left="360"/>
              <w:jc w:val="center"/>
              <w:rPr>
                <w:sz w:val="20"/>
                <w:szCs w:val="20"/>
              </w:rPr>
            </w:pPr>
            <w:r w:rsidRPr="00155339">
              <w:rPr>
                <w:sz w:val="20"/>
                <w:szCs w:val="20"/>
              </w:rPr>
              <w:t>1.r.</w:t>
            </w:r>
          </w:p>
          <w:p w14:paraId="44A00813" w14:textId="77777777" w:rsidR="00783C82" w:rsidRPr="00155339" w:rsidRDefault="00783C82" w:rsidP="00F10C8C">
            <w:pPr>
              <w:ind w:left="360"/>
              <w:jc w:val="center"/>
              <w:rPr>
                <w:sz w:val="20"/>
                <w:szCs w:val="20"/>
              </w:rPr>
            </w:pPr>
            <w:r w:rsidRPr="00155339">
              <w:rPr>
                <w:sz w:val="20"/>
                <w:szCs w:val="20"/>
              </w:rPr>
              <w:t>PŠ Dragonožec</w:t>
            </w:r>
          </w:p>
        </w:tc>
        <w:tc>
          <w:tcPr>
            <w:tcW w:w="3060" w:type="dxa"/>
            <w:vAlign w:val="center"/>
          </w:tcPr>
          <w:p w14:paraId="4A629007" w14:textId="77777777" w:rsidR="00783C82" w:rsidRPr="00155339" w:rsidRDefault="00783C82" w:rsidP="00F10C8C">
            <w:pPr>
              <w:jc w:val="center"/>
              <w:rPr>
                <w:b/>
                <w:sz w:val="20"/>
                <w:szCs w:val="20"/>
              </w:rPr>
            </w:pPr>
            <w:r w:rsidRPr="00155339">
              <w:rPr>
                <w:b/>
                <w:sz w:val="20"/>
                <w:szCs w:val="20"/>
              </w:rPr>
              <w:t>Ujutro – PETAK 5.sat</w:t>
            </w:r>
          </w:p>
          <w:p w14:paraId="423C2F30" w14:textId="77777777" w:rsidR="00783C82" w:rsidRPr="00155339" w:rsidRDefault="00783C82" w:rsidP="00F10C8C">
            <w:pPr>
              <w:jc w:val="center"/>
              <w:rPr>
                <w:b/>
                <w:sz w:val="20"/>
                <w:szCs w:val="20"/>
              </w:rPr>
            </w:pPr>
            <w:r w:rsidRPr="00155339">
              <w:rPr>
                <w:b/>
                <w:sz w:val="20"/>
                <w:szCs w:val="20"/>
              </w:rPr>
              <w:t>Popodne – PETAK 4. sat</w:t>
            </w:r>
          </w:p>
        </w:tc>
        <w:tc>
          <w:tcPr>
            <w:tcW w:w="900" w:type="dxa"/>
            <w:vAlign w:val="center"/>
          </w:tcPr>
          <w:p w14:paraId="19EB2BB1" w14:textId="77777777" w:rsidR="00783C82" w:rsidRPr="00155339" w:rsidRDefault="00783C82" w:rsidP="00F10C8C">
            <w:pPr>
              <w:jc w:val="center"/>
              <w:rPr>
                <w:sz w:val="20"/>
                <w:szCs w:val="20"/>
              </w:rPr>
            </w:pPr>
            <w:r w:rsidRPr="00155339">
              <w:rPr>
                <w:sz w:val="20"/>
                <w:szCs w:val="20"/>
              </w:rPr>
              <w:t>15</w:t>
            </w:r>
          </w:p>
        </w:tc>
      </w:tr>
    </w:tbl>
    <w:p w14:paraId="59FEC80C" w14:textId="77777777" w:rsidR="00783C82" w:rsidRPr="00155339" w:rsidRDefault="00783C82" w:rsidP="00783C82">
      <w:pPr>
        <w:rPr>
          <w:sz w:val="20"/>
          <w:szCs w:val="20"/>
        </w:rPr>
      </w:pPr>
    </w:p>
    <w:p w14:paraId="1E4D5F49" w14:textId="77777777" w:rsidR="00783C82" w:rsidRPr="00155339" w:rsidRDefault="00783C82" w:rsidP="00783C82">
      <w:pPr>
        <w:rPr>
          <w:sz w:val="20"/>
          <w:szCs w:val="20"/>
        </w:rPr>
      </w:pPr>
    </w:p>
    <w:p w14:paraId="194D2EB7" w14:textId="77777777" w:rsidR="00783C82" w:rsidRPr="00155339" w:rsidRDefault="00783C82" w:rsidP="00783C82">
      <w:pPr>
        <w:rPr>
          <w:sz w:val="20"/>
          <w:szCs w:val="20"/>
        </w:rPr>
      </w:pPr>
    </w:p>
    <w:p w14:paraId="4105E8FD" w14:textId="77777777" w:rsidR="00783C82" w:rsidRPr="00155339" w:rsidRDefault="00783C82" w:rsidP="00783C82">
      <w:pPr>
        <w:rPr>
          <w:sz w:val="20"/>
          <w:szCs w:val="20"/>
        </w:rPr>
      </w:pPr>
    </w:p>
    <w:p w14:paraId="1AC808D4" w14:textId="77777777" w:rsidR="00783C82" w:rsidRPr="00155339" w:rsidRDefault="00783C82" w:rsidP="00783C82">
      <w:pPr>
        <w:rPr>
          <w:sz w:val="20"/>
          <w:szCs w:val="20"/>
        </w:rPr>
      </w:pPr>
    </w:p>
    <w:p w14:paraId="07077B78" w14:textId="77777777" w:rsidR="00783C82" w:rsidRPr="00155339" w:rsidRDefault="00783C82" w:rsidP="00783C82">
      <w:pPr>
        <w:rPr>
          <w:sz w:val="20"/>
          <w:szCs w:val="20"/>
        </w:rPr>
      </w:pPr>
    </w:p>
    <w:tbl>
      <w:tblPr>
        <w:tblW w:w="1062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1687"/>
        <w:gridCol w:w="6390"/>
      </w:tblGrid>
      <w:tr w:rsidR="00783C82" w:rsidRPr="00155339" w14:paraId="2D7EE7F9" w14:textId="77777777" w:rsidTr="00F10C8C">
        <w:tc>
          <w:tcPr>
            <w:tcW w:w="2543" w:type="dxa"/>
            <w:tcBorders>
              <w:top w:val="single" w:sz="4" w:space="0" w:color="auto"/>
              <w:left w:val="single" w:sz="4" w:space="0" w:color="auto"/>
              <w:bottom w:val="single" w:sz="4" w:space="0" w:color="auto"/>
              <w:right w:val="single" w:sz="4" w:space="0" w:color="auto"/>
            </w:tcBorders>
          </w:tcPr>
          <w:p w14:paraId="451864E3" w14:textId="77777777" w:rsidR="00783C82" w:rsidRPr="00155339" w:rsidRDefault="00783C82" w:rsidP="00F10C8C">
            <w:pPr>
              <w:jc w:val="center"/>
              <w:rPr>
                <w:sz w:val="20"/>
                <w:szCs w:val="20"/>
              </w:rPr>
            </w:pPr>
          </w:p>
          <w:p w14:paraId="53E33E71" w14:textId="77777777" w:rsidR="00783C82" w:rsidRPr="00155339" w:rsidRDefault="00783C82" w:rsidP="00F10C8C">
            <w:pPr>
              <w:rPr>
                <w:sz w:val="20"/>
                <w:szCs w:val="20"/>
              </w:rPr>
            </w:pPr>
            <w:r w:rsidRPr="00155339">
              <w:rPr>
                <w:sz w:val="20"/>
                <w:szCs w:val="20"/>
              </w:rPr>
              <w:t>NAZIV AKTIVNOSTI /</w:t>
            </w:r>
            <w:r w:rsidRPr="00155339">
              <w:rPr>
                <w:sz w:val="20"/>
                <w:szCs w:val="20"/>
                <w:vertAlign w:val="subscript"/>
              </w:rPr>
              <w:t xml:space="preserve"> </w:t>
            </w:r>
            <w:r w:rsidRPr="00155339">
              <w:rPr>
                <w:sz w:val="20"/>
                <w:szCs w:val="20"/>
              </w:rPr>
              <w:t>PROGRAMA</w:t>
            </w:r>
          </w:p>
        </w:tc>
        <w:tc>
          <w:tcPr>
            <w:tcW w:w="8077" w:type="dxa"/>
            <w:gridSpan w:val="2"/>
            <w:tcBorders>
              <w:top w:val="single" w:sz="4" w:space="0" w:color="auto"/>
              <w:left w:val="single" w:sz="4" w:space="0" w:color="auto"/>
              <w:bottom w:val="single" w:sz="4" w:space="0" w:color="auto"/>
              <w:right w:val="single" w:sz="4" w:space="0" w:color="auto"/>
            </w:tcBorders>
            <w:vAlign w:val="center"/>
          </w:tcPr>
          <w:p w14:paraId="4FDF570E" w14:textId="77777777" w:rsidR="00783C82" w:rsidRPr="00155339" w:rsidRDefault="00783C82" w:rsidP="00F10C8C">
            <w:pPr>
              <w:jc w:val="center"/>
              <w:rPr>
                <w:b/>
                <w:sz w:val="20"/>
                <w:szCs w:val="20"/>
              </w:rPr>
            </w:pPr>
            <w:r w:rsidRPr="00155339">
              <w:rPr>
                <w:b/>
                <w:sz w:val="20"/>
                <w:szCs w:val="20"/>
              </w:rPr>
              <w:t xml:space="preserve">DRAMSKA SKUPINA </w:t>
            </w:r>
          </w:p>
          <w:p w14:paraId="461BA467" w14:textId="77777777" w:rsidR="00783C82" w:rsidRPr="00155339" w:rsidRDefault="00783C82" w:rsidP="00F10C8C">
            <w:pPr>
              <w:jc w:val="center"/>
              <w:rPr>
                <w:sz w:val="20"/>
                <w:szCs w:val="20"/>
              </w:rPr>
            </w:pPr>
            <w:r w:rsidRPr="00155339">
              <w:rPr>
                <w:sz w:val="20"/>
                <w:szCs w:val="20"/>
              </w:rPr>
              <w:t>za učenike od 5. do 8. razreda</w:t>
            </w:r>
          </w:p>
        </w:tc>
      </w:tr>
      <w:tr w:rsidR="00783C82" w:rsidRPr="00155339" w14:paraId="3C46A2BA" w14:textId="77777777" w:rsidTr="00F10C8C">
        <w:tc>
          <w:tcPr>
            <w:tcW w:w="2543" w:type="dxa"/>
            <w:tcBorders>
              <w:top w:val="single" w:sz="4" w:space="0" w:color="auto"/>
              <w:left w:val="single" w:sz="4" w:space="0" w:color="auto"/>
              <w:bottom w:val="single" w:sz="4" w:space="0" w:color="auto"/>
              <w:right w:val="single" w:sz="4" w:space="0" w:color="auto"/>
            </w:tcBorders>
            <w:vAlign w:val="center"/>
          </w:tcPr>
          <w:p w14:paraId="78960C27" w14:textId="77777777" w:rsidR="00783C82" w:rsidRPr="00155339" w:rsidRDefault="00783C82" w:rsidP="00F10C8C">
            <w:pPr>
              <w:rPr>
                <w:sz w:val="20"/>
                <w:szCs w:val="20"/>
              </w:rPr>
            </w:pPr>
            <w:r w:rsidRPr="00155339">
              <w:rPr>
                <w:sz w:val="20"/>
                <w:szCs w:val="20"/>
              </w:rPr>
              <w:t>SVRHA (NAMJENA)</w:t>
            </w:r>
          </w:p>
          <w:p w14:paraId="2F5D260F" w14:textId="77777777" w:rsidR="00783C82" w:rsidRPr="00155339" w:rsidRDefault="00783C82" w:rsidP="00F10C8C">
            <w:pPr>
              <w:rPr>
                <w:sz w:val="20"/>
                <w:szCs w:val="20"/>
              </w:rPr>
            </w:pPr>
            <w:r w:rsidRPr="00155339">
              <w:rPr>
                <w:sz w:val="20"/>
                <w:szCs w:val="20"/>
              </w:rPr>
              <w:t>AKTIVNOSTI</w:t>
            </w:r>
          </w:p>
        </w:tc>
        <w:tc>
          <w:tcPr>
            <w:tcW w:w="8077" w:type="dxa"/>
            <w:gridSpan w:val="2"/>
            <w:tcBorders>
              <w:top w:val="single" w:sz="4" w:space="0" w:color="auto"/>
              <w:left w:val="single" w:sz="4" w:space="0" w:color="auto"/>
              <w:bottom w:val="single" w:sz="4" w:space="0" w:color="auto"/>
              <w:right w:val="single" w:sz="4" w:space="0" w:color="auto"/>
            </w:tcBorders>
          </w:tcPr>
          <w:p w14:paraId="2389EAE3" w14:textId="77777777" w:rsidR="00783C82" w:rsidRPr="00155339" w:rsidRDefault="00783C82" w:rsidP="00F10C8C">
            <w:pPr>
              <w:rPr>
                <w:sz w:val="20"/>
                <w:szCs w:val="20"/>
              </w:rPr>
            </w:pPr>
          </w:p>
          <w:p w14:paraId="7D04CD58" w14:textId="77777777" w:rsidR="00783C82" w:rsidRPr="00155339" w:rsidRDefault="00783C82" w:rsidP="00F10C8C">
            <w:pPr>
              <w:rPr>
                <w:sz w:val="20"/>
                <w:szCs w:val="20"/>
              </w:rPr>
            </w:pPr>
            <w:r w:rsidRPr="00155339">
              <w:rPr>
                <w:sz w:val="20"/>
                <w:szCs w:val="20"/>
              </w:rPr>
              <w:t xml:space="preserve">Iskustvo i radost zajedničkog rada; nastupi na školskim i izvanškolskim priredbama; razvijati ljubav prema svim vrstama umjetnost; stvarati naviku odlazaka u kazalište, na izložbe, književne večeri... </w:t>
            </w:r>
          </w:p>
        </w:tc>
      </w:tr>
      <w:tr w:rsidR="00783C82" w:rsidRPr="00155339" w14:paraId="09A061EA" w14:textId="77777777" w:rsidTr="00F10C8C">
        <w:tc>
          <w:tcPr>
            <w:tcW w:w="2543" w:type="dxa"/>
            <w:tcBorders>
              <w:top w:val="single" w:sz="4" w:space="0" w:color="auto"/>
              <w:left w:val="single" w:sz="4" w:space="0" w:color="auto"/>
              <w:bottom w:val="single" w:sz="4" w:space="0" w:color="auto"/>
              <w:right w:val="single" w:sz="4" w:space="0" w:color="auto"/>
            </w:tcBorders>
            <w:vAlign w:val="center"/>
          </w:tcPr>
          <w:p w14:paraId="7CDD99DA" w14:textId="77777777" w:rsidR="00783C82" w:rsidRPr="00155339" w:rsidRDefault="00783C82" w:rsidP="00F10C8C">
            <w:pPr>
              <w:rPr>
                <w:sz w:val="20"/>
                <w:szCs w:val="20"/>
              </w:rPr>
            </w:pPr>
            <w:r w:rsidRPr="00155339">
              <w:rPr>
                <w:sz w:val="20"/>
                <w:szCs w:val="20"/>
              </w:rPr>
              <w:t>CILJ</w:t>
            </w:r>
          </w:p>
        </w:tc>
        <w:tc>
          <w:tcPr>
            <w:tcW w:w="8077" w:type="dxa"/>
            <w:gridSpan w:val="2"/>
            <w:tcBorders>
              <w:top w:val="single" w:sz="4" w:space="0" w:color="auto"/>
              <w:left w:val="single" w:sz="4" w:space="0" w:color="auto"/>
              <w:bottom w:val="single" w:sz="4" w:space="0" w:color="auto"/>
              <w:right w:val="single" w:sz="4" w:space="0" w:color="auto"/>
            </w:tcBorders>
          </w:tcPr>
          <w:p w14:paraId="5C6429B1" w14:textId="77777777" w:rsidR="00783C82" w:rsidRPr="00155339" w:rsidRDefault="00783C82" w:rsidP="00F10C8C">
            <w:pPr>
              <w:rPr>
                <w:sz w:val="20"/>
                <w:szCs w:val="20"/>
              </w:rPr>
            </w:pPr>
            <w:r w:rsidRPr="00155339">
              <w:rPr>
                <w:sz w:val="20"/>
                <w:szCs w:val="20"/>
              </w:rPr>
              <w:t>Razvijati kreativnost i sposobnosti dramskog izražavanja; razvijati pozitivan stav prema umjetničkom stvaralaštvu i izražavanju; razvijati samopoštovanje, samopouzdanje i svijest o vlastitim sposobnostima; razvijati emocionalnu inteligenciju; poticati dječju kreativnost i sposobnost izražavanja glumom.</w:t>
            </w:r>
          </w:p>
        </w:tc>
      </w:tr>
      <w:tr w:rsidR="00783C82" w:rsidRPr="00155339" w14:paraId="5B77032A" w14:textId="77777777" w:rsidTr="00F10C8C">
        <w:tc>
          <w:tcPr>
            <w:tcW w:w="2543" w:type="dxa"/>
            <w:tcBorders>
              <w:top w:val="single" w:sz="4" w:space="0" w:color="auto"/>
              <w:left w:val="single" w:sz="4" w:space="0" w:color="auto"/>
              <w:bottom w:val="single" w:sz="4" w:space="0" w:color="auto"/>
              <w:right w:val="single" w:sz="4" w:space="0" w:color="auto"/>
            </w:tcBorders>
            <w:vAlign w:val="center"/>
          </w:tcPr>
          <w:p w14:paraId="68D91616" w14:textId="77777777" w:rsidR="00783C82" w:rsidRPr="00155339" w:rsidRDefault="00783C82" w:rsidP="00F10C8C">
            <w:pPr>
              <w:rPr>
                <w:sz w:val="20"/>
                <w:szCs w:val="20"/>
              </w:rPr>
            </w:pPr>
            <w:r w:rsidRPr="00155339">
              <w:rPr>
                <w:sz w:val="20"/>
                <w:szCs w:val="20"/>
              </w:rPr>
              <w:t>ZADACI</w:t>
            </w:r>
          </w:p>
        </w:tc>
        <w:tc>
          <w:tcPr>
            <w:tcW w:w="8077" w:type="dxa"/>
            <w:gridSpan w:val="2"/>
            <w:tcBorders>
              <w:top w:val="single" w:sz="4" w:space="0" w:color="auto"/>
              <w:left w:val="single" w:sz="4" w:space="0" w:color="auto"/>
              <w:bottom w:val="single" w:sz="4" w:space="0" w:color="auto"/>
              <w:right w:val="single" w:sz="4" w:space="0" w:color="auto"/>
            </w:tcBorders>
          </w:tcPr>
          <w:p w14:paraId="6B314027" w14:textId="77777777" w:rsidR="00783C82" w:rsidRPr="00155339" w:rsidRDefault="00783C82" w:rsidP="00F10C8C">
            <w:pPr>
              <w:rPr>
                <w:sz w:val="20"/>
                <w:szCs w:val="20"/>
              </w:rPr>
            </w:pPr>
            <w:r w:rsidRPr="00155339">
              <w:rPr>
                <w:sz w:val="20"/>
                <w:szCs w:val="20"/>
              </w:rPr>
              <w:t>Uvježbati govorne vrednote, naučiti izražajno čitati književna i neknjiževna djela; razvijati sposobnost učenja tekstova napamet povezujući ih sa situacijama i likovima; naučiti javno nastupati, usvojiti osnove glume – geste, mimika, kretanje po pozornici, suodnos s drugim glumcima, uživljavanje u uloge. Pokušati naučiti učenike kako da se nose s tremom, odnos s publikom. Glasno i izražajno govoriti. Usvojiti dijalektalne govore. Godišnje izvesti barem dva igrokaza javno.</w:t>
            </w:r>
          </w:p>
        </w:tc>
      </w:tr>
      <w:tr w:rsidR="00783C82" w:rsidRPr="00155339" w14:paraId="03962637" w14:textId="77777777" w:rsidTr="00F10C8C">
        <w:tc>
          <w:tcPr>
            <w:tcW w:w="2543" w:type="dxa"/>
            <w:tcBorders>
              <w:top w:val="single" w:sz="4" w:space="0" w:color="auto"/>
              <w:left w:val="single" w:sz="4" w:space="0" w:color="auto"/>
              <w:bottom w:val="single" w:sz="4" w:space="0" w:color="auto"/>
              <w:right w:val="single" w:sz="4" w:space="0" w:color="auto"/>
            </w:tcBorders>
          </w:tcPr>
          <w:p w14:paraId="7FC14AC7" w14:textId="77777777" w:rsidR="00783C82" w:rsidRPr="00155339" w:rsidRDefault="00783C82" w:rsidP="00F10C8C">
            <w:pPr>
              <w:rPr>
                <w:sz w:val="20"/>
                <w:szCs w:val="20"/>
              </w:rPr>
            </w:pPr>
          </w:p>
          <w:p w14:paraId="355EC368" w14:textId="77777777" w:rsidR="00783C82" w:rsidRPr="00155339" w:rsidRDefault="00783C82" w:rsidP="00F10C8C">
            <w:pPr>
              <w:rPr>
                <w:sz w:val="20"/>
                <w:szCs w:val="20"/>
              </w:rPr>
            </w:pPr>
            <w:r w:rsidRPr="00155339">
              <w:rPr>
                <w:sz w:val="20"/>
                <w:szCs w:val="20"/>
              </w:rPr>
              <w:t>NOSITELJI AKTIVNOSTI</w:t>
            </w:r>
          </w:p>
        </w:tc>
        <w:tc>
          <w:tcPr>
            <w:tcW w:w="8077" w:type="dxa"/>
            <w:gridSpan w:val="2"/>
            <w:tcBorders>
              <w:top w:val="single" w:sz="4" w:space="0" w:color="auto"/>
              <w:left w:val="single" w:sz="4" w:space="0" w:color="auto"/>
              <w:bottom w:val="single" w:sz="4" w:space="0" w:color="auto"/>
              <w:right w:val="single" w:sz="4" w:space="0" w:color="auto"/>
            </w:tcBorders>
          </w:tcPr>
          <w:p w14:paraId="0F7B443A" w14:textId="77777777" w:rsidR="00783C82" w:rsidRPr="00155339" w:rsidRDefault="00783C82" w:rsidP="00F10C8C">
            <w:pPr>
              <w:rPr>
                <w:sz w:val="20"/>
                <w:szCs w:val="20"/>
              </w:rPr>
            </w:pPr>
          </w:p>
          <w:p w14:paraId="06F51793" w14:textId="77777777" w:rsidR="00783C82" w:rsidRPr="00155339" w:rsidRDefault="00783C82" w:rsidP="00F10C8C">
            <w:pPr>
              <w:rPr>
                <w:sz w:val="20"/>
                <w:szCs w:val="20"/>
              </w:rPr>
            </w:pPr>
            <w:r w:rsidRPr="00155339">
              <w:rPr>
                <w:sz w:val="20"/>
                <w:szCs w:val="20"/>
              </w:rPr>
              <w:t>Dramska družina, voditeljica dramske družine, učitelj likovne i glazbene kulture, plesni suradnici.</w:t>
            </w:r>
          </w:p>
        </w:tc>
      </w:tr>
      <w:tr w:rsidR="00783C82" w:rsidRPr="00155339" w14:paraId="0E626BEA" w14:textId="77777777" w:rsidTr="00F10C8C">
        <w:tc>
          <w:tcPr>
            <w:tcW w:w="2543" w:type="dxa"/>
            <w:tcBorders>
              <w:top w:val="single" w:sz="4" w:space="0" w:color="auto"/>
              <w:left w:val="single" w:sz="4" w:space="0" w:color="auto"/>
              <w:right w:val="single" w:sz="4" w:space="0" w:color="auto"/>
            </w:tcBorders>
          </w:tcPr>
          <w:p w14:paraId="3244CE38" w14:textId="77777777" w:rsidR="00783C82" w:rsidRPr="00155339" w:rsidRDefault="00783C82" w:rsidP="00F10C8C">
            <w:pPr>
              <w:rPr>
                <w:sz w:val="20"/>
                <w:szCs w:val="20"/>
              </w:rPr>
            </w:pPr>
          </w:p>
          <w:p w14:paraId="14A803B4" w14:textId="77777777" w:rsidR="00783C82" w:rsidRPr="00155339" w:rsidRDefault="00783C82" w:rsidP="00F10C8C">
            <w:pPr>
              <w:rPr>
                <w:sz w:val="20"/>
                <w:szCs w:val="20"/>
              </w:rPr>
            </w:pPr>
            <w:r w:rsidRPr="00155339">
              <w:rPr>
                <w:sz w:val="20"/>
                <w:szCs w:val="20"/>
              </w:rPr>
              <w:t>KORISNICI AKTIVNOSTI</w:t>
            </w:r>
          </w:p>
        </w:tc>
        <w:tc>
          <w:tcPr>
            <w:tcW w:w="8077" w:type="dxa"/>
            <w:gridSpan w:val="2"/>
            <w:tcBorders>
              <w:top w:val="single" w:sz="4" w:space="0" w:color="auto"/>
              <w:left w:val="single" w:sz="4" w:space="0" w:color="auto"/>
              <w:bottom w:val="single" w:sz="4" w:space="0" w:color="auto"/>
              <w:right w:val="single" w:sz="4" w:space="0" w:color="auto"/>
            </w:tcBorders>
          </w:tcPr>
          <w:p w14:paraId="0CA2BD34" w14:textId="77777777" w:rsidR="00783C82" w:rsidRPr="00155339" w:rsidRDefault="00783C82" w:rsidP="00F10C8C">
            <w:pPr>
              <w:rPr>
                <w:sz w:val="20"/>
                <w:szCs w:val="20"/>
              </w:rPr>
            </w:pPr>
          </w:p>
          <w:p w14:paraId="5A4118D4" w14:textId="77777777" w:rsidR="00783C82" w:rsidRPr="00155339" w:rsidRDefault="00783C82" w:rsidP="00F10C8C">
            <w:pPr>
              <w:rPr>
                <w:sz w:val="20"/>
                <w:szCs w:val="20"/>
              </w:rPr>
            </w:pPr>
            <w:r w:rsidRPr="00155339">
              <w:rPr>
                <w:sz w:val="20"/>
                <w:szCs w:val="20"/>
              </w:rPr>
              <w:t>Učenici, gosti škole, učitelji</w:t>
            </w:r>
          </w:p>
        </w:tc>
      </w:tr>
      <w:tr w:rsidR="00783C82" w:rsidRPr="00155339" w14:paraId="1CA3F27E" w14:textId="77777777" w:rsidTr="00F10C8C">
        <w:trPr>
          <w:trHeight w:val="2213"/>
        </w:trPr>
        <w:tc>
          <w:tcPr>
            <w:tcW w:w="2543" w:type="dxa"/>
            <w:vMerge w:val="restart"/>
            <w:tcBorders>
              <w:left w:val="single" w:sz="4" w:space="0" w:color="auto"/>
              <w:right w:val="single" w:sz="4" w:space="0" w:color="auto"/>
            </w:tcBorders>
          </w:tcPr>
          <w:p w14:paraId="70D29CE3" w14:textId="77777777" w:rsidR="00783C82" w:rsidRPr="00155339" w:rsidRDefault="00783C82" w:rsidP="00F10C8C">
            <w:pPr>
              <w:rPr>
                <w:sz w:val="20"/>
                <w:szCs w:val="20"/>
              </w:rPr>
            </w:pPr>
            <w:r w:rsidRPr="00155339">
              <w:rPr>
                <w:sz w:val="20"/>
                <w:szCs w:val="20"/>
              </w:rPr>
              <w:t>NAČIN REALIZACIJE AKTIVNOSTI:</w:t>
            </w:r>
          </w:p>
          <w:p w14:paraId="5AD9A919" w14:textId="77777777" w:rsidR="00783C82" w:rsidRPr="00155339" w:rsidRDefault="00783C82" w:rsidP="00F10C8C">
            <w:pPr>
              <w:rPr>
                <w:sz w:val="20"/>
                <w:szCs w:val="20"/>
              </w:rPr>
            </w:pPr>
          </w:p>
          <w:p w14:paraId="6B390F01" w14:textId="77777777" w:rsidR="00783C82" w:rsidRPr="00155339" w:rsidRDefault="00783C82" w:rsidP="00F10C8C">
            <w:pPr>
              <w:rPr>
                <w:sz w:val="20"/>
                <w:szCs w:val="20"/>
              </w:rPr>
            </w:pPr>
            <w:r w:rsidRPr="00155339">
              <w:rPr>
                <w:sz w:val="20"/>
                <w:szCs w:val="20"/>
              </w:rPr>
              <w:t>Na probama i nastupima na priredbama u školi i izvan škole; posjećivanjem profesionalnih kazališnih predstava; posjećivanjem i razgovorom sa živućim dramskim i drugim književnicima.</w:t>
            </w:r>
          </w:p>
        </w:tc>
        <w:tc>
          <w:tcPr>
            <w:tcW w:w="1687" w:type="dxa"/>
            <w:tcBorders>
              <w:top w:val="single" w:sz="4" w:space="0" w:color="auto"/>
              <w:left w:val="single" w:sz="4" w:space="0" w:color="auto"/>
              <w:bottom w:val="single" w:sz="4" w:space="0" w:color="auto"/>
              <w:right w:val="single" w:sz="4" w:space="0" w:color="auto"/>
            </w:tcBorders>
          </w:tcPr>
          <w:p w14:paraId="07017AEC" w14:textId="77777777" w:rsidR="00783C82" w:rsidRPr="00155339" w:rsidRDefault="00783C82" w:rsidP="00F10C8C">
            <w:pPr>
              <w:rPr>
                <w:sz w:val="20"/>
                <w:szCs w:val="20"/>
              </w:rPr>
            </w:pPr>
          </w:p>
          <w:p w14:paraId="5ED57664" w14:textId="77777777" w:rsidR="00783C82" w:rsidRPr="00155339" w:rsidRDefault="00783C82" w:rsidP="00F10C8C">
            <w:pPr>
              <w:rPr>
                <w:sz w:val="20"/>
                <w:szCs w:val="20"/>
              </w:rPr>
            </w:pPr>
            <w:r w:rsidRPr="00155339">
              <w:rPr>
                <w:sz w:val="20"/>
                <w:szCs w:val="20"/>
              </w:rPr>
              <w:t>SADRŽAJI</w:t>
            </w:r>
          </w:p>
        </w:tc>
        <w:tc>
          <w:tcPr>
            <w:tcW w:w="6390" w:type="dxa"/>
            <w:tcBorders>
              <w:top w:val="single" w:sz="4" w:space="0" w:color="auto"/>
              <w:left w:val="single" w:sz="4" w:space="0" w:color="auto"/>
              <w:bottom w:val="single" w:sz="4" w:space="0" w:color="auto"/>
              <w:right w:val="single" w:sz="4" w:space="0" w:color="auto"/>
            </w:tcBorders>
          </w:tcPr>
          <w:p w14:paraId="3E2BBF2F" w14:textId="77777777" w:rsidR="00783C82" w:rsidRPr="00155339" w:rsidRDefault="00783C82" w:rsidP="00F10C8C">
            <w:pPr>
              <w:rPr>
                <w:sz w:val="20"/>
                <w:szCs w:val="20"/>
              </w:rPr>
            </w:pPr>
            <w:r w:rsidRPr="00155339">
              <w:rPr>
                <w:sz w:val="20"/>
                <w:szCs w:val="20"/>
              </w:rPr>
              <w:t>Čitanje lirskih tekstova</w:t>
            </w:r>
          </w:p>
          <w:p w14:paraId="2F523449" w14:textId="77777777" w:rsidR="00783C82" w:rsidRPr="00155339" w:rsidRDefault="00783C82" w:rsidP="00F10C8C">
            <w:pPr>
              <w:rPr>
                <w:sz w:val="20"/>
                <w:szCs w:val="20"/>
              </w:rPr>
            </w:pPr>
            <w:r w:rsidRPr="00155339">
              <w:rPr>
                <w:sz w:val="20"/>
                <w:szCs w:val="20"/>
              </w:rPr>
              <w:t>Čitanje proznih djela</w:t>
            </w:r>
          </w:p>
          <w:p w14:paraId="7FAC8F8F" w14:textId="77777777" w:rsidR="00783C82" w:rsidRPr="00155339" w:rsidRDefault="00783C82" w:rsidP="00F10C8C">
            <w:pPr>
              <w:rPr>
                <w:sz w:val="20"/>
                <w:szCs w:val="20"/>
              </w:rPr>
            </w:pPr>
            <w:r w:rsidRPr="00155339">
              <w:rPr>
                <w:sz w:val="20"/>
                <w:szCs w:val="20"/>
              </w:rPr>
              <w:t xml:space="preserve">Čitanje dramskih djela </w:t>
            </w:r>
          </w:p>
          <w:p w14:paraId="1A0C6640" w14:textId="77777777" w:rsidR="00783C82" w:rsidRPr="00155339" w:rsidRDefault="00783C82" w:rsidP="00F10C8C">
            <w:pPr>
              <w:rPr>
                <w:sz w:val="20"/>
                <w:szCs w:val="20"/>
              </w:rPr>
            </w:pPr>
            <w:r w:rsidRPr="00155339">
              <w:rPr>
                <w:sz w:val="20"/>
                <w:szCs w:val="20"/>
              </w:rPr>
              <w:t>Čitanje po ulogama</w:t>
            </w:r>
          </w:p>
          <w:p w14:paraId="68BB5E1E" w14:textId="77777777" w:rsidR="00783C82" w:rsidRPr="00155339" w:rsidRDefault="00783C82" w:rsidP="00F10C8C">
            <w:pPr>
              <w:rPr>
                <w:sz w:val="20"/>
                <w:szCs w:val="20"/>
              </w:rPr>
            </w:pPr>
            <w:r w:rsidRPr="00155339">
              <w:rPr>
                <w:sz w:val="20"/>
                <w:szCs w:val="20"/>
              </w:rPr>
              <w:t>Od ideje do realizacije scenskog djela</w:t>
            </w:r>
          </w:p>
          <w:p w14:paraId="77169FED" w14:textId="77777777" w:rsidR="00783C82" w:rsidRPr="00155339" w:rsidRDefault="00783C82" w:rsidP="00F10C8C">
            <w:pPr>
              <w:rPr>
                <w:sz w:val="20"/>
                <w:szCs w:val="20"/>
              </w:rPr>
            </w:pPr>
            <w:r w:rsidRPr="00155339">
              <w:rPr>
                <w:sz w:val="20"/>
                <w:szCs w:val="20"/>
              </w:rPr>
              <w:t>Pripreme za božićni igrokaz – pisanje igrokaza uz pomoć i sugestije učenika, podjela uloga, čitanje, učenje teksta napamet, pojedinačne i grupne probe, generalna proba i sama priredba.</w:t>
            </w:r>
          </w:p>
          <w:p w14:paraId="3A02510B" w14:textId="77777777" w:rsidR="00783C82" w:rsidRPr="00155339" w:rsidRDefault="00783C82" w:rsidP="00F10C8C">
            <w:pPr>
              <w:rPr>
                <w:sz w:val="20"/>
                <w:szCs w:val="20"/>
              </w:rPr>
            </w:pPr>
            <w:r w:rsidRPr="00155339">
              <w:rPr>
                <w:sz w:val="20"/>
                <w:szCs w:val="20"/>
              </w:rPr>
              <w:t>Analiza priredbe</w:t>
            </w:r>
          </w:p>
          <w:p w14:paraId="05EBD5E9" w14:textId="77777777" w:rsidR="00783C82" w:rsidRPr="00155339" w:rsidRDefault="00783C82" w:rsidP="00F10C8C">
            <w:pPr>
              <w:rPr>
                <w:sz w:val="20"/>
                <w:szCs w:val="20"/>
              </w:rPr>
            </w:pPr>
            <w:r w:rsidRPr="00155339">
              <w:rPr>
                <w:sz w:val="20"/>
                <w:szCs w:val="20"/>
              </w:rPr>
              <w:t>Posjet kazalištu i kinu – usporedba kazališne i filmske glume</w:t>
            </w:r>
          </w:p>
          <w:p w14:paraId="437A06FD" w14:textId="77777777" w:rsidR="00783C82" w:rsidRPr="00155339" w:rsidRDefault="00783C82" w:rsidP="00F10C8C">
            <w:pPr>
              <w:rPr>
                <w:sz w:val="20"/>
                <w:szCs w:val="20"/>
              </w:rPr>
            </w:pPr>
            <w:r w:rsidRPr="00155339">
              <w:rPr>
                <w:sz w:val="20"/>
                <w:szCs w:val="20"/>
              </w:rPr>
              <w:t>Dogovor za igrokaz za Dan škole</w:t>
            </w:r>
          </w:p>
          <w:p w14:paraId="3B6AEC5B" w14:textId="77777777" w:rsidR="00783C82" w:rsidRPr="00155339" w:rsidRDefault="00783C82" w:rsidP="00F10C8C">
            <w:pPr>
              <w:rPr>
                <w:sz w:val="20"/>
                <w:szCs w:val="20"/>
              </w:rPr>
            </w:pPr>
            <w:r w:rsidRPr="00155339">
              <w:rPr>
                <w:sz w:val="20"/>
                <w:szCs w:val="20"/>
              </w:rPr>
              <w:t>Vježbe i probe čitanja, podjela uloga, probe, generalna proba</w:t>
            </w:r>
          </w:p>
          <w:p w14:paraId="0FFA2DBD" w14:textId="77777777" w:rsidR="00783C82" w:rsidRPr="00155339" w:rsidRDefault="00783C82" w:rsidP="00F10C8C">
            <w:pPr>
              <w:rPr>
                <w:sz w:val="20"/>
                <w:szCs w:val="20"/>
              </w:rPr>
            </w:pPr>
            <w:r w:rsidRPr="00155339">
              <w:rPr>
                <w:sz w:val="20"/>
                <w:szCs w:val="20"/>
              </w:rPr>
              <w:t>Igrokaz za Dan škole</w:t>
            </w:r>
          </w:p>
          <w:p w14:paraId="0BB95480" w14:textId="77777777" w:rsidR="00783C82" w:rsidRPr="00155339" w:rsidRDefault="00783C82" w:rsidP="00F10C8C">
            <w:pPr>
              <w:rPr>
                <w:sz w:val="20"/>
                <w:szCs w:val="20"/>
              </w:rPr>
            </w:pPr>
            <w:r w:rsidRPr="00155339">
              <w:rPr>
                <w:sz w:val="20"/>
                <w:szCs w:val="20"/>
              </w:rPr>
              <w:t>Analiza uspješnosti igrokaza</w:t>
            </w:r>
          </w:p>
          <w:p w14:paraId="5FEB65C0" w14:textId="77777777" w:rsidR="00783C82" w:rsidRPr="00155339" w:rsidRDefault="00783C82" w:rsidP="00F10C8C">
            <w:pPr>
              <w:rPr>
                <w:sz w:val="20"/>
                <w:szCs w:val="20"/>
              </w:rPr>
            </w:pPr>
            <w:r w:rsidRPr="00155339">
              <w:rPr>
                <w:sz w:val="20"/>
                <w:szCs w:val="20"/>
              </w:rPr>
              <w:t>Analiza rada dramske grupe, dogovor o mogućim promjenama u sljedećoj godini.</w:t>
            </w:r>
          </w:p>
          <w:p w14:paraId="64AB59E1" w14:textId="77777777" w:rsidR="00783C82" w:rsidRPr="00155339" w:rsidRDefault="00783C82" w:rsidP="00F10C8C">
            <w:pPr>
              <w:rPr>
                <w:sz w:val="20"/>
                <w:szCs w:val="20"/>
              </w:rPr>
            </w:pPr>
          </w:p>
        </w:tc>
      </w:tr>
      <w:tr w:rsidR="00783C82" w:rsidRPr="00155339" w14:paraId="0288AA4C" w14:textId="77777777" w:rsidTr="00F10C8C">
        <w:trPr>
          <w:trHeight w:val="82"/>
        </w:trPr>
        <w:tc>
          <w:tcPr>
            <w:tcW w:w="2543" w:type="dxa"/>
            <w:vMerge/>
            <w:tcBorders>
              <w:left w:val="single" w:sz="4" w:space="0" w:color="auto"/>
              <w:right w:val="single" w:sz="4" w:space="0" w:color="auto"/>
            </w:tcBorders>
            <w:vAlign w:val="center"/>
          </w:tcPr>
          <w:p w14:paraId="589A98E0" w14:textId="77777777" w:rsidR="00783C82" w:rsidRPr="00155339" w:rsidRDefault="00783C82" w:rsidP="00F10C8C">
            <w:pPr>
              <w:rPr>
                <w:sz w:val="20"/>
                <w:szCs w:val="20"/>
              </w:rPr>
            </w:pPr>
          </w:p>
        </w:tc>
        <w:tc>
          <w:tcPr>
            <w:tcW w:w="1687" w:type="dxa"/>
            <w:tcBorders>
              <w:top w:val="single" w:sz="4" w:space="0" w:color="auto"/>
              <w:left w:val="single" w:sz="4" w:space="0" w:color="auto"/>
              <w:bottom w:val="single" w:sz="4" w:space="0" w:color="auto"/>
              <w:right w:val="single" w:sz="4" w:space="0" w:color="auto"/>
            </w:tcBorders>
          </w:tcPr>
          <w:p w14:paraId="3DE79FB1" w14:textId="77777777" w:rsidR="00783C82" w:rsidRPr="00155339" w:rsidRDefault="00783C82" w:rsidP="00F10C8C">
            <w:pPr>
              <w:rPr>
                <w:rFonts w:eastAsia="Arial Unicode MS"/>
                <w:sz w:val="20"/>
                <w:szCs w:val="20"/>
              </w:rPr>
            </w:pPr>
            <w:r w:rsidRPr="00155339">
              <w:rPr>
                <w:rFonts w:eastAsia="Arial Unicode MS"/>
                <w:sz w:val="20"/>
                <w:szCs w:val="20"/>
              </w:rPr>
              <w:t>SOCIOLOŠKI OBLICI RADA</w:t>
            </w:r>
          </w:p>
        </w:tc>
        <w:tc>
          <w:tcPr>
            <w:tcW w:w="6390" w:type="dxa"/>
            <w:tcBorders>
              <w:top w:val="single" w:sz="4" w:space="0" w:color="auto"/>
              <w:left w:val="single" w:sz="4" w:space="0" w:color="auto"/>
              <w:bottom w:val="single" w:sz="4" w:space="0" w:color="auto"/>
              <w:right w:val="single" w:sz="4" w:space="0" w:color="auto"/>
            </w:tcBorders>
          </w:tcPr>
          <w:p w14:paraId="79E62CBA" w14:textId="77777777" w:rsidR="00783C82" w:rsidRPr="00155339" w:rsidRDefault="00783C82" w:rsidP="00F10C8C">
            <w:pPr>
              <w:rPr>
                <w:sz w:val="20"/>
                <w:szCs w:val="20"/>
              </w:rPr>
            </w:pPr>
            <w:r w:rsidRPr="00155339">
              <w:rPr>
                <w:sz w:val="20"/>
                <w:szCs w:val="20"/>
              </w:rPr>
              <w:t>Grupni, individualni rad i rad u paru, javni nastup</w:t>
            </w:r>
          </w:p>
          <w:p w14:paraId="0E4EDD33" w14:textId="77777777" w:rsidR="00783C82" w:rsidRPr="00155339" w:rsidRDefault="00783C82" w:rsidP="00F10C8C">
            <w:pPr>
              <w:rPr>
                <w:sz w:val="20"/>
                <w:szCs w:val="20"/>
              </w:rPr>
            </w:pPr>
          </w:p>
        </w:tc>
      </w:tr>
      <w:tr w:rsidR="00783C82" w:rsidRPr="00155339" w14:paraId="1CA1F192" w14:textId="77777777" w:rsidTr="00F10C8C">
        <w:trPr>
          <w:trHeight w:val="82"/>
        </w:trPr>
        <w:tc>
          <w:tcPr>
            <w:tcW w:w="2543" w:type="dxa"/>
            <w:vMerge/>
            <w:tcBorders>
              <w:left w:val="single" w:sz="4" w:space="0" w:color="auto"/>
              <w:right w:val="single" w:sz="4" w:space="0" w:color="auto"/>
            </w:tcBorders>
            <w:vAlign w:val="center"/>
          </w:tcPr>
          <w:p w14:paraId="4FF9E500" w14:textId="77777777" w:rsidR="00783C82" w:rsidRPr="00155339" w:rsidRDefault="00783C82" w:rsidP="00F10C8C">
            <w:pPr>
              <w:rPr>
                <w:sz w:val="20"/>
                <w:szCs w:val="20"/>
              </w:rPr>
            </w:pPr>
          </w:p>
        </w:tc>
        <w:tc>
          <w:tcPr>
            <w:tcW w:w="1687" w:type="dxa"/>
            <w:tcBorders>
              <w:top w:val="single" w:sz="4" w:space="0" w:color="auto"/>
              <w:left w:val="single" w:sz="4" w:space="0" w:color="auto"/>
              <w:bottom w:val="single" w:sz="4" w:space="0" w:color="auto"/>
              <w:right w:val="single" w:sz="4" w:space="0" w:color="auto"/>
            </w:tcBorders>
            <w:vAlign w:val="center"/>
          </w:tcPr>
          <w:p w14:paraId="40D2FE1B" w14:textId="77777777" w:rsidR="00783C82" w:rsidRPr="00155339" w:rsidRDefault="00783C82" w:rsidP="00F10C8C">
            <w:pPr>
              <w:rPr>
                <w:sz w:val="20"/>
                <w:szCs w:val="20"/>
              </w:rPr>
            </w:pPr>
            <w:r w:rsidRPr="00155339">
              <w:rPr>
                <w:sz w:val="20"/>
                <w:szCs w:val="20"/>
              </w:rPr>
              <w:t>METODE</w:t>
            </w:r>
          </w:p>
        </w:tc>
        <w:tc>
          <w:tcPr>
            <w:tcW w:w="6390" w:type="dxa"/>
            <w:tcBorders>
              <w:top w:val="single" w:sz="4" w:space="0" w:color="auto"/>
              <w:left w:val="single" w:sz="4" w:space="0" w:color="auto"/>
              <w:bottom w:val="single" w:sz="4" w:space="0" w:color="auto"/>
              <w:right w:val="single" w:sz="4" w:space="0" w:color="auto"/>
            </w:tcBorders>
          </w:tcPr>
          <w:p w14:paraId="796B18C3" w14:textId="77777777" w:rsidR="00783C82" w:rsidRPr="00155339" w:rsidRDefault="00783C82" w:rsidP="00F10C8C">
            <w:pPr>
              <w:rPr>
                <w:sz w:val="20"/>
                <w:szCs w:val="20"/>
              </w:rPr>
            </w:pPr>
            <w:r w:rsidRPr="00155339">
              <w:rPr>
                <w:sz w:val="20"/>
                <w:szCs w:val="20"/>
              </w:rPr>
              <w:t>Vježbe disanja, izražajno čitanje, govorničke vježbe, dijalog, monolog, geste, mimika, kretanje, gluma, ples, pjevanje, kretanje po pozornici...</w:t>
            </w:r>
          </w:p>
        </w:tc>
      </w:tr>
      <w:tr w:rsidR="00783C82" w:rsidRPr="00155339" w14:paraId="66D7B31A" w14:textId="77777777" w:rsidTr="00F10C8C">
        <w:trPr>
          <w:trHeight w:val="82"/>
        </w:trPr>
        <w:tc>
          <w:tcPr>
            <w:tcW w:w="2543" w:type="dxa"/>
            <w:vMerge/>
            <w:tcBorders>
              <w:left w:val="single" w:sz="4" w:space="0" w:color="auto"/>
              <w:bottom w:val="single" w:sz="4" w:space="0" w:color="auto"/>
              <w:right w:val="single" w:sz="4" w:space="0" w:color="auto"/>
            </w:tcBorders>
            <w:vAlign w:val="center"/>
          </w:tcPr>
          <w:p w14:paraId="0BBD23EB" w14:textId="77777777" w:rsidR="00783C82" w:rsidRPr="00155339" w:rsidRDefault="00783C82" w:rsidP="00F10C8C">
            <w:pPr>
              <w:rPr>
                <w:sz w:val="20"/>
                <w:szCs w:val="20"/>
              </w:rPr>
            </w:pPr>
          </w:p>
        </w:tc>
        <w:tc>
          <w:tcPr>
            <w:tcW w:w="1687" w:type="dxa"/>
            <w:tcBorders>
              <w:top w:val="single" w:sz="4" w:space="0" w:color="auto"/>
              <w:left w:val="single" w:sz="4" w:space="0" w:color="auto"/>
              <w:bottom w:val="single" w:sz="4" w:space="0" w:color="auto"/>
              <w:right w:val="single" w:sz="4" w:space="0" w:color="auto"/>
            </w:tcBorders>
          </w:tcPr>
          <w:p w14:paraId="7217927C" w14:textId="77777777" w:rsidR="00783C82" w:rsidRPr="00155339" w:rsidRDefault="00783C82" w:rsidP="00F10C8C">
            <w:pPr>
              <w:rPr>
                <w:sz w:val="20"/>
                <w:szCs w:val="20"/>
              </w:rPr>
            </w:pPr>
          </w:p>
          <w:p w14:paraId="0D5B8E05" w14:textId="77777777" w:rsidR="00783C82" w:rsidRPr="00155339" w:rsidRDefault="00783C82" w:rsidP="00F10C8C">
            <w:pPr>
              <w:rPr>
                <w:sz w:val="20"/>
                <w:szCs w:val="20"/>
              </w:rPr>
            </w:pPr>
            <w:r w:rsidRPr="00155339">
              <w:rPr>
                <w:sz w:val="20"/>
                <w:szCs w:val="20"/>
              </w:rPr>
              <w:t>SURADNICI</w:t>
            </w:r>
          </w:p>
        </w:tc>
        <w:tc>
          <w:tcPr>
            <w:tcW w:w="6390" w:type="dxa"/>
            <w:tcBorders>
              <w:top w:val="single" w:sz="4" w:space="0" w:color="auto"/>
              <w:left w:val="single" w:sz="4" w:space="0" w:color="auto"/>
              <w:bottom w:val="single" w:sz="4" w:space="0" w:color="auto"/>
              <w:right w:val="single" w:sz="4" w:space="0" w:color="auto"/>
            </w:tcBorders>
          </w:tcPr>
          <w:p w14:paraId="0C6409BF" w14:textId="77777777" w:rsidR="00783C82" w:rsidRPr="00155339" w:rsidRDefault="00783C82" w:rsidP="00F10C8C">
            <w:pPr>
              <w:rPr>
                <w:sz w:val="20"/>
                <w:szCs w:val="20"/>
              </w:rPr>
            </w:pPr>
          </w:p>
          <w:p w14:paraId="74D69324" w14:textId="77777777" w:rsidR="00783C82" w:rsidRPr="00155339" w:rsidRDefault="00783C82" w:rsidP="00F10C8C">
            <w:pPr>
              <w:rPr>
                <w:sz w:val="20"/>
                <w:szCs w:val="20"/>
              </w:rPr>
            </w:pPr>
            <w:r w:rsidRPr="00155339">
              <w:rPr>
                <w:sz w:val="20"/>
                <w:szCs w:val="20"/>
              </w:rPr>
              <w:t>Učitelji likovne i glazbene kulture, instruktori plesa</w:t>
            </w:r>
          </w:p>
        </w:tc>
      </w:tr>
      <w:tr w:rsidR="00783C82" w:rsidRPr="00155339" w14:paraId="26EA7184" w14:textId="77777777" w:rsidTr="00F10C8C">
        <w:tc>
          <w:tcPr>
            <w:tcW w:w="2543" w:type="dxa"/>
            <w:tcBorders>
              <w:top w:val="single" w:sz="4" w:space="0" w:color="auto"/>
              <w:left w:val="single" w:sz="4" w:space="0" w:color="auto"/>
              <w:bottom w:val="single" w:sz="4" w:space="0" w:color="auto"/>
              <w:right w:val="single" w:sz="4" w:space="0" w:color="auto"/>
            </w:tcBorders>
          </w:tcPr>
          <w:p w14:paraId="7BFEE35A" w14:textId="77777777" w:rsidR="00783C82" w:rsidRPr="00155339" w:rsidRDefault="00783C82" w:rsidP="00F10C8C">
            <w:pPr>
              <w:rPr>
                <w:sz w:val="20"/>
                <w:szCs w:val="20"/>
              </w:rPr>
            </w:pPr>
            <w:r w:rsidRPr="00155339">
              <w:rPr>
                <w:sz w:val="20"/>
                <w:szCs w:val="20"/>
              </w:rPr>
              <w:t>VREMENIK AKTIVNOSTI</w:t>
            </w:r>
          </w:p>
        </w:tc>
        <w:tc>
          <w:tcPr>
            <w:tcW w:w="8077" w:type="dxa"/>
            <w:gridSpan w:val="2"/>
            <w:tcBorders>
              <w:top w:val="single" w:sz="4" w:space="0" w:color="auto"/>
              <w:left w:val="single" w:sz="4" w:space="0" w:color="auto"/>
              <w:bottom w:val="single" w:sz="4" w:space="0" w:color="auto"/>
              <w:right w:val="single" w:sz="4" w:space="0" w:color="auto"/>
            </w:tcBorders>
          </w:tcPr>
          <w:p w14:paraId="7C64FE02" w14:textId="77777777" w:rsidR="00783C82" w:rsidRPr="00155339" w:rsidRDefault="00783C82" w:rsidP="00F10C8C">
            <w:pPr>
              <w:rPr>
                <w:sz w:val="20"/>
                <w:szCs w:val="20"/>
              </w:rPr>
            </w:pPr>
            <w:r w:rsidRPr="00155339">
              <w:rPr>
                <w:sz w:val="20"/>
                <w:szCs w:val="20"/>
              </w:rPr>
              <w:t>Probe su jednom tjedno tijekom školske godine (35 + priredbe sati).</w:t>
            </w:r>
          </w:p>
          <w:p w14:paraId="49719EEB" w14:textId="77777777" w:rsidR="00783C82" w:rsidRPr="00155339" w:rsidRDefault="00783C82" w:rsidP="00F10C8C">
            <w:pPr>
              <w:rPr>
                <w:sz w:val="20"/>
                <w:szCs w:val="20"/>
              </w:rPr>
            </w:pPr>
            <w:r w:rsidRPr="00155339">
              <w:rPr>
                <w:sz w:val="20"/>
                <w:szCs w:val="20"/>
              </w:rPr>
              <w:t>Nastupi na božićnoj priredbi, priredbi povodom Dana škole i sudjelovanje u ostalim prigodnim događajima u školi i izvan škole, posjeti kazalištu, kinu, muzeju, izložbama...</w:t>
            </w:r>
          </w:p>
        </w:tc>
      </w:tr>
      <w:tr w:rsidR="00783C82" w:rsidRPr="00155339" w14:paraId="20C805AC" w14:textId="77777777" w:rsidTr="00F10C8C">
        <w:trPr>
          <w:trHeight w:val="2256"/>
        </w:trPr>
        <w:tc>
          <w:tcPr>
            <w:tcW w:w="2543" w:type="dxa"/>
            <w:tcBorders>
              <w:top w:val="single" w:sz="4" w:space="0" w:color="auto"/>
              <w:left w:val="single" w:sz="4" w:space="0" w:color="auto"/>
              <w:bottom w:val="single" w:sz="4" w:space="0" w:color="auto"/>
              <w:right w:val="single" w:sz="4" w:space="0" w:color="auto"/>
            </w:tcBorders>
          </w:tcPr>
          <w:p w14:paraId="0B11AE1F" w14:textId="77777777" w:rsidR="00783C82" w:rsidRPr="00155339" w:rsidRDefault="00783C82" w:rsidP="00F10C8C">
            <w:pPr>
              <w:rPr>
                <w:sz w:val="20"/>
                <w:szCs w:val="20"/>
              </w:rPr>
            </w:pPr>
            <w:r w:rsidRPr="00155339">
              <w:rPr>
                <w:sz w:val="20"/>
                <w:szCs w:val="20"/>
              </w:rPr>
              <w:lastRenderedPageBreak/>
              <w:t>VREDNOVANJE</w:t>
            </w:r>
          </w:p>
          <w:p w14:paraId="40519495" w14:textId="77777777" w:rsidR="00783C82" w:rsidRPr="00155339" w:rsidRDefault="00783C82" w:rsidP="00F10C8C">
            <w:pPr>
              <w:rPr>
                <w:sz w:val="20"/>
                <w:szCs w:val="20"/>
              </w:rPr>
            </w:pPr>
            <w:r w:rsidRPr="00155339">
              <w:rPr>
                <w:sz w:val="20"/>
                <w:szCs w:val="20"/>
              </w:rPr>
              <w:t>Opisno praćenje rada i zalaganja učenika.</w:t>
            </w:r>
          </w:p>
        </w:tc>
        <w:tc>
          <w:tcPr>
            <w:tcW w:w="8077" w:type="dxa"/>
            <w:gridSpan w:val="2"/>
            <w:tcBorders>
              <w:top w:val="single" w:sz="4" w:space="0" w:color="auto"/>
              <w:left w:val="single" w:sz="4" w:space="0" w:color="auto"/>
              <w:bottom w:val="single" w:sz="4" w:space="0" w:color="auto"/>
              <w:right w:val="single" w:sz="4" w:space="0" w:color="auto"/>
            </w:tcBorders>
          </w:tcPr>
          <w:p w14:paraId="14BDF03F" w14:textId="77777777" w:rsidR="00783C82" w:rsidRPr="00155339" w:rsidRDefault="00783C82" w:rsidP="00F10C8C">
            <w:pPr>
              <w:rPr>
                <w:sz w:val="20"/>
                <w:szCs w:val="20"/>
              </w:rPr>
            </w:pPr>
            <w:r w:rsidRPr="00155339">
              <w:rPr>
                <w:sz w:val="20"/>
                <w:szCs w:val="20"/>
              </w:rPr>
              <w:t xml:space="preserve">Razina postignuća: </w:t>
            </w:r>
          </w:p>
          <w:p w14:paraId="55B66BBD" w14:textId="77777777" w:rsidR="00783C82" w:rsidRPr="00155339" w:rsidRDefault="00783C82" w:rsidP="00790893">
            <w:pPr>
              <w:numPr>
                <w:ilvl w:val="0"/>
                <w:numId w:val="65"/>
              </w:numPr>
              <w:tabs>
                <w:tab w:val="left" w:pos="795"/>
              </w:tabs>
              <w:rPr>
                <w:sz w:val="20"/>
                <w:szCs w:val="20"/>
              </w:rPr>
            </w:pPr>
            <w:r w:rsidRPr="00155339">
              <w:rPr>
                <w:sz w:val="20"/>
                <w:szCs w:val="20"/>
              </w:rPr>
              <w:t>Izvrsno</w:t>
            </w:r>
          </w:p>
          <w:p w14:paraId="52501D1B" w14:textId="77777777" w:rsidR="00783C82" w:rsidRPr="00155339" w:rsidRDefault="00783C82" w:rsidP="00790893">
            <w:pPr>
              <w:numPr>
                <w:ilvl w:val="0"/>
                <w:numId w:val="65"/>
              </w:numPr>
              <w:tabs>
                <w:tab w:val="left" w:pos="795"/>
              </w:tabs>
              <w:rPr>
                <w:sz w:val="20"/>
                <w:szCs w:val="20"/>
              </w:rPr>
            </w:pPr>
            <w:r w:rsidRPr="00155339">
              <w:rPr>
                <w:sz w:val="20"/>
                <w:szCs w:val="20"/>
              </w:rPr>
              <w:t>Vrlo uspješno</w:t>
            </w:r>
          </w:p>
          <w:p w14:paraId="667980C7" w14:textId="77777777" w:rsidR="00783C82" w:rsidRPr="00155339" w:rsidRDefault="00783C82" w:rsidP="00790893">
            <w:pPr>
              <w:numPr>
                <w:ilvl w:val="0"/>
                <w:numId w:val="65"/>
              </w:numPr>
              <w:tabs>
                <w:tab w:val="left" w:pos="795"/>
              </w:tabs>
              <w:rPr>
                <w:sz w:val="20"/>
                <w:szCs w:val="20"/>
              </w:rPr>
            </w:pPr>
            <w:r w:rsidRPr="00155339">
              <w:rPr>
                <w:sz w:val="20"/>
                <w:szCs w:val="20"/>
              </w:rPr>
              <w:t>Uspješno</w:t>
            </w:r>
          </w:p>
          <w:p w14:paraId="5E4E48AE" w14:textId="77777777" w:rsidR="00783C82" w:rsidRPr="00155339" w:rsidRDefault="00783C82" w:rsidP="00790893">
            <w:pPr>
              <w:numPr>
                <w:ilvl w:val="0"/>
                <w:numId w:val="65"/>
              </w:numPr>
              <w:tabs>
                <w:tab w:val="left" w:pos="795"/>
              </w:tabs>
              <w:rPr>
                <w:sz w:val="20"/>
                <w:szCs w:val="20"/>
              </w:rPr>
            </w:pPr>
            <w:r w:rsidRPr="00155339">
              <w:rPr>
                <w:sz w:val="20"/>
                <w:szCs w:val="20"/>
              </w:rPr>
              <w:t>Zadovoljavajuće</w:t>
            </w:r>
          </w:p>
          <w:p w14:paraId="7C4714BF" w14:textId="77777777" w:rsidR="00783C82" w:rsidRPr="00155339" w:rsidRDefault="00783C82" w:rsidP="00790893">
            <w:pPr>
              <w:numPr>
                <w:ilvl w:val="0"/>
                <w:numId w:val="65"/>
              </w:numPr>
              <w:tabs>
                <w:tab w:val="left" w:pos="795"/>
              </w:tabs>
              <w:rPr>
                <w:sz w:val="20"/>
                <w:szCs w:val="20"/>
              </w:rPr>
            </w:pPr>
            <w:r w:rsidRPr="00155339">
              <w:rPr>
                <w:sz w:val="20"/>
                <w:szCs w:val="20"/>
              </w:rPr>
              <w:t>Nezadovoljavajuće</w:t>
            </w:r>
          </w:p>
          <w:p w14:paraId="4DF3E5E9" w14:textId="77777777" w:rsidR="00783C82" w:rsidRPr="00155339" w:rsidRDefault="00783C82" w:rsidP="00F10C8C">
            <w:pPr>
              <w:rPr>
                <w:sz w:val="20"/>
                <w:szCs w:val="20"/>
              </w:rPr>
            </w:pPr>
            <w:r w:rsidRPr="00155339">
              <w:rPr>
                <w:sz w:val="20"/>
                <w:szCs w:val="20"/>
              </w:rPr>
              <w:tab/>
            </w:r>
          </w:p>
        </w:tc>
      </w:tr>
      <w:tr w:rsidR="00783C82" w:rsidRPr="00155339" w14:paraId="7B51BC97" w14:textId="77777777" w:rsidTr="00F10C8C">
        <w:trPr>
          <w:trHeight w:val="1061"/>
        </w:trPr>
        <w:tc>
          <w:tcPr>
            <w:tcW w:w="2543" w:type="dxa"/>
            <w:tcBorders>
              <w:top w:val="single" w:sz="4" w:space="0" w:color="auto"/>
              <w:left w:val="single" w:sz="4" w:space="0" w:color="auto"/>
              <w:bottom w:val="single" w:sz="4" w:space="0" w:color="auto"/>
              <w:right w:val="single" w:sz="4" w:space="0" w:color="auto"/>
            </w:tcBorders>
            <w:vAlign w:val="center"/>
          </w:tcPr>
          <w:p w14:paraId="348E4BC9" w14:textId="77777777" w:rsidR="00783C82" w:rsidRPr="00155339" w:rsidRDefault="00783C82" w:rsidP="00F10C8C">
            <w:pPr>
              <w:rPr>
                <w:sz w:val="20"/>
                <w:szCs w:val="20"/>
              </w:rPr>
            </w:pPr>
          </w:p>
          <w:p w14:paraId="51FE2F9E" w14:textId="77777777" w:rsidR="00783C82" w:rsidRPr="00155339" w:rsidRDefault="00783C82" w:rsidP="00F10C8C">
            <w:pPr>
              <w:rPr>
                <w:sz w:val="20"/>
                <w:szCs w:val="20"/>
              </w:rPr>
            </w:pPr>
            <w:r w:rsidRPr="00155339">
              <w:rPr>
                <w:sz w:val="20"/>
                <w:szCs w:val="20"/>
              </w:rPr>
              <w:t>TROŠKOVNIK</w:t>
            </w:r>
          </w:p>
        </w:tc>
        <w:tc>
          <w:tcPr>
            <w:tcW w:w="8077" w:type="dxa"/>
            <w:gridSpan w:val="2"/>
            <w:tcBorders>
              <w:top w:val="single" w:sz="4" w:space="0" w:color="auto"/>
              <w:left w:val="single" w:sz="4" w:space="0" w:color="auto"/>
              <w:bottom w:val="single" w:sz="4" w:space="0" w:color="auto"/>
              <w:right w:val="single" w:sz="4" w:space="0" w:color="auto"/>
            </w:tcBorders>
          </w:tcPr>
          <w:p w14:paraId="1F7592D2" w14:textId="77777777" w:rsidR="00783C82" w:rsidRPr="00155339" w:rsidRDefault="00783C82" w:rsidP="00F10C8C">
            <w:pPr>
              <w:rPr>
                <w:sz w:val="20"/>
                <w:szCs w:val="20"/>
              </w:rPr>
            </w:pPr>
          </w:p>
          <w:p w14:paraId="7C8E54A2" w14:textId="77777777" w:rsidR="00783C82" w:rsidRPr="00155339" w:rsidRDefault="00783C82" w:rsidP="00F10C8C">
            <w:pPr>
              <w:rPr>
                <w:sz w:val="20"/>
                <w:szCs w:val="20"/>
              </w:rPr>
            </w:pPr>
            <w:r w:rsidRPr="00155339">
              <w:rPr>
                <w:sz w:val="20"/>
                <w:szCs w:val="20"/>
              </w:rPr>
              <w:t>Oko 100 kuna troškova za kopiranje tekstova.</w:t>
            </w:r>
          </w:p>
        </w:tc>
      </w:tr>
    </w:tbl>
    <w:p w14:paraId="09BCE2DF" w14:textId="77777777" w:rsidR="00783C82" w:rsidRPr="00155339" w:rsidRDefault="00783C82" w:rsidP="00783C82">
      <w:pPr>
        <w:rPr>
          <w:sz w:val="20"/>
          <w:szCs w:val="20"/>
        </w:rPr>
      </w:pPr>
    </w:p>
    <w:tbl>
      <w:tblPr>
        <w:tblW w:w="1062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1302"/>
        <w:gridCol w:w="3102"/>
        <w:gridCol w:w="3175"/>
      </w:tblGrid>
      <w:tr w:rsidR="00783C82" w:rsidRPr="00155339" w14:paraId="1ED9BBFD" w14:textId="77777777" w:rsidTr="00F10C8C">
        <w:tc>
          <w:tcPr>
            <w:tcW w:w="3041" w:type="dxa"/>
          </w:tcPr>
          <w:p w14:paraId="2E583BC9" w14:textId="77777777" w:rsidR="00783C82" w:rsidRPr="00155339" w:rsidRDefault="00783C82" w:rsidP="00F10C8C">
            <w:pPr>
              <w:rPr>
                <w:sz w:val="20"/>
                <w:szCs w:val="20"/>
              </w:rPr>
            </w:pPr>
            <w:r w:rsidRPr="00155339">
              <w:rPr>
                <w:sz w:val="20"/>
                <w:szCs w:val="20"/>
              </w:rPr>
              <w:t>Ime i prezime voditelja</w:t>
            </w:r>
          </w:p>
        </w:tc>
        <w:tc>
          <w:tcPr>
            <w:tcW w:w="1302" w:type="dxa"/>
          </w:tcPr>
          <w:p w14:paraId="09FA5F65" w14:textId="77777777" w:rsidR="00783C82" w:rsidRPr="00155339" w:rsidRDefault="00783C82" w:rsidP="00F10C8C">
            <w:pPr>
              <w:rPr>
                <w:sz w:val="20"/>
                <w:szCs w:val="20"/>
              </w:rPr>
            </w:pPr>
            <w:r w:rsidRPr="00155339">
              <w:rPr>
                <w:sz w:val="20"/>
                <w:szCs w:val="20"/>
              </w:rPr>
              <w:t>Odjel</w:t>
            </w:r>
          </w:p>
        </w:tc>
        <w:tc>
          <w:tcPr>
            <w:tcW w:w="3102" w:type="dxa"/>
          </w:tcPr>
          <w:p w14:paraId="652A6335" w14:textId="77777777" w:rsidR="00783C82" w:rsidRPr="00155339" w:rsidRDefault="00783C82" w:rsidP="00F10C8C">
            <w:pPr>
              <w:rPr>
                <w:sz w:val="20"/>
                <w:szCs w:val="20"/>
              </w:rPr>
            </w:pPr>
            <w:r w:rsidRPr="00155339">
              <w:rPr>
                <w:sz w:val="20"/>
                <w:szCs w:val="20"/>
              </w:rPr>
              <w:t>Broj učenika</w:t>
            </w:r>
          </w:p>
        </w:tc>
        <w:tc>
          <w:tcPr>
            <w:tcW w:w="3175" w:type="dxa"/>
          </w:tcPr>
          <w:p w14:paraId="262CC6F7" w14:textId="77777777" w:rsidR="00783C82" w:rsidRPr="00155339" w:rsidRDefault="00783C82" w:rsidP="00F10C8C">
            <w:pPr>
              <w:rPr>
                <w:sz w:val="20"/>
                <w:szCs w:val="20"/>
              </w:rPr>
            </w:pPr>
            <w:r w:rsidRPr="00155339">
              <w:rPr>
                <w:sz w:val="20"/>
                <w:szCs w:val="20"/>
              </w:rPr>
              <w:t>Vrijeme održavanja</w:t>
            </w:r>
          </w:p>
        </w:tc>
      </w:tr>
      <w:tr w:rsidR="00783C82" w:rsidRPr="00155339" w14:paraId="33B90D62" w14:textId="77777777" w:rsidTr="00F10C8C">
        <w:tc>
          <w:tcPr>
            <w:tcW w:w="3041" w:type="dxa"/>
          </w:tcPr>
          <w:p w14:paraId="220D8C9D" w14:textId="77777777" w:rsidR="00783C82" w:rsidRPr="00155339" w:rsidRDefault="00783C82" w:rsidP="00F10C8C">
            <w:pPr>
              <w:rPr>
                <w:sz w:val="20"/>
                <w:szCs w:val="20"/>
              </w:rPr>
            </w:pPr>
          </w:p>
          <w:p w14:paraId="7CD8233F" w14:textId="77777777" w:rsidR="00783C82" w:rsidRPr="00155339" w:rsidRDefault="00783C82" w:rsidP="00F10C8C">
            <w:pPr>
              <w:rPr>
                <w:sz w:val="20"/>
                <w:szCs w:val="20"/>
              </w:rPr>
            </w:pPr>
            <w:r w:rsidRPr="00155339">
              <w:rPr>
                <w:sz w:val="20"/>
                <w:szCs w:val="20"/>
              </w:rPr>
              <w:t>Ivona Šućurović Papac</w:t>
            </w:r>
          </w:p>
        </w:tc>
        <w:tc>
          <w:tcPr>
            <w:tcW w:w="1302" w:type="dxa"/>
          </w:tcPr>
          <w:p w14:paraId="0ACD1B48" w14:textId="77777777" w:rsidR="00783C82" w:rsidRPr="00155339" w:rsidRDefault="00783C82" w:rsidP="00F10C8C">
            <w:pPr>
              <w:rPr>
                <w:sz w:val="20"/>
                <w:szCs w:val="20"/>
              </w:rPr>
            </w:pPr>
            <w:r w:rsidRPr="00155339">
              <w:rPr>
                <w:sz w:val="20"/>
                <w:szCs w:val="20"/>
              </w:rPr>
              <w:t>Svi razredi predmetne nastave</w:t>
            </w:r>
          </w:p>
          <w:p w14:paraId="799C4224" w14:textId="77777777" w:rsidR="00783C82" w:rsidRPr="00155339" w:rsidRDefault="00783C82" w:rsidP="00F10C8C">
            <w:pPr>
              <w:rPr>
                <w:sz w:val="20"/>
                <w:szCs w:val="20"/>
              </w:rPr>
            </w:pPr>
          </w:p>
        </w:tc>
        <w:tc>
          <w:tcPr>
            <w:tcW w:w="3102" w:type="dxa"/>
          </w:tcPr>
          <w:p w14:paraId="7AA246A0" w14:textId="77777777" w:rsidR="00783C82" w:rsidRPr="00155339" w:rsidRDefault="00783C82" w:rsidP="00F10C8C">
            <w:pPr>
              <w:rPr>
                <w:sz w:val="20"/>
                <w:szCs w:val="20"/>
              </w:rPr>
            </w:pPr>
          </w:p>
          <w:p w14:paraId="3E7C6987" w14:textId="77777777" w:rsidR="00783C82" w:rsidRPr="00155339" w:rsidRDefault="00783C82" w:rsidP="00F10C8C">
            <w:pPr>
              <w:rPr>
                <w:sz w:val="20"/>
                <w:szCs w:val="20"/>
              </w:rPr>
            </w:pPr>
            <w:r w:rsidRPr="00155339">
              <w:rPr>
                <w:sz w:val="20"/>
                <w:szCs w:val="20"/>
              </w:rPr>
              <w:t>15</w:t>
            </w:r>
          </w:p>
          <w:p w14:paraId="45E92E31" w14:textId="77777777" w:rsidR="00783C82" w:rsidRPr="00155339" w:rsidRDefault="00783C82" w:rsidP="00F10C8C">
            <w:pPr>
              <w:rPr>
                <w:sz w:val="20"/>
                <w:szCs w:val="20"/>
              </w:rPr>
            </w:pPr>
          </w:p>
        </w:tc>
        <w:tc>
          <w:tcPr>
            <w:tcW w:w="3175" w:type="dxa"/>
          </w:tcPr>
          <w:p w14:paraId="1D9DF8F3" w14:textId="77777777" w:rsidR="00783C82" w:rsidRPr="00155339" w:rsidRDefault="00783C82" w:rsidP="00F10C8C">
            <w:pPr>
              <w:rPr>
                <w:sz w:val="20"/>
                <w:szCs w:val="20"/>
              </w:rPr>
            </w:pPr>
            <w:r w:rsidRPr="00155339">
              <w:rPr>
                <w:sz w:val="20"/>
                <w:szCs w:val="20"/>
              </w:rPr>
              <w:t>A smjena utorak  0./7. sat</w:t>
            </w:r>
          </w:p>
          <w:p w14:paraId="50645260" w14:textId="77777777" w:rsidR="00783C82" w:rsidRPr="00155339" w:rsidRDefault="00783C82" w:rsidP="00F10C8C">
            <w:pPr>
              <w:rPr>
                <w:sz w:val="20"/>
                <w:szCs w:val="20"/>
              </w:rPr>
            </w:pPr>
            <w:r w:rsidRPr="00155339">
              <w:rPr>
                <w:sz w:val="20"/>
                <w:szCs w:val="20"/>
              </w:rPr>
              <w:t>B smjena utorak 0./7. sat</w:t>
            </w:r>
          </w:p>
        </w:tc>
      </w:tr>
    </w:tbl>
    <w:p w14:paraId="5D4340A4" w14:textId="77777777" w:rsidR="00783C82" w:rsidRPr="00155339" w:rsidRDefault="00783C82" w:rsidP="00783C82">
      <w:pPr>
        <w:rPr>
          <w:sz w:val="20"/>
          <w:szCs w:val="20"/>
        </w:rPr>
      </w:pPr>
    </w:p>
    <w:p w14:paraId="7813BDD3" w14:textId="77777777" w:rsidR="00783C82" w:rsidRPr="00155339" w:rsidRDefault="00783C82" w:rsidP="00783C82">
      <w:pPr>
        <w:rPr>
          <w:sz w:val="20"/>
          <w:szCs w:val="20"/>
        </w:rPr>
      </w:pPr>
    </w:p>
    <w:p w14:paraId="28663739" w14:textId="77777777" w:rsidR="00783C82" w:rsidRPr="00155339" w:rsidRDefault="00783C82" w:rsidP="00783C82">
      <w:pPr>
        <w:rPr>
          <w:sz w:val="20"/>
          <w:szCs w:val="20"/>
        </w:rPr>
      </w:pPr>
    </w:p>
    <w:p w14:paraId="74614B03" w14:textId="77777777" w:rsidR="00783C82" w:rsidRPr="00155339" w:rsidRDefault="00783C82" w:rsidP="00783C82">
      <w:pPr>
        <w:rPr>
          <w:sz w:val="20"/>
          <w:szCs w:val="20"/>
        </w:rPr>
      </w:pPr>
    </w:p>
    <w:p w14:paraId="5387B2F7" w14:textId="77777777" w:rsidR="00783C82" w:rsidRPr="00155339" w:rsidRDefault="00783C82" w:rsidP="00783C82">
      <w:pPr>
        <w:rPr>
          <w:sz w:val="20"/>
          <w:szCs w:val="20"/>
        </w:rPr>
      </w:pPr>
    </w:p>
    <w:p w14:paraId="17E997C2" w14:textId="77777777" w:rsidR="00783C82" w:rsidRPr="00155339" w:rsidRDefault="00783C82" w:rsidP="00783C82">
      <w:pPr>
        <w:rPr>
          <w:sz w:val="20"/>
          <w:szCs w:val="20"/>
        </w:rPr>
      </w:pPr>
    </w:p>
    <w:p w14:paraId="776FA1C6" w14:textId="77777777" w:rsidR="00783C82" w:rsidRPr="00155339" w:rsidRDefault="00783C82" w:rsidP="00783C82">
      <w:pPr>
        <w:rPr>
          <w:sz w:val="20"/>
          <w:szCs w:val="20"/>
        </w:rPr>
      </w:pPr>
    </w:p>
    <w:tbl>
      <w:tblPr>
        <w:tblW w:w="1062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1687"/>
        <w:gridCol w:w="6390"/>
      </w:tblGrid>
      <w:tr w:rsidR="00783C82" w:rsidRPr="00155339" w14:paraId="63705711" w14:textId="77777777" w:rsidTr="00F10C8C">
        <w:tc>
          <w:tcPr>
            <w:tcW w:w="2543" w:type="dxa"/>
            <w:tcBorders>
              <w:top w:val="single" w:sz="4" w:space="0" w:color="auto"/>
              <w:left w:val="single" w:sz="4" w:space="0" w:color="auto"/>
              <w:bottom w:val="single" w:sz="4" w:space="0" w:color="auto"/>
              <w:right w:val="single" w:sz="4" w:space="0" w:color="auto"/>
            </w:tcBorders>
          </w:tcPr>
          <w:p w14:paraId="109E20E5" w14:textId="77777777" w:rsidR="00783C82" w:rsidRPr="00155339" w:rsidRDefault="00783C82" w:rsidP="00F10C8C">
            <w:pPr>
              <w:jc w:val="center"/>
              <w:rPr>
                <w:sz w:val="20"/>
                <w:szCs w:val="20"/>
              </w:rPr>
            </w:pPr>
          </w:p>
          <w:p w14:paraId="1D609D54" w14:textId="77777777" w:rsidR="00783C82" w:rsidRPr="00155339" w:rsidRDefault="00783C82" w:rsidP="00F10C8C">
            <w:pPr>
              <w:rPr>
                <w:sz w:val="20"/>
                <w:szCs w:val="20"/>
              </w:rPr>
            </w:pPr>
            <w:r w:rsidRPr="00155339">
              <w:rPr>
                <w:sz w:val="20"/>
                <w:szCs w:val="20"/>
              </w:rPr>
              <w:t>NAZIV AKTIVNOSTI /</w:t>
            </w:r>
            <w:r w:rsidRPr="00155339">
              <w:rPr>
                <w:sz w:val="20"/>
                <w:szCs w:val="20"/>
                <w:vertAlign w:val="subscript"/>
              </w:rPr>
              <w:t xml:space="preserve"> </w:t>
            </w:r>
            <w:r w:rsidRPr="00155339">
              <w:rPr>
                <w:sz w:val="20"/>
                <w:szCs w:val="20"/>
              </w:rPr>
              <w:t>PROGRAMA</w:t>
            </w:r>
          </w:p>
        </w:tc>
        <w:tc>
          <w:tcPr>
            <w:tcW w:w="8077" w:type="dxa"/>
            <w:gridSpan w:val="2"/>
            <w:tcBorders>
              <w:top w:val="single" w:sz="4" w:space="0" w:color="auto"/>
              <w:left w:val="single" w:sz="4" w:space="0" w:color="auto"/>
              <w:bottom w:val="single" w:sz="4" w:space="0" w:color="auto"/>
              <w:right w:val="single" w:sz="4" w:space="0" w:color="auto"/>
            </w:tcBorders>
            <w:vAlign w:val="center"/>
          </w:tcPr>
          <w:p w14:paraId="1E805278" w14:textId="77777777" w:rsidR="00783C82" w:rsidRPr="00155339" w:rsidRDefault="00783C82" w:rsidP="00F10C8C">
            <w:pPr>
              <w:jc w:val="center"/>
              <w:rPr>
                <w:b/>
                <w:sz w:val="20"/>
                <w:szCs w:val="20"/>
              </w:rPr>
            </w:pPr>
            <w:r w:rsidRPr="00155339">
              <w:rPr>
                <w:b/>
                <w:sz w:val="20"/>
                <w:szCs w:val="20"/>
              </w:rPr>
              <w:t xml:space="preserve">DRAMSKA SKUPINA </w:t>
            </w:r>
          </w:p>
          <w:p w14:paraId="3BE88CDA" w14:textId="77777777" w:rsidR="00783C82" w:rsidRPr="00155339" w:rsidRDefault="00783C82" w:rsidP="00F10C8C">
            <w:pPr>
              <w:jc w:val="center"/>
              <w:rPr>
                <w:sz w:val="20"/>
                <w:szCs w:val="20"/>
              </w:rPr>
            </w:pPr>
            <w:r w:rsidRPr="00155339">
              <w:rPr>
                <w:sz w:val="20"/>
                <w:szCs w:val="20"/>
              </w:rPr>
              <w:t>za učenike od 5. do 8. razreda</w:t>
            </w:r>
          </w:p>
        </w:tc>
      </w:tr>
      <w:tr w:rsidR="00783C82" w:rsidRPr="00155339" w14:paraId="13A5A3C8" w14:textId="77777777" w:rsidTr="00F10C8C">
        <w:tc>
          <w:tcPr>
            <w:tcW w:w="2543" w:type="dxa"/>
            <w:tcBorders>
              <w:top w:val="single" w:sz="4" w:space="0" w:color="auto"/>
              <w:left w:val="single" w:sz="4" w:space="0" w:color="auto"/>
              <w:bottom w:val="single" w:sz="4" w:space="0" w:color="auto"/>
              <w:right w:val="single" w:sz="4" w:space="0" w:color="auto"/>
            </w:tcBorders>
            <w:vAlign w:val="center"/>
          </w:tcPr>
          <w:p w14:paraId="67C91924" w14:textId="77777777" w:rsidR="00783C82" w:rsidRPr="00155339" w:rsidRDefault="00783C82" w:rsidP="00F10C8C">
            <w:pPr>
              <w:rPr>
                <w:sz w:val="20"/>
                <w:szCs w:val="20"/>
              </w:rPr>
            </w:pPr>
            <w:r w:rsidRPr="00155339">
              <w:rPr>
                <w:sz w:val="20"/>
                <w:szCs w:val="20"/>
              </w:rPr>
              <w:t>SVRHA (NAMJENA)</w:t>
            </w:r>
          </w:p>
          <w:p w14:paraId="28D65E7C" w14:textId="77777777" w:rsidR="00783C82" w:rsidRPr="00155339" w:rsidRDefault="00783C82" w:rsidP="00F10C8C">
            <w:pPr>
              <w:rPr>
                <w:sz w:val="20"/>
                <w:szCs w:val="20"/>
              </w:rPr>
            </w:pPr>
            <w:r w:rsidRPr="00155339">
              <w:rPr>
                <w:sz w:val="20"/>
                <w:szCs w:val="20"/>
              </w:rPr>
              <w:t>AKTIVNOSTI</w:t>
            </w:r>
          </w:p>
        </w:tc>
        <w:tc>
          <w:tcPr>
            <w:tcW w:w="8077" w:type="dxa"/>
            <w:gridSpan w:val="2"/>
            <w:tcBorders>
              <w:top w:val="single" w:sz="4" w:space="0" w:color="auto"/>
              <w:left w:val="single" w:sz="4" w:space="0" w:color="auto"/>
              <w:bottom w:val="single" w:sz="4" w:space="0" w:color="auto"/>
              <w:right w:val="single" w:sz="4" w:space="0" w:color="auto"/>
            </w:tcBorders>
          </w:tcPr>
          <w:p w14:paraId="42F37DCF" w14:textId="77777777" w:rsidR="00783C82" w:rsidRPr="00155339" w:rsidRDefault="00783C82" w:rsidP="00F10C8C">
            <w:pPr>
              <w:rPr>
                <w:sz w:val="20"/>
                <w:szCs w:val="20"/>
              </w:rPr>
            </w:pPr>
          </w:p>
          <w:p w14:paraId="122E41F9" w14:textId="77777777" w:rsidR="00783C82" w:rsidRPr="00155339" w:rsidRDefault="00783C82" w:rsidP="00F10C8C">
            <w:pPr>
              <w:rPr>
                <w:sz w:val="20"/>
                <w:szCs w:val="20"/>
              </w:rPr>
            </w:pPr>
            <w:r w:rsidRPr="00155339">
              <w:rPr>
                <w:sz w:val="20"/>
                <w:szCs w:val="20"/>
              </w:rPr>
              <w:t xml:space="preserve">Iskustvo i radost zajedničkog rada; nastupi na školskim i izvanškolskim priredbama; razvijati ljubav prema svim vrstama umjetnost; stvarati naviku odlazaka u kazalište, na izložbe, književne večeri... </w:t>
            </w:r>
          </w:p>
        </w:tc>
      </w:tr>
      <w:tr w:rsidR="00783C82" w:rsidRPr="00155339" w14:paraId="7474FFF8" w14:textId="77777777" w:rsidTr="00F10C8C">
        <w:tc>
          <w:tcPr>
            <w:tcW w:w="2543" w:type="dxa"/>
            <w:tcBorders>
              <w:top w:val="single" w:sz="4" w:space="0" w:color="auto"/>
              <w:left w:val="single" w:sz="4" w:space="0" w:color="auto"/>
              <w:bottom w:val="single" w:sz="4" w:space="0" w:color="auto"/>
              <w:right w:val="single" w:sz="4" w:space="0" w:color="auto"/>
            </w:tcBorders>
            <w:vAlign w:val="center"/>
          </w:tcPr>
          <w:p w14:paraId="5488FD95" w14:textId="77777777" w:rsidR="00783C82" w:rsidRPr="00155339" w:rsidRDefault="00783C82" w:rsidP="00F10C8C">
            <w:pPr>
              <w:rPr>
                <w:sz w:val="20"/>
                <w:szCs w:val="20"/>
              </w:rPr>
            </w:pPr>
            <w:r w:rsidRPr="00155339">
              <w:rPr>
                <w:sz w:val="20"/>
                <w:szCs w:val="20"/>
              </w:rPr>
              <w:t>CILJ</w:t>
            </w:r>
          </w:p>
        </w:tc>
        <w:tc>
          <w:tcPr>
            <w:tcW w:w="8077" w:type="dxa"/>
            <w:gridSpan w:val="2"/>
            <w:tcBorders>
              <w:top w:val="single" w:sz="4" w:space="0" w:color="auto"/>
              <w:left w:val="single" w:sz="4" w:space="0" w:color="auto"/>
              <w:bottom w:val="single" w:sz="4" w:space="0" w:color="auto"/>
              <w:right w:val="single" w:sz="4" w:space="0" w:color="auto"/>
            </w:tcBorders>
          </w:tcPr>
          <w:p w14:paraId="26751360" w14:textId="77777777" w:rsidR="00783C82" w:rsidRPr="00155339" w:rsidRDefault="00783C82" w:rsidP="00F10C8C">
            <w:pPr>
              <w:rPr>
                <w:sz w:val="20"/>
                <w:szCs w:val="20"/>
              </w:rPr>
            </w:pPr>
            <w:r w:rsidRPr="00155339">
              <w:rPr>
                <w:sz w:val="20"/>
                <w:szCs w:val="20"/>
              </w:rPr>
              <w:t>Razvijati kreativnost i sposobnosti dramskog izražavanja; razvijati pozitivan stav prema umjetničkom stvaralaštvu i izražavanju; razvijati samopoštovanje, samopouzdanje i svijest o vlastitim sposobnostima; razvijati emocionalnu inteligenciju; poticati dječju kreativnost i sposobnost izražavanja glumom.</w:t>
            </w:r>
          </w:p>
        </w:tc>
      </w:tr>
      <w:tr w:rsidR="00783C82" w:rsidRPr="00155339" w14:paraId="7F045552" w14:textId="77777777" w:rsidTr="00F10C8C">
        <w:tc>
          <w:tcPr>
            <w:tcW w:w="2543" w:type="dxa"/>
            <w:tcBorders>
              <w:top w:val="single" w:sz="4" w:space="0" w:color="auto"/>
              <w:left w:val="single" w:sz="4" w:space="0" w:color="auto"/>
              <w:bottom w:val="single" w:sz="4" w:space="0" w:color="auto"/>
              <w:right w:val="single" w:sz="4" w:space="0" w:color="auto"/>
            </w:tcBorders>
            <w:vAlign w:val="center"/>
          </w:tcPr>
          <w:p w14:paraId="478CD2D7" w14:textId="77777777" w:rsidR="00783C82" w:rsidRPr="00155339" w:rsidRDefault="00783C82" w:rsidP="00F10C8C">
            <w:pPr>
              <w:rPr>
                <w:sz w:val="20"/>
                <w:szCs w:val="20"/>
              </w:rPr>
            </w:pPr>
            <w:r w:rsidRPr="00155339">
              <w:rPr>
                <w:sz w:val="20"/>
                <w:szCs w:val="20"/>
              </w:rPr>
              <w:t>ZADACI</w:t>
            </w:r>
          </w:p>
        </w:tc>
        <w:tc>
          <w:tcPr>
            <w:tcW w:w="8077" w:type="dxa"/>
            <w:gridSpan w:val="2"/>
            <w:tcBorders>
              <w:top w:val="single" w:sz="4" w:space="0" w:color="auto"/>
              <w:left w:val="single" w:sz="4" w:space="0" w:color="auto"/>
              <w:bottom w:val="single" w:sz="4" w:space="0" w:color="auto"/>
              <w:right w:val="single" w:sz="4" w:space="0" w:color="auto"/>
            </w:tcBorders>
          </w:tcPr>
          <w:p w14:paraId="008164CA" w14:textId="77777777" w:rsidR="00783C82" w:rsidRPr="00155339" w:rsidRDefault="00783C82" w:rsidP="00F10C8C">
            <w:pPr>
              <w:rPr>
                <w:sz w:val="20"/>
                <w:szCs w:val="20"/>
              </w:rPr>
            </w:pPr>
            <w:r w:rsidRPr="00155339">
              <w:rPr>
                <w:sz w:val="20"/>
                <w:szCs w:val="20"/>
              </w:rPr>
              <w:t>Uvježbati govorne vrednote, naučiti izražajno čitati književna i neknjiževna djela; razvijati sposobnost učenja tekstova napamet povezujući ih sa situacijama i likovima; naučiti javno nastupati, usvojiti osnove glume – geste, mimika, kretanje po pozornici, suodnos s drugim glumcima, uživljavanje u uloge. Pokušati naučiti učenike kako da se nose s tremom, odnos s publikom. Glasno i izražajno govoriti. Usvojiti dijalektalne govore. Godišnje izvesti barem dva igrokaza javno.</w:t>
            </w:r>
          </w:p>
        </w:tc>
      </w:tr>
      <w:tr w:rsidR="00783C82" w:rsidRPr="00155339" w14:paraId="2AA8C489" w14:textId="77777777" w:rsidTr="00F10C8C">
        <w:tc>
          <w:tcPr>
            <w:tcW w:w="2543" w:type="dxa"/>
            <w:tcBorders>
              <w:top w:val="single" w:sz="4" w:space="0" w:color="auto"/>
              <w:left w:val="single" w:sz="4" w:space="0" w:color="auto"/>
              <w:bottom w:val="single" w:sz="4" w:space="0" w:color="auto"/>
              <w:right w:val="single" w:sz="4" w:space="0" w:color="auto"/>
            </w:tcBorders>
          </w:tcPr>
          <w:p w14:paraId="644A36FB" w14:textId="77777777" w:rsidR="00783C82" w:rsidRPr="00155339" w:rsidRDefault="00783C82" w:rsidP="00F10C8C">
            <w:pPr>
              <w:rPr>
                <w:sz w:val="20"/>
                <w:szCs w:val="20"/>
              </w:rPr>
            </w:pPr>
          </w:p>
          <w:p w14:paraId="0E2C1ADF" w14:textId="77777777" w:rsidR="00783C82" w:rsidRPr="00155339" w:rsidRDefault="00783C82" w:rsidP="00F10C8C">
            <w:pPr>
              <w:rPr>
                <w:sz w:val="20"/>
                <w:szCs w:val="20"/>
              </w:rPr>
            </w:pPr>
            <w:r w:rsidRPr="00155339">
              <w:rPr>
                <w:sz w:val="20"/>
                <w:szCs w:val="20"/>
              </w:rPr>
              <w:t>NOSITELJI AKTIVNOSTI</w:t>
            </w:r>
          </w:p>
        </w:tc>
        <w:tc>
          <w:tcPr>
            <w:tcW w:w="8077" w:type="dxa"/>
            <w:gridSpan w:val="2"/>
            <w:tcBorders>
              <w:top w:val="single" w:sz="4" w:space="0" w:color="auto"/>
              <w:left w:val="single" w:sz="4" w:space="0" w:color="auto"/>
              <w:bottom w:val="single" w:sz="4" w:space="0" w:color="auto"/>
              <w:right w:val="single" w:sz="4" w:space="0" w:color="auto"/>
            </w:tcBorders>
          </w:tcPr>
          <w:p w14:paraId="4D0F8EC3" w14:textId="77777777" w:rsidR="00783C82" w:rsidRPr="00155339" w:rsidRDefault="00783C82" w:rsidP="00F10C8C">
            <w:pPr>
              <w:rPr>
                <w:sz w:val="20"/>
                <w:szCs w:val="20"/>
              </w:rPr>
            </w:pPr>
          </w:p>
          <w:p w14:paraId="68E4C00E" w14:textId="77777777" w:rsidR="00783C82" w:rsidRPr="00155339" w:rsidRDefault="00783C82" w:rsidP="00F10C8C">
            <w:pPr>
              <w:rPr>
                <w:sz w:val="20"/>
                <w:szCs w:val="20"/>
              </w:rPr>
            </w:pPr>
            <w:r w:rsidRPr="00155339">
              <w:rPr>
                <w:sz w:val="20"/>
                <w:szCs w:val="20"/>
              </w:rPr>
              <w:t>Dramska družina, voditeljica dramske družine, učitelj likovne i glazbene kulture, plesni suradnici.</w:t>
            </w:r>
          </w:p>
        </w:tc>
      </w:tr>
      <w:tr w:rsidR="00783C82" w:rsidRPr="00155339" w14:paraId="7EE5116D" w14:textId="77777777" w:rsidTr="00F10C8C">
        <w:tc>
          <w:tcPr>
            <w:tcW w:w="2543" w:type="dxa"/>
            <w:tcBorders>
              <w:top w:val="single" w:sz="4" w:space="0" w:color="auto"/>
              <w:left w:val="single" w:sz="4" w:space="0" w:color="auto"/>
              <w:right w:val="single" w:sz="4" w:space="0" w:color="auto"/>
            </w:tcBorders>
          </w:tcPr>
          <w:p w14:paraId="27888161" w14:textId="77777777" w:rsidR="00783C82" w:rsidRPr="00155339" w:rsidRDefault="00783C82" w:rsidP="00F10C8C">
            <w:pPr>
              <w:rPr>
                <w:sz w:val="20"/>
                <w:szCs w:val="20"/>
              </w:rPr>
            </w:pPr>
          </w:p>
          <w:p w14:paraId="3AD83643" w14:textId="77777777" w:rsidR="00783C82" w:rsidRPr="00155339" w:rsidRDefault="00783C82" w:rsidP="00F10C8C">
            <w:pPr>
              <w:rPr>
                <w:sz w:val="20"/>
                <w:szCs w:val="20"/>
              </w:rPr>
            </w:pPr>
            <w:r w:rsidRPr="00155339">
              <w:rPr>
                <w:sz w:val="20"/>
                <w:szCs w:val="20"/>
              </w:rPr>
              <w:t>KORISNICI AKTIVNOSTI</w:t>
            </w:r>
          </w:p>
        </w:tc>
        <w:tc>
          <w:tcPr>
            <w:tcW w:w="8077" w:type="dxa"/>
            <w:gridSpan w:val="2"/>
            <w:tcBorders>
              <w:top w:val="single" w:sz="4" w:space="0" w:color="auto"/>
              <w:left w:val="single" w:sz="4" w:space="0" w:color="auto"/>
              <w:bottom w:val="single" w:sz="4" w:space="0" w:color="auto"/>
              <w:right w:val="single" w:sz="4" w:space="0" w:color="auto"/>
            </w:tcBorders>
          </w:tcPr>
          <w:p w14:paraId="13A681E2" w14:textId="77777777" w:rsidR="00783C82" w:rsidRPr="00155339" w:rsidRDefault="00783C82" w:rsidP="00F10C8C">
            <w:pPr>
              <w:rPr>
                <w:sz w:val="20"/>
                <w:szCs w:val="20"/>
              </w:rPr>
            </w:pPr>
          </w:p>
          <w:p w14:paraId="75D170E6" w14:textId="77777777" w:rsidR="00783C82" w:rsidRPr="00155339" w:rsidRDefault="00783C82" w:rsidP="00F10C8C">
            <w:pPr>
              <w:rPr>
                <w:sz w:val="20"/>
                <w:szCs w:val="20"/>
              </w:rPr>
            </w:pPr>
            <w:r w:rsidRPr="00155339">
              <w:rPr>
                <w:sz w:val="20"/>
                <w:szCs w:val="20"/>
              </w:rPr>
              <w:t>Učenici, gosti škole, učitelji</w:t>
            </w:r>
          </w:p>
        </w:tc>
      </w:tr>
      <w:tr w:rsidR="00783C82" w:rsidRPr="00155339" w14:paraId="00EE23F7" w14:textId="77777777" w:rsidTr="00F10C8C">
        <w:trPr>
          <w:trHeight w:val="2213"/>
        </w:trPr>
        <w:tc>
          <w:tcPr>
            <w:tcW w:w="2543" w:type="dxa"/>
            <w:vMerge w:val="restart"/>
            <w:tcBorders>
              <w:left w:val="single" w:sz="4" w:space="0" w:color="auto"/>
              <w:right w:val="single" w:sz="4" w:space="0" w:color="auto"/>
            </w:tcBorders>
          </w:tcPr>
          <w:p w14:paraId="34DA75C3" w14:textId="77777777" w:rsidR="00783C82" w:rsidRPr="00155339" w:rsidRDefault="00783C82" w:rsidP="00F10C8C">
            <w:pPr>
              <w:rPr>
                <w:sz w:val="20"/>
                <w:szCs w:val="20"/>
              </w:rPr>
            </w:pPr>
            <w:r w:rsidRPr="00155339">
              <w:rPr>
                <w:sz w:val="20"/>
                <w:szCs w:val="20"/>
              </w:rPr>
              <w:t>NAČIN REALIZACIJE AKTIVNOSTI:</w:t>
            </w:r>
          </w:p>
          <w:p w14:paraId="3BE49AB9" w14:textId="77777777" w:rsidR="00783C82" w:rsidRPr="00155339" w:rsidRDefault="00783C82" w:rsidP="00F10C8C">
            <w:pPr>
              <w:rPr>
                <w:sz w:val="20"/>
                <w:szCs w:val="20"/>
              </w:rPr>
            </w:pPr>
          </w:p>
          <w:p w14:paraId="4C107FBA" w14:textId="77777777" w:rsidR="00783C82" w:rsidRPr="00155339" w:rsidRDefault="00783C82" w:rsidP="00F10C8C">
            <w:pPr>
              <w:rPr>
                <w:sz w:val="20"/>
                <w:szCs w:val="20"/>
              </w:rPr>
            </w:pPr>
            <w:r w:rsidRPr="00155339">
              <w:rPr>
                <w:sz w:val="20"/>
                <w:szCs w:val="20"/>
              </w:rPr>
              <w:t>Na probama i nastupima na priredbama u školi i izvan škole; posjećivanjem profesionalnih kazališnih predstava; posjećivanjem i razgovorom sa živućim dramskim i drugim književnicima.</w:t>
            </w:r>
          </w:p>
        </w:tc>
        <w:tc>
          <w:tcPr>
            <w:tcW w:w="1687" w:type="dxa"/>
            <w:tcBorders>
              <w:top w:val="single" w:sz="4" w:space="0" w:color="auto"/>
              <w:left w:val="single" w:sz="4" w:space="0" w:color="auto"/>
              <w:bottom w:val="single" w:sz="4" w:space="0" w:color="auto"/>
              <w:right w:val="single" w:sz="4" w:space="0" w:color="auto"/>
            </w:tcBorders>
          </w:tcPr>
          <w:p w14:paraId="3000D837" w14:textId="77777777" w:rsidR="00783C82" w:rsidRPr="00155339" w:rsidRDefault="00783C82" w:rsidP="00F10C8C">
            <w:pPr>
              <w:rPr>
                <w:sz w:val="20"/>
                <w:szCs w:val="20"/>
              </w:rPr>
            </w:pPr>
          </w:p>
          <w:p w14:paraId="2B73810F" w14:textId="77777777" w:rsidR="00783C82" w:rsidRPr="00155339" w:rsidRDefault="00783C82" w:rsidP="00F10C8C">
            <w:pPr>
              <w:rPr>
                <w:sz w:val="20"/>
                <w:szCs w:val="20"/>
              </w:rPr>
            </w:pPr>
            <w:r w:rsidRPr="00155339">
              <w:rPr>
                <w:sz w:val="20"/>
                <w:szCs w:val="20"/>
              </w:rPr>
              <w:t>SADRŽAJI</w:t>
            </w:r>
          </w:p>
        </w:tc>
        <w:tc>
          <w:tcPr>
            <w:tcW w:w="6390" w:type="dxa"/>
            <w:tcBorders>
              <w:top w:val="single" w:sz="4" w:space="0" w:color="auto"/>
              <w:left w:val="single" w:sz="4" w:space="0" w:color="auto"/>
              <w:bottom w:val="single" w:sz="4" w:space="0" w:color="auto"/>
              <w:right w:val="single" w:sz="4" w:space="0" w:color="auto"/>
            </w:tcBorders>
          </w:tcPr>
          <w:p w14:paraId="092AF671" w14:textId="77777777" w:rsidR="00783C82" w:rsidRPr="00155339" w:rsidRDefault="00783C82" w:rsidP="00F10C8C">
            <w:pPr>
              <w:rPr>
                <w:sz w:val="20"/>
                <w:szCs w:val="20"/>
              </w:rPr>
            </w:pPr>
            <w:r w:rsidRPr="00155339">
              <w:rPr>
                <w:sz w:val="20"/>
                <w:szCs w:val="20"/>
              </w:rPr>
              <w:t>Čitanje lirskih tekstova</w:t>
            </w:r>
          </w:p>
          <w:p w14:paraId="503D064C" w14:textId="77777777" w:rsidR="00783C82" w:rsidRPr="00155339" w:rsidRDefault="00783C82" w:rsidP="00F10C8C">
            <w:pPr>
              <w:rPr>
                <w:sz w:val="20"/>
                <w:szCs w:val="20"/>
              </w:rPr>
            </w:pPr>
            <w:r w:rsidRPr="00155339">
              <w:rPr>
                <w:sz w:val="20"/>
                <w:szCs w:val="20"/>
              </w:rPr>
              <w:t>Čitanje proznih djela</w:t>
            </w:r>
          </w:p>
          <w:p w14:paraId="502762C2" w14:textId="77777777" w:rsidR="00783C82" w:rsidRPr="00155339" w:rsidRDefault="00783C82" w:rsidP="00F10C8C">
            <w:pPr>
              <w:rPr>
                <w:sz w:val="20"/>
                <w:szCs w:val="20"/>
              </w:rPr>
            </w:pPr>
            <w:r w:rsidRPr="00155339">
              <w:rPr>
                <w:sz w:val="20"/>
                <w:szCs w:val="20"/>
              </w:rPr>
              <w:t xml:space="preserve">Čitanje dramskih djela </w:t>
            </w:r>
          </w:p>
          <w:p w14:paraId="12047B74" w14:textId="77777777" w:rsidR="00783C82" w:rsidRPr="00155339" w:rsidRDefault="00783C82" w:rsidP="00F10C8C">
            <w:pPr>
              <w:rPr>
                <w:sz w:val="20"/>
                <w:szCs w:val="20"/>
              </w:rPr>
            </w:pPr>
            <w:r w:rsidRPr="00155339">
              <w:rPr>
                <w:sz w:val="20"/>
                <w:szCs w:val="20"/>
              </w:rPr>
              <w:t>Čitanje po ulogama</w:t>
            </w:r>
          </w:p>
          <w:p w14:paraId="5100D5D9" w14:textId="77777777" w:rsidR="00783C82" w:rsidRPr="00155339" w:rsidRDefault="00783C82" w:rsidP="00F10C8C">
            <w:pPr>
              <w:rPr>
                <w:sz w:val="20"/>
                <w:szCs w:val="20"/>
              </w:rPr>
            </w:pPr>
            <w:r w:rsidRPr="00155339">
              <w:rPr>
                <w:sz w:val="20"/>
                <w:szCs w:val="20"/>
              </w:rPr>
              <w:t>Od ideje do realizacije scenskog djela</w:t>
            </w:r>
          </w:p>
          <w:p w14:paraId="2818D554" w14:textId="77777777" w:rsidR="00783C82" w:rsidRPr="00155339" w:rsidRDefault="00783C82" w:rsidP="00F10C8C">
            <w:pPr>
              <w:rPr>
                <w:sz w:val="20"/>
                <w:szCs w:val="20"/>
              </w:rPr>
            </w:pPr>
            <w:r w:rsidRPr="00155339">
              <w:rPr>
                <w:sz w:val="20"/>
                <w:szCs w:val="20"/>
              </w:rPr>
              <w:t>Pripreme za božićni igrokaz – pisanje igrokaza uz pomoć i sugestije učenika, podjela uloga, čitanje, učenje teksta napamet, pojedinačne i grupne probe, generalna proba i sama priredba.</w:t>
            </w:r>
          </w:p>
          <w:p w14:paraId="5BBCB5C8" w14:textId="77777777" w:rsidR="00783C82" w:rsidRPr="00155339" w:rsidRDefault="00783C82" w:rsidP="00F10C8C">
            <w:pPr>
              <w:rPr>
                <w:sz w:val="20"/>
                <w:szCs w:val="20"/>
              </w:rPr>
            </w:pPr>
            <w:r w:rsidRPr="00155339">
              <w:rPr>
                <w:sz w:val="20"/>
                <w:szCs w:val="20"/>
              </w:rPr>
              <w:t>Analiza priredbe</w:t>
            </w:r>
          </w:p>
          <w:p w14:paraId="71969152" w14:textId="77777777" w:rsidR="00783C82" w:rsidRPr="00155339" w:rsidRDefault="00783C82" w:rsidP="00F10C8C">
            <w:pPr>
              <w:rPr>
                <w:sz w:val="20"/>
                <w:szCs w:val="20"/>
              </w:rPr>
            </w:pPr>
            <w:r w:rsidRPr="00155339">
              <w:rPr>
                <w:sz w:val="20"/>
                <w:szCs w:val="20"/>
              </w:rPr>
              <w:t>Posjet kazalištu i kinu – usporedba kazališne i filmske glume</w:t>
            </w:r>
          </w:p>
          <w:p w14:paraId="3851E48F" w14:textId="77777777" w:rsidR="00783C82" w:rsidRPr="00155339" w:rsidRDefault="00783C82" w:rsidP="00F10C8C">
            <w:pPr>
              <w:rPr>
                <w:sz w:val="20"/>
                <w:szCs w:val="20"/>
              </w:rPr>
            </w:pPr>
            <w:r w:rsidRPr="00155339">
              <w:rPr>
                <w:sz w:val="20"/>
                <w:szCs w:val="20"/>
              </w:rPr>
              <w:t>Dogovor za igrokaz za Dan škole</w:t>
            </w:r>
          </w:p>
          <w:p w14:paraId="38BA1FD6" w14:textId="77777777" w:rsidR="00783C82" w:rsidRPr="00155339" w:rsidRDefault="00783C82" w:rsidP="00F10C8C">
            <w:pPr>
              <w:rPr>
                <w:sz w:val="20"/>
                <w:szCs w:val="20"/>
              </w:rPr>
            </w:pPr>
            <w:r w:rsidRPr="00155339">
              <w:rPr>
                <w:sz w:val="20"/>
                <w:szCs w:val="20"/>
              </w:rPr>
              <w:lastRenderedPageBreak/>
              <w:t>Vježbe i probe čitanja, podjela uloga, probe, generalna proba</w:t>
            </w:r>
          </w:p>
          <w:p w14:paraId="57641F12" w14:textId="77777777" w:rsidR="00783C82" w:rsidRPr="00155339" w:rsidRDefault="00783C82" w:rsidP="00F10C8C">
            <w:pPr>
              <w:rPr>
                <w:sz w:val="20"/>
                <w:szCs w:val="20"/>
              </w:rPr>
            </w:pPr>
            <w:r w:rsidRPr="00155339">
              <w:rPr>
                <w:sz w:val="20"/>
                <w:szCs w:val="20"/>
              </w:rPr>
              <w:t>Igrokaz za Dan škole</w:t>
            </w:r>
          </w:p>
          <w:p w14:paraId="3708D692" w14:textId="77777777" w:rsidR="00783C82" w:rsidRPr="00155339" w:rsidRDefault="00783C82" w:rsidP="00F10C8C">
            <w:pPr>
              <w:rPr>
                <w:sz w:val="20"/>
                <w:szCs w:val="20"/>
              </w:rPr>
            </w:pPr>
            <w:r w:rsidRPr="00155339">
              <w:rPr>
                <w:sz w:val="20"/>
                <w:szCs w:val="20"/>
              </w:rPr>
              <w:t>Analiza uspješnosti igrokaza</w:t>
            </w:r>
          </w:p>
          <w:p w14:paraId="691C817E" w14:textId="77777777" w:rsidR="00783C82" w:rsidRPr="00155339" w:rsidRDefault="00783C82" w:rsidP="00F10C8C">
            <w:pPr>
              <w:rPr>
                <w:sz w:val="20"/>
                <w:szCs w:val="20"/>
              </w:rPr>
            </w:pPr>
            <w:r w:rsidRPr="00155339">
              <w:rPr>
                <w:sz w:val="20"/>
                <w:szCs w:val="20"/>
              </w:rPr>
              <w:t>Analiza rada dramske grupe, dogovor o mogućim promjenama u sljedećoj godini.</w:t>
            </w:r>
          </w:p>
          <w:p w14:paraId="05A0B28B" w14:textId="77777777" w:rsidR="00783C82" w:rsidRPr="00155339" w:rsidRDefault="00783C82" w:rsidP="00F10C8C">
            <w:pPr>
              <w:rPr>
                <w:sz w:val="20"/>
                <w:szCs w:val="20"/>
              </w:rPr>
            </w:pPr>
          </w:p>
        </w:tc>
      </w:tr>
      <w:tr w:rsidR="00783C82" w:rsidRPr="00155339" w14:paraId="5C337E4A" w14:textId="77777777" w:rsidTr="00F10C8C">
        <w:trPr>
          <w:trHeight w:val="82"/>
        </w:trPr>
        <w:tc>
          <w:tcPr>
            <w:tcW w:w="2543" w:type="dxa"/>
            <w:vMerge/>
            <w:tcBorders>
              <w:left w:val="single" w:sz="4" w:space="0" w:color="auto"/>
              <w:right w:val="single" w:sz="4" w:space="0" w:color="auto"/>
            </w:tcBorders>
            <w:vAlign w:val="center"/>
          </w:tcPr>
          <w:p w14:paraId="4AE66750" w14:textId="77777777" w:rsidR="00783C82" w:rsidRPr="00155339" w:rsidRDefault="00783C82" w:rsidP="00F10C8C">
            <w:pPr>
              <w:rPr>
                <w:sz w:val="20"/>
                <w:szCs w:val="20"/>
              </w:rPr>
            </w:pPr>
          </w:p>
        </w:tc>
        <w:tc>
          <w:tcPr>
            <w:tcW w:w="1687" w:type="dxa"/>
            <w:tcBorders>
              <w:top w:val="single" w:sz="4" w:space="0" w:color="auto"/>
              <w:left w:val="single" w:sz="4" w:space="0" w:color="auto"/>
              <w:bottom w:val="single" w:sz="4" w:space="0" w:color="auto"/>
              <w:right w:val="single" w:sz="4" w:space="0" w:color="auto"/>
            </w:tcBorders>
          </w:tcPr>
          <w:p w14:paraId="041644D4" w14:textId="77777777" w:rsidR="00783C82" w:rsidRPr="00155339" w:rsidRDefault="00783C82" w:rsidP="00F10C8C">
            <w:pPr>
              <w:rPr>
                <w:rFonts w:eastAsia="Arial Unicode MS"/>
                <w:sz w:val="20"/>
                <w:szCs w:val="20"/>
              </w:rPr>
            </w:pPr>
            <w:r w:rsidRPr="00155339">
              <w:rPr>
                <w:rFonts w:eastAsia="Arial Unicode MS"/>
                <w:sz w:val="20"/>
                <w:szCs w:val="20"/>
              </w:rPr>
              <w:t>SOCIOLOŠKI OBLICI RADA</w:t>
            </w:r>
          </w:p>
        </w:tc>
        <w:tc>
          <w:tcPr>
            <w:tcW w:w="6390" w:type="dxa"/>
            <w:tcBorders>
              <w:top w:val="single" w:sz="4" w:space="0" w:color="auto"/>
              <w:left w:val="single" w:sz="4" w:space="0" w:color="auto"/>
              <w:bottom w:val="single" w:sz="4" w:space="0" w:color="auto"/>
              <w:right w:val="single" w:sz="4" w:space="0" w:color="auto"/>
            </w:tcBorders>
          </w:tcPr>
          <w:p w14:paraId="655B3302" w14:textId="77777777" w:rsidR="00783C82" w:rsidRPr="00155339" w:rsidRDefault="00783C82" w:rsidP="00F10C8C">
            <w:pPr>
              <w:rPr>
                <w:sz w:val="20"/>
                <w:szCs w:val="20"/>
              </w:rPr>
            </w:pPr>
            <w:r w:rsidRPr="00155339">
              <w:rPr>
                <w:sz w:val="20"/>
                <w:szCs w:val="20"/>
              </w:rPr>
              <w:t>Grupni, individualni rad i rad u paru, javni nastup</w:t>
            </w:r>
          </w:p>
          <w:p w14:paraId="76C0C431" w14:textId="77777777" w:rsidR="00783C82" w:rsidRPr="00155339" w:rsidRDefault="00783C82" w:rsidP="00F10C8C">
            <w:pPr>
              <w:rPr>
                <w:sz w:val="20"/>
                <w:szCs w:val="20"/>
              </w:rPr>
            </w:pPr>
          </w:p>
        </w:tc>
      </w:tr>
      <w:tr w:rsidR="00783C82" w:rsidRPr="00155339" w14:paraId="7F640E0F" w14:textId="77777777" w:rsidTr="00F10C8C">
        <w:trPr>
          <w:trHeight w:val="82"/>
        </w:trPr>
        <w:tc>
          <w:tcPr>
            <w:tcW w:w="2543" w:type="dxa"/>
            <w:vMerge/>
            <w:tcBorders>
              <w:left w:val="single" w:sz="4" w:space="0" w:color="auto"/>
              <w:right w:val="single" w:sz="4" w:space="0" w:color="auto"/>
            </w:tcBorders>
            <w:vAlign w:val="center"/>
          </w:tcPr>
          <w:p w14:paraId="3E80CBB4" w14:textId="77777777" w:rsidR="00783C82" w:rsidRPr="00155339" w:rsidRDefault="00783C82" w:rsidP="00F10C8C">
            <w:pPr>
              <w:rPr>
                <w:sz w:val="20"/>
                <w:szCs w:val="20"/>
              </w:rPr>
            </w:pPr>
          </w:p>
        </w:tc>
        <w:tc>
          <w:tcPr>
            <w:tcW w:w="1687" w:type="dxa"/>
            <w:tcBorders>
              <w:top w:val="single" w:sz="4" w:space="0" w:color="auto"/>
              <w:left w:val="single" w:sz="4" w:space="0" w:color="auto"/>
              <w:bottom w:val="single" w:sz="4" w:space="0" w:color="auto"/>
              <w:right w:val="single" w:sz="4" w:space="0" w:color="auto"/>
            </w:tcBorders>
            <w:vAlign w:val="center"/>
          </w:tcPr>
          <w:p w14:paraId="6E1384AA" w14:textId="77777777" w:rsidR="00783C82" w:rsidRPr="00155339" w:rsidRDefault="00783C82" w:rsidP="00F10C8C">
            <w:pPr>
              <w:rPr>
                <w:sz w:val="20"/>
                <w:szCs w:val="20"/>
              </w:rPr>
            </w:pPr>
            <w:r w:rsidRPr="00155339">
              <w:rPr>
                <w:sz w:val="20"/>
                <w:szCs w:val="20"/>
              </w:rPr>
              <w:t>METODE</w:t>
            </w:r>
          </w:p>
        </w:tc>
        <w:tc>
          <w:tcPr>
            <w:tcW w:w="6390" w:type="dxa"/>
            <w:tcBorders>
              <w:top w:val="single" w:sz="4" w:space="0" w:color="auto"/>
              <w:left w:val="single" w:sz="4" w:space="0" w:color="auto"/>
              <w:bottom w:val="single" w:sz="4" w:space="0" w:color="auto"/>
              <w:right w:val="single" w:sz="4" w:space="0" w:color="auto"/>
            </w:tcBorders>
          </w:tcPr>
          <w:p w14:paraId="7DD56A83" w14:textId="77777777" w:rsidR="00783C82" w:rsidRPr="00155339" w:rsidRDefault="00783C82" w:rsidP="00F10C8C">
            <w:pPr>
              <w:rPr>
                <w:sz w:val="20"/>
                <w:szCs w:val="20"/>
              </w:rPr>
            </w:pPr>
            <w:r w:rsidRPr="00155339">
              <w:rPr>
                <w:sz w:val="20"/>
                <w:szCs w:val="20"/>
              </w:rPr>
              <w:t>Vježbe disanja, izražajno čitanje, govorničke vježbe, dijalog, monolog, geste, mimika, kretanje, gluma, ples, pjevanje, kretanje po pozornici...</w:t>
            </w:r>
          </w:p>
        </w:tc>
      </w:tr>
      <w:tr w:rsidR="00783C82" w:rsidRPr="00155339" w14:paraId="37ABE48E" w14:textId="77777777" w:rsidTr="00F10C8C">
        <w:trPr>
          <w:trHeight w:val="82"/>
        </w:trPr>
        <w:tc>
          <w:tcPr>
            <w:tcW w:w="2543" w:type="dxa"/>
            <w:vMerge/>
            <w:tcBorders>
              <w:left w:val="single" w:sz="4" w:space="0" w:color="auto"/>
              <w:bottom w:val="single" w:sz="4" w:space="0" w:color="auto"/>
              <w:right w:val="single" w:sz="4" w:space="0" w:color="auto"/>
            </w:tcBorders>
            <w:vAlign w:val="center"/>
          </w:tcPr>
          <w:p w14:paraId="3C7C59FF" w14:textId="77777777" w:rsidR="00783C82" w:rsidRPr="00155339" w:rsidRDefault="00783C82" w:rsidP="00F10C8C">
            <w:pPr>
              <w:rPr>
                <w:sz w:val="20"/>
                <w:szCs w:val="20"/>
              </w:rPr>
            </w:pPr>
          </w:p>
        </w:tc>
        <w:tc>
          <w:tcPr>
            <w:tcW w:w="1687" w:type="dxa"/>
            <w:tcBorders>
              <w:top w:val="single" w:sz="4" w:space="0" w:color="auto"/>
              <w:left w:val="single" w:sz="4" w:space="0" w:color="auto"/>
              <w:bottom w:val="single" w:sz="4" w:space="0" w:color="auto"/>
              <w:right w:val="single" w:sz="4" w:space="0" w:color="auto"/>
            </w:tcBorders>
          </w:tcPr>
          <w:p w14:paraId="099571EB" w14:textId="77777777" w:rsidR="00783C82" w:rsidRPr="00155339" w:rsidRDefault="00783C82" w:rsidP="00F10C8C">
            <w:pPr>
              <w:rPr>
                <w:sz w:val="20"/>
                <w:szCs w:val="20"/>
              </w:rPr>
            </w:pPr>
          </w:p>
          <w:p w14:paraId="453FF586" w14:textId="77777777" w:rsidR="00783C82" w:rsidRPr="00155339" w:rsidRDefault="00783C82" w:rsidP="00F10C8C">
            <w:pPr>
              <w:rPr>
                <w:sz w:val="20"/>
                <w:szCs w:val="20"/>
              </w:rPr>
            </w:pPr>
            <w:r w:rsidRPr="00155339">
              <w:rPr>
                <w:sz w:val="20"/>
                <w:szCs w:val="20"/>
              </w:rPr>
              <w:t>SURADNICI</w:t>
            </w:r>
          </w:p>
        </w:tc>
        <w:tc>
          <w:tcPr>
            <w:tcW w:w="6390" w:type="dxa"/>
            <w:tcBorders>
              <w:top w:val="single" w:sz="4" w:space="0" w:color="auto"/>
              <w:left w:val="single" w:sz="4" w:space="0" w:color="auto"/>
              <w:bottom w:val="single" w:sz="4" w:space="0" w:color="auto"/>
              <w:right w:val="single" w:sz="4" w:space="0" w:color="auto"/>
            </w:tcBorders>
          </w:tcPr>
          <w:p w14:paraId="41BAF583" w14:textId="77777777" w:rsidR="00783C82" w:rsidRPr="00155339" w:rsidRDefault="00783C82" w:rsidP="00F10C8C">
            <w:pPr>
              <w:rPr>
                <w:sz w:val="20"/>
                <w:szCs w:val="20"/>
              </w:rPr>
            </w:pPr>
          </w:p>
          <w:p w14:paraId="3C6988A5" w14:textId="77777777" w:rsidR="00783C82" w:rsidRPr="00155339" w:rsidRDefault="00783C82" w:rsidP="00F10C8C">
            <w:pPr>
              <w:rPr>
                <w:sz w:val="20"/>
                <w:szCs w:val="20"/>
              </w:rPr>
            </w:pPr>
            <w:r w:rsidRPr="00155339">
              <w:rPr>
                <w:sz w:val="20"/>
                <w:szCs w:val="20"/>
              </w:rPr>
              <w:t>Učitelji likovne i glazbene kulture, instruktori plesa</w:t>
            </w:r>
          </w:p>
        </w:tc>
      </w:tr>
      <w:tr w:rsidR="00783C82" w:rsidRPr="00155339" w14:paraId="5C458897" w14:textId="77777777" w:rsidTr="00F10C8C">
        <w:tc>
          <w:tcPr>
            <w:tcW w:w="2543" w:type="dxa"/>
            <w:tcBorders>
              <w:top w:val="single" w:sz="4" w:space="0" w:color="auto"/>
              <w:left w:val="single" w:sz="4" w:space="0" w:color="auto"/>
              <w:bottom w:val="single" w:sz="4" w:space="0" w:color="auto"/>
              <w:right w:val="single" w:sz="4" w:space="0" w:color="auto"/>
            </w:tcBorders>
          </w:tcPr>
          <w:p w14:paraId="586BE16B" w14:textId="77777777" w:rsidR="00783C82" w:rsidRPr="00155339" w:rsidRDefault="00783C82" w:rsidP="00F10C8C">
            <w:pPr>
              <w:rPr>
                <w:sz w:val="20"/>
                <w:szCs w:val="20"/>
              </w:rPr>
            </w:pPr>
            <w:r w:rsidRPr="00155339">
              <w:rPr>
                <w:sz w:val="20"/>
                <w:szCs w:val="20"/>
              </w:rPr>
              <w:t>VREMENIK AKTIVNOSTI</w:t>
            </w:r>
          </w:p>
        </w:tc>
        <w:tc>
          <w:tcPr>
            <w:tcW w:w="8077" w:type="dxa"/>
            <w:gridSpan w:val="2"/>
            <w:tcBorders>
              <w:top w:val="single" w:sz="4" w:space="0" w:color="auto"/>
              <w:left w:val="single" w:sz="4" w:space="0" w:color="auto"/>
              <w:bottom w:val="single" w:sz="4" w:space="0" w:color="auto"/>
              <w:right w:val="single" w:sz="4" w:space="0" w:color="auto"/>
            </w:tcBorders>
          </w:tcPr>
          <w:p w14:paraId="3DB3AACD" w14:textId="77777777" w:rsidR="00783C82" w:rsidRPr="00155339" w:rsidRDefault="00783C82" w:rsidP="00F10C8C">
            <w:pPr>
              <w:rPr>
                <w:sz w:val="20"/>
                <w:szCs w:val="20"/>
              </w:rPr>
            </w:pPr>
            <w:r w:rsidRPr="00155339">
              <w:rPr>
                <w:sz w:val="20"/>
                <w:szCs w:val="20"/>
              </w:rPr>
              <w:t>Probe su jednom tjedno tijekom školske godine (35 + priredbe sati).</w:t>
            </w:r>
          </w:p>
          <w:p w14:paraId="30AC47A6" w14:textId="77777777" w:rsidR="00783C82" w:rsidRPr="00155339" w:rsidRDefault="00783C82" w:rsidP="00F10C8C">
            <w:pPr>
              <w:rPr>
                <w:sz w:val="20"/>
                <w:szCs w:val="20"/>
              </w:rPr>
            </w:pPr>
            <w:r w:rsidRPr="00155339">
              <w:rPr>
                <w:sz w:val="20"/>
                <w:szCs w:val="20"/>
              </w:rPr>
              <w:t>Nastupi na božićnoj priredbi, priredbi povodom Dana škole i sudjelovanje u ostalim prigodnim događajima u školi i izvan škole, posjeti kazalištu, kinu, muzeju, izložbama...</w:t>
            </w:r>
          </w:p>
        </w:tc>
      </w:tr>
      <w:tr w:rsidR="00783C82" w:rsidRPr="00155339" w14:paraId="04DF7160" w14:textId="77777777" w:rsidTr="00F10C8C">
        <w:trPr>
          <w:trHeight w:val="2256"/>
        </w:trPr>
        <w:tc>
          <w:tcPr>
            <w:tcW w:w="2543" w:type="dxa"/>
            <w:tcBorders>
              <w:top w:val="single" w:sz="4" w:space="0" w:color="auto"/>
              <w:left w:val="single" w:sz="4" w:space="0" w:color="auto"/>
              <w:bottom w:val="single" w:sz="4" w:space="0" w:color="auto"/>
              <w:right w:val="single" w:sz="4" w:space="0" w:color="auto"/>
            </w:tcBorders>
          </w:tcPr>
          <w:p w14:paraId="7295E829" w14:textId="77777777" w:rsidR="00783C82" w:rsidRPr="00155339" w:rsidRDefault="00783C82" w:rsidP="00F10C8C">
            <w:pPr>
              <w:rPr>
                <w:sz w:val="20"/>
                <w:szCs w:val="20"/>
              </w:rPr>
            </w:pPr>
            <w:r w:rsidRPr="00155339">
              <w:rPr>
                <w:sz w:val="20"/>
                <w:szCs w:val="20"/>
              </w:rPr>
              <w:t>VREDNOVANJE</w:t>
            </w:r>
          </w:p>
          <w:p w14:paraId="7BF86EE4" w14:textId="77777777" w:rsidR="00783C82" w:rsidRPr="00155339" w:rsidRDefault="00783C82" w:rsidP="00F10C8C">
            <w:pPr>
              <w:rPr>
                <w:sz w:val="20"/>
                <w:szCs w:val="20"/>
              </w:rPr>
            </w:pPr>
            <w:r w:rsidRPr="00155339">
              <w:rPr>
                <w:sz w:val="20"/>
                <w:szCs w:val="20"/>
              </w:rPr>
              <w:t>Opisno praćenje rada i zalaganja učenika.</w:t>
            </w:r>
          </w:p>
        </w:tc>
        <w:tc>
          <w:tcPr>
            <w:tcW w:w="8077" w:type="dxa"/>
            <w:gridSpan w:val="2"/>
            <w:tcBorders>
              <w:top w:val="single" w:sz="4" w:space="0" w:color="auto"/>
              <w:left w:val="single" w:sz="4" w:space="0" w:color="auto"/>
              <w:bottom w:val="single" w:sz="4" w:space="0" w:color="auto"/>
              <w:right w:val="single" w:sz="4" w:space="0" w:color="auto"/>
            </w:tcBorders>
          </w:tcPr>
          <w:p w14:paraId="04C326BB" w14:textId="77777777" w:rsidR="00783C82" w:rsidRPr="00155339" w:rsidRDefault="00783C82" w:rsidP="00F10C8C">
            <w:pPr>
              <w:rPr>
                <w:sz w:val="20"/>
                <w:szCs w:val="20"/>
              </w:rPr>
            </w:pPr>
            <w:r w:rsidRPr="00155339">
              <w:rPr>
                <w:sz w:val="20"/>
                <w:szCs w:val="20"/>
              </w:rPr>
              <w:t xml:space="preserve">Razina postignuća: </w:t>
            </w:r>
          </w:p>
          <w:p w14:paraId="4DB177D3" w14:textId="77777777" w:rsidR="00783C82" w:rsidRPr="00155339" w:rsidRDefault="00783C82" w:rsidP="00790893">
            <w:pPr>
              <w:numPr>
                <w:ilvl w:val="0"/>
                <w:numId w:val="65"/>
              </w:numPr>
              <w:tabs>
                <w:tab w:val="left" w:pos="795"/>
              </w:tabs>
              <w:rPr>
                <w:sz w:val="20"/>
                <w:szCs w:val="20"/>
              </w:rPr>
            </w:pPr>
            <w:r w:rsidRPr="00155339">
              <w:rPr>
                <w:sz w:val="20"/>
                <w:szCs w:val="20"/>
              </w:rPr>
              <w:t>Izvrsno</w:t>
            </w:r>
          </w:p>
          <w:p w14:paraId="2C4EB3B8" w14:textId="77777777" w:rsidR="00783C82" w:rsidRPr="00155339" w:rsidRDefault="00783C82" w:rsidP="00790893">
            <w:pPr>
              <w:numPr>
                <w:ilvl w:val="0"/>
                <w:numId w:val="65"/>
              </w:numPr>
              <w:tabs>
                <w:tab w:val="left" w:pos="795"/>
              </w:tabs>
              <w:rPr>
                <w:sz w:val="20"/>
                <w:szCs w:val="20"/>
              </w:rPr>
            </w:pPr>
            <w:r w:rsidRPr="00155339">
              <w:rPr>
                <w:sz w:val="20"/>
                <w:szCs w:val="20"/>
              </w:rPr>
              <w:t>Vrlo uspješno</w:t>
            </w:r>
          </w:p>
          <w:p w14:paraId="62515A0E" w14:textId="77777777" w:rsidR="00783C82" w:rsidRPr="00155339" w:rsidRDefault="00783C82" w:rsidP="00790893">
            <w:pPr>
              <w:numPr>
                <w:ilvl w:val="0"/>
                <w:numId w:val="65"/>
              </w:numPr>
              <w:tabs>
                <w:tab w:val="left" w:pos="795"/>
              </w:tabs>
              <w:rPr>
                <w:sz w:val="20"/>
                <w:szCs w:val="20"/>
              </w:rPr>
            </w:pPr>
            <w:r w:rsidRPr="00155339">
              <w:rPr>
                <w:sz w:val="20"/>
                <w:szCs w:val="20"/>
              </w:rPr>
              <w:t>Uspješno</w:t>
            </w:r>
          </w:p>
          <w:p w14:paraId="65F8BE79" w14:textId="77777777" w:rsidR="00783C82" w:rsidRPr="00155339" w:rsidRDefault="00783C82" w:rsidP="00790893">
            <w:pPr>
              <w:numPr>
                <w:ilvl w:val="0"/>
                <w:numId w:val="65"/>
              </w:numPr>
              <w:tabs>
                <w:tab w:val="left" w:pos="795"/>
              </w:tabs>
              <w:rPr>
                <w:sz w:val="20"/>
                <w:szCs w:val="20"/>
              </w:rPr>
            </w:pPr>
            <w:r w:rsidRPr="00155339">
              <w:rPr>
                <w:sz w:val="20"/>
                <w:szCs w:val="20"/>
              </w:rPr>
              <w:t>Zadovoljavajuće</w:t>
            </w:r>
          </w:p>
          <w:p w14:paraId="12B01DAC" w14:textId="77777777" w:rsidR="00783C82" w:rsidRPr="00155339" w:rsidRDefault="00783C82" w:rsidP="00790893">
            <w:pPr>
              <w:numPr>
                <w:ilvl w:val="0"/>
                <w:numId w:val="65"/>
              </w:numPr>
              <w:tabs>
                <w:tab w:val="left" w:pos="795"/>
              </w:tabs>
              <w:rPr>
                <w:sz w:val="20"/>
                <w:szCs w:val="20"/>
              </w:rPr>
            </w:pPr>
            <w:r w:rsidRPr="00155339">
              <w:rPr>
                <w:sz w:val="20"/>
                <w:szCs w:val="20"/>
              </w:rPr>
              <w:t>Nezadovoljavajuće</w:t>
            </w:r>
          </w:p>
          <w:p w14:paraId="096F10AD" w14:textId="77777777" w:rsidR="00783C82" w:rsidRPr="00155339" w:rsidRDefault="00783C82" w:rsidP="00F10C8C">
            <w:pPr>
              <w:rPr>
                <w:sz w:val="20"/>
                <w:szCs w:val="20"/>
              </w:rPr>
            </w:pPr>
            <w:r w:rsidRPr="00155339">
              <w:rPr>
                <w:sz w:val="20"/>
                <w:szCs w:val="20"/>
              </w:rPr>
              <w:tab/>
            </w:r>
          </w:p>
        </w:tc>
      </w:tr>
      <w:tr w:rsidR="00783C82" w:rsidRPr="00155339" w14:paraId="57B58E89" w14:textId="77777777" w:rsidTr="00F10C8C">
        <w:trPr>
          <w:trHeight w:val="1061"/>
        </w:trPr>
        <w:tc>
          <w:tcPr>
            <w:tcW w:w="2543" w:type="dxa"/>
            <w:tcBorders>
              <w:top w:val="single" w:sz="4" w:space="0" w:color="auto"/>
              <w:left w:val="single" w:sz="4" w:space="0" w:color="auto"/>
              <w:bottom w:val="single" w:sz="4" w:space="0" w:color="auto"/>
              <w:right w:val="single" w:sz="4" w:space="0" w:color="auto"/>
            </w:tcBorders>
            <w:vAlign w:val="center"/>
          </w:tcPr>
          <w:p w14:paraId="0B0D3004" w14:textId="77777777" w:rsidR="00783C82" w:rsidRPr="00155339" w:rsidRDefault="00783C82" w:rsidP="00F10C8C">
            <w:pPr>
              <w:rPr>
                <w:sz w:val="20"/>
                <w:szCs w:val="20"/>
              </w:rPr>
            </w:pPr>
          </w:p>
          <w:p w14:paraId="13F7CF84" w14:textId="77777777" w:rsidR="00783C82" w:rsidRPr="00155339" w:rsidRDefault="00783C82" w:rsidP="00F10C8C">
            <w:pPr>
              <w:rPr>
                <w:sz w:val="20"/>
                <w:szCs w:val="20"/>
              </w:rPr>
            </w:pPr>
            <w:r w:rsidRPr="00155339">
              <w:rPr>
                <w:sz w:val="20"/>
                <w:szCs w:val="20"/>
              </w:rPr>
              <w:t>TROŠKOVNIK</w:t>
            </w:r>
          </w:p>
        </w:tc>
        <w:tc>
          <w:tcPr>
            <w:tcW w:w="8077" w:type="dxa"/>
            <w:gridSpan w:val="2"/>
            <w:tcBorders>
              <w:top w:val="single" w:sz="4" w:space="0" w:color="auto"/>
              <w:left w:val="single" w:sz="4" w:space="0" w:color="auto"/>
              <w:bottom w:val="single" w:sz="4" w:space="0" w:color="auto"/>
              <w:right w:val="single" w:sz="4" w:space="0" w:color="auto"/>
            </w:tcBorders>
          </w:tcPr>
          <w:p w14:paraId="24E0A810" w14:textId="77777777" w:rsidR="00783C82" w:rsidRPr="00155339" w:rsidRDefault="00783C82" w:rsidP="00F10C8C">
            <w:pPr>
              <w:rPr>
                <w:sz w:val="20"/>
                <w:szCs w:val="20"/>
              </w:rPr>
            </w:pPr>
          </w:p>
          <w:p w14:paraId="599C2EA0" w14:textId="77777777" w:rsidR="00783C82" w:rsidRPr="00155339" w:rsidRDefault="00783C82" w:rsidP="00F10C8C">
            <w:pPr>
              <w:rPr>
                <w:sz w:val="20"/>
                <w:szCs w:val="20"/>
              </w:rPr>
            </w:pPr>
            <w:r w:rsidRPr="00155339">
              <w:rPr>
                <w:sz w:val="20"/>
                <w:szCs w:val="20"/>
              </w:rPr>
              <w:t>Oko 100 kuna troškova za kopiranje tekstova.</w:t>
            </w:r>
          </w:p>
        </w:tc>
      </w:tr>
    </w:tbl>
    <w:p w14:paraId="6B29F283" w14:textId="77777777" w:rsidR="00783C82" w:rsidRPr="00155339" w:rsidRDefault="00783C82" w:rsidP="00783C82">
      <w:pPr>
        <w:rPr>
          <w:sz w:val="20"/>
          <w:szCs w:val="20"/>
        </w:rPr>
      </w:pPr>
    </w:p>
    <w:tbl>
      <w:tblPr>
        <w:tblW w:w="1062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1302"/>
        <w:gridCol w:w="3102"/>
        <w:gridCol w:w="3175"/>
      </w:tblGrid>
      <w:tr w:rsidR="00783C82" w:rsidRPr="00155339" w14:paraId="18895AF0" w14:textId="77777777" w:rsidTr="00F10C8C">
        <w:tc>
          <w:tcPr>
            <w:tcW w:w="3041" w:type="dxa"/>
          </w:tcPr>
          <w:p w14:paraId="43497623" w14:textId="77777777" w:rsidR="00783C82" w:rsidRPr="00155339" w:rsidRDefault="00783C82" w:rsidP="00F10C8C">
            <w:pPr>
              <w:rPr>
                <w:sz w:val="20"/>
                <w:szCs w:val="20"/>
              </w:rPr>
            </w:pPr>
            <w:r w:rsidRPr="00155339">
              <w:rPr>
                <w:sz w:val="20"/>
                <w:szCs w:val="20"/>
              </w:rPr>
              <w:t>Ime i prezime voditelja</w:t>
            </w:r>
          </w:p>
        </w:tc>
        <w:tc>
          <w:tcPr>
            <w:tcW w:w="1302" w:type="dxa"/>
          </w:tcPr>
          <w:p w14:paraId="744601F1" w14:textId="77777777" w:rsidR="00783C82" w:rsidRPr="00155339" w:rsidRDefault="00783C82" w:rsidP="00F10C8C">
            <w:pPr>
              <w:rPr>
                <w:sz w:val="20"/>
                <w:szCs w:val="20"/>
              </w:rPr>
            </w:pPr>
            <w:r w:rsidRPr="00155339">
              <w:rPr>
                <w:sz w:val="20"/>
                <w:szCs w:val="20"/>
              </w:rPr>
              <w:t>Odjel</w:t>
            </w:r>
          </w:p>
        </w:tc>
        <w:tc>
          <w:tcPr>
            <w:tcW w:w="3102" w:type="dxa"/>
          </w:tcPr>
          <w:p w14:paraId="3CC5639A" w14:textId="77777777" w:rsidR="00783C82" w:rsidRPr="00155339" w:rsidRDefault="00783C82" w:rsidP="00F10C8C">
            <w:pPr>
              <w:rPr>
                <w:sz w:val="20"/>
                <w:szCs w:val="20"/>
              </w:rPr>
            </w:pPr>
            <w:r w:rsidRPr="00155339">
              <w:rPr>
                <w:sz w:val="20"/>
                <w:szCs w:val="20"/>
              </w:rPr>
              <w:t>Broj učenika</w:t>
            </w:r>
          </w:p>
        </w:tc>
        <w:tc>
          <w:tcPr>
            <w:tcW w:w="3175" w:type="dxa"/>
          </w:tcPr>
          <w:p w14:paraId="7B8AD7E5" w14:textId="77777777" w:rsidR="00783C82" w:rsidRPr="00155339" w:rsidRDefault="00783C82" w:rsidP="00F10C8C">
            <w:pPr>
              <w:rPr>
                <w:sz w:val="20"/>
                <w:szCs w:val="20"/>
              </w:rPr>
            </w:pPr>
            <w:r w:rsidRPr="00155339">
              <w:rPr>
                <w:sz w:val="20"/>
                <w:szCs w:val="20"/>
              </w:rPr>
              <w:t>Vrijeme održavanja</w:t>
            </w:r>
          </w:p>
        </w:tc>
      </w:tr>
      <w:tr w:rsidR="00783C82" w:rsidRPr="00155339" w14:paraId="0E70D631" w14:textId="77777777" w:rsidTr="00F10C8C">
        <w:tc>
          <w:tcPr>
            <w:tcW w:w="3041" w:type="dxa"/>
          </w:tcPr>
          <w:p w14:paraId="68726EA5" w14:textId="77777777" w:rsidR="00783C82" w:rsidRPr="00155339" w:rsidRDefault="00783C82" w:rsidP="00F10C8C">
            <w:pPr>
              <w:rPr>
                <w:sz w:val="20"/>
                <w:szCs w:val="20"/>
              </w:rPr>
            </w:pPr>
          </w:p>
          <w:p w14:paraId="090B9865" w14:textId="77777777" w:rsidR="00783C82" w:rsidRPr="00155339" w:rsidRDefault="00783C82" w:rsidP="00F10C8C">
            <w:pPr>
              <w:rPr>
                <w:sz w:val="20"/>
                <w:szCs w:val="20"/>
              </w:rPr>
            </w:pPr>
            <w:r w:rsidRPr="00155339">
              <w:rPr>
                <w:sz w:val="20"/>
                <w:szCs w:val="20"/>
              </w:rPr>
              <w:t>Ivona Šućurović Papac</w:t>
            </w:r>
          </w:p>
        </w:tc>
        <w:tc>
          <w:tcPr>
            <w:tcW w:w="1302" w:type="dxa"/>
          </w:tcPr>
          <w:p w14:paraId="1CE2161D" w14:textId="77777777" w:rsidR="00783C82" w:rsidRPr="00155339" w:rsidRDefault="00783C82" w:rsidP="00F10C8C">
            <w:pPr>
              <w:rPr>
                <w:sz w:val="20"/>
                <w:szCs w:val="20"/>
              </w:rPr>
            </w:pPr>
            <w:r w:rsidRPr="00155339">
              <w:rPr>
                <w:sz w:val="20"/>
                <w:szCs w:val="20"/>
              </w:rPr>
              <w:t>Svi razredi predmetne nastave</w:t>
            </w:r>
          </w:p>
          <w:p w14:paraId="28770B96" w14:textId="77777777" w:rsidR="00783C82" w:rsidRPr="00155339" w:rsidRDefault="00783C82" w:rsidP="00F10C8C">
            <w:pPr>
              <w:rPr>
                <w:sz w:val="20"/>
                <w:szCs w:val="20"/>
              </w:rPr>
            </w:pPr>
          </w:p>
        </w:tc>
        <w:tc>
          <w:tcPr>
            <w:tcW w:w="3102" w:type="dxa"/>
          </w:tcPr>
          <w:p w14:paraId="7A04440B" w14:textId="77777777" w:rsidR="00783C82" w:rsidRPr="00155339" w:rsidRDefault="00783C82" w:rsidP="00F10C8C">
            <w:pPr>
              <w:rPr>
                <w:sz w:val="20"/>
                <w:szCs w:val="20"/>
              </w:rPr>
            </w:pPr>
          </w:p>
          <w:p w14:paraId="10B34FF0" w14:textId="77777777" w:rsidR="00783C82" w:rsidRPr="00155339" w:rsidRDefault="00783C82" w:rsidP="00F10C8C">
            <w:pPr>
              <w:rPr>
                <w:sz w:val="20"/>
                <w:szCs w:val="20"/>
              </w:rPr>
            </w:pPr>
            <w:r w:rsidRPr="00155339">
              <w:rPr>
                <w:sz w:val="20"/>
                <w:szCs w:val="20"/>
              </w:rPr>
              <w:t>15</w:t>
            </w:r>
          </w:p>
          <w:p w14:paraId="4A0E5A11" w14:textId="77777777" w:rsidR="00783C82" w:rsidRPr="00155339" w:rsidRDefault="00783C82" w:rsidP="00F10C8C">
            <w:pPr>
              <w:rPr>
                <w:sz w:val="20"/>
                <w:szCs w:val="20"/>
              </w:rPr>
            </w:pPr>
          </w:p>
        </w:tc>
        <w:tc>
          <w:tcPr>
            <w:tcW w:w="3175" w:type="dxa"/>
          </w:tcPr>
          <w:p w14:paraId="23A21AA4" w14:textId="77777777" w:rsidR="00783C82" w:rsidRPr="00155339" w:rsidRDefault="00783C82" w:rsidP="00F10C8C">
            <w:pPr>
              <w:rPr>
                <w:sz w:val="20"/>
                <w:szCs w:val="20"/>
              </w:rPr>
            </w:pPr>
            <w:r w:rsidRPr="00155339">
              <w:rPr>
                <w:sz w:val="20"/>
                <w:szCs w:val="20"/>
              </w:rPr>
              <w:t>A smjena utorak  0./7. sat</w:t>
            </w:r>
          </w:p>
          <w:p w14:paraId="1CE4BE9A" w14:textId="77777777" w:rsidR="00783C82" w:rsidRPr="00155339" w:rsidRDefault="00783C82" w:rsidP="00F10C8C">
            <w:pPr>
              <w:rPr>
                <w:sz w:val="20"/>
                <w:szCs w:val="20"/>
              </w:rPr>
            </w:pPr>
            <w:r w:rsidRPr="00155339">
              <w:rPr>
                <w:sz w:val="20"/>
                <w:szCs w:val="20"/>
              </w:rPr>
              <w:t>B smjena utorak 0./7. sat</w:t>
            </w:r>
          </w:p>
        </w:tc>
      </w:tr>
    </w:tbl>
    <w:p w14:paraId="19D5CAC7" w14:textId="77777777" w:rsidR="00783C82" w:rsidRPr="00155339" w:rsidRDefault="00783C82" w:rsidP="00783C82">
      <w:pPr>
        <w:rPr>
          <w:sz w:val="20"/>
          <w:szCs w:val="20"/>
        </w:rPr>
      </w:pPr>
    </w:p>
    <w:tbl>
      <w:tblPr>
        <w:tblpPr w:leftFromText="180" w:rightFromText="180" w:vertAnchor="page" w:horzAnchor="margin" w:tblpX="-176" w:tblpY="120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967"/>
        <w:gridCol w:w="3969"/>
      </w:tblGrid>
      <w:tr w:rsidR="00783C82" w:rsidRPr="00155339" w14:paraId="5814E60B" w14:textId="77777777" w:rsidTr="00F10C8C">
        <w:tc>
          <w:tcPr>
            <w:tcW w:w="3528" w:type="dxa"/>
            <w:tcBorders>
              <w:top w:val="single" w:sz="4" w:space="0" w:color="auto"/>
              <w:left w:val="single" w:sz="4" w:space="0" w:color="auto"/>
              <w:bottom w:val="single" w:sz="4" w:space="0" w:color="auto"/>
              <w:right w:val="single" w:sz="4" w:space="0" w:color="auto"/>
            </w:tcBorders>
            <w:shd w:val="clear" w:color="auto" w:fill="FFF2CC"/>
          </w:tcPr>
          <w:p w14:paraId="39D0F7E1" w14:textId="77777777" w:rsidR="00783C82" w:rsidRPr="00155339" w:rsidRDefault="00783C82" w:rsidP="00F10C8C">
            <w:pPr>
              <w:rPr>
                <w:sz w:val="20"/>
                <w:szCs w:val="20"/>
              </w:rPr>
            </w:pPr>
            <w:r w:rsidRPr="00155339">
              <w:rPr>
                <w:sz w:val="20"/>
                <w:szCs w:val="20"/>
              </w:rPr>
              <w:lastRenderedPageBreak/>
              <w:t>NAZIV AKTIVNOSTI/ PROGRAMA/ PROJEKTA</w:t>
            </w:r>
          </w:p>
        </w:tc>
        <w:tc>
          <w:tcPr>
            <w:tcW w:w="5936" w:type="dxa"/>
            <w:gridSpan w:val="2"/>
            <w:tcBorders>
              <w:top w:val="single" w:sz="4" w:space="0" w:color="auto"/>
              <w:left w:val="single" w:sz="4" w:space="0" w:color="auto"/>
              <w:bottom w:val="single" w:sz="4" w:space="0" w:color="auto"/>
              <w:right w:val="single" w:sz="4" w:space="0" w:color="auto"/>
            </w:tcBorders>
            <w:shd w:val="clear" w:color="auto" w:fill="FFF2CC"/>
          </w:tcPr>
          <w:p w14:paraId="20C2466F" w14:textId="77777777" w:rsidR="00783C82" w:rsidRPr="00155339" w:rsidRDefault="00783C82" w:rsidP="00F10C8C">
            <w:pPr>
              <w:jc w:val="center"/>
              <w:rPr>
                <w:b/>
                <w:sz w:val="20"/>
                <w:szCs w:val="20"/>
              </w:rPr>
            </w:pPr>
            <w:r w:rsidRPr="00155339">
              <w:rPr>
                <w:b/>
                <w:sz w:val="20"/>
                <w:szCs w:val="20"/>
              </w:rPr>
              <w:t>Geografska grupa</w:t>
            </w:r>
          </w:p>
        </w:tc>
      </w:tr>
      <w:tr w:rsidR="00783C82" w:rsidRPr="00155339" w14:paraId="28BF6345" w14:textId="77777777" w:rsidTr="00F10C8C">
        <w:tc>
          <w:tcPr>
            <w:tcW w:w="3528" w:type="dxa"/>
            <w:tcBorders>
              <w:top w:val="single" w:sz="4" w:space="0" w:color="auto"/>
              <w:left w:val="single" w:sz="4" w:space="0" w:color="auto"/>
              <w:bottom w:val="single" w:sz="4" w:space="0" w:color="auto"/>
              <w:right w:val="single" w:sz="4" w:space="0" w:color="auto"/>
            </w:tcBorders>
          </w:tcPr>
          <w:p w14:paraId="34CA060B" w14:textId="77777777" w:rsidR="00783C82" w:rsidRPr="00155339" w:rsidRDefault="00783C82" w:rsidP="00F10C8C">
            <w:pPr>
              <w:rPr>
                <w:sz w:val="20"/>
                <w:szCs w:val="20"/>
              </w:rPr>
            </w:pPr>
            <w:r w:rsidRPr="00155339">
              <w:rPr>
                <w:sz w:val="20"/>
                <w:szCs w:val="20"/>
              </w:rPr>
              <w:t>SVRHA (NAMJENA) AKTIVNOSTI</w:t>
            </w:r>
          </w:p>
        </w:tc>
        <w:tc>
          <w:tcPr>
            <w:tcW w:w="5936" w:type="dxa"/>
            <w:gridSpan w:val="2"/>
            <w:tcBorders>
              <w:top w:val="single" w:sz="4" w:space="0" w:color="auto"/>
              <w:left w:val="single" w:sz="4" w:space="0" w:color="auto"/>
              <w:bottom w:val="single" w:sz="4" w:space="0" w:color="auto"/>
              <w:right w:val="single" w:sz="4" w:space="0" w:color="auto"/>
            </w:tcBorders>
          </w:tcPr>
          <w:p w14:paraId="4556A9DD" w14:textId="77777777" w:rsidR="00783C82" w:rsidRPr="00155339" w:rsidRDefault="00783C82" w:rsidP="00783C82">
            <w:pPr>
              <w:numPr>
                <w:ilvl w:val="0"/>
                <w:numId w:val="39"/>
              </w:numPr>
              <w:jc w:val="both"/>
              <w:rPr>
                <w:sz w:val="20"/>
                <w:szCs w:val="20"/>
              </w:rPr>
            </w:pPr>
            <w:r w:rsidRPr="00155339">
              <w:rPr>
                <w:sz w:val="20"/>
                <w:szCs w:val="20"/>
              </w:rPr>
              <w:t>proširivanje znanja iz područja geografije te popularizacija geografskih sadržaja u školskoj zajednici s naglaskom na ekološke teme</w:t>
            </w:r>
          </w:p>
        </w:tc>
      </w:tr>
      <w:tr w:rsidR="00783C82" w:rsidRPr="00155339" w14:paraId="70758CE7" w14:textId="77777777" w:rsidTr="00F10C8C">
        <w:tc>
          <w:tcPr>
            <w:tcW w:w="3528" w:type="dxa"/>
            <w:tcBorders>
              <w:top w:val="single" w:sz="4" w:space="0" w:color="auto"/>
              <w:left w:val="single" w:sz="4" w:space="0" w:color="auto"/>
              <w:bottom w:val="single" w:sz="4" w:space="0" w:color="auto"/>
              <w:right w:val="single" w:sz="4" w:space="0" w:color="auto"/>
            </w:tcBorders>
          </w:tcPr>
          <w:p w14:paraId="51501BB1" w14:textId="77777777" w:rsidR="00783C82" w:rsidRPr="00155339" w:rsidRDefault="00783C82" w:rsidP="00F10C8C">
            <w:pPr>
              <w:rPr>
                <w:sz w:val="20"/>
                <w:szCs w:val="20"/>
              </w:rPr>
            </w:pPr>
            <w:r w:rsidRPr="00155339">
              <w:rPr>
                <w:sz w:val="20"/>
                <w:szCs w:val="20"/>
              </w:rPr>
              <w:t>CILJ</w:t>
            </w:r>
          </w:p>
        </w:tc>
        <w:tc>
          <w:tcPr>
            <w:tcW w:w="5936" w:type="dxa"/>
            <w:gridSpan w:val="2"/>
            <w:tcBorders>
              <w:top w:val="single" w:sz="4" w:space="0" w:color="auto"/>
              <w:left w:val="single" w:sz="4" w:space="0" w:color="auto"/>
              <w:bottom w:val="single" w:sz="4" w:space="0" w:color="auto"/>
              <w:right w:val="single" w:sz="4" w:space="0" w:color="auto"/>
            </w:tcBorders>
          </w:tcPr>
          <w:p w14:paraId="09433609" w14:textId="77777777" w:rsidR="00783C82" w:rsidRPr="00155339" w:rsidRDefault="00783C82" w:rsidP="00783C82">
            <w:pPr>
              <w:numPr>
                <w:ilvl w:val="0"/>
                <w:numId w:val="40"/>
              </w:numPr>
              <w:jc w:val="both"/>
              <w:rPr>
                <w:color w:val="000000"/>
                <w:sz w:val="20"/>
                <w:szCs w:val="20"/>
              </w:rPr>
            </w:pPr>
            <w:r w:rsidRPr="00155339">
              <w:rPr>
                <w:sz w:val="20"/>
                <w:szCs w:val="20"/>
              </w:rPr>
              <w:t>zainteresirati i osposobiti učenike za korištenje različitih metoda istraživanja i prezentaciju rezultata te unaprjeđivanje timskog rada</w:t>
            </w:r>
          </w:p>
          <w:p w14:paraId="727CBDD9" w14:textId="77777777" w:rsidR="00783C82" w:rsidRPr="00155339" w:rsidRDefault="00783C82" w:rsidP="00783C82">
            <w:pPr>
              <w:numPr>
                <w:ilvl w:val="0"/>
                <w:numId w:val="40"/>
              </w:numPr>
              <w:jc w:val="both"/>
              <w:rPr>
                <w:color w:val="000000"/>
                <w:sz w:val="20"/>
                <w:szCs w:val="20"/>
              </w:rPr>
            </w:pPr>
            <w:r w:rsidRPr="00155339">
              <w:rPr>
                <w:color w:val="000000"/>
                <w:sz w:val="20"/>
                <w:szCs w:val="20"/>
              </w:rPr>
              <w:t>razviti interes učenika za geografiju i ekologiju</w:t>
            </w:r>
          </w:p>
          <w:p w14:paraId="368C3215" w14:textId="77777777" w:rsidR="00783C82" w:rsidRPr="00155339" w:rsidRDefault="00783C82" w:rsidP="00783C82">
            <w:pPr>
              <w:numPr>
                <w:ilvl w:val="0"/>
                <w:numId w:val="40"/>
              </w:numPr>
              <w:jc w:val="both"/>
              <w:rPr>
                <w:sz w:val="20"/>
                <w:szCs w:val="20"/>
              </w:rPr>
            </w:pPr>
            <w:r w:rsidRPr="00155339">
              <w:rPr>
                <w:sz w:val="20"/>
                <w:szCs w:val="20"/>
              </w:rPr>
              <w:t xml:space="preserve">upoznati učenike s ekološkim problemima i sa značenjem i mogućnostima očuvanja okoliša </w:t>
            </w:r>
          </w:p>
          <w:p w14:paraId="3B6A1A09" w14:textId="77777777" w:rsidR="00783C82" w:rsidRPr="00155339" w:rsidRDefault="00783C82" w:rsidP="00783C82">
            <w:pPr>
              <w:numPr>
                <w:ilvl w:val="0"/>
                <w:numId w:val="40"/>
              </w:numPr>
              <w:rPr>
                <w:sz w:val="20"/>
                <w:szCs w:val="20"/>
              </w:rPr>
            </w:pPr>
            <w:r w:rsidRPr="00155339">
              <w:rPr>
                <w:sz w:val="20"/>
                <w:szCs w:val="20"/>
              </w:rPr>
              <w:t>razvijati interes za istraživanje</w:t>
            </w:r>
          </w:p>
        </w:tc>
      </w:tr>
      <w:tr w:rsidR="00783C82" w:rsidRPr="00155339" w14:paraId="5ED44559" w14:textId="77777777" w:rsidTr="00F10C8C">
        <w:tc>
          <w:tcPr>
            <w:tcW w:w="3528" w:type="dxa"/>
            <w:tcBorders>
              <w:top w:val="single" w:sz="4" w:space="0" w:color="auto"/>
              <w:left w:val="single" w:sz="4" w:space="0" w:color="auto"/>
              <w:bottom w:val="single" w:sz="4" w:space="0" w:color="auto"/>
              <w:right w:val="single" w:sz="4" w:space="0" w:color="auto"/>
            </w:tcBorders>
          </w:tcPr>
          <w:p w14:paraId="68AB7E9D" w14:textId="77777777" w:rsidR="00783C82" w:rsidRPr="00155339" w:rsidRDefault="00783C82" w:rsidP="00F10C8C">
            <w:pPr>
              <w:rPr>
                <w:sz w:val="20"/>
                <w:szCs w:val="20"/>
              </w:rPr>
            </w:pPr>
            <w:r w:rsidRPr="00155339">
              <w:rPr>
                <w:sz w:val="20"/>
                <w:szCs w:val="20"/>
              </w:rPr>
              <w:t>ZADACI</w:t>
            </w:r>
          </w:p>
        </w:tc>
        <w:tc>
          <w:tcPr>
            <w:tcW w:w="5936" w:type="dxa"/>
            <w:gridSpan w:val="2"/>
            <w:tcBorders>
              <w:top w:val="single" w:sz="4" w:space="0" w:color="auto"/>
              <w:left w:val="single" w:sz="4" w:space="0" w:color="auto"/>
              <w:bottom w:val="single" w:sz="4" w:space="0" w:color="auto"/>
              <w:right w:val="single" w:sz="4" w:space="0" w:color="auto"/>
            </w:tcBorders>
          </w:tcPr>
          <w:p w14:paraId="16254140" w14:textId="77777777" w:rsidR="00783C82" w:rsidRPr="00155339" w:rsidRDefault="00783C82" w:rsidP="00783C82">
            <w:pPr>
              <w:numPr>
                <w:ilvl w:val="0"/>
                <w:numId w:val="39"/>
              </w:numPr>
              <w:jc w:val="both"/>
              <w:rPr>
                <w:color w:val="000000"/>
                <w:sz w:val="20"/>
                <w:szCs w:val="20"/>
              </w:rPr>
            </w:pPr>
            <w:r w:rsidRPr="00155339">
              <w:rPr>
                <w:color w:val="000000"/>
                <w:sz w:val="20"/>
                <w:szCs w:val="20"/>
              </w:rPr>
              <w:t>razlučiti pouzdane od nepouzdanih geografskih izvora</w:t>
            </w:r>
          </w:p>
          <w:p w14:paraId="2E450387" w14:textId="77777777" w:rsidR="00783C82" w:rsidRPr="00155339" w:rsidRDefault="00783C82" w:rsidP="00783C82">
            <w:pPr>
              <w:numPr>
                <w:ilvl w:val="0"/>
                <w:numId w:val="39"/>
              </w:numPr>
              <w:jc w:val="both"/>
              <w:rPr>
                <w:color w:val="000000"/>
                <w:sz w:val="20"/>
                <w:szCs w:val="20"/>
              </w:rPr>
            </w:pPr>
            <w:r w:rsidRPr="00155339">
              <w:rPr>
                <w:color w:val="000000"/>
                <w:sz w:val="20"/>
                <w:szCs w:val="20"/>
              </w:rPr>
              <w:t>referentne geografske izvore koristiti kao bazu za geografsko istraživanje</w:t>
            </w:r>
          </w:p>
          <w:p w14:paraId="28A50C44" w14:textId="77777777" w:rsidR="00783C82" w:rsidRPr="00155339" w:rsidRDefault="00783C82" w:rsidP="00783C82">
            <w:pPr>
              <w:numPr>
                <w:ilvl w:val="0"/>
                <w:numId w:val="39"/>
              </w:numPr>
              <w:jc w:val="both"/>
              <w:rPr>
                <w:sz w:val="20"/>
                <w:szCs w:val="20"/>
              </w:rPr>
            </w:pPr>
            <w:r w:rsidRPr="00155339">
              <w:rPr>
                <w:color w:val="000000"/>
                <w:sz w:val="20"/>
                <w:szCs w:val="20"/>
              </w:rPr>
              <w:t>razvijati ekološku svijest</w:t>
            </w:r>
          </w:p>
        </w:tc>
      </w:tr>
      <w:tr w:rsidR="00783C82" w:rsidRPr="00155339" w14:paraId="73F20A7D" w14:textId="77777777" w:rsidTr="00F10C8C">
        <w:tc>
          <w:tcPr>
            <w:tcW w:w="3528" w:type="dxa"/>
            <w:tcBorders>
              <w:top w:val="single" w:sz="4" w:space="0" w:color="auto"/>
              <w:left w:val="single" w:sz="4" w:space="0" w:color="auto"/>
              <w:bottom w:val="single" w:sz="4" w:space="0" w:color="auto"/>
              <w:right w:val="single" w:sz="4" w:space="0" w:color="auto"/>
            </w:tcBorders>
          </w:tcPr>
          <w:p w14:paraId="10754D76" w14:textId="77777777" w:rsidR="00783C82" w:rsidRPr="00155339" w:rsidRDefault="00783C82" w:rsidP="00F10C8C">
            <w:pPr>
              <w:rPr>
                <w:sz w:val="20"/>
                <w:szCs w:val="20"/>
              </w:rPr>
            </w:pPr>
            <w:r w:rsidRPr="00155339">
              <w:rPr>
                <w:sz w:val="20"/>
                <w:szCs w:val="20"/>
              </w:rPr>
              <w:t>NOSITELJI AKTIVNOSTI</w:t>
            </w:r>
          </w:p>
        </w:tc>
        <w:tc>
          <w:tcPr>
            <w:tcW w:w="5936" w:type="dxa"/>
            <w:gridSpan w:val="2"/>
            <w:tcBorders>
              <w:top w:val="single" w:sz="4" w:space="0" w:color="auto"/>
              <w:left w:val="single" w:sz="4" w:space="0" w:color="auto"/>
              <w:bottom w:val="single" w:sz="4" w:space="0" w:color="auto"/>
              <w:right w:val="single" w:sz="4" w:space="0" w:color="auto"/>
            </w:tcBorders>
          </w:tcPr>
          <w:p w14:paraId="7F297171" w14:textId="77777777" w:rsidR="00783C82" w:rsidRPr="00155339" w:rsidRDefault="00783C82" w:rsidP="00F10C8C">
            <w:pPr>
              <w:rPr>
                <w:sz w:val="20"/>
                <w:szCs w:val="20"/>
              </w:rPr>
            </w:pPr>
            <w:r w:rsidRPr="00155339">
              <w:rPr>
                <w:sz w:val="20"/>
                <w:szCs w:val="20"/>
              </w:rPr>
              <w:t>učitelji geografije</w:t>
            </w:r>
          </w:p>
        </w:tc>
      </w:tr>
      <w:tr w:rsidR="00783C82" w:rsidRPr="00155339" w14:paraId="7D79C127" w14:textId="77777777" w:rsidTr="00F10C8C">
        <w:tc>
          <w:tcPr>
            <w:tcW w:w="3528" w:type="dxa"/>
            <w:tcBorders>
              <w:top w:val="single" w:sz="4" w:space="0" w:color="auto"/>
              <w:left w:val="single" w:sz="4" w:space="0" w:color="auto"/>
              <w:bottom w:val="single" w:sz="4" w:space="0" w:color="auto"/>
              <w:right w:val="single" w:sz="4" w:space="0" w:color="auto"/>
            </w:tcBorders>
          </w:tcPr>
          <w:p w14:paraId="278942CA" w14:textId="77777777" w:rsidR="00783C82" w:rsidRPr="00155339" w:rsidRDefault="00783C82" w:rsidP="00F10C8C">
            <w:pPr>
              <w:rPr>
                <w:sz w:val="20"/>
                <w:szCs w:val="20"/>
              </w:rPr>
            </w:pPr>
            <w:r w:rsidRPr="00155339">
              <w:rPr>
                <w:sz w:val="20"/>
                <w:szCs w:val="20"/>
              </w:rPr>
              <w:t>KORISNICI AKTIVNOSTI</w:t>
            </w:r>
          </w:p>
        </w:tc>
        <w:tc>
          <w:tcPr>
            <w:tcW w:w="5936" w:type="dxa"/>
            <w:gridSpan w:val="2"/>
            <w:tcBorders>
              <w:top w:val="single" w:sz="4" w:space="0" w:color="auto"/>
              <w:left w:val="single" w:sz="4" w:space="0" w:color="auto"/>
              <w:bottom w:val="single" w:sz="4" w:space="0" w:color="auto"/>
              <w:right w:val="single" w:sz="4" w:space="0" w:color="auto"/>
            </w:tcBorders>
          </w:tcPr>
          <w:p w14:paraId="57D41014" w14:textId="77777777" w:rsidR="00783C82" w:rsidRPr="00155339" w:rsidRDefault="00783C82" w:rsidP="00F10C8C">
            <w:pPr>
              <w:rPr>
                <w:sz w:val="20"/>
                <w:szCs w:val="20"/>
              </w:rPr>
            </w:pPr>
            <w:r w:rsidRPr="00155339">
              <w:rPr>
                <w:sz w:val="20"/>
                <w:szCs w:val="20"/>
              </w:rPr>
              <w:t xml:space="preserve">učenici 7. razreda </w:t>
            </w:r>
          </w:p>
        </w:tc>
      </w:tr>
      <w:tr w:rsidR="00783C82" w:rsidRPr="00155339" w14:paraId="77A878EA" w14:textId="77777777" w:rsidTr="00F10C8C">
        <w:trPr>
          <w:trHeight w:val="84"/>
        </w:trPr>
        <w:tc>
          <w:tcPr>
            <w:tcW w:w="3528" w:type="dxa"/>
            <w:vMerge w:val="restart"/>
            <w:tcBorders>
              <w:top w:val="single" w:sz="4" w:space="0" w:color="auto"/>
              <w:left w:val="single" w:sz="4" w:space="0" w:color="auto"/>
              <w:bottom w:val="single" w:sz="4" w:space="0" w:color="auto"/>
              <w:right w:val="single" w:sz="4" w:space="0" w:color="auto"/>
            </w:tcBorders>
          </w:tcPr>
          <w:p w14:paraId="42F3F8F8" w14:textId="77777777" w:rsidR="00783C82" w:rsidRPr="00155339" w:rsidRDefault="00783C82" w:rsidP="00F10C8C">
            <w:pPr>
              <w:rPr>
                <w:sz w:val="20"/>
                <w:szCs w:val="20"/>
              </w:rPr>
            </w:pPr>
            <w:r w:rsidRPr="00155339">
              <w:rPr>
                <w:sz w:val="20"/>
                <w:szCs w:val="20"/>
              </w:rPr>
              <w:t>NAČIN REALIZACIJE AKTIVNOSTI</w:t>
            </w:r>
          </w:p>
          <w:p w14:paraId="24A3090E" w14:textId="77777777" w:rsidR="00783C82" w:rsidRPr="00155339" w:rsidRDefault="00783C82" w:rsidP="00F10C8C">
            <w:pPr>
              <w:rPr>
                <w:sz w:val="20"/>
                <w:szCs w:val="20"/>
              </w:rPr>
            </w:pPr>
          </w:p>
          <w:p w14:paraId="1D9F1217" w14:textId="77777777" w:rsidR="00783C82" w:rsidRPr="00155339" w:rsidRDefault="00783C82" w:rsidP="00F10C8C">
            <w:pPr>
              <w:rPr>
                <w:sz w:val="20"/>
                <w:szCs w:val="20"/>
              </w:rPr>
            </w:pPr>
          </w:p>
          <w:p w14:paraId="7A85B213" w14:textId="77777777" w:rsidR="00783C82" w:rsidRPr="00155339" w:rsidRDefault="00783C82" w:rsidP="00F10C8C">
            <w:pPr>
              <w:rPr>
                <w:sz w:val="20"/>
                <w:szCs w:val="20"/>
              </w:rPr>
            </w:pPr>
            <w:r w:rsidRPr="00155339">
              <w:rPr>
                <w:sz w:val="20"/>
                <w:szCs w:val="20"/>
              </w:rPr>
              <w:t xml:space="preserve"> </w:t>
            </w:r>
          </w:p>
        </w:tc>
        <w:tc>
          <w:tcPr>
            <w:tcW w:w="1967" w:type="dxa"/>
            <w:tcBorders>
              <w:top w:val="single" w:sz="4" w:space="0" w:color="auto"/>
              <w:left w:val="single" w:sz="4" w:space="0" w:color="auto"/>
              <w:bottom w:val="single" w:sz="4" w:space="0" w:color="auto"/>
              <w:right w:val="single" w:sz="4" w:space="0" w:color="auto"/>
            </w:tcBorders>
          </w:tcPr>
          <w:p w14:paraId="760D8C2B" w14:textId="77777777" w:rsidR="00783C82" w:rsidRPr="00155339" w:rsidRDefault="00783C82" w:rsidP="00F10C8C">
            <w:pPr>
              <w:rPr>
                <w:sz w:val="20"/>
                <w:szCs w:val="20"/>
              </w:rPr>
            </w:pPr>
            <w:r w:rsidRPr="00155339">
              <w:rPr>
                <w:sz w:val="20"/>
                <w:szCs w:val="20"/>
              </w:rPr>
              <w:t>SADRŽAJI</w:t>
            </w:r>
          </w:p>
        </w:tc>
        <w:tc>
          <w:tcPr>
            <w:tcW w:w="3969" w:type="dxa"/>
            <w:tcBorders>
              <w:top w:val="single" w:sz="4" w:space="0" w:color="auto"/>
              <w:left w:val="single" w:sz="4" w:space="0" w:color="auto"/>
              <w:bottom w:val="single" w:sz="4" w:space="0" w:color="auto"/>
              <w:right w:val="single" w:sz="4" w:space="0" w:color="auto"/>
            </w:tcBorders>
          </w:tcPr>
          <w:p w14:paraId="00C744D6" w14:textId="77777777" w:rsidR="00783C82" w:rsidRPr="00155339" w:rsidRDefault="00783C82" w:rsidP="00783C82">
            <w:pPr>
              <w:numPr>
                <w:ilvl w:val="0"/>
                <w:numId w:val="41"/>
              </w:numPr>
              <w:rPr>
                <w:sz w:val="20"/>
                <w:szCs w:val="20"/>
              </w:rPr>
            </w:pPr>
            <w:r w:rsidRPr="00155339">
              <w:rPr>
                <w:sz w:val="20"/>
                <w:szCs w:val="20"/>
              </w:rPr>
              <w:t>korištenje različitih izvora informacija koje će koristiti za realizaciju zadataka (obilježavanje važnih datuma - Svjetski dan hrane, Svjetski dan tla, Svjetski dan planina, Međunarodni dan migranata, Međunarodni dan zaštite močvara, Svjetski dan šuma, Svjetski dan zaštite voda, Dan planeta Zemlje, Dan Europe, Svjetski dan oceana), posjet aktualnim izložbama i predavanjima vezanim uz geografske teme, terenska nastava</w:t>
            </w:r>
          </w:p>
        </w:tc>
      </w:tr>
      <w:tr w:rsidR="00783C82" w:rsidRPr="00155339" w14:paraId="7807EFF9"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1533AB89" w14:textId="77777777" w:rsidR="00783C82" w:rsidRPr="00155339" w:rsidRDefault="00783C82" w:rsidP="00F10C8C">
            <w:pPr>
              <w:rPr>
                <w:sz w:val="20"/>
                <w:szCs w:val="20"/>
              </w:rPr>
            </w:pPr>
          </w:p>
        </w:tc>
        <w:tc>
          <w:tcPr>
            <w:tcW w:w="1967" w:type="dxa"/>
            <w:tcBorders>
              <w:top w:val="single" w:sz="4" w:space="0" w:color="auto"/>
              <w:left w:val="single" w:sz="4" w:space="0" w:color="auto"/>
              <w:bottom w:val="single" w:sz="4" w:space="0" w:color="auto"/>
              <w:right w:val="single" w:sz="4" w:space="0" w:color="auto"/>
            </w:tcBorders>
          </w:tcPr>
          <w:p w14:paraId="7A4875D1" w14:textId="77777777" w:rsidR="00783C82" w:rsidRPr="00155339" w:rsidRDefault="00783C82" w:rsidP="00F10C8C">
            <w:pPr>
              <w:rPr>
                <w:sz w:val="20"/>
                <w:szCs w:val="20"/>
              </w:rPr>
            </w:pPr>
            <w:r w:rsidRPr="00155339">
              <w:rPr>
                <w:sz w:val="20"/>
                <w:szCs w:val="20"/>
              </w:rPr>
              <w:t>SOCIOLOŠKI OBLICI RADA</w:t>
            </w:r>
          </w:p>
        </w:tc>
        <w:tc>
          <w:tcPr>
            <w:tcW w:w="3969" w:type="dxa"/>
            <w:tcBorders>
              <w:top w:val="single" w:sz="4" w:space="0" w:color="auto"/>
              <w:left w:val="single" w:sz="4" w:space="0" w:color="auto"/>
              <w:bottom w:val="single" w:sz="4" w:space="0" w:color="auto"/>
              <w:right w:val="single" w:sz="4" w:space="0" w:color="auto"/>
            </w:tcBorders>
          </w:tcPr>
          <w:p w14:paraId="48DCC4F7" w14:textId="77777777" w:rsidR="00783C82" w:rsidRPr="00155339" w:rsidRDefault="00783C82" w:rsidP="00783C82">
            <w:pPr>
              <w:numPr>
                <w:ilvl w:val="0"/>
                <w:numId w:val="36"/>
              </w:numPr>
              <w:rPr>
                <w:sz w:val="20"/>
                <w:szCs w:val="20"/>
              </w:rPr>
            </w:pPr>
            <w:r w:rsidRPr="00155339">
              <w:rPr>
                <w:sz w:val="20"/>
                <w:szCs w:val="20"/>
              </w:rPr>
              <w:t xml:space="preserve">timski rad </w:t>
            </w:r>
          </w:p>
          <w:p w14:paraId="587D2340" w14:textId="77777777" w:rsidR="00783C82" w:rsidRPr="00155339" w:rsidRDefault="00783C82" w:rsidP="00783C82">
            <w:pPr>
              <w:numPr>
                <w:ilvl w:val="0"/>
                <w:numId w:val="36"/>
              </w:numPr>
              <w:rPr>
                <w:sz w:val="20"/>
                <w:szCs w:val="20"/>
              </w:rPr>
            </w:pPr>
            <w:r w:rsidRPr="00155339">
              <w:rPr>
                <w:sz w:val="20"/>
                <w:szCs w:val="20"/>
              </w:rPr>
              <w:t>izvanučionična nastava</w:t>
            </w:r>
          </w:p>
          <w:p w14:paraId="53BE4130" w14:textId="77777777" w:rsidR="00783C82" w:rsidRPr="00155339" w:rsidRDefault="00783C82" w:rsidP="00783C82">
            <w:pPr>
              <w:numPr>
                <w:ilvl w:val="0"/>
                <w:numId w:val="36"/>
              </w:numPr>
              <w:rPr>
                <w:sz w:val="20"/>
                <w:szCs w:val="20"/>
              </w:rPr>
            </w:pPr>
            <w:r w:rsidRPr="00155339">
              <w:rPr>
                <w:sz w:val="20"/>
                <w:szCs w:val="20"/>
              </w:rPr>
              <w:t xml:space="preserve">individualni rad </w:t>
            </w:r>
          </w:p>
          <w:p w14:paraId="44D7C0B4" w14:textId="77777777" w:rsidR="00783C82" w:rsidRPr="00155339" w:rsidRDefault="00783C82" w:rsidP="00783C82">
            <w:pPr>
              <w:numPr>
                <w:ilvl w:val="0"/>
                <w:numId w:val="36"/>
              </w:numPr>
              <w:rPr>
                <w:sz w:val="20"/>
                <w:szCs w:val="20"/>
              </w:rPr>
            </w:pPr>
            <w:r w:rsidRPr="00155339">
              <w:rPr>
                <w:sz w:val="20"/>
                <w:szCs w:val="20"/>
              </w:rPr>
              <w:t>istraživački rad</w:t>
            </w:r>
          </w:p>
          <w:p w14:paraId="2408934E" w14:textId="77777777" w:rsidR="00783C82" w:rsidRPr="00155339" w:rsidRDefault="00783C82" w:rsidP="00783C82">
            <w:pPr>
              <w:numPr>
                <w:ilvl w:val="0"/>
                <w:numId w:val="36"/>
              </w:numPr>
              <w:rPr>
                <w:sz w:val="20"/>
                <w:szCs w:val="20"/>
              </w:rPr>
            </w:pPr>
            <w:r w:rsidRPr="00155339">
              <w:rPr>
                <w:sz w:val="20"/>
                <w:szCs w:val="20"/>
              </w:rPr>
              <w:t>razgovor</w:t>
            </w:r>
          </w:p>
        </w:tc>
      </w:tr>
      <w:tr w:rsidR="00783C82" w:rsidRPr="00155339" w14:paraId="2B9DB992"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638E1F16" w14:textId="77777777" w:rsidR="00783C82" w:rsidRPr="00155339" w:rsidRDefault="00783C82" w:rsidP="00F10C8C">
            <w:pPr>
              <w:rPr>
                <w:sz w:val="20"/>
                <w:szCs w:val="20"/>
              </w:rPr>
            </w:pPr>
          </w:p>
        </w:tc>
        <w:tc>
          <w:tcPr>
            <w:tcW w:w="1967" w:type="dxa"/>
            <w:tcBorders>
              <w:top w:val="single" w:sz="4" w:space="0" w:color="auto"/>
              <w:left w:val="single" w:sz="4" w:space="0" w:color="auto"/>
              <w:bottom w:val="single" w:sz="4" w:space="0" w:color="auto"/>
              <w:right w:val="single" w:sz="4" w:space="0" w:color="auto"/>
            </w:tcBorders>
          </w:tcPr>
          <w:p w14:paraId="5E4B841B" w14:textId="77777777" w:rsidR="00783C82" w:rsidRPr="00155339" w:rsidRDefault="00783C82" w:rsidP="00F10C8C">
            <w:pPr>
              <w:rPr>
                <w:sz w:val="20"/>
                <w:szCs w:val="20"/>
              </w:rPr>
            </w:pPr>
            <w:r w:rsidRPr="00155339">
              <w:rPr>
                <w:sz w:val="20"/>
                <w:szCs w:val="20"/>
              </w:rPr>
              <w:t>METODE</w:t>
            </w:r>
          </w:p>
        </w:tc>
        <w:tc>
          <w:tcPr>
            <w:tcW w:w="3969" w:type="dxa"/>
            <w:tcBorders>
              <w:top w:val="single" w:sz="4" w:space="0" w:color="auto"/>
              <w:left w:val="single" w:sz="4" w:space="0" w:color="auto"/>
              <w:bottom w:val="single" w:sz="4" w:space="0" w:color="auto"/>
              <w:right w:val="single" w:sz="4" w:space="0" w:color="auto"/>
            </w:tcBorders>
          </w:tcPr>
          <w:p w14:paraId="1217D5FB" w14:textId="77777777" w:rsidR="00783C82" w:rsidRPr="00155339" w:rsidRDefault="00783C82" w:rsidP="00783C82">
            <w:pPr>
              <w:numPr>
                <w:ilvl w:val="0"/>
                <w:numId w:val="38"/>
              </w:numPr>
              <w:rPr>
                <w:sz w:val="20"/>
                <w:szCs w:val="20"/>
              </w:rPr>
            </w:pPr>
            <w:r w:rsidRPr="00155339">
              <w:rPr>
                <w:sz w:val="20"/>
                <w:szCs w:val="20"/>
              </w:rPr>
              <w:t>metoda istraživanja</w:t>
            </w:r>
          </w:p>
          <w:p w14:paraId="3778AD50" w14:textId="77777777" w:rsidR="00783C82" w:rsidRPr="00155339" w:rsidRDefault="00783C82" w:rsidP="00783C82">
            <w:pPr>
              <w:numPr>
                <w:ilvl w:val="0"/>
                <w:numId w:val="38"/>
              </w:numPr>
              <w:rPr>
                <w:sz w:val="20"/>
                <w:szCs w:val="20"/>
              </w:rPr>
            </w:pPr>
            <w:r w:rsidRPr="00155339">
              <w:rPr>
                <w:sz w:val="20"/>
                <w:szCs w:val="20"/>
              </w:rPr>
              <w:t>interaktivna nastava i učenje</w:t>
            </w:r>
          </w:p>
        </w:tc>
      </w:tr>
      <w:tr w:rsidR="00783C82" w:rsidRPr="00155339" w14:paraId="1D4361E4"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5CE4D1E8" w14:textId="77777777" w:rsidR="00783C82" w:rsidRPr="00155339" w:rsidRDefault="00783C82" w:rsidP="00F10C8C">
            <w:pPr>
              <w:rPr>
                <w:sz w:val="20"/>
                <w:szCs w:val="20"/>
              </w:rPr>
            </w:pPr>
          </w:p>
        </w:tc>
        <w:tc>
          <w:tcPr>
            <w:tcW w:w="1967" w:type="dxa"/>
            <w:tcBorders>
              <w:top w:val="single" w:sz="4" w:space="0" w:color="auto"/>
              <w:left w:val="single" w:sz="4" w:space="0" w:color="auto"/>
              <w:bottom w:val="single" w:sz="4" w:space="0" w:color="auto"/>
              <w:right w:val="single" w:sz="4" w:space="0" w:color="auto"/>
            </w:tcBorders>
          </w:tcPr>
          <w:p w14:paraId="51559024" w14:textId="77777777" w:rsidR="00783C82" w:rsidRPr="00155339" w:rsidRDefault="00783C82" w:rsidP="00F10C8C">
            <w:pPr>
              <w:rPr>
                <w:sz w:val="20"/>
                <w:szCs w:val="20"/>
              </w:rPr>
            </w:pPr>
            <w:r w:rsidRPr="00155339">
              <w:rPr>
                <w:sz w:val="20"/>
                <w:szCs w:val="20"/>
              </w:rPr>
              <w:t>SURADNICI</w:t>
            </w:r>
          </w:p>
        </w:tc>
        <w:tc>
          <w:tcPr>
            <w:tcW w:w="3969" w:type="dxa"/>
            <w:tcBorders>
              <w:top w:val="single" w:sz="4" w:space="0" w:color="auto"/>
              <w:left w:val="single" w:sz="4" w:space="0" w:color="auto"/>
              <w:bottom w:val="single" w:sz="4" w:space="0" w:color="auto"/>
              <w:right w:val="single" w:sz="4" w:space="0" w:color="auto"/>
            </w:tcBorders>
          </w:tcPr>
          <w:p w14:paraId="5A878D44" w14:textId="77777777" w:rsidR="00783C82" w:rsidRPr="00155339" w:rsidRDefault="00783C82" w:rsidP="00F10C8C">
            <w:pPr>
              <w:rPr>
                <w:sz w:val="20"/>
                <w:szCs w:val="20"/>
              </w:rPr>
            </w:pPr>
            <w:r w:rsidRPr="00155339">
              <w:rPr>
                <w:sz w:val="20"/>
                <w:szCs w:val="20"/>
              </w:rPr>
              <w:t>učitelji povijesti i prirode/biologije</w:t>
            </w:r>
          </w:p>
        </w:tc>
      </w:tr>
      <w:tr w:rsidR="00783C82" w:rsidRPr="00155339" w14:paraId="5C8E076F" w14:textId="77777777" w:rsidTr="00F10C8C">
        <w:tc>
          <w:tcPr>
            <w:tcW w:w="3528" w:type="dxa"/>
            <w:tcBorders>
              <w:top w:val="single" w:sz="4" w:space="0" w:color="auto"/>
              <w:left w:val="single" w:sz="4" w:space="0" w:color="auto"/>
              <w:bottom w:val="single" w:sz="4" w:space="0" w:color="auto"/>
              <w:right w:val="single" w:sz="4" w:space="0" w:color="auto"/>
            </w:tcBorders>
          </w:tcPr>
          <w:p w14:paraId="3D0F28CB" w14:textId="77777777" w:rsidR="00783C82" w:rsidRPr="00155339" w:rsidRDefault="00783C82" w:rsidP="00F10C8C">
            <w:pPr>
              <w:rPr>
                <w:sz w:val="20"/>
                <w:szCs w:val="20"/>
              </w:rPr>
            </w:pPr>
            <w:r w:rsidRPr="00155339">
              <w:rPr>
                <w:sz w:val="20"/>
                <w:szCs w:val="20"/>
              </w:rPr>
              <w:t>VREMENIK AKTIVNOSTI</w:t>
            </w:r>
          </w:p>
        </w:tc>
        <w:tc>
          <w:tcPr>
            <w:tcW w:w="5936" w:type="dxa"/>
            <w:gridSpan w:val="2"/>
            <w:tcBorders>
              <w:top w:val="single" w:sz="4" w:space="0" w:color="auto"/>
              <w:left w:val="single" w:sz="4" w:space="0" w:color="auto"/>
              <w:bottom w:val="single" w:sz="4" w:space="0" w:color="auto"/>
              <w:right w:val="single" w:sz="4" w:space="0" w:color="auto"/>
            </w:tcBorders>
          </w:tcPr>
          <w:p w14:paraId="099CB9BC" w14:textId="77777777" w:rsidR="00783C82" w:rsidRPr="00155339" w:rsidRDefault="00783C82" w:rsidP="00F10C8C">
            <w:pPr>
              <w:rPr>
                <w:sz w:val="20"/>
                <w:szCs w:val="20"/>
              </w:rPr>
            </w:pPr>
            <w:r w:rsidRPr="00155339">
              <w:rPr>
                <w:sz w:val="20"/>
                <w:szCs w:val="20"/>
              </w:rPr>
              <w:t xml:space="preserve">             tijekom školske godine 2020./2021.</w:t>
            </w:r>
          </w:p>
        </w:tc>
      </w:tr>
      <w:tr w:rsidR="00783C82" w:rsidRPr="00155339" w14:paraId="41508F60" w14:textId="77777777" w:rsidTr="00F10C8C">
        <w:tc>
          <w:tcPr>
            <w:tcW w:w="3528" w:type="dxa"/>
            <w:tcBorders>
              <w:top w:val="single" w:sz="4" w:space="0" w:color="auto"/>
              <w:left w:val="single" w:sz="4" w:space="0" w:color="auto"/>
              <w:bottom w:val="single" w:sz="4" w:space="0" w:color="auto"/>
              <w:right w:val="single" w:sz="4" w:space="0" w:color="auto"/>
            </w:tcBorders>
          </w:tcPr>
          <w:p w14:paraId="4FC0189F" w14:textId="77777777" w:rsidR="00783C82" w:rsidRPr="00155339" w:rsidRDefault="00783C82" w:rsidP="00F10C8C">
            <w:pPr>
              <w:rPr>
                <w:sz w:val="20"/>
                <w:szCs w:val="20"/>
              </w:rPr>
            </w:pPr>
            <w:r w:rsidRPr="00155339">
              <w:rPr>
                <w:sz w:val="20"/>
                <w:szCs w:val="20"/>
              </w:rPr>
              <w:t>VREDNOVANJE</w:t>
            </w:r>
          </w:p>
        </w:tc>
        <w:tc>
          <w:tcPr>
            <w:tcW w:w="5936" w:type="dxa"/>
            <w:gridSpan w:val="2"/>
            <w:tcBorders>
              <w:top w:val="single" w:sz="4" w:space="0" w:color="auto"/>
              <w:left w:val="single" w:sz="4" w:space="0" w:color="auto"/>
              <w:bottom w:val="single" w:sz="4" w:space="0" w:color="auto"/>
              <w:right w:val="single" w:sz="4" w:space="0" w:color="auto"/>
            </w:tcBorders>
          </w:tcPr>
          <w:p w14:paraId="177D69CD" w14:textId="77777777" w:rsidR="00783C82" w:rsidRPr="00155339" w:rsidRDefault="00783C82" w:rsidP="00783C82">
            <w:pPr>
              <w:numPr>
                <w:ilvl w:val="0"/>
                <w:numId w:val="37"/>
              </w:numPr>
              <w:rPr>
                <w:sz w:val="20"/>
                <w:szCs w:val="20"/>
              </w:rPr>
            </w:pPr>
            <w:r w:rsidRPr="00155339">
              <w:rPr>
                <w:sz w:val="20"/>
                <w:szCs w:val="20"/>
              </w:rPr>
              <w:t>uključenost u pojedinim aktivnostima, prezentacije u školi, usporedba popularnosti geografije na početku djelovanja grupe i na kraju nastavne godine</w:t>
            </w:r>
          </w:p>
        </w:tc>
      </w:tr>
      <w:tr w:rsidR="00783C82" w:rsidRPr="00155339" w14:paraId="472DFCCE" w14:textId="77777777" w:rsidTr="00F10C8C">
        <w:tc>
          <w:tcPr>
            <w:tcW w:w="3528" w:type="dxa"/>
            <w:tcBorders>
              <w:top w:val="single" w:sz="4" w:space="0" w:color="auto"/>
              <w:left w:val="single" w:sz="4" w:space="0" w:color="auto"/>
              <w:bottom w:val="single" w:sz="4" w:space="0" w:color="auto"/>
              <w:right w:val="single" w:sz="4" w:space="0" w:color="auto"/>
            </w:tcBorders>
          </w:tcPr>
          <w:p w14:paraId="4A992EAA" w14:textId="77777777" w:rsidR="00783C82" w:rsidRPr="00155339" w:rsidRDefault="00783C82" w:rsidP="00F10C8C">
            <w:pPr>
              <w:rPr>
                <w:sz w:val="20"/>
                <w:szCs w:val="20"/>
              </w:rPr>
            </w:pPr>
            <w:r w:rsidRPr="00155339">
              <w:rPr>
                <w:sz w:val="20"/>
                <w:szCs w:val="20"/>
              </w:rPr>
              <w:t>TROŠKOVNIK</w:t>
            </w:r>
          </w:p>
          <w:p w14:paraId="71A012F6" w14:textId="77777777" w:rsidR="00783C82" w:rsidRPr="00155339" w:rsidRDefault="00783C82" w:rsidP="00F10C8C">
            <w:pPr>
              <w:rPr>
                <w:sz w:val="20"/>
                <w:szCs w:val="20"/>
              </w:rPr>
            </w:pPr>
          </w:p>
        </w:tc>
        <w:tc>
          <w:tcPr>
            <w:tcW w:w="5936" w:type="dxa"/>
            <w:gridSpan w:val="2"/>
            <w:tcBorders>
              <w:top w:val="single" w:sz="4" w:space="0" w:color="auto"/>
              <w:left w:val="single" w:sz="4" w:space="0" w:color="auto"/>
              <w:bottom w:val="single" w:sz="4" w:space="0" w:color="auto"/>
              <w:right w:val="single" w:sz="4" w:space="0" w:color="auto"/>
            </w:tcBorders>
          </w:tcPr>
          <w:p w14:paraId="25045417" w14:textId="77777777" w:rsidR="00783C82" w:rsidRPr="00155339" w:rsidRDefault="00783C82" w:rsidP="00783C82">
            <w:pPr>
              <w:numPr>
                <w:ilvl w:val="0"/>
                <w:numId w:val="39"/>
              </w:numPr>
              <w:rPr>
                <w:rFonts w:eastAsia="Calibri"/>
                <w:sz w:val="20"/>
                <w:szCs w:val="20"/>
                <w:lang w:eastAsia="en-US"/>
              </w:rPr>
            </w:pPr>
            <w:r w:rsidRPr="00155339">
              <w:rPr>
                <w:rFonts w:eastAsia="Calibri"/>
                <w:sz w:val="20"/>
                <w:szCs w:val="20"/>
                <w:lang w:eastAsia="en-US"/>
              </w:rPr>
              <w:t>plakati i potrošni materijal</w:t>
            </w:r>
          </w:p>
          <w:p w14:paraId="321ABF69" w14:textId="77777777" w:rsidR="00783C82" w:rsidRPr="00155339" w:rsidRDefault="00783C82" w:rsidP="00783C82">
            <w:pPr>
              <w:numPr>
                <w:ilvl w:val="0"/>
                <w:numId w:val="39"/>
              </w:numPr>
              <w:rPr>
                <w:rFonts w:eastAsia="Calibri"/>
                <w:sz w:val="20"/>
                <w:szCs w:val="20"/>
                <w:lang w:eastAsia="en-US"/>
              </w:rPr>
            </w:pPr>
            <w:r w:rsidRPr="00155339">
              <w:rPr>
                <w:rFonts w:eastAsia="Calibri"/>
                <w:sz w:val="20"/>
                <w:szCs w:val="20"/>
                <w:lang w:eastAsia="en-US"/>
              </w:rPr>
              <w:t>30-ak kn za posjet muzeju ili plaćanje prijevoza</w:t>
            </w:r>
          </w:p>
        </w:tc>
      </w:tr>
    </w:tbl>
    <w:p w14:paraId="4A48469F" w14:textId="77777777" w:rsidR="00783C82" w:rsidRPr="00155339" w:rsidRDefault="00783C82" w:rsidP="00783C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4"/>
        <w:gridCol w:w="2258"/>
        <w:gridCol w:w="2267"/>
        <w:gridCol w:w="2263"/>
      </w:tblGrid>
      <w:tr w:rsidR="00783C82" w:rsidRPr="00155339" w14:paraId="29AB60BC" w14:textId="77777777" w:rsidTr="00F10C8C">
        <w:tc>
          <w:tcPr>
            <w:tcW w:w="2322" w:type="dxa"/>
            <w:tcBorders>
              <w:top w:val="single" w:sz="4" w:space="0" w:color="auto"/>
              <w:left w:val="single" w:sz="4" w:space="0" w:color="auto"/>
              <w:bottom w:val="single" w:sz="4" w:space="0" w:color="auto"/>
              <w:right w:val="single" w:sz="4" w:space="0" w:color="auto"/>
            </w:tcBorders>
          </w:tcPr>
          <w:p w14:paraId="51CA2F28" w14:textId="77777777" w:rsidR="00783C82" w:rsidRPr="00155339" w:rsidRDefault="00783C82" w:rsidP="00F10C8C">
            <w:pPr>
              <w:rPr>
                <w:sz w:val="20"/>
                <w:szCs w:val="20"/>
              </w:rPr>
            </w:pPr>
            <w:r w:rsidRPr="00155339">
              <w:rPr>
                <w:sz w:val="20"/>
                <w:szCs w:val="20"/>
              </w:rPr>
              <w:t>ime i prezime voditelja</w:t>
            </w:r>
          </w:p>
        </w:tc>
        <w:tc>
          <w:tcPr>
            <w:tcW w:w="2322" w:type="dxa"/>
            <w:tcBorders>
              <w:top w:val="single" w:sz="4" w:space="0" w:color="auto"/>
              <w:left w:val="single" w:sz="4" w:space="0" w:color="auto"/>
              <w:bottom w:val="single" w:sz="4" w:space="0" w:color="auto"/>
              <w:right w:val="single" w:sz="4" w:space="0" w:color="auto"/>
            </w:tcBorders>
          </w:tcPr>
          <w:p w14:paraId="547FF2DD" w14:textId="77777777" w:rsidR="00783C82" w:rsidRPr="00155339" w:rsidRDefault="00783C82" w:rsidP="00F10C8C">
            <w:pPr>
              <w:jc w:val="cente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4B94E040" w14:textId="77777777" w:rsidR="00783C82" w:rsidRPr="00155339" w:rsidRDefault="00783C82" w:rsidP="00F10C8C">
            <w:pPr>
              <w:jc w:val="cente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296BDA88" w14:textId="77777777" w:rsidR="00783C82" w:rsidRPr="00155339" w:rsidRDefault="00783C82" w:rsidP="00F10C8C">
            <w:pPr>
              <w:jc w:val="center"/>
              <w:rPr>
                <w:sz w:val="20"/>
                <w:szCs w:val="20"/>
              </w:rPr>
            </w:pPr>
            <w:r w:rsidRPr="00155339">
              <w:rPr>
                <w:sz w:val="20"/>
                <w:szCs w:val="20"/>
              </w:rPr>
              <w:t>termin</w:t>
            </w:r>
          </w:p>
        </w:tc>
      </w:tr>
      <w:tr w:rsidR="00783C82" w:rsidRPr="00155339" w14:paraId="5A66B6F4" w14:textId="77777777" w:rsidTr="00F10C8C">
        <w:tc>
          <w:tcPr>
            <w:tcW w:w="2322" w:type="dxa"/>
            <w:tcBorders>
              <w:top w:val="single" w:sz="4" w:space="0" w:color="auto"/>
              <w:left w:val="single" w:sz="4" w:space="0" w:color="auto"/>
              <w:bottom w:val="single" w:sz="4" w:space="0" w:color="auto"/>
              <w:right w:val="single" w:sz="4" w:space="0" w:color="auto"/>
            </w:tcBorders>
          </w:tcPr>
          <w:p w14:paraId="2EAAD128" w14:textId="77777777" w:rsidR="00783C82" w:rsidRPr="00155339" w:rsidRDefault="00783C82" w:rsidP="00F10C8C">
            <w:pPr>
              <w:rPr>
                <w:sz w:val="20"/>
                <w:szCs w:val="20"/>
              </w:rPr>
            </w:pPr>
            <w:r w:rsidRPr="00155339">
              <w:rPr>
                <w:sz w:val="20"/>
                <w:szCs w:val="20"/>
              </w:rPr>
              <w:t>Tomislav Štancl</w:t>
            </w:r>
          </w:p>
        </w:tc>
        <w:tc>
          <w:tcPr>
            <w:tcW w:w="2322" w:type="dxa"/>
            <w:tcBorders>
              <w:top w:val="single" w:sz="4" w:space="0" w:color="auto"/>
              <w:left w:val="single" w:sz="4" w:space="0" w:color="auto"/>
              <w:bottom w:val="single" w:sz="4" w:space="0" w:color="auto"/>
              <w:right w:val="single" w:sz="4" w:space="0" w:color="auto"/>
            </w:tcBorders>
          </w:tcPr>
          <w:p w14:paraId="6A26C298" w14:textId="77777777" w:rsidR="00783C82" w:rsidRPr="00155339" w:rsidRDefault="00783C82"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C0443F7" w14:textId="77777777" w:rsidR="00783C82" w:rsidRPr="00155339" w:rsidRDefault="00783C82"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7AB05982" w14:textId="77777777" w:rsidR="00783C82" w:rsidRPr="00155339" w:rsidRDefault="00783C82" w:rsidP="00F10C8C">
            <w:pPr>
              <w:jc w:val="center"/>
              <w:rPr>
                <w:sz w:val="20"/>
                <w:szCs w:val="20"/>
              </w:rPr>
            </w:pPr>
          </w:p>
        </w:tc>
      </w:tr>
      <w:tr w:rsidR="00783C82" w:rsidRPr="00155339" w14:paraId="07328DF8" w14:textId="77777777" w:rsidTr="00F10C8C">
        <w:tc>
          <w:tcPr>
            <w:tcW w:w="2322" w:type="dxa"/>
            <w:tcBorders>
              <w:top w:val="single" w:sz="4" w:space="0" w:color="auto"/>
              <w:left w:val="single" w:sz="4" w:space="0" w:color="auto"/>
              <w:bottom w:val="single" w:sz="4" w:space="0" w:color="auto"/>
              <w:right w:val="single" w:sz="4" w:space="0" w:color="auto"/>
            </w:tcBorders>
          </w:tcPr>
          <w:p w14:paraId="318589AE"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AFFA649" w14:textId="77777777" w:rsidR="00783C82" w:rsidRPr="00155339" w:rsidRDefault="00783C82"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C9B22B2" w14:textId="77777777" w:rsidR="00783C82" w:rsidRPr="00155339" w:rsidRDefault="00783C82"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168F0153" w14:textId="77777777" w:rsidR="00783C82" w:rsidRPr="00155339" w:rsidRDefault="00783C82" w:rsidP="00F10C8C">
            <w:pPr>
              <w:jc w:val="center"/>
              <w:rPr>
                <w:sz w:val="20"/>
                <w:szCs w:val="20"/>
              </w:rPr>
            </w:pPr>
          </w:p>
        </w:tc>
      </w:tr>
      <w:tr w:rsidR="00783C82" w:rsidRPr="00155339" w14:paraId="431BCB67" w14:textId="77777777" w:rsidTr="00F10C8C">
        <w:tc>
          <w:tcPr>
            <w:tcW w:w="2322" w:type="dxa"/>
            <w:tcBorders>
              <w:top w:val="single" w:sz="4" w:space="0" w:color="auto"/>
              <w:left w:val="single" w:sz="4" w:space="0" w:color="auto"/>
              <w:bottom w:val="single" w:sz="4" w:space="0" w:color="auto"/>
              <w:right w:val="single" w:sz="4" w:space="0" w:color="auto"/>
            </w:tcBorders>
          </w:tcPr>
          <w:p w14:paraId="397D1B24" w14:textId="77777777" w:rsidR="00783C82" w:rsidRPr="00155339" w:rsidRDefault="00783C82" w:rsidP="00F10C8C">
            <w:pPr>
              <w:rPr>
                <w:sz w:val="20"/>
                <w:szCs w:val="20"/>
              </w:rPr>
            </w:pPr>
            <w:r w:rsidRPr="00155339">
              <w:rPr>
                <w:sz w:val="20"/>
                <w:szCs w:val="20"/>
              </w:rPr>
              <w:t>Monika Tomaško</w:t>
            </w:r>
          </w:p>
        </w:tc>
        <w:tc>
          <w:tcPr>
            <w:tcW w:w="2322" w:type="dxa"/>
            <w:tcBorders>
              <w:top w:val="single" w:sz="4" w:space="0" w:color="auto"/>
              <w:left w:val="single" w:sz="4" w:space="0" w:color="auto"/>
              <w:bottom w:val="single" w:sz="4" w:space="0" w:color="auto"/>
              <w:right w:val="single" w:sz="4" w:space="0" w:color="auto"/>
            </w:tcBorders>
          </w:tcPr>
          <w:p w14:paraId="0F8708D3" w14:textId="77777777" w:rsidR="00783C82" w:rsidRPr="00155339" w:rsidRDefault="00783C82"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4A6A4AD6" w14:textId="77777777" w:rsidR="00783C82" w:rsidRPr="00155339" w:rsidRDefault="00783C82"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AC5D8D1" w14:textId="77777777" w:rsidR="00783C82" w:rsidRPr="00155339" w:rsidRDefault="00783C82" w:rsidP="00F10C8C">
            <w:pPr>
              <w:jc w:val="center"/>
              <w:rPr>
                <w:sz w:val="20"/>
                <w:szCs w:val="20"/>
              </w:rPr>
            </w:pPr>
          </w:p>
        </w:tc>
      </w:tr>
      <w:tr w:rsidR="00783C82" w:rsidRPr="00155339" w14:paraId="78BEC2F6" w14:textId="77777777" w:rsidTr="00F10C8C">
        <w:tc>
          <w:tcPr>
            <w:tcW w:w="2322" w:type="dxa"/>
            <w:tcBorders>
              <w:top w:val="single" w:sz="4" w:space="0" w:color="auto"/>
              <w:left w:val="single" w:sz="4" w:space="0" w:color="auto"/>
              <w:bottom w:val="single" w:sz="4" w:space="0" w:color="auto"/>
              <w:right w:val="single" w:sz="4" w:space="0" w:color="auto"/>
            </w:tcBorders>
          </w:tcPr>
          <w:p w14:paraId="1C570377" w14:textId="77777777" w:rsidR="00783C82" w:rsidRPr="00155339" w:rsidRDefault="00783C82" w:rsidP="00F10C8C">
            <w:pPr>
              <w:rPr>
                <w:sz w:val="20"/>
                <w:szCs w:val="20"/>
              </w:rPr>
            </w:pPr>
            <w:r w:rsidRPr="00155339">
              <w:rPr>
                <w:sz w:val="20"/>
                <w:szCs w:val="20"/>
              </w:rPr>
              <w:t>UKUPNO</w:t>
            </w:r>
          </w:p>
        </w:tc>
        <w:tc>
          <w:tcPr>
            <w:tcW w:w="2322" w:type="dxa"/>
            <w:tcBorders>
              <w:top w:val="single" w:sz="4" w:space="0" w:color="auto"/>
              <w:left w:val="single" w:sz="4" w:space="0" w:color="auto"/>
              <w:bottom w:val="single" w:sz="4" w:space="0" w:color="auto"/>
              <w:right w:val="single" w:sz="4" w:space="0" w:color="auto"/>
            </w:tcBorders>
          </w:tcPr>
          <w:p w14:paraId="512CA5ED" w14:textId="77777777" w:rsidR="00783C82" w:rsidRPr="00155339" w:rsidRDefault="00783C82"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38E649B1" w14:textId="77777777" w:rsidR="00783C82" w:rsidRPr="00155339" w:rsidRDefault="00783C82" w:rsidP="00F10C8C">
            <w:pPr>
              <w:jc w:val="cente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75A5E7E9" w14:textId="77777777" w:rsidR="00783C82" w:rsidRPr="00155339" w:rsidRDefault="00783C82" w:rsidP="00F10C8C">
            <w:pPr>
              <w:rPr>
                <w:sz w:val="20"/>
                <w:szCs w:val="20"/>
              </w:rPr>
            </w:pPr>
          </w:p>
        </w:tc>
      </w:tr>
    </w:tbl>
    <w:p w14:paraId="494A582B" w14:textId="77777777" w:rsidR="00783C82" w:rsidRPr="00155339" w:rsidRDefault="00783C82" w:rsidP="00783C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1791"/>
        <w:gridCol w:w="3829"/>
      </w:tblGrid>
      <w:tr w:rsidR="00783C82" w:rsidRPr="00155339" w14:paraId="6709ECF6" w14:textId="77777777" w:rsidTr="00F10C8C">
        <w:tc>
          <w:tcPr>
            <w:tcW w:w="3528" w:type="dxa"/>
            <w:shd w:val="clear" w:color="auto" w:fill="auto"/>
          </w:tcPr>
          <w:p w14:paraId="44254CC0" w14:textId="77777777" w:rsidR="00783C82" w:rsidRPr="00155339" w:rsidRDefault="00783C82" w:rsidP="00F10C8C">
            <w:pPr>
              <w:rPr>
                <w:sz w:val="20"/>
                <w:szCs w:val="20"/>
              </w:rPr>
            </w:pPr>
            <w:r w:rsidRPr="00155339">
              <w:rPr>
                <w:sz w:val="20"/>
                <w:szCs w:val="20"/>
              </w:rPr>
              <w:t>NAZIV AKTIVNOSTI/ PROGRAMA/ PROJEKTA</w:t>
            </w:r>
          </w:p>
        </w:tc>
        <w:tc>
          <w:tcPr>
            <w:tcW w:w="5760" w:type="dxa"/>
            <w:gridSpan w:val="2"/>
            <w:shd w:val="clear" w:color="auto" w:fill="auto"/>
          </w:tcPr>
          <w:p w14:paraId="65FE4780" w14:textId="77777777" w:rsidR="00783C82" w:rsidRPr="00155339" w:rsidRDefault="00783C82" w:rsidP="00F10C8C">
            <w:pPr>
              <w:rPr>
                <w:sz w:val="20"/>
                <w:szCs w:val="20"/>
              </w:rPr>
            </w:pPr>
            <w:r w:rsidRPr="00155339">
              <w:rPr>
                <w:sz w:val="20"/>
                <w:szCs w:val="20"/>
              </w:rPr>
              <w:t>INA - hrvanje</w:t>
            </w:r>
          </w:p>
        </w:tc>
      </w:tr>
      <w:tr w:rsidR="00783C82" w:rsidRPr="00155339" w14:paraId="332279A6" w14:textId="77777777" w:rsidTr="00F10C8C">
        <w:tc>
          <w:tcPr>
            <w:tcW w:w="3528" w:type="dxa"/>
            <w:shd w:val="clear" w:color="auto" w:fill="auto"/>
          </w:tcPr>
          <w:p w14:paraId="02D4960D" w14:textId="77777777" w:rsidR="00783C82" w:rsidRPr="00155339" w:rsidRDefault="00783C82" w:rsidP="00F10C8C">
            <w:pPr>
              <w:rPr>
                <w:sz w:val="20"/>
                <w:szCs w:val="20"/>
              </w:rPr>
            </w:pPr>
            <w:r w:rsidRPr="00155339">
              <w:rPr>
                <w:sz w:val="20"/>
                <w:szCs w:val="20"/>
              </w:rPr>
              <w:t>SVRHA (NAMJENA) AKTIVNOSTI</w:t>
            </w:r>
          </w:p>
        </w:tc>
        <w:tc>
          <w:tcPr>
            <w:tcW w:w="5760" w:type="dxa"/>
            <w:gridSpan w:val="2"/>
            <w:shd w:val="clear" w:color="auto" w:fill="auto"/>
          </w:tcPr>
          <w:p w14:paraId="308D2DCA" w14:textId="77777777" w:rsidR="00783C82" w:rsidRPr="00155339" w:rsidRDefault="00783C82" w:rsidP="00F10C8C">
            <w:pPr>
              <w:rPr>
                <w:sz w:val="20"/>
                <w:szCs w:val="20"/>
              </w:rPr>
            </w:pPr>
            <w:r w:rsidRPr="00155339">
              <w:rPr>
                <w:sz w:val="20"/>
                <w:szCs w:val="20"/>
              </w:rPr>
              <w:t>Vježbanjem trajno poticati sukladan rast i razvoj</w:t>
            </w:r>
          </w:p>
        </w:tc>
      </w:tr>
      <w:tr w:rsidR="00783C82" w:rsidRPr="00155339" w14:paraId="03DC0D01" w14:textId="77777777" w:rsidTr="00F10C8C">
        <w:tc>
          <w:tcPr>
            <w:tcW w:w="3528" w:type="dxa"/>
            <w:shd w:val="clear" w:color="auto" w:fill="auto"/>
          </w:tcPr>
          <w:p w14:paraId="4CA1A8ED" w14:textId="77777777" w:rsidR="00783C82" w:rsidRPr="00155339" w:rsidRDefault="00783C82" w:rsidP="00F10C8C">
            <w:pPr>
              <w:rPr>
                <w:sz w:val="20"/>
                <w:szCs w:val="20"/>
              </w:rPr>
            </w:pPr>
            <w:r w:rsidRPr="00155339">
              <w:rPr>
                <w:sz w:val="20"/>
                <w:szCs w:val="20"/>
              </w:rPr>
              <w:t>CILJ</w:t>
            </w:r>
          </w:p>
        </w:tc>
        <w:tc>
          <w:tcPr>
            <w:tcW w:w="5760" w:type="dxa"/>
            <w:gridSpan w:val="2"/>
            <w:shd w:val="clear" w:color="auto" w:fill="auto"/>
          </w:tcPr>
          <w:p w14:paraId="70DA5AD8" w14:textId="77777777" w:rsidR="00783C82" w:rsidRPr="00155339" w:rsidRDefault="00783C82" w:rsidP="00F10C8C">
            <w:pPr>
              <w:rPr>
                <w:sz w:val="20"/>
                <w:szCs w:val="20"/>
              </w:rPr>
            </w:pPr>
            <w:r w:rsidRPr="00155339">
              <w:rPr>
                <w:sz w:val="20"/>
                <w:szCs w:val="20"/>
              </w:rPr>
              <w:t>Usvojiti i znati primjenjivati kineziološka teorijska i motorička znanja</w:t>
            </w:r>
          </w:p>
        </w:tc>
      </w:tr>
      <w:tr w:rsidR="00783C82" w:rsidRPr="00155339" w14:paraId="5F3568CE" w14:textId="77777777" w:rsidTr="00F10C8C">
        <w:tc>
          <w:tcPr>
            <w:tcW w:w="3528" w:type="dxa"/>
            <w:shd w:val="clear" w:color="auto" w:fill="auto"/>
          </w:tcPr>
          <w:p w14:paraId="2BEB8EA5" w14:textId="77777777" w:rsidR="00783C82" w:rsidRPr="00155339" w:rsidRDefault="00783C82" w:rsidP="00F10C8C">
            <w:pPr>
              <w:rPr>
                <w:sz w:val="20"/>
                <w:szCs w:val="20"/>
              </w:rPr>
            </w:pPr>
            <w:r w:rsidRPr="00155339">
              <w:rPr>
                <w:sz w:val="20"/>
                <w:szCs w:val="20"/>
              </w:rPr>
              <w:t>ZADACI</w:t>
            </w:r>
          </w:p>
        </w:tc>
        <w:tc>
          <w:tcPr>
            <w:tcW w:w="5760" w:type="dxa"/>
            <w:gridSpan w:val="2"/>
            <w:shd w:val="clear" w:color="auto" w:fill="auto"/>
          </w:tcPr>
          <w:p w14:paraId="06CC1B06" w14:textId="77777777" w:rsidR="00783C82" w:rsidRPr="00155339" w:rsidRDefault="00783C82" w:rsidP="00F10C8C">
            <w:pPr>
              <w:rPr>
                <w:sz w:val="20"/>
                <w:szCs w:val="20"/>
              </w:rPr>
            </w:pPr>
            <w:r w:rsidRPr="00155339">
              <w:rPr>
                <w:sz w:val="20"/>
                <w:szCs w:val="20"/>
              </w:rPr>
              <w:t>Stvarati i razvijati radne navike radi razvijanja individualnih sposobnosti i upoznavanja sporta</w:t>
            </w:r>
          </w:p>
        </w:tc>
      </w:tr>
      <w:tr w:rsidR="00783C82" w:rsidRPr="00155339" w14:paraId="150C274A" w14:textId="77777777" w:rsidTr="00F10C8C">
        <w:tc>
          <w:tcPr>
            <w:tcW w:w="3528" w:type="dxa"/>
            <w:shd w:val="clear" w:color="auto" w:fill="auto"/>
          </w:tcPr>
          <w:p w14:paraId="1F028672" w14:textId="77777777" w:rsidR="00783C82" w:rsidRPr="00155339" w:rsidRDefault="00783C82" w:rsidP="00F10C8C">
            <w:pPr>
              <w:rPr>
                <w:sz w:val="20"/>
                <w:szCs w:val="20"/>
              </w:rPr>
            </w:pPr>
            <w:r w:rsidRPr="00155339">
              <w:rPr>
                <w:sz w:val="20"/>
                <w:szCs w:val="20"/>
              </w:rPr>
              <w:lastRenderedPageBreak/>
              <w:t>NOSITELJI AKTIVNOSTI</w:t>
            </w:r>
          </w:p>
        </w:tc>
        <w:tc>
          <w:tcPr>
            <w:tcW w:w="5760" w:type="dxa"/>
            <w:gridSpan w:val="2"/>
            <w:shd w:val="clear" w:color="auto" w:fill="auto"/>
          </w:tcPr>
          <w:p w14:paraId="3EEC9490" w14:textId="77777777" w:rsidR="00783C82" w:rsidRPr="00155339" w:rsidRDefault="00783C82" w:rsidP="00F10C8C">
            <w:pPr>
              <w:rPr>
                <w:sz w:val="20"/>
                <w:szCs w:val="20"/>
              </w:rPr>
            </w:pPr>
            <w:r w:rsidRPr="00155339">
              <w:rPr>
                <w:sz w:val="20"/>
                <w:szCs w:val="20"/>
              </w:rPr>
              <w:t xml:space="preserve">Učitelj TZK-  Marinko Čuljak </w:t>
            </w:r>
          </w:p>
        </w:tc>
      </w:tr>
      <w:tr w:rsidR="00783C82" w:rsidRPr="00155339" w14:paraId="128440F7" w14:textId="77777777" w:rsidTr="00F10C8C">
        <w:tc>
          <w:tcPr>
            <w:tcW w:w="3528" w:type="dxa"/>
            <w:shd w:val="clear" w:color="auto" w:fill="auto"/>
          </w:tcPr>
          <w:p w14:paraId="0E4C0698" w14:textId="77777777" w:rsidR="00783C82" w:rsidRPr="00155339" w:rsidRDefault="00783C82" w:rsidP="00F10C8C">
            <w:pPr>
              <w:rPr>
                <w:sz w:val="20"/>
                <w:szCs w:val="20"/>
              </w:rPr>
            </w:pPr>
            <w:r w:rsidRPr="00155339">
              <w:rPr>
                <w:sz w:val="20"/>
                <w:szCs w:val="20"/>
              </w:rPr>
              <w:t>KORISNICI AKTIVNOSTI</w:t>
            </w:r>
          </w:p>
        </w:tc>
        <w:tc>
          <w:tcPr>
            <w:tcW w:w="5760" w:type="dxa"/>
            <w:gridSpan w:val="2"/>
            <w:shd w:val="clear" w:color="auto" w:fill="auto"/>
          </w:tcPr>
          <w:p w14:paraId="15A5BE5A" w14:textId="77777777" w:rsidR="00783C82" w:rsidRPr="00155339" w:rsidRDefault="00783C82" w:rsidP="00F10C8C">
            <w:pPr>
              <w:rPr>
                <w:sz w:val="20"/>
                <w:szCs w:val="20"/>
              </w:rPr>
            </w:pPr>
            <w:r w:rsidRPr="00155339">
              <w:rPr>
                <w:sz w:val="20"/>
                <w:szCs w:val="20"/>
              </w:rPr>
              <w:t>Učenici OŠ Brezovica</w:t>
            </w:r>
          </w:p>
        </w:tc>
      </w:tr>
      <w:tr w:rsidR="00783C82" w:rsidRPr="00155339" w14:paraId="46D97BE4" w14:textId="77777777" w:rsidTr="00F10C8C">
        <w:trPr>
          <w:trHeight w:val="84"/>
        </w:trPr>
        <w:tc>
          <w:tcPr>
            <w:tcW w:w="3528" w:type="dxa"/>
            <w:vMerge w:val="restart"/>
            <w:shd w:val="clear" w:color="auto" w:fill="auto"/>
          </w:tcPr>
          <w:p w14:paraId="76BCF508" w14:textId="77777777" w:rsidR="00783C82" w:rsidRPr="00155339" w:rsidRDefault="00783C82" w:rsidP="00F10C8C">
            <w:pPr>
              <w:rPr>
                <w:sz w:val="20"/>
                <w:szCs w:val="20"/>
              </w:rPr>
            </w:pPr>
            <w:r w:rsidRPr="00155339">
              <w:rPr>
                <w:sz w:val="20"/>
                <w:szCs w:val="20"/>
              </w:rPr>
              <w:t>NAČIN REALIZACIJE AKTIVNOSTI</w:t>
            </w:r>
          </w:p>
          <w:p w14:paraId="4A1121AD" w14:textId="77777777" w:rsidR="00783C82" w:rsidRPr="00155339" w:rsidRDefault="00783C82" w:rsidP="00F10C8C">
            <w:pPr>
              <w:rPr>
                <w:sz w:val="20"/>
                <w:szCs w:val="20"/>
              </w:rPr>
            </w:pPr>
          </w:p>
          <w:p w14:paraId="0E45C7BC" w14:textId="77777777" w:rsidR="00783C82" w:rsidRPr="00155339" w:rsidRDefault="00783C82" w:rsidP="00F10C8C">
            <w:pPr>
              <w:rPr>
                <w:sz w:val="20"/>
                <w:szCs w:val="20"/>
              </w:rPr>
            </w:pPr>
          </w:p>
          <w:p w14:paraId="260C41A1" w14:textId="77777777" w:rsidR="00783C82" w:rsidRPr="00155339" w:rsidRDefault="00783C82" w:rsidP="00F10C8C">
            <w:pPr>
              <w:rPr>
                <w:sz w:val="20"/>
                <w:szCs w:val="20"/>
              </w:rPr>
            </w:pPr>
            <w:r w:rsidRPr="00155339">
              <w:rPr>
                <w:sz w:val="20"/>
                <w:szCs w:val="20"/>
              </w:rPr>
              <w:t xml:space="preserve">Aktivnost će biti realizirana prema nastavnom planu i programu. </w:t>
            </w:r>
          </w:p>
        </w:tc>
        <w:tc>
          <w:tcPr>
            <w:tcW w:w="1810" w:type="dxa"/>
            <w:shd w:val="clear" w:color="auto" w:fill="auto"/>
          </w:tcPr>
          <w:p w14:paraId="3F3E7828" w14:textId="77777777" w:rsidR="00783C82" w:rsidRPr="00155339" w:rsidRDefault="00783C82" w:rsidP="00F10C8C">
            <w:pPr>
              <w:rPr>
                <w:sz w:val="20"/>
                <w:szCs w:val="20"/>
              </w:rPr>
            </w:pPr>
            <w:r w:rsidRPr="00155339">
              <w:rPr>
                <w:sz w:val="20"/>
                <w:szCs w:val="20"/>
              </w:rPr>
              <w:t>SADRŽAJI</w:t>
            </w:r>
          </w:p>
        </w:tc>
        <w:tc>
          <w:tcPr>
            <w:tcW w:w="3950" w:type="dxa"/>
            <w:shd w:val="clear" w:color="auto" w:fill="auto"/>
          </w:tcPr>
          <w:p w14:paraId="5A9478FC" w14:textId="77777777" w:rsidR="00783C82" w:rsidRPr="00155339" w:rsidRDefault="00783C82" w:rsidP="00F10C8C">
            <w:pPr>
              <w:rPr>
                <w:sz w:val="20"/>
                <w:szCs w:val="20"/>
              </w:rPr>
            </w:pPr>
            <w:r w:rsidRPr="00155339">
              <w:rPr>
                <w:sz w:val="20"/>
                <w:szCs w:val="20"/>
              </w:rPr>
              <w:t>-parterna gimnastika</w:t>
            </w:r>
          </w:p>
          <w:p w14:paraId="0CF24F51" w14:textId="77777777" w:rsidR="00783C82" w:rsidRPr="00155339" w:rsidRDefault="00783C82" w:rsidP="00F10C8C">
            <w:pPr>
              <w:rPr>
                <w:sz w:val="20"/>
                <w:szCs w:val="20"/>
              </w:rPr>
            </w:pPr>
            <w:r w:rsidRPr="00155339">
              <w:rPr>
                <w:sz w:val="20"/>
                <w:szCs w:val="20"/>
              </w:rPr>
              <w:t>-tehnika u stojećem položaju i parteru</w:t>
            </w:r>
          </w:p>
        </w:tc>
      </w:tr>
      <w:tr w:rsidR="00783C82" w:rsidRPr="00155339" w14:paraId="27F7D2FF" w14:textId="77777777" w:rsidTr="00F10C8C">
        <w:trPr>
          <w:trHeight w:val="82"/>
        </w:trPr>
        <w:tc>
          <w:tcPr>
            <w:tcW w:w="3528" w:type="dxa"/>
            <w:vMerge/>
            <w:shd w:val="clear" w:color="auto" w:fill="auto"/>
          </w:tcPr>
          <w:p w14:paraId="2072ACC7" w14:textId="77777777" w:rsidR="00783C82" w:rsidRPr="00155339" w:rsidRDefault="00783C82" w:rsidP="00F10C8C">
            <w:pPr>
              <w:rPr>
                <w:sz w:val="20"/>
                <w:szCs w:val="20"/>
              </w:rPr>
            </w:pPr>
          </w:p>
        </w:tc>
        <w:tc>
          <w:tcPr>
            <w:tcW w:w="1810" w:type="dxa"/>
            <w:shd w:val="clear" w:color="auto" w:fill="auto"/>
          </w:tcPr>
          <w:p w14:paraId="6A5B04B0" w14:textId="77777777" w:rsidR="00783C82" w:rsidRPr="00155339" w:rsidRDefault="00783C82" w:rsidP="00F10C8C">
            <w:pPr>
              <w:rPr>
                <w:sz w:val="20"/>
                <w:szCs w:val="20"/>
              </w:rPr>
            </w:pPr>
            <w:r w:rsidRPr="00155339">
              <w:rPr>
                <w:sz w:val="20"/>
                <w:szCs w:val="20"/>
              </w:rPr>
              <w:t>SOCIOLOŠKI OBLICI RADA</w:t>
            </w:r>
          </w:p>
        </w:tc>
        <w:tc>
          <w:tcPr>
            <w:tcW w:w="3950" w:type="dxa"/>
            <w:shd w:val="clear" w:color="auto" w:fill="auto"/>
          </w:tcPr>
          <w:p w14:paraId="40CFCF32" w14:textId="77777777" w:rsidR="00783C82" w:rsidRPr="00155339" w:rsidRDefault="00783C82" w:rsidP="00F10C8C">
            <w:pPr>
              <w:rPr>
                <w:sz w:val="20"/>
                <w:szCs w:val="20"/>
              </w:rPr>
            </w:pPr>
            <w:r w:rsidRPr="00155339">
              <w:rPr>
                <w:sz w:val="20"/>
                <w:szCs w:val="20"/>
              </w:rPr>
              <w:t xml:space="preserve">-rad u heterogenim grupama </w:t>
            </w:r>
          </w:p>
          <w:p w14:paraId="7F4C8348" w14:textId="77777777" w:rsidR="00783C82" w:rsidRPr="00155339" w:rsidRDefault="00783C82" w:rsidP="00F10C8C">
            <w:pPr>
              <w:rPr>
                <w:sz w:val="20"/>
                <w:szCs w:val="20"/>
              </w:rPr>
            </w:pPr>
            <w:r w:rsidRPr="00155339">
              <w:rPr>
                <w:sz w:val="20"/>
                <w:szCs w:val="20"/>
              </w:rPr>
              <w:t>-rad u homogenim grupama</w:t>
            </w:r>
          </w:p>
          <w:p w14:paraId="3555645B" w14:textId="77777777" w:rsidR="00783C82" w:rsidRPr="00155339" w:rsidRDefault="00783C82" w:rsidP="00F10C8C">
            <w:pPr>
              <w:rPr>
                <w:sz w:val="20"/>
                <w:szCs w:val="20"/>
              </w:rPr>
            </w:pPr>
            <w:r w:rsidRPr="00155339">
              <w:rPr>
                <w:sz w:val="20"/>
                <w:szCs w:val="20"/>
              </w:rPr>
              <w:t>-individualni rad</w:t>
            </w:r>
          </w:p>
        </w:tc>
      </w:tr>
      <w:tr w:rsidR="00783C82" w:rsidRPr="00155339" w14:paraId="5009F2CD" w14:textId="77777777" w:rsidTr="00F10C8C">
        <w:trPr>
          <w:trHeight w:val="82"/>
        </w:trPr>
        <w:tc>
          <w:tcPr>
            <w:tcW w:w="3528" w:type="dxa"/>
            <w:vMerge/>
            <w:shd w:val="clear" w:color="auto" w:fill="auto"/>
          </w:tcPr>
          <w:p w14:paraId="6966559A" w14:textId="77777777" w:rsidR="00783C82" w:rsidRPr="00155339" w:rsidRDefault="00783C82" w:rsidP="00F10C8C">
            <w:pPr>
              <w:rPr>
                <w:sz w:val="20"/>
                <w:szCs w:val="20"/>
              </w:rPr>
            </w:pPr>
          </w:p>
        </w:tc>
        <w:tc>
          <w:tcPr>
            <w:tcW w:w="1810" w:type="dxa"/>
            <w:shd w:val="clear" w:color="auto" w:fill="auto"/>
          </w:tcPr>
          <w:p w14:paraId="15EEF467" w14:textId="77777777" w:rsidR="00783C82" w:rsidRPr="00155339" w:rsidRDefault="00783C82" w:rsidP="00F10C8C">
            <w:pPr>
              <w:rPr>
                <w:sz w:val="20"/>
                <w:szCs w:val="20"/>
              </w:rPr>
            </w:pPr>
            <w:r w:rsidRPr="00155339">
              <w:rPr>
                <w:sz w:val="20"/>
                <w:szCs w:val="20"/>
              </w:rPr>
              <w:t>METODE</w:t>
            </w:r>
          </w:p>
        </w:tc>
        <w:tc>
          <w:tcPr>
            <w:tcW w:w="3950" w:type="dxa"/>
            <w:shd w:val="clear" w:color="auto" w:fill="auto"/>
          </w:tcPr>
          <w:p w14:paraId="0B22C5C6" w14:textId="77777777" w:rsidR="00783C82" w:rsidRPr="00155339" w:rsidRDefault="00783C82" w:rsidP="00F10C8C">
            <w:pPr>
              <w:rPr>
                <w:sz w:val="20"/>
                <w:szCs w:val="20"/>
              </w:rPr>
            </w:pPr>
            <w:r w:rsidRPr="00155339">
              <w:rPr>
                <w:sz w:val="20"/>
                <w:szCs w:val="20"/>
              </w:rPr>
              <w:t>Metode demonstracije i usmenog izlaganja</w:t>
            </w:r>
          </w:p>
        </w:tc>
      </w:tr>
      <w:tr w:rsidR="00783C82" w:rsidRPr="00155339" w14:paraId="4D465769" w14:textId="77777777" w:rsidTr="00F10C8C">
        <w:trPr>
          <w:trHeight w:val="82"/>
        </w:trPr>
        <w:tc>
          <w:tcPr>
            <w:tcW w:w="3528" w:type="dxa"/>
            <w:vMerge/>
            <w:shd w:val="clear" w:color="auto" w:fill="auto"/>
          </w:tcPr>
          <w:p w14:paraId="28B49351" w14:textId="77777777" w:rsidR="00783C82" w:rsidRPr="00155339" w:rsidRDefault="00783C82" w:rsidP="00F10C8C">
            <w:pPr>
              <w:rPr>
                <w:sz w:val="20"/>
                <w:szCs w:val="20"/>
              </w:rPr>
            </w:pPr>
          </w:p>
        </w:tc>
        <w:tc>
          <w:tcPr>
            <w:tcW w:w="1810" w:type="dxa"/>
            <w:shd w:val="clear" w:color="auto" w:fill="auto"/>
          </w:tcPr>
          <w:p w14:paraId="32845308" w14:textId="77777777" w:rsidR="00783C82" w:rsidRPr="00155339" w:rsidRDefault="00783C82" w:rsidP="00F10C8C">
            <w:pPr>
              <w:rPr>
                <w:sz w:val="20"/>
                <w:szCs w:val="20"/>
              </w:rPr>
            </w:pPr>
            <w:r w:rsidRPr="00155339">
              <w:rPr>
                <w:sz w:val="20"/>
                <w:szCs w:val="20"/>
              </w:rPr>
              <w:t>SURADNICI</w:t>
            </w:r>
          </w:p>
        </w:tc>
        <w:tc>
          <w:tcPr>
            <w:tcW w:w="3950" w:type="dxa"/>
            <w:shd w:val="clear" w:color="auto" w:fill="auto"/>
          </w:tcPr>
          <w:p w14:paraId="1972341F" w14:textId="77777777" w:rsidR="00783C82" w:rsidRPr="00155339" w:rsidRDefault="00783C82" w:rsidP="00F10C8C">
            <w:pPr>
              <w:rPr>
                <w:sz w:val="20"/>
                <w:szCs w:val="20"/>
              </w:rPr>
            </w:pPr>
            <w:r w:rsidRPr="00155339">
              <w:rPr>
                <w:sz w:val="20"/>
                <w:szCs w:val="20"/>
              </w:rPr>
              <w:t>prof. Igor Parać</w:t>
            </w:r>
          </w:p>
        </w:tc>
      </w:tr>
      <w:tr w:rsidR="00783C82" w:rsidRPr="00155339" w14:paraId="39E69B7A" w14:textId="77777777" w:rsidTr="00F10C8C">
        <w:tc>
          <w:tcPr>
            <w:tcW w:w="3528" w:type="dxa"/>
            <w:shd w:val="clear" w:color="auto" w:fill="auto"/>
          </w:tcPr>
          <w:p w14:paraId="1E94424B" w14:textId="77777777" w:rsidR="00783C82" w:rsidRPr="00155339" w:rsidRDefault="00783C82" w:rsidP="00F10C8C">
            <w:pPr>
              <w:rPr>
                <w:sz w:val="20"/>
                <w:szCs w:val="20"/>
              </w:rPr>
            </w:pPr>
            <w:r w:rsidRPr="00155339">
              <w:rPr>
                <w:sz w:val="20"/>
                <w:szCs w:val="20"/>
              </w:rPr>
              <w:t>VREMENIK AKTIVNOSTI</w:t>
            </w:r>
          </w:p>
        </w:tc>
        <w:tc>
          <w:tcPr>
            <w:tcW w:w="5760" w:type="dxa"/>
            <w:gridSpan w:val="2"/>
            <w:shd w:val="clear" w:color="auto" w:fill="auto"/>
          </w:tcPr>
          <w:p w14:paraId="38C00758" w14:textId="77777777" w:rsidR="00783C82" w:rsidRPr="00155339" w:rsidRDefault="00783C82" w:rsidP="00F10C8C">
            <w:pPr>
              <w:rPr>
                <w:sz w:val="20"/>
                <w:szCs w:val="20"/>
              </w:rPr>
            </w:pPr>
            <w:r w:rsidRPr="00155339">
              <w:rPr>
                <w:sz w:val="20"/>
                <w:szCs w:val="20"/>
              </w:rPr>
              <w:t>Tijekom nastavne godine- 70 sati</w:t>
            </w:r>
          </w:p>
        </w:tc>
      </w:tr>
      <w:tr w:rsidR="00783C82" w:rsidRPr="00155339" w14:paraId="62BDF49C" w14:textId="77777777" w:rsidTr="00F10C8C">
        <w:tc>
          <w:tcPr>
            <w:tcW w:w="3528" w:type="dxa"/>
            <w:shd w:val="clear" w:color="auto" w:fill="auto"/>
          </w:tcPr>
          <w:p w14:paraId="5EE76F5C" w14:textId="77777777" w:rsidR="00783C82" w:rsidRPr="00155339" w:rsidRDefault="00783C82" w:rsidP="00F10C8C">
            <w:pPr>
              <w:rPr>
                <w:sz w:val="20"/>
                <w:szCs w:val="20"/>
              </w:rPr>
            </w:pPr>
            <w:r w:rsidRPr="00155339">
              <w:rPr>
                <w:sz w:val="20"/>
                <w:szCs w:val="20"/>
              </w:rPr>
              <w:t>VREDNOVANJE</w:t>
            </w:r>
          </w:p>
        </w:tc>
        <w:tc>
          <w:tcPr>
            <w:tcW w:w="5760" w:type="dxa"/>
            <w:gridSpan w:val="2"/>
            <w:shd w:val="clear" w:color="auto" w:fill="auto"/>
          </w:tcPr>
          <w:p w14:paraId="6FA806AB" w14:textId="77777777" w:rsidR="00783C82" w:rsidRPr="00155339" w:rsidRDefault="00783C82" w:rsidP="00F10C8C">
            <w:pPr>
              <w:rPr>
                <w:sz w:val="20"/>
                <w:szCs w:val="20"/>
              </w:rPr>
            </w:pPr>
            <w:r w:rsidRPr="00155339">
              <w:rPr>
                <w:sz w:val="20"/>
                <w:szCs w:val="20"/>
              </w:rPr>
              <w:t>Razina postignuća :</w:t>
            </w:r>
          </w:p>
          <w:p w14:paraId="1C14BDB1" w14:textId="77777777" w:rsidR="00783C82" w:rsidRPr="00155339" w:rsidRDefault="00783C82" w:rsidP="00783C82">
            <w:pPr>
              <w:numPr>
                <w:ilvl w:val="0"/>
                <w:numId w:val="11"/>
              </w:numPr>
              <w:rPr>
                <w:sz w:val="20"/>
                <w:szCs w:val="20"/>
              </w:rPr>
            </w:pPr>
            <w:r w:rsidRPr="00155339">
              <w:rPr>
                <w:sz w:val="20"/>
                <w:szCs w:val="20"/>
              </w:rPr>
              <w:t xml:space="preserve"> sportska dostignuća ,opisno praćenje </w:t>
            </w:r>
          </w:p>
        </w:tc>
      </w:tr>
      <w:tr w:rsidR="00783C82" w:rsidRPr="00155339" w14:paraId="3180BDFC" w14:textId="77777777" w:rsidTr="00F10C8C">
        <w:tc>
          <w:tcPr>
            <w:tcW w:w="3528" w:type="dxa"/>
            <w:shd w:val="clear" w:color="auto" w:fill="auto"/>
          </w:tcPr>
          <w:p w14:paraId="2C5DDF30" w14:textId="77777777" w:rsidR="00783C82" w:rsidRPr="00155339" w:rsidRDefault="00783C82" w:rsidP="00F10C8C">
            <w:pPr>
              <w:rPr>
                <w:sz w:val="20"/>
                <w:szCs w:val="20"/>
              </w:rPr>
            </w:pPr>
            <w:r w:rsidRPr="00155339">
              <w:rPr>
                <w:sz w:val="20"/>
                <w:szCs w:val="20"/>
              </w:rPr>
              <w:t>TROŠKOVNIK</w:t>
            </w:r>
          </w:p>
          <w:p w14:paraId="2847F819" w14:textId="77777777" w:rsidR="00783C82" w:rsidRPr="00155339" w:rsidRDefault="00783C82" w:rsidP="00F10C8C">
            <w:pPr>
              <w:rPr>
                <w:sz w:val="20"/>
                <w:szCs w:val="20"/>
              </w:rPr>
            </w:pPr>
          </w:p>
        </w:tc>
        <w:tc>
          <w:tcPr>
            <w:tcW w:w="5760" w:type="dxa"/>
            <w:gridSpan w:val="2"/>
            <w:shd w:val="clear" w:color="auto" w:fill="auto"/>
          </w:tcPr>
          <w:p w14:paraId="6C05B1BE" w14:textId="77777777" w:rsidR="00783C82" w:rsidRPr="00155339" w:rsidRDefault="00783C82" w:rsidP="00F10C8C">
            <w:pPr>
              <w:rPr>
                <w:sz w:val="20"/>
                <w:szCs w:val="20"/>
              </w:rPr>
            </w:pPr>
            <w:r w:rsidRPr="00155339">
              <w:rPr>
                <w:sz w:val="20"/>
                <w:szCs w:val="20"/>
              </w:rPr>
              <w:t>Sredstva za nabavu trenirki i hrvačkih dresova</w:t>
            </w:r>
          </w:p>
        </w:tc>
      </w:tr>
    </w:tbl>
    <w:p w14:paraId="33053F0B" w14:textId="77777777" w:rsidR="00783C82" w:rsidRPr="00155339" w:rsidRDefault="00783C82" w:rsidP="00783C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2262"/>
        <w:gridCol w:w="2262"/>
        <w:gridCol w:w="2274"/>
      </w:tblGrid>
      <w:tr w:rsidR="00783C82" w:rsidRPr="00155339" w14:paraId="2A599FB8" w14:textId="77777777" w:rsidTr="00F10C8C">
        <w:tc>
          <w:tcPr>
            <w:tcW w:w="2322" w:type="dxa"/>
            <w:tcBorders>
              <w:top w:val="single" w:sz="4" w:space="0" w:color="auto"/>
              <w:left w:val="single" w:sz="4" w:space="0" w:color="auto"/>
              <w:bottom w:val="single" w:sz="4" w:space="0" w:color="auto"/>
              <w:right w:val="single" w:sz="4" w:space="0" w:color="auto"/>
            </w:tcBorders>
            <w:shd w:val="clear" w:color="auto" w:fill="auto"/>
          </w:tcPr>
          <w:p w14:paraId="6B50624F" w14:textId="77777777" w:rsidR="00783C82" w:rsidRPr="00155339" w:rsidRDefault="00783C82" w:rsidP="00F10C8C">
            <w:pPr>
              <w:rPr>
                <w:sz w:val="20"/>
                <w:szCs w:val="20"/>
              </w:rPr>
            </w:pPr>
            <w:r w:rsidRPr="00155339">
              <w:rPr>
                <w:sz w:val="20"/>
                <w:szCs w:val="20"/>
              </w:rPr>
              <w:t>ime i prezime voditelja</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05D85E53" w14:textId="77777777" w:rsidR="00783C82" w:rsidRPr="00155339" w:rsidRDefault="00783C82" w:rsidP="00F10C8C">
            <w:pP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58A73FBD" w14:textId="77777777" w:rsidR="00783C82" w:rsidRPr="00155339" w:rsidRDefault="00783C82" w:rsidP="00F10C8C">
            <w:pP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2345083C" w14:textId="77777777" w:rsidR="00783C82" w:rsidRPr="00155339" w:rsidRDefault="00783C82" w:rsidP="00F10C8C">
            <w:pPr>
              <w:rPr>
                <w:sz w:val="20"/>
                <w:szCs w:val="20"/>
              </w:rPr>
            </w:pPr>
            <w:r w:rsidRPr="00155339">
              <w:rPr>
                <w:sz w:val="20"/>
                <w:szCs w:val="20"/>
              </w:rPr>
              <w:t>termin</w:t>
            </w:r>
          </w:p>
        </w:tc>
      </w:tr>
      <w:tr w:rsidR="00783C82" w:rsidRPr="00155339" w14:paraId="31592459" w14:textId="77777777" w:rsidTr="00F10C8C">
        <w:tc>
          <w:tcPr>
            <w:tcW w:w="2322" w:type="dxa"/>
            <w:tcBorders>
              <w:top w:val="single" w:sz="4" w:space="0" w:color="auto"/>
              <w:left w:val="single" w:sz="4" w:space="0" w:color="auto"/>
              <w:bottom w:val="single" w:sz="4" w:space="0" w:color="auto"/>
              <w:right w:val="single" w:sz="4" w:space="0" w:color="auto"/>
            </w:tcBorders>
            <w:shd w:val="clear" w:color="auto" w:fill="auto"/>
          </w:tcPr>
          <w:p w14:paraId="4B5118FB" w14:textId="77777777" w:rsidR="00783C82" w:rsidRPr="00155339" w:rsidRDefault="00783C82" w:rsidP="00F10C8C">
            <w:pPr>
              <w:rPr>
                <w:sz w:val="20"/>
                <w:szCs w:val="20"/>
              </w:rPr>
            </w:pPr>
            <w:r w:rsidRPr="00155339">
              <w:rPr>
                <w:sz w:val="20"/>
                <w:szCs w:val="20"/>
              </w:rPr>
              <w:t>Marinko Čuljak</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01382570" w14:textId="77777777" w:rsidR="00783C82" w:rsidRPr="00155339" w:rsidRDefault="00783C82" w:rsidP="00F10C8C">
            <w:pPr>
              <w:rPr>
                <w:sz w:val="20"/>
                <w:szCs w:val="20"/>
              </w:rPr>
            </w:pPr>
            <w:r w:rsidRPr="00155339">
              <w:rPr>
                <w:sz w:val="20"/>
                <w:szCs w:val="20"/>
              </w:rPr>
              <w:t xml:space="preserve">Učenici od </w:t>
            </w:r>
          </w:p>
          <w:p w14:paraId="6200DB67" w14:textId="77777777" w:rsidR="00783C82" w:rsidRPr="00155339" w:rsidRDefault="00783C82" w:rsidP="00F10C8C">
            <w:pPr>
              <w:rPr>
                <w:sz w:val="20"/>
                <w:szCs w:val="20"/>
              </w:rPr>
            </w:pPr>
            <w:r w:rsidRPr="00155339">
              <w:rPr>
                <w:sz w:val="20"/>
                <w:szCs w:val="20"/>
              </w:rPr>
              <w:t>V. – VIII. raz.</w:t>
            </w: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55EDF494" w14:textId="77777777" w:rsidR="00783C82" w:rsidRPr="00155339" w:rsidRDefault="00783C82" w:rsidP="00F10C8C">
            <w:pPr>
              <w:rPr>
                <w:sz w:val="20"/>
                <w:szCs w:val="20"/>
              </w:rPr>
            </w:pPr>
            <w:r w:rsidRPr="00155339">
              <w:rPr>
                <w:sz w:val="20"/>
                <w:szCs w:val="20"/>
              </w:rPr>
              <w:t>15</w:t>
            </w:r>
          </w:p>
          <w:p w14:paraId="24CCC83B"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5F2A3994" w14:textId="77777777" w:rsidR="00783C82" w:rsidRPr="00155339" w:rsidRDefault="00783C82" w:rsidP="00F10C8C">
            <w:pPr>
              <w:rPr>
                <w:sz w:val="20"/>
                <w:szCs w:val="20"/>
              </w:rPr>
            </w:pPr>
            <w:r w:rsidRPr="00155339">
              <w:rPr>
                <w:sz w:val="20"/>
                <w:szCs w:val="20"/>
              </w:rPr>
              <w:t>ponedjeljak i</w:t>
            </w:r>
          </w:p>
          <w:p w14:paraId="71EFBACE" w14:textId="77777777" w:rsidR="00783C82" w:rsidRPr="00155339" w:rsidRDefault="00783C82" w:rsidP="00F10C8C">
            <w:pPr>
              <w:rPr>
                <w:sz w:val="20"/>
                <w:szCs w:val="20"/>
              </w:rPr>
            </w:pPr>
            <w:r w:rsidRPr="00155339">
              <w:rPr>
                <w:sz w:val="20"/>
                <w:szCs w:val="20"/>
              </w:rPr>
              <w:t>srijeda</w:t>
            </w:r>
          </w:p>
          <w:p w14:paraId="14DE5B16" w14:textId="77777777" w:rsidR="00783C82" w:rsidRPr="00155339" w:rsidRDefault="00783C82" w:rsidP="00F10C8C">
            <w:pPr>
              <w:rPr>
                <w:sz w:val="20"/>
                <w:szCs w:val="20"/>
              </w:rPr>
            </w:pPr>
            <w:r w:rsidRPr="00155339">
              <w:rPr>
                <w:sz w:val="20"/>
                <w:szCs w:val="20"/>
              </w:rPr>
              <w:t>19.15-20.15</w:t>
            </w:r>
          </w:p>
        </w:tc>
      </w:tr>
      <w:tr w:rsidR="00783C82" w:rsidRPr="00155339" w14:paraId="55A2CAC7" w14:textId="77777777" w:rsidTr="00F10C8C">
        <w:tc>
          <w:tcPr>
            <w:tcW w:w="2322" w:type="dxa"/>
            <w:tcBorders>
              <w:top w:val="single" w:sz="4" w:space="0" w:color="auto"/>
              <w:left w:val="single" w:sz="4" w:space="0" w:color="auto"/>
              <w:bottom w:val="single" w:sz="4" w:space="0" w:color="auto"/>
              <w:right w:val="single" w:sz="4" w:space="0" w:color="auto"/>
            </w:tcBorders>
            <w:shd w:val="clear" w:color="auto" w:fill="auto"/>
          </w:tcPr>
          <w:p w14:paraId="43D43D81"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4048492B"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302BBF27"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19510E6A" w14:textId="77777777" w:rsidR="00783C82" w:rsidRPr="00155339" w:rsidRDefault="00783C82" w:rsidP="00F10C8C">
            <w:pPr>
              <w:rPr>
                <w:sz w:val="20"/>
                <w:szCs w:val="20"/>
              </w:rPr>
            </w:pPr>
          </w:p>
        </w:tc>
      </w:tr>
      <w:tr w:rsidR="00783C82" w:rsidRPr="00155339" w14:paraId="38BA87CC" w14:textId="77777777" w:rsidTr="00F10C8C">
        <w:tc>
          <w:tcPr>
            <w:tcW w:w="2322" w:type="dxa"/>
            <w:tcBorders>
              <w:top w:val="single" w:sz="4" w:space="0" w:color="auto"/>
              <w:left w:val="single" w:sz="4" w:space="0" w:color="auto"/>
              <w:bottom w:val="single" w:sz="4" w:space="0" w:color="auto"/>
              <w:right w:val="single" w:sz="4" w:space="0" w:color="auto"/>
            </w:tcBorders>
            <w:shd w:val="clear" w:color="auto" w:fill="auto"/>
          </w:tcPr>
          <w:p w14:paraId="614A1F10"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7396A2CB"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74F03ADB"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3F0EE02A" w14:textId="77777777" w:rsidR="00783C82" w:rsidRPr="00155339" w:rsidRDefault="00783C82" w:rsidP="00F10C8C">
            <w:pPr>
              <w:rPr>
                <w:sz w:val="20"/>
                <w:szCs w:val="20"/>
              </w:rPr>
            </w:pPr>
          </w:p>
        </w:tc>
      </w:tr>
      <w:tr w:rsidR="00783C82" w:rsidRPr="00155339" w14:paraId="5A26F1C8" w14:textId="77777777" w:rsidTr="00F10C8C">
        <w:tc>
          <w:tcPr>
            <w:tcW w:w="2322" w:type="dxa"/>
            <w:tcBorders>
              <w:top w:val="single" w:sz="4" w:space="0" w:color="auto"/>
              <w:left w:val="single" w:sz="4" w:space="0" w:color="auto"/>
              <w:bottom w:val="single" w:sz="4" w:space="0" w:color="auto"/>
              <w:right w:val="single" w:sz="4" w:space="0" w:color="auto"/>
            </w:tcBorders>
            <w:shd w:val="clear" w:color="auto" w:fill="auto"/>
          </w:tcPr>
          <w:p w14:paraId="66F85D19"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61186691"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0023A464"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72665064" w14:textId="77777777" w:rsidR="00783C82" w:rsidRPr="00155339" w:rsidRDefault="00783C82" w:rsidP="00F10C8C">
            <w:pPr>
              <w:rPr>
                <w:sz w:val="20"/>
                <w:szCs w:val="20"/>
              </w:rPr>
            </w:pPr>
          </w:p>
        </w:tc>
      </w:tr>
      <w:tr w:rsidR="00783C82" w:rsidRPr="00155339" w14:paraId="0F2CA829" w14:textId="77777777" w:rsidTr="00F10C8C">
        <w:tc>
          <w:tcPr>
            <w:tcW w:w="2322" w:type="dxa"/>
            <w:tcBorders>
              <w:top w:val="single" w:sz="4" w:space="0" w:color="auto"/>
              <w:left w:val="single" w:sz="4" w:space="0" w:color="auto"/>
              <w:bottom w:val="single" w:sz="4" w:space="0" w:color="auto"/>
              <w:right w:val="single" w:sz="4" w:space="0" w:color="auto"/>
            </w:tcBorders>
            <w:shd w:val="clear" w:color="auto" w:fill="auto"/>
          </w:tcPr>
          <w:p w14:paraId="23166BA3"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2E2C07DC"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6A364CE0"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403011EE" w14:textId="77777777" w:rsidR="00783C82" w:rsidRPr="00155339" w:rsidRDefault="00783C82" w:rsidP="00F10C8C">
            <w:pPr>
              <w:rPr>
                <w:sz w:val="20"/>
                <w:szCs w:val="20"/>
              </w:rPr>
            </w:pPr>
          </w:p>
        </w:tc>
      </w:tr>
      <w:tr w:rsidR="00783C82" w:rsidRPr="00155339" w14:paraId="4A908272" w14:textId="77777777" w:rsidTr="00F10C8C">
        <w:tc>
          <w:tcPr>
            <w:tcW w:w="2322" w:type="dxa"/>
            <w:tcBorders>
              <w:top w:val="single" w:sz="4" w:space="0" w:color="auto"/>
              <w:left w:val="single" w:sz="4" w:space="0" w:color="auto"/>
              <w:bottom w:val="single" w:sz="4" w:space="0" w:color="auto"/>
              <w:right w:val="single" w:sz="4" w:space="0" w:color="auto"/>
            </w:tcBorders>
            <w:shd w:val="clear" w:color="auto" w:fill="auto"/>
          </w:tcPr>
          <w:p w14:paraId="3F3BF86C"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7AB624AB"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38A9A15E" w14:textId="77777777" w:rsidR="00783C82" w:rsidRPr="00155339" w:rsidRDefault="00783C82"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14:paraId="5EA066B1" w14:textId="77777777" w:rsidR="00783C82" w:rsidRPr="00155339" w:rsidRDefault="00783C82" w:rsidP="00F10C8C">
            <w:pPr>
              <w:rPr>
                <w:sz w:val="20"/>
                <w:szCs w:val="20"/>
              </w:rPr>
            </w:pPr>
          </w:p>
        </w:tc>
      </w:tr>
    </w:tbl>
    <w:p w14:paraId="24E929B4" w14:textId="77777777" w:rsidR="00783C82" w:rsidRPr="00155339" w:rsidRDefault="00783C82" w:rsidP="00783C82">
      <w:pPr>
        <w:rPr>
          <w:sz w:val="20"/>
          <w:szCs w:val="20"/>
        </w:rPr>
      </w:pPr>
    </w:p>
    <w:p w14:paraId="1FF1B383" w14:textId="77777777" w:rsidR="00783C82" w:rsidRPr="00155339" w:rsidRDefault="00783C82" w:rsidP="00783C82">
      <w:pPr>
        <w:rPr>
          <w:sz w:val="20"/>
          <w:szCs w:val="20"/>
        </w:rPr>
      </w:pPr>
    </w:p>
    <w:tbl>
      <w:tblPr>
        <w:tblW w:w="107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1800"/>
        <w:gridCol w:w="4563"/>
      </w:tblGrid>
      <w:tr w:rsidR="00783C82" w:rsidRPr="00155339" w14:paraId="5752B316" w14:textId="77777777" w:rsidTr="00F10C8C">
        <w:trPr>
          <w:trHeight w:val="411"/>
        </w:trPr>
        <w:tc>
          <w:tcPr>
            <w:tcW w:w="10713" w:type="dxa"/>
            <w:gridSpan w:val="3"/>
            <w:tcBorders>
              <w:top w:val="single" w:sz="4" w:space="0" w:color="auto"/>
              <w:left w:val="single" w:sz="4" w:space="0" w:color="auto"/>
              <w:bottom w:val="single" w:sz="4" w:space="0" w:color="auto"/>
              <w:right w:val="single" w:sz="4" w:space="0" w:color="auto"/>
            </w:tcBorders>
            <w:shd w:val="clear" w:color="auto" w:fill="BDD6EE"/>
            <w:hideMark/>
          </w:tcPr>
          <w:p w14:paraId="16806941" w14:textId="77777777" w:rsidR="00783C82" w:rsidRPr="00155339" w:rsidRDefault="00783C82" w:rsidP="00F10C8C">
            <w:pPr>
              <w:spacing w:line="276" w:lineRule="auto"/>
              <w:jc w:val="center"/>
              <w:rPr>
                <w:b/>
                <w:bCs/>
                <w:sz w:val="20"/>
                <w:szCs w:val="20"/>
                <w:lang w:eastAsia="en-US"/>
              </w:rPr>
            </w:pPr>
            <w:r w:rsidRPr="00155339">
              <w:rPr>
                <w:b/>
                <w:bCs/>
                <w:sz w:val="20"/>
                <w:szCs w:val="20"/>
                <w:lang w:eastAsia="en-US"/>
              </w:rPr>
              <w:t>.</w:t>
            </w:r>
          </w:p>
        </w:tc>
      </w:tr>
      <w:tr w:rsidR="00783C82" w:rsidRPr="00155339" w14:paraId="555E6085" w14:textId="77777777" w:rsidTr="00F10C8C">
        <w:trPr>
          <w:trHeight w:val="800"/>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AAD2FFB" w14:textId="77777777" w:rsidR="00783C82" w:rsidRPr="00155339" w:rsidRDefault="00783C82" w:rsidP="00F10C8C">
            <w:pPr>
              <w:spacing w:line="276" w:lineRule="auto"/>
              <w:rPr>
                <w:b/>
                <w:sz w:val="20"/>
                <w:szCs w:val="20"/>
                <w:lang w:eastAsia="en-US"/>
              </w:rPr>
            </w:pPr>
            <w:r w:rsidRPr="00155339">
              <w:rPr>
                <w:b/>
                <w:sz w:val="20"/>
                <w:szCs w:val="20"/>
                <w:lang w:eastAsia="en-US"/>
              </w:rPr>
              <w:t>NAZIV AKTIVNOSTI/PROGRAMA/ PROJEKTA</w:t>
            </w: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011673A0" w14:textId="77777777" w:rsidR="00783C82" w:rsidRPr="00155339" w:rsidRDefault="00783C82" w:rsidP="00F10C8C">
            <w:pPr>
              <w:spacing w:line="276" w:lineRule="auto"/>
              <w:jc w:val="center"/>
              <w:rPr>
                <w:b/>
                <w:sz w:val="20"/>
                <w:szCs w:val="20"/>
                <w:lang w:eastAsia="en-US"/>
              </w:rPr>
            </w:pPr>
            <w:r w:rsidRPr="00155339">
              <w:rPr>
                <w:b/>
                <w:sz w:val="20"/>
                <w:szCs w:val="20"/>
                <w:lang w:eastAsia="en-US"/>
              </w:rPr>
              <w:t>KEMIJSKA GRUPA</w:t>
            </w:r>
          </w:p>
        </w:tc>
      </w:tr>
      <w:tr w:rsidR="00783C82" w:rsidRPr="00155339" w14:paraId="2CDFA87B" w14:textId="77777777" w:rsidTr="00F10C8C">
        <w:trPr>
          <w:trHeight w:val="432"/>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0A9AC48" w14:textId="77777777" w:rsidR="00783C82" w:rsidRPr="00155339" w:rsidRDefault="00783C82" w:rsidP="00F10C8C">
            <w:pPr>
              <w:spacing w:line="276" w:lineRule="auto"/>
              <w:rPr>
                <w:b/>
                <w:sz w:val="20"/>
                <w:szCs w:val="20"/>
                <w:lang w:eastAsia="en-US"/>
              </w:rPr>
            </w:pPr>
            <w:r w:rsidRPr="00155339">
              <w:rPr>
                <w:b/>
                <w:sz w:val="20"/>
                <w:szCs w:val="20"/>
                <w:lang w:eastAsia="en-US"/>
              </w:rPr>
              <w:t>SVRHA (NAMJENA) AKTIVNOSTI</w:t>
            </w: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2842FC8E" w14:textId="77777777" w:rsidR="00783C82" w:rsidRPr="00155339" w:rsidRDefault="00783C82" w:rsidP="00783C82">
            <w:pPr>
              <w:numPr>
                <w:ilvl w:val="0"/>
                <w:numId w:val="20"/>
              </w:numPr>
              <w:spacing w:line="276" w:lineRule="auto"/>
              <w:rPr>
                <w:sz w:val="20"/>
                <w:szCs w:val="20"/>
                <w:lang w:eastAsia="en-US"/>
              </w:rPr>
            </w:pPr>
            <w:r w:rsidRPr="00155339">
              <w:rPr>
                <w:sz w:val="20"/>
                <w:szCs w:val="20"/>
                <w:lang w:eastAsia="en-US"/>
              </w:rPr>
              <w:t>Poboljšati i unaprijediti znanje iz predmeta</w:t>
            </w:r>
          </w:p>
        </w:tc>
      </w:tr>
      <w:tr w:rsidR="00783C82" w:rsidRPr="00155339" w14:paraId="29331959" w14:textId="77777777" w:rsidTr="00F10C8C">
        <w:trPr>
          <w:trHeight w:val="411"/>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B4F48CF" w14:textId="77777777" w:rsidR="00783C82" w:rsidRPr="00155339" w:rsidRDefault="00783C82" w:rsidP="00F10C8C">
            <w:pPr>
              <w:spacing w:line="276" w:lineRule="auto"/>
              <w:rPr>
                <w:b/>
                <w:sz w:val="20"/>
                <w:szCs w:val="20"/>
                <w:lang w:eastAsia="en-US"/>
              </w:rPr>
            </w:pPr>
            <w:r w:rsidRPr="00155339">
              <w:rPr>
                <w:b/>
                <w:sz w:val="20"/>
                <w:szCs w:val="20"/>
                <w:lang w:eastAsia="en-US"/>
              </w:rPr>
              <w:t>CILJ</w:t>
            </w: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4BA8E3AC" w14:textId="77777777" w:rsidR="00783C82" w:rsidRPr="00155339" w:rsidRDefault="00783C82" w:rsidP="00783C82">
            <w:pPr>
              <w:numPr>
                <w:ilvl w:val="0"/>
                <w:numId w:val="21"/>
              </w:numPr>
              <w:spacing w:line="276" w:lineRule="auto"/>
              <w:rPr>
                <w:bCs/>
                <w:sz w:val="20"/>
                <w:szCs w:val="20"/>
                <w:lang w:eastAsia="en-US"/>
              </w:rPr>
            </w:pPr>
            <w:r w:rsidRPr="00155339">
              <w:rPr>
                <w:bCs/>
                <w:sz w:val="20"/>
                <w:szCs w:val="20"/>
                <w:lang w:eastAsia="en-US"/>
              </w:rPr>
              <w:t>Primjena znanja iz kemije u svakodnevnom životu</w:t>
            </w:r>
          </w:p>
        </w:tc>
      </w:tr>
      <w:tr w:rsidR="00783C82" w:rsidRPr="00155339" w14:paraId="04DAFDB3" w14:textId="77777777" w:rsidTr="00F10C8C">
        <w:trPr>
          <w:trHeight w:val="432"/>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8603956" w14:textId="77777777" w:rsidR="00783C82" w:rsidRPr="00155339" w:rsidRDefault="00783C82" w:rsidP="00F10C8C">
            <w:pPr>
              <w:spacing w:line="276" w:lineRule="auto"/>
              <w:rPr>
                <w:b/>
                <w:sz w:val="20"/>
                <w:szCs w:val="20"/>
                <w:lang w:eastAsia="en-US"/>
              </w:rPr>
            </w:pPr>
            <w:r w:rsidRPr="00155339">
              <w:rPr>
                <w:b/>
                <w:sz w:val="20"/>
                <w:szCs w:val="20"/>
                <w:lang w:eastAsia="en-US"/>
              </w:rPr>
              <w:t>ZADACI</w:t>
            </w: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0E844F18" w14:textId="77777777" w:rsidR="00783C82" w:rsidRPr="00155339" w:rsidRDefault="00783C82" w:rsidP="00783C82">
            <w:pPr>
              <w:numPr>
                <w:ilvl w:val="0"/>
                <w:numId w:val="22"/>
              </w:numPr>
              <w:spacing w:line="276" w:lineRule="auto"/>
              <w:rPr>
                <w:sz w:val="20"/>
                <w:szCs w:val="20"/>
                <w:lang w:eastAsia="en-US"/>
              </w:rPr>
            </w:pPr>
            <w:r w:rsidRPr="00155339">
              <w:rPr>
                <w:sz w:val="20"/>
                <w:szCs w:val="20"/>
                <w:lang w:eastAsia="en-US"/>
              </w:rPr>
              <w:t>Izvođenje kemijskih pokusa i vježbanje zadataka</w:t>
            </w:r>
          </w:p>
        </w:tc>
      </w:tr>
      <w:tr w:rsidR="00783C82" w:rsidRPr="00155339" w14:paraId="72130385" w14:textId="77777777" w:rsidTr="00F10C8C">
        <w:trPr>
          <w:trHeight w:val="389"/>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043756C" w14:textId="77777777" w:rsidR="00783C82" w:rsidRPr="00155339" w:rsidRDefault="00783C82" w:rsidP="00F10C8C">
            <w:pPr>
              <w:spacing w:line="276" w:lineRule="auto"/>
              <w:rPr>
                <w:b/>
                <w:sz w:val="20"/>
                <w:szCs w:val="20"/>
                <w:lang w:eastAsia="en-US"/>
              </w:rPr>
            </w:pPr>
            <w:r w:rsidRPr="00155339">
              <w:rPr>
                <w:b/>
                <w:sz w:val="20"/>
                <w:szCs w:val="20"/>
                <w:lang w:eastAsia="en-US"/>
              </w:rPr>
              <w:t>NOSITELJI AKTIVNOSTI</w:t>
            </w: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16FC8F52" w14:textId="77777777" w:rsidR="00783C82" w:rsidRPr="00155339" w:rsidRDefault="00783C82" w:rsidP="00F10C8C">
            <w:pPr>
              <w:spacing w:line="276" w:lineRule="auto"/>
              <w:rPr>
                <w:sz w:val="20"/>
                <w:szCs w:val="20"/>
                <w:lang w:eastAsia="en-US"/>
              </w:rPr>
            </w:pPr>
            <w:r w:rsidRPr="00155339">
              <w:rPr>
                <w:sz w:val="20"/>
                <w:szCs w:val="20"/>
                <w:lang w:eastAsia="en-US"/>
              </w:rPr>
              <w:t>učiteljica Đurđica Hudić</w:t>
            </w:r>
          </w:p>
        </w:tc>
      </w:tr>
      <w:tr w:rsidR="00783C82" w:rsidRPr="00155339" w14:paraId="63EC70E8" w14:textId="77777777" w:rsidTr="00F10C8C">
        <w:trPr>
          <w:trHeight w:val="389"/>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E7AF123" w14:textId="77777777" w:rsidR="00783C82" w:rsidRPr="00155339" w:rsidRDefault="00783C82" w:rsidP="00F10C8C">
            <w:pPr>
              <w:spacing w:line="276" w:lineRule="auto"/>
              <w:rPr>
                <w:b/>
                <w:sz w:val="20"/>
                <w:szCs w:val="20"/>
                <w:lang w:eastAsia="en-US"/>
              </w:rPr>
            </w:pPr>
            <w:r w:rsidRPr="00155339">
              <w:rPr>
                <w:b/>
                <w:sz w:val="20"/>
                <w:szCs w:val="20"/>
                <w:lang w:eastAsia="en-US"/>
              </w:rPr>
              <w:t>KORISNICI AKTIVNOSTI</w:t>
            </w: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2D81B43E" w14:textId="77777777" w:rsidR="00783C82" w:rsidRPr="00155339" w:rsidRDefault="00783C82" w:rsidP="00F10C8C">
            <w:pPr>
              <w:spacing w:line="276" w:lineRule="auto"/>
              <w:rPr>
                <w:sz w:val="20"/>
                <w:szCs w:val="20"/>
                <w:lang w:eastAsia="en-US"/>
              </w:rPr>
            </w:pPr>
            <w:r w:rsidRPr="00155339">
              <w:rPr>
                <w:sz w:val="20"/>
                <w:szCs w:val="20"/>
                <w:lang w:eastAsia="en-US"/>
              </w:rPr>
              <w:t xml:space="preserve">učenici 7.a ,8. e </w:t>
            </w:r>
          </w:p>
        </w:tc>
      </w:tr>
      <w:tr w:rsidR="00783C82" w:rsidRPr="00155339" w14:paraId="04B8C280" w14:textId="77777777" w:rsidTr="00F10C8C">
        <w:trPr>
          <w:trHeight w:val="3190"/>
        </w:trPr>
        <w:tc>
          <w:tcPr>
            <w:tcW w:w="4350"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14:paraId="00B471F1" w14:textId="77777777" w:rsidR="00783C82" w:rsidRPr="00155339" w:rsidRDefault="00783C82" w:rsidP="00F10C8C">
            <w:pPr>
              <w:spacing w:line="276" w:lineRule="auto"/>
              <w:rPr>
                <w:b/>
                <w:sz w:val="20"/>
                <w:szCs w:val="20"/>
                <w:lang w:eastAsia="en-US"/>
              </w:rPr>
            </w:pPr>
            <w:r w:rsidRPr="00155339">
              <w:rPr>
                <w:b/>
                <w:sz w:val="20"/>
                <w:szCs w:val="20"/>
                <w:lang w:eastAsia="en-US"/>
              </w:rPr>
              <w:t>NAČIN  REALIZACIJE AKTIVNOSTI:</w:t>
            </w:r>
          </w:p>
          <w:p w14:paraId="2583CF1E" w14:textId="77777777" w:rsidR="00783C82" w:rsidRPr="00155339" w:rsidRDefault="00783C82" w:rsidP="00783C82">
            <w:pPr>
              <w:numPr>
                <w:ilvl w:val="0"/>
                <w:numId w:val="23"/>
              </w:numPr>
              <w:spacing w:line="276" w:lineRule="auto"/>
              <w:rPr>
                <w:b/>
                <w:bCs/>
                <w:sz w:val="20"/>
                <w:szCs w:val="20"/>
                <w:lang w:eastAsia="en-US"/>
              </w:rPr>
            </w:pPr>
            <w:r w:rsidRPr="00155339">
              <w:rPr>
                <w:b/>
                <w:bCs/>
                <w:sz w:val="20"/>
                <w:szCs w:val="20"/>
                <w:lang w:eastAsia="en-US"/>
              </w:rPr>
              <w:t>rješavanje zadataka prema planu i programu za dodatnu nastavu kroz individualizirani pristup, suradničko učenje, posvećivanje različitim putovima dolaska do odgovora na problemska pitanja, igre, motivacijske priče te razredna natjecanja</w:t>
            </w:r>
          </w:p>
          <w:p w14:paraId="4CAD7DF4" w14:textId="77777777" w:rsidR="00783C82" w:rsidRPr="00155339" w:rsidRDefault="00783C82" w:rsidP="00F10C8C">
            <w:pPr>
              <w:spacing w:line="276" w:lineRule="auto"/>
              <w:rPr>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36C5C6A1" w14:textId="77777777" w:rsidR="00783C82" w:rsidRPr="00155339" w:rsidRDefault="00783C82" w:rsidP="00F10C8C">
            <w:pPr>
              <w:spacing w:line="276" w:lineRule="auto"/>
              <w:rPr>
                <w:b/>
                <w:sz w:val="20"/>
                <w:szCs w:val="20"/>
                <w:lang w:eastAsia="en-US"/>
              </w:rPr>
            </w:pPr>
            <w:r w:rsidRPr="00155339">
              <w:rPr>
                <w:b/>
                <w:sz w:val="20"/>
                <w:szCs w:val="20"/>
                <w:lang w:eastAsia="en-US"/>
              </w:rPr>
              <w:t>SADRŽAJI</w:t>
            </w:r>
          </w:p>
        </w:tc>
        <w:tc>
          <w:tcPr>
            <w:tcW w:w="4563" w:type="dxa"/>
            <w:tcBorders>
              <w:top w:val="single" w:sz="4" w:space="0" w:color="auto"/>
              <w:left w:val="single" w:sz="4" w:space="0" w:color="auto"/>
              <w:bottom w:val="single" w:sz="4" w:space="0" w:color="auto"/>
              <w:right w:val="single" w:sz="4" w:space="0" w:color="auto"/>
            </w:tcBorders>
            <w:vAlign w:val="center"/>
          </w:tcPr>
          <w:p w14:paraId="5C61ED7F" w14:textId="77777777" w:rsidR="00783C82" w:rsidRPr="00155339" w:rsidRDefault="00783C82" w:rsidP="00F10C8C">
            <w:pPr>
              <w:spacing w:line="276" w:lineRule="auto"/>
              <w:rPr>
                <w:sz w:val="20"/>
                <w:szCs w:val="20"/>
                <w:lang w:eastAsia="en-US"/>
              </w:rPr>
            </w:pPr>
            <w:r w:rsidRPr="00155339">
              <w:rPr>
                <w:sz w:val="20"/>
                <w:szCs w:val="20"/>
                <w:lang w:eastAsia="en-US"/>
              </w:rPr>
              <w:t>Svojstva, sastav i vrsta tvari</w:t>
            </w:r>
          </w:p>
          <w:p w14:paraId="33E10744" w14:textId="77777777" w:rsidR="00783C82" w:rsidRPr="00155339" w:rsidRDefault="00783C82" w:rsidP="00F10C8C">
            <w:pPr>
              <w:spacing w:line="276" w:lineRule="auto"/>
              <w:rPr>
                <w:sz w:val="20"/>
                <w:szCs w:val="20"/>
                <w:lang w:eastAsia="en-US"/>
              </w:rPr>
            </w:pPr>
            <w:r w:rsidRPr="00155339">
              <w:rPr>
                <w:sz w:val="20"/>
                <w:szCs w:val="20"/>
                <w:lang w:eastAsia="en-US"/>
              </w:rPr>
              <w:t>Kemijsko nazivlje i simbolika</w:t>
            </w:r>
          </w:p>
          <w:p w14:paraId="5AE08548" w14:textId="77777777" w:rsidR="00783C82" w:rsidRPr="00155339" w:rsidRDefault="00783C82" w:rsidP="00F10C8C">
            <w:pPr>
              <w:spacing w:line="276" w:lineRule="auto"/>
              <w:rPr>
                <w:sz w:val="20"/>
                <w:szCs w:val="20"/>
                <w:lang w:eastAsia="en-US"/>
              </w:rPr>
            </w:pPr>
            <w:r w:rsidRPr="00155339">
              <w:rPr>
                <w:sz w:val="20"/>
                <w:szCs w:val="20"/>
                <w:lang w:eastAsia="en-US"/>
              </w:rPr>
              <w:t>Tvari i njihov utjecaj na čovjekovo zdravlje i okoliš</w:t>
            </w:r>
          </w:p>
          <w:p w14:paraId="7266033B" w14:textId="77777777" w:rsidR="00783C82" w:rsidRPr="00155339" w:rsidRDefault="00783C82" w:rsidP="00F10C8C">
            <w:pPr>
              <w:spacing w:line="276" w:lineRule="auto"/>
              <w:rPr>
                <w:sz w:val="20"/>
                <w:szCs w:val="20"/>
                <w:lang w:eastAsia="en-US"/>
              </w:rPr>
            </w:pPr>
            <w:r w:rsidRPr="00155339">
              <w:rPr>
                <w:sz w:val="20"/>
                <w:szCs w:val="20"/>
                <w:lang w:eastAsia="en-US"/>
              </w:rPr>
              <w:t>Fizikalne i kemijske promjene</w:t>
            </w:r>
          </w:p>
          <w:p w14:paraId="4E96D3BC" w14:textId="77777777" w:rsidR="00783C82" w:rsidRPr="00155339" w:rsidRDefault="00783C82" w:rsidP="00F10C8C">
            <w:pPr>
              <w:spacing w:line="276" w:lineRule="auto"/>
              <w:rPr>
                <w:sz w:val="20"/>
                <w:szCs w:val="20"/>
                <w:lang w:eastAsia="en-US"/>
              </w:rPr>
            </w:pPr>
            <w:r w:rsidRPr="00155339">
              <w:rPr>
                <w:sz w:val="20"/>
                <w:szCs w:val="20"/>
                <w:lang w:eastAsia="en-US"/>
              </w:rPr>
              <w:t>Izmjena energije</w:t>
            </w:r>
          </w:p>
          <w:p w14:paraId="0B45C351" w14:textId="77777777" w:rsidR="00783C82" w:rsidRPr="00155339" w:rsidRDefault="00783C82" w:rsidP="00F10C8C">
            <w:pPr>
              <w:spacing w:line="276" w:lineRule="auto"/>
              <w:rPr>
                <w:sz w:val="20"/>
                <w:szCs w:val="20"/>
                <w:lang w:eastAsia="en-US"/>
              </w:rPr>
            </w:pPr>
            <w:r w:rsidRPr="00155339">
              <w:rPr>
                <w:sz w:val="20"/>
                <w:szCs w:val="20"/>
                <w:lang w:eastAsia="en-US"/>
              </w:rPr>
              <w:t>Utjecaj različitih izvora energije na okoliš</w:t>
            </w:r>
          </w:p>
          <w:p w14:paraId="0E62C31C" w14:textId="77777777" w:rsidR="00783C82" w:rsidRPr="00155339" w:rsidRDefault="00783C82" w:rsidP="00F10C8C">
            <w:pPr>
              <w:spacing w:line="276" w:lineRule="auto"/>
              <w:rPr>
                <w:sz w:val="20"/>
                <w:szCs w:val="20"/>
                <w:lang w:eastAsia="en-US"/>
              </w:rPr>
            </w:pPr>
          </w:p>
          <w:p w14:paraId="7DE3C3FD" w14:textId="77777777" w:rsidR="00783C82" w:rsidRPr="00155339" w:rsidRDefault="00783C82" w:rsidP="00F10C8C">
            <w:pPr>
              <w:spacing w:line="276" w:lineRule="auto"/>
              <w:rPr>
                <w:sz w:val="20"/>
                <w:szCs w:val="20"/>
                <w:lang w:eastAsia="en-US"/>
              </w:rPr>
            </w:pPr>
          </w:p>
          <w:p w14:paraId="25E2B14E" w14:textId="77777777" w:rsidR="00783C82" w:rsidRPr="00155339" w:rsidRDefault="00783C82" w:rsidP="00F10C8C">
            <w:pPr>
              <w:spacing w:line="276" w:lineRule="auto"/>
              <w:rPr>
                <w:sz w:val="20"/>
                <w:szCs w:val="20"/>
                <w:lang w:eastAsia="en-US"/>
              </w:rPr>
            </w:pPr>
          </w:p>
        </w:tc>
      </w:tr>
      <w:tr w:rsidR="00783C82" w:rsidRPr="00155339" w14:paraId="6886E397" w14:textId="77777777" w:rsidTr="00F10C8C">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A4EB7" w14:textId="77777777" w:rsidR="00783C82" w:rsidRPr="00155339" w:rsidRDefault="00783C82" w:rsidP="00F10C8C">
            <w:pPr>
              <w:spacing w:line="276" w:lineRule="auto"/>
              <w:rPr>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97A8E63" w14:textId="77777777" w:rsidR="00783C82" w:rsidRPr="00155339" w:rsidRDefault="00783C82" w:rsidP="00F10C8C">
            <w:pPr>
              <w:spacing w:line="276" w:lineRule="auto"/>
              <w:rPr>
                <w:b/>
                <w:sz w:val="20"/>
                <w:szCs w:val="20"/>
                <w:lang w:eastAsia="en-US"/>
              </w:rPr>
            </w:pPr>
            <w:r w:rsidRPr="00155339">
              <w:rPr>
                <w:b/>
                <w:sz w:val="20"/>
                <w:szCs w:val="20"/>
                <w:lang w:eastAsia="en-US"/>
              </w:rPr>
              <w:t>SOCIOLOŠKI OBLICI RADA</w:t>
            </w:r>
          </w:p>
        </w:tc>
        <w:tc>
          <w:tcPr>
            <w:tcW w:w="4563" w:type="dxa"/>
            <w:tcBorders>
              <w:top w:val="single" w:sz="4" w:space="0" w:color="auto"/>
              <w:left w:val="single" w:sz="4" w:space="0" w:color="auto"/>
              <w:bottom w:val="single" w:sz="4" w:space="0" w:color="auto"/>
              <w:right w:val="single" w:sz="4" w:space="0" w:color="auto"/>
            </w:tcBorders>
            <w:vAlign w:val="center"/>
            <w:hideMark/>
          </w:tcPr>
          <w:p w14:paraId="3DB51F84" w14:textId="77777777" w:rsidR="00783C82" w:rsidRPr="00155339" w:rsidRDefault="00783C82" w:rsidP="00F10C8C">
            <w:pPr>
              <w:spacing w:line="276" w:lineRule="auto"/>
              <w:rPr>
                <w:sz w:val="20"/>
                <w:szCs w:val="20"/>
                <w:lang w:eastAsia="en-US"/>
              </w:rPr>
            </w:pPr>
            <w:r w:rsidRPr="00155339">
              <w:rPr>
                <w:sz w:val="20"/>
                <w:szCs w:val="20"/>
                <w:lang w:eastAsia="en-US"/>
              </w:rPr>
              <w:t>Rad u grupama i rad u paru</w:t>
            </w:r>
          </w:p>
        </w:tc>
      </w:tr>
      <w:tr w:rsidR="00783C82" w:rsidRPr="00155339" w14:paraId="59554F86" w14:textId="77777777" w:rsidTr="00F10C8C">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6137D" w14:textId="77777777" w:rsidR="00783C82" w:rsidRPr="00155339" w:rsidRDefault="00783C82" w:rsidP="00F10C8C">
            <w:pPr>
              <w:spacing w:line="276" w:lineRule="auto"/>
              <w:rPr>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4B67103" w14:textId="77777777" w:rsidR="00783C82" w:rsidRPr="00155339" w:rsidRDefault="00783C82" w:rsidP="00F10C8C">
            <w:pPr>
              <w:spacing w:line="276" w:lineRule="auto"/>
              <w:rPr>
                <w:b/>
                <w:sz w:val="20"/>
                <w:szCs w:val="20"/>
                <w:lang w:eastAsia="en-US"/>
              </w:rPr>
            </w:pPr>
            <w:r w:rsidRPr="00155339">
              <w:rPr>
                <w:b/>
                <w:sz w:val="20"/>
                <w:szCs w:val="20"/>
                <w:lang w:eastAsia="en-US"/>
              </w:rPr>
              <w:t>METODE</w:t>
            </w:r>
          </w:p>
        </w:tc>
        <w:tc>
          <w:tcPr>
            <w:tcW w:w="4563" w:type="dxa"/>
            <w:tcBorders>
              <w:top w:val="single" w:sz="4" w:space="0" w:color="auto"/>
              <w:left w:val="single" w:sz="4" w:space="0" w:color="auto"/>
              <w:bottom w:val="single" w:sz="4" w:space="0" w:color="auto"/>
              <w:right w:val="single" w:sz="4" w:space="0" w:color="auto"/>
            </w:tcBorders>
            <w:vAlign w:val="center"/>
            <w:hideMark/>
          </w:tcPr>
          <w:p w14:paraId="261A4853" w14:textId="77777777" w:rsidR="00783C82" w:rsidRPr="00155339" w:rsidRDefault="00783C82" w:rsidP="00F10C8C">
            <w:pPr>
              <w:spacing w:line="276" w:lineRule="auto"/>
              <w:rPr>
                <w:sz w:val="20"/>
                <w:szCs w:val="20"/>
                <w:lang w:eastAsia="en-US"/>
              </w:rPr>
            </w:pPr>
            <w:r w:rsidRPr="00155339">
              <w:rPr>
                <w:sz w:val="20"/>
                <w:szCs w:val="20"/>
                <w:lang w:eastAsia="en-US"/>
              </w:rPr>
              <w:t>Praktični rad</w:t>
            </w:r>
          </w:p>
        </w:tc>
      </w:tr>
      <w:tr w:rsidR="00783C82" w:rsidRPr="00155339" w14:paraId="15B09354" w14:textId="77777777" w:rsidTr="00F10C8C">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8AA70" w14:textId="77777777" w:rsidR="00783C82" w:rsidRPr="00155339" w:rsidRDefault="00783C82" w:rsidP="00F10C8C">
            <w:pPr>
              <w:spacing w:line="276" w:lineRule="auto"/>
              <w:rPr>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6B0F4D99" w14:textId="77777777" w:rsidR="00783C82" w:rsidRPr="00155339" w:rsidRDefault="00783C82" w:rsidP="00F10C8C">
            <w:pPr>
              <w:spacing w:line="276" w:lineRule="auto"/>
              <w:rPr>
                <w:b/>
                <w:sz w:val="20"/>
                <w:szCs w:val="20"/>
                <w:lang w:eastAsia="en-US"/>
              </w:rPr>
            </w:pPr>
            <w:r w:rsidRPr="00155339">
              <w:rPr>
                <w:b/>
                <w:sz w:val="20"/>
                <w:szCs w:val="20"/>
                <w:lang w:eastAsia="en-US"/>
              </w:rPr>
              <w:t>SURADNICI</w:t>
            </w:r>
          </w:p>
        </w:tc>
        <w:tc>
          <w:tcPr>
            <w:tcW w:w="4563" w:type="dxa"/>
            <w:tcBorders>
              <w:top w:val="single" w:sz="4" w:space="0" w:color="auto"/>
              <w:left w:val="single" w:sz="4" w:space="0" w:color="auto"/>
              <w:bottom w:val="single" w:sz="4" w:space="0" w:color="auto"/>
              <w:right w:val="single" w:sz="4" w:space="0" w:color="auto"/>
            </w:tcBorders>
            <w:vAlign w:val="center"/>
            <w:hideMark/>
          </w:tcPr>
          <w:p w14:paraId="4520C84A" w14:textId="77777777" w:rsidR="00783C82" w:rsidRPr="00155339" w:rsidRDefault="00783C82" w:rsidP="00F10C8C">
            <w:pPr>
              <w:spacing w:line="276" w:lineRule="auto"/>
              <w:rPr>
                <w:sz w:val="20"/>
                <w:szCs w:val="20"/>
                <w:lang w:eastAsia="en-US"/>
              </w:rPr>
            </w:pPr>
            <w:r w:rsidRPr="00155339">
              <w:rPr>
                <w:sz w:val="20"/>
                <w:szCs w:val="20"/>
                <w:lang w:eastAsia="en-US"/>
              </w:rPr>
              <w:t>-</w:t>
            </w:r>
          </w:p>
        </w:tc>
      </w:tr>
      <w:tr w:rsidR="00783C82" w:rsidRPr="00155339" w14:paraId="58F5309D" w14:textId="77777777" w:rsidTr="00F10C8C">
        <w:trPr>
          <w:trHeight w:val="389"/>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0CC31" w14:textId="77777777" w:rsidR="00783C82" w:rsidRPr="00155339" w:rsidRDefault="00783C82" w:rsidP="00F10C8C">
            <w:pPr>
              <w:spacing w:line="276" w:lineRule="auto"/>
              <w:rPr>
                <w:b/>
                <w:sz w:val="20"/>
                <w:szCs w:val="20"/>
                <w:lang w:eastAsia="en-US"/>
              </w:rPr>
            </w:pPr>
            <w:r w:rsidRPr="00155339">
              <w:rPr>
                <w:b/>
                <w:sz w:val="20"/>
                <w:szCs w:val="20"/>
                <w:lang w:eastAsia="en-US"/>
              </w:rPr>
              <w:lastRenderedPageBreak/>
              <w:t>VREMENIK AKTIVNOSTI</w:t>
            </w: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49764300" w14:textId="77777777" w:rsidR="00783C82" w:rsidRPr="00155339" w:rsidRDefault="00783C82" w:rsidP="00F10C8C">
            <w:pPr>
              <w:spacing w:line="276" w:lineRule="auto"/>
              <w:rPr>
                <w:sz w:val="20"/>
                <w:szCs w:val="20"/>
                <w:lang w:eastAsia="en-US"/>
              </w:rPr>
            </w:pPr>
            <w:r w:rsidRPr="00155339">
              <w:rPr>
                <w:sz w:val="20"/>
                <w:szCs w:val="20"/>
                <w:lang w:eastAsia="en-US"/>
              </w:rPr>
              <w:t>Od rujan do lipnja</w:t>
            </w:r>
          </w:p>
        </w:tc>
      </w:tr>
      <w:tr w:rsidR="00783C82" w:rsidRPr="00155339" w14:paraId="01A5291F" w14:textId="77777777" w:rsidTr="00F10C8C">
        <w:trPr>
          <w:trHeight w:val="800"/>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tcPr>
          <w:p w14:paraId="5156DA2A" w14:textId="77777777" w:rsidR="00783C82" w:rsidRPr="00155339" w:rsidRDefault="00783C82" w:rsidP="00F10C8C">
            <w:pPr>
              <w:spacing w:line="276" w:lineRule="auto"/>
              <w:rPr>
                <w:b/>
                <w:sz w:val="20"/>
                <w:szCs w:val="20"/>
                <w:lang w:eastAsia="en-US"/>
              </w:rPr>
            </w:pPr>
            <w:r w:rsidRPr="00155339">
              <w:rPr>
                <w:b/>
                <w:sz w:val="20"/>
                <w:szCs w:val="20"/>
                <w:lang w:eastAsia="en-US"/>
              </w:rPr>
              <w:t>VREDNOVANJE</w:t>
            </w:r>
          </w:p>
          <w:p w14:paraId="0BFC6304" w14:textId="77777777" w:rsidR="00783C82" w:rsidRPr="00155339" w:rsidRDefault="00783C82" w:rsidP="00F10C8C">
            <w:pPr>
              <w:spacing w:line="276" w:lineRule="auto"/>
              <w:rPr>
                <w:b/>
                <w:sz w:val="20"/>
                <w:szCs w:val="20"/>
                <w:lang w:eastAsia="en-US"/>
              </w:rPr>
            </w:pP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6C6F3730" w14:textId="77777777" w:rsidR="00783C82" w:rsidRPr="00155339" w:rsidRDefault="00783C82" w:rsidP="00F10C8C">
            <w:pPr>
              <w:spacing w:line="276" w:lineRule="auto"/>
              <w:rPr>
                <w:bCs/>
                <w:sz w:val="20"/>
                <w:szCs w:val="20"/>
                <w:lang w:eastAsia="en-US"/>
              </w:rPr>
            </w:pPr>
            <w:r w:rsidRPr="00155339">
              <w:rPr>
                <w:bCs/>
                <w:sz w:val="20"/>
                <w:szCs w:val="20"/>
                <w:lang w:eastAsia="en-US"/>
              </w:rPr>
              <w:t>opisno</w:t>
            </w:r>
          </w:p>
        </w:tc>
      </w:tr>
      <w:tr w:rsidR="00783C82" w:rsidRPr="00155339" w14:paraId="49708CBD" w14:textId="77777777" w:rsidTr="00F10C8C">
        <w:trPr>
          <w:trHeight w:val="411"/>
        </w:trPr>
        <w:tc>
          <w:tcPr>
            <w:tcW w:w="435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74754" w14:textId="77777777" w:rsidR="00783C82" w:rsidRPr="00155339" w:rsidRDefault="00783C82" w:rsidP="00F10C8C">
            <w:pPr>
              <w:spacing w:line="276" w:lineRule="auto"/>
              <w:rPr>
                <w:b/>
                <w:sz w:val="20"/>
                <w:szCs w:val="20"/>
                <w:lang w:eastAsia="en-US"/>
              </w:rPr>
            </w:pPr>
            <w:r w:rsidRPr="00155339">
              <w:rPr>
                <w:b/>
                <w:sz w:val="20"/>
                <w:szCs w:val="20"/>
                <w:lang w:eastAsia="en-US"/>
              </w:rPr>
              <w:t>TROŠKOVNIK</w:t>
            </w:r>
          </w:p>
        </w:tc>
        <w:tc>
          <w:tcPr>
            <w:tcW w:w="6363" w:type="dxa"/>
            <w:gridSpan w:val="2"/>
            <w:tcBorders>
              <w:top w:val="single" w:sz="4" w:space="0" w:color="auto"/>
              <w:left w:val="single" w:sz="4" w:space="0" w:color="auto"/>
              <w:bottom w:val="single" w:sz="4" w:space="0" w:color="auto"/>
              <w:right w:val="single" w:sz="4" w:space="0" w:color="auto"/>
            </w:tcBorders>
            <w:vAlign w:val="center"/>
            <w:hideMark/>
          </w:tcPr>
          <w:p w14:paraId="55E83CC7" w14:textId="77777777" w:rsidR="00783C82" w:rsidRPr="00155339" w:rsidRDefault="00783C82" w:rsidP="00F10C8C">
            <w:pPr>
              <w:spacing w:line="276" w:lineRule="auto"/>
              <w:rPr>
                <w:sz w:val="20"/>
                <w:szCs w:val="20"/>
                <w:lang w:eastAsia="en-US"/>
              </w:rPr>
            </w:pPr>
            <w:r w:rsidRPr="00155339">
              <w:rPr>
                <w:sz w:val="20"/>
                <w:szCs w:val="20"/>
                <w:lang w:eastAsia="en-US"/>
              </w:rPr>
              <w:t xml:space="preserve"> 200 kuna za potrošni materijal </w:t>
            </w:r>
          </w:p>
        </w:tc>
      </w:tr>
    </w:tbl>
    <w:p w14:paraId="7DD3FE75" w14:textId="77777777" w:rsidR="00783C82" w:rsidRPr="00155339" w:rsidRDefault="00783C82" w:rsidP="00783C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1790"/>
        <w:gridCol w:w="3834"/>
      </w:tblGrid>
      <w:tr w:rsidR="00783C82" w:rsidRPr="00155339" w14:paraId="01AA03C2" w14:textId="77777777" w:rsidTr="00F10C8C">
        <w:tc>
          <w:tcPr>
            <w:tcW w:w="3528" w:type="dxa"/>
            <w:shd w:val="clear" w:color="auto" w:fill="auto"/>
          </w:tcPr>
          <w:p w14:paraId="48D5B980" w14:textId="77777777" w:rsidR="00783C82" w:rsidRPr="00155339" w:rsidRDefault="00783C82" w:rsidP="00F10C8C">
            <w:pPr>
              <w:rPr>
                <w:sz w:val="20"/>
                <w:szCs w:val="20"/>
              </w:rPr>
            </w:pPr>
            <w:r w:rsidRPr="00155339">
              <w:rPr>
                <w:sz w:val="20"/>
                <w:szCs w:val="20"/>
              </w:rPr>
              <w:t>NAZIV AKTIVNOSTI/ PROGRAMA/ PROJEKTA</w:t>
            </w:r>
          </w:p>
        </w:tc>
        <w:tc>
          <w:tcPr>
            <w:tcW w:w="5760" w:type="dxa"/>
            <w:gridSpan w:val="2"/>
            <w:shd w:val="clear" w:color="auto" w:fill="auto"/>
          </w:tcPr>
          <w:p w14:paraId="4A3A4C06" w14:textId="77777777" w:rsidR="00783C82" w:rsidRPr="00155339" w:rsidRDefault="00783C82" w:rsidP="00F10C8C">
            <w:pPr>
              <w:rPr>
                <w:color w:val="FF0000"/>
                <w:sz w:val="20"/>
                <w:szCs w:val="20"/>
              </w:rPr>
            </w:pPr>
            <w:r w:rsidRPr="00155339">
              <w:rPr>
                <w:color w:val="FF0000"/>
                <w:sz w:val="20"/>
                <w:szCs w:val="20"/>
              </w:rPr>
              <w:t>Izvannastavna aktivnost: Fizikalna grupa</w:t>
            </w:r>
          </w:p>
          <w:p w14:paraId="39836AEE" w14:textId="77777777" w:rsidR="00783C82" w:rsidRPr="00155339" w:rsidRDefault="00783C82" w:rsidP="00F10C8C">
            <w:pPr>
              <w:rPr>
                <w:color w:val="FF0000"/>
                <w:sz w:val="20"/>
                <w:szCs w:val="20"/>
              </w:rPr>
            </w:pPr>
            <w:r w:rsidRPr="00155339">
              <w:rPr>
                <w:color w:val="FF0000"/>
                <w:sz w:val="20"/>
                <w:szCs w:val="20"/>
              </w:rPr>
              <w:t>Šk. godina 2020/21</w:t>
            </w:r>
          </w:p>
        </w:tc>
      </w:tr>
      <w:tr w:rsidR="00783C82" w:rsidRPr="00155339" w14:paraId="10BFE7D4" w14:textId="77777777" w:rsidTr="00F10C8C">
        <w:tc>
          <w:tcPr>
            <w:tcW w:w="3528" w:type="dxa"/>
            <w:shd w:val="clear" w:color="auto" w:fill="auto"/>
          </w:tcPr>
          <w:p w14:paraId="725ECE0A" w14:textId="77777777" w:rsidR="00783C82" w:rsidRPr="00155339" w:rsidRDefault="00783C82" w:rsidP="00F10C8C">
            <w:pPr>
              <w:rPr>
                <w:sz w:val="20"/>
                <w:szCs w:val="20"/>
              </w:rPr>
            </w:pPr>
            <w:r w:rsidRPr="00155339">
              <w:rPr>
                <w:sz w:val="20"/>
                <w:szCs w:val="20"/>
              </w:rPr>
              <w:t>SVRHA (NAMJENA) AKTIVNOSTI</w:t>
            </w:r>
          </w:p>
        </w:tc>
        <w:tc>
          <w:tcPr>
            <w:tcW w:w="5760" w:type="dxa"/>
            <w:gridSpan w:val="2"/>
            <w:shd w:val="clear" w:color="auto" w:fill="auto"/>
          </w:tcPr>
          <w:p w14:paraId="3A13480D" w14:textId="77777777" w:rsidR="00783C82" w:rsidRPr="00155339" w:rsidRDefault="00783C82" w:rsidP="00F10C8C">
            <w:pPr>
              <w:rPr>
                <w:sz w:val="20"/>
                <w:szCs w:val="20"/>
              </w:rPr>
            </w:pPr>
            <w:r w:rsidRPr="00155339">
              <w:rPr>
                <w:bCs/>
                <w:sz w:val="20"/>
                <w:szCs w:val="20"/>
              </w:rPr>
              <w:t>Osposobiti učenike za samostalno rješavanje problema i uvoditi ih u znanstveni način razmišljanja.</w:t>
            </w:r>
          </w:p>
        </w:tc>
      </w:tr>
      <w:tr w:rsidR="00783C82" w:rsidRPr="00155339" w14:paraId="7BA1E387" w14:textId="77777777" w:rsidTr="00F10C8C">
        <w:tc>
          <w:tcPr>
            <w:tcW w:w="3528" w:type="dxa"/>
            <w:shd w:val="clear" w:color="auto" w:fill="auto"/>
          </w:tcPr>
          <w:p w14:paraId="2D2D5FF9" w14:textId="77777777" w:rsidR="00783C82" w:rsidRPr="00155339" w:rsidRDefault="00783C82" w:rsidP="00F10C8C">
            <w:pPr>
              <w:rPr>
                <w:sz w:val="20"/>
                <w:szCs w:val="20"/>
              </w:rPr>
            </w:pPr>
            <w:r w:rsidRPr="00155339">
              <w:rPr>
                <w:sz w:val="20"/>
                <w:szCs w:val="20"/>
              </w:rPr>
              <w:t>CILJ</w:t>
            </w:r>
          </w:p>
        </w:tc>
        <w:tc>
          <w:tcPr>
            <w:tcW w:w="5760" w:type="dxa"/>
            <w:gridSpan w:val="2"/>
            <w:shd w:val="clear" w:color="auto" w:fill="auto"/>
          </w:tcPr>
          <w:p w14:paraId="40C79086" w14:textId="77777777" w:rsidR="00783C82" w:rsidRPr="00155339" w:rsidRDefault="00783C82" w:rsidP="00F10C8C">
            <w:pPr>
              <w:rPr>
                <w:sz w:val="20"/>
                <w:szCs w:val="20"/>
              </w:rPr>
            </w:pPr>
            <w:r w:rsidRPr="00155339">
              <w:rPr>
                <w:sz w:val="20"/>
                <w:szCs w:val="20"/>
              </w:rPr>
              <w:t>Razviti dodatni interes za fiziku. Razvijati sposobnosti promatranja, zapažanja, postavljanja problema, kreiranja eksperimenta, skupljanja podataka, analize podataka i rješavanja problema.</w:t>
            </w:r>
          </w:p>
          <w:p w14:paraId="43003FF1" w14:textId="77777777" w:rsidR="00783C82" w:rsidRPr="00155339" w:rsidRDefault="00783C82" w:rsidP="00F10C8C">
            <w:pPr>
              <w:rPr>
                <w:sz w:val="20"/>
                <w:szCs w:val="20"/>
              </w:rPr>
            </w:pPr>
            <w:r w:rsidRPr="00155339">
              <w:rPr>
                <w:sz w:val="20"/>
                <w:szCs w:val="20"/>
              </w:rPr>
              <w:t>Pripremiti učenike za natjecanje.</w:t>
            </w:r>
          </w:p>
        </w:tc>
      </w:tr>
      <w:tr w:rsidR="00783C82" w:rsidRPr="00155339" w14:paraId="75BED84A" w14:textId="77777777" w:rsidTr="00F10C8C">
        <w:tc>
          <w:tcPr>
            <w:tcW w:w="3528" w:type="dxa"/>
            <w:shd w:val="clear" w:color="auto" w:fill="auto"/>
          </w:tcPr>
          <w:p w14:paraId="0CA2B03A" w14:textId="77777777" w:rsidR="00783C82" w:rsidRPr="00155339" w:rsidRDefault="00783C82" w:rsidP="00F10C8C">
            <w:pPr>
              <w:rPr>
                <w:sz w:val="20"/>
                <w:szCs w:val="20"/>
              </w:rPr>
            </w:pPr>
            <w:r w:rsidRPr="00155339">
              <w:rPr>
                <w:sz w:val="20"/>
                <w:szCs w:val="20"/>
              </w:rPr>
              <w:t>ZADACI</w:t>
            </w:r>
          </w:p>
        </w:tc>
        <w:tc>
          <w:tcPr>
            <w:tcW w:w="5760" w:type="dxa"/>
            <w:gridSpan w:val="2"/>
            <w:shd w:val="clear" w:color="auto" w:fill="auto"/>
          </w:tcPr>
          <w:p w14:paraId="584F500D" w14:textId="77777777" w:rsidR="00783C82" w:rsidRPr="00155339" w:rsidRDefault="00783C82" w:rsidP="00F10C8C">
            <w:pPr>
              <w:rPr>
                <w:sz w:val="20"/>
                <w:szCs w:val="20"/>
              </w:rPr>
            </w:pPr>
            <w:r w:rsidRPr="00155339">
              <w:rPr>
                <w:sz w:val="20"/>
                <w:szCs w:val="20"/>
              </w:rPr>
              <w:t>Osposobljavanje za nastavak školovanja i primjenu usvojenog znanja u svakodnevnom životu, razvijanje sposobnosti izražavanja prirodnih pojava fizikalnim jezikom, razvijanje pojmovnog i apstraktnog mišljenja, te logičkog zaključivanja.</w:t>
            </w:r>
          </w:p>
        </w:tc>
      </w:tr>
      <w:tr w:rsidR="00783C82" w:rsidRPr="00155339" w14:paraId="0DED0EBB" w14:textId="77777777" w:rsidTr="00F10C8C">
        <w:tc>
          <w:tcPr>
            <w:tcW w:w="3528" w:type="dxa"/>
            <w:shd w:val="clear" w:color="auto" w:fill="auto"/>
          </w:tcPr>
          <w:p w14:paraId="357C795B" w14:textId="77777777" w:rsidR="00783C82" w:rsidRPr="00155339" w:rsidRDefault="00783C82" w:rsidP="00F10C8C">
            <w:pPr>
              <w:rPr>
                <w:sz w:val="20"/>
                <w:szCs w:val="20"/>
              </w:rPr>
            </w:pPr>
            <w:r w:rsidRPr="00155339">
              <w:rPr>
                <w:sz w:val="20"/>
                <w:szCs w:val="20"/>
              </w:rPr>
              <w:t>NOSITELJI AKTIVNOSTI</w:t>
            </w:r>
          </w:p>
        </w:tc>
        <w:tc>
          <w:tcPr>
            <w:tcW w:w="5760" w:type="dxa"/>
            <w:gridSpan w:val="2"/>
            <w:shd w:val="clear" w:color="auto" w:fill="auto"/>
          </w:tcPr>
          <w:p w14:paraId="0348763F" w14:textId="77777777" w:rsidR="00783C82" w:rsidRPr="00155339" w:rsidRDefault="00783C82" w:rsidP="00F10C8C">
            <w:pPr>
              <w:rPr>
                <w:color w:val="FF0000"/>
                <w:sz w:val="20"/>
                <w:szCs w:val="20"/>
              </w:rPr>
            </w:pPr>
            <w:r w:rsidRPr="00155339">
              <w:rPr>
                <w:color w:val="FF0000"/>
                <w:sz w:val="20"/>
                <w:szCs w:val="20"/>
              </w:rPr>
              <w:t>Tanja Ćulibrk, prof. fizike</w:t>
            </w:r>
          </w:p>
        </w:tc>
      </w:tr>
      <w:tr w:rsidR="00783C82" w:rsidRPr="00155339" w14:paraId="110273F2" w14:textId="77777777" w:rsidTr="00F10C8C">
        <w:tc>
          <w:tcPr>
            <w:tcW w:w="3528" w:type="dxa"/>
            <w:shd w:val="clear" w:color="auto" w:fill="auto"/>
          </w:tcPr>
          <w:p w14:paraId="5A5AC61F" w14:textId="77777777" w:rsidR="00783C82" w:rsidRPr="00155339" w:rsidRDefault="00783C82" w:rsidP="00F10C8C">
            <w:pPr>
              <w:rPr>
                <w:sz w:val="20"/>
                <w:szCs w:val="20"/>
              </w:rPr>
            </w:pPr>
            <w:r w:rsidRPr="00155339">
              <w:rPr>
                <w:sz w:val="20"/>
                <w:szCs w:val="20"/>
              </w:rPr>
              <w:t>KORISNICI AKTIVNOSTI</w:t>
            </w:r>
          </w:p>
        </w:tc>
        <w:tc>
          <w:tcPr>
            <w:tcW w:w="5760" w:type="dxa"/>
            <w:gridSpan w:val="2"/>
            <w:shd w:val="clear" w:color="auto" w:fill="auto"/>
          </w:tcPr>
          <w:p w14:paraId="676F67DB" w14:textId="77777777" w:rsidR="00783C82" w:rsidRPr="00155339" w:rsidRDefault="00783C82" w:rsidP="00F10C8C">
            <w:pPr>
              <w:rPr>
                <w:sz w:val="20"/>
                <w:szCs w:val="20"/>
              </w:rPr>
            </w:pPr>
            <w:r w:rsidRPr="00155339">
              <w:rPr>
                <w:sz w:val="20"/>
                <w:szCs w:val="20"/>
              </w:rPr>
              <w:t>Učenici s povećanim interesom za fiziku.</w:t>
            </w:r>
          </w:p>
          <w:p w14:paraId="37F0192C" w14:textId="77777777" w:rsidR="00783C82" w:rsidRPr="00155339" w:rsidRDefault="00783C82" w:rsidP="00F10C8C">
            <w:pPr>
              <w:rPr>
                <w:sz w:val="20"/>
                <w:szCs w:val="20"/>
              </w:rPr>
            </w:pPr>
            <w:r w:rsidRPr="00155339">
              <w:rPr>
                <w:sz w:val="20"/>
                <w:szCs w:val="20"/>
              </w:rPr>
              <w:t>Učenicima koji žele produbiti znanja o temama iz redovnog programa te savladati sadržaje koji nisu u redovnom programu.</w:t>
            </w:r>
          </w:p>
        </w:tc>
      </w:tr>
      <w:tr w:rsidR="00783C82" w:rsidRPr="00155339" w14:paraId="03AC2B90" w14:textId="77777777" w:rsidTr="00F10C8C">
        <w:trPr>
          <w:trHeight w:val="70"/>
        </w:trPr>
        <w:tc>
          <w:tcPr>
            <w:tcW w:w="3528" w:type="dxa"/>
            <w:vMerge w:val="restart"/>
            <w:shd w:val="clear" w:color="auto" w:fill="auto"/>
          </w:tcPr>
          <w:p w14:paraId="2626BEEB" w14:textId="77777777" w:rsidR="00783C82" w:rsidRPr="00155339" w:rsidRDefault="00783C82" w:rsidP="00F10C8C">
            <w:pPr>
              <w:rPr>
                <w:sz w:val="20"/>
                <w:szCs w:val="20"/>
              </w:rPr>
            </w:pPr>
            <w:r w:rsidRPr="00155339">
              <w:rPr>
                <w:sz w:val="20"/>
                <w:szCs w:val="20"/>
              </w:rPr>
              <w:t>NAČIN REALIZACIJE AKTIVNOSTI</w:t>
            </w:r>
          </w:p>
          <w:p w14:paraId="3776F318" w14:textId="77777777" w:rsidR="00783C82" w:rsidRPr="00155339" w:rsidRDefault="00783C82" w:rsidP="00F10C8C">
            <w:pPr>
              <w:rPr>
                <w:sz w:val="20"/>
                <w:szCs w:val="20"/>
              </w:rPr>
            </w:pPr>
          </w:p>
          <w:p w14:paraId="6958C29F" w14:textId="77777777" w:rsidR="00783C82" w:rsidRPr="00155339" w:rsidRDefault="00783C82" w:rsidP="00F10C8C">
            <w:pPr>
              <w:rPr>
                <w:sz w:val="20"/>
                <w:szCs w:val="20"/>
              </w:rPr>
            </w:pPr>
            <w:r w:rsidRPr="00155339">
              <w:rPr>
                <w:sz w:val="20"/>
                <w:szCs w:val="20"/>
              </w:rPr>
              <w:t xml:space="preserve">Vanučionički i </w:t>
            </w:r>
          </w:p>
          <w:p w14:paraId="0D2F44FA" w14:textId="77777777" w:rsidR="00783C82" w:rsidRPr="00155339" w:rsidRDefault="00783C82" w:rsidP="00F10C8C">
            <w:pPr>
              <w:rPr>
                <w:sz w:val="20"/>
                <w:szCs w:val="20"/>
              </w:rPr>
            </w:pPr>
            <w:r w:rsidRPr="00155339">
              <w:rPr>
                <w:sz w:val="20"/>
                <w:szCs w:val="20"/>
              </w:rPr>
              <w:t>učionički tip rada s učenicima uz uporabu nastavnih sredstava (nastavni listići, zbirka zadataka)</w:t>
            </w:r>
          </w:p>
          <w:p w14:paraId="6975DDEB" w14:textId="77777777" w:rsidR="00783C82" w:rsidRPr="00155339" w:rsidRDefault="00783C82" w:rsidP="00F10C8C">
            <w:pPr>
              <w:rPr>
                <w:sz w:val="20"/>
                <w:szCs w:val="20"/>
              </w:rPr>
            </w:pPr>
            <w:r w:rsidRPr="00155339">
              <w:rPr>
                <w:sz w:val="20"/>
                <w:szCs w:val="20"/>
              </w:rPr>
              <w:t>Aktivnost će biti realizirana prema Nastavnom planu i programu</w:t>
            </w:r>
          </w:p>
        </w:tc>
        <w:tc>
          <w:tcPr>
            <w:tcW w:w="1810" w:type="dxa"/>
            <w:shd w:val="clear" w:color="auto" w:fill="auto"/>
          </w:tcPr>
          <w:p w14:paraId="69CF7BED" w14:textId="77777777" w:rsidR="00783C82" w:rsidRPr="00155339" w:rsidRDefault="00783C82" w:rsidP="00F10C8C">
            <w:pPr>
              <w:rPr>
                <w:sz w:val="20"/>
                <w:szCs w:val="20"/>
              </w:rPr>
            </w:pPr>
          </w:p>
          <w:p w14:paraId="57D22117" w14:textId="77777777" w:rsidR="00783C82" w:rsidRPr="00155339" w:rsidRDefault="00783C82" w:rsidP="00F10C8C">
            <w:pPr>
              <w:rPr>
                <w:sz w:val="20"/>
                <w:szCs w:val="20"/>
              </w:rPr>
            </w:pPr>
            <w:r w:rsidRPr="00155339">
              <w:rPr>
                <w:sz w:val="20"/>
                <w:szCs w:val="20"/>
              </w:rPr>
              <w:t>SADRŽAJI</w:t>
            </w:r>
          </w:p>
        </w:tc>
        <w:tc>
          <w:tcPr>
            <w:tcW w:w="3950" w:type="dxa"/>
            <w:shd w:val="clear" w:color="auto" w:fill="auto"/>
          </w:tcPr>
          <w:p w14:paraId="334C6212" w14:textId="77777777" w:rsidR="00783C82" w:rsidRPr="00155339" w:rsidRDefault="00783C82" w:rsidP="00F10C8C">
            <w:pPr>
              <w:tabs>
                <w:tab w:val="left" w:pos="1155"/>
              </w:tabs>
              <w:rPr>
                <w:sz w:val="20"/>
                <w:szCs w:val="20"/>
              </w:rPr>
            </w:pPr>
            <w:r w:rsidRPr="00155339">
              <w:rPr>
                <w:sz w:val="20"/>
                <w:szCs w:val="20"/>
              </w:rPr>
              <w:t>Posjet Festivalu znanosti</w:t>
            </w:r>
          </w:p>
          <w:p w14:paraId="145B29E7" w14:textId="77777777" w:rsidR="00783C82" w:rsidRPr="00155339" w:rsidRDefault="00783C82" w:rsidP="00F10C8C">
            <w:pPr>
              <w:tabs>
                <w:tab w:val="left" w:pos="1155"/>
              </w:tabs>
              <w:rPr>
                <w:sz w:val="20"/>
                <w:szCs w:val="20"/>
              </w:rPr>
            </w:pPr>
            <w:r w:rsidRPr="00155339">
              <w:rPr>
                <w:sz w:val="20"/>
                <w:szCs w:val="20"/>
              </w:rPr>
              <w:t>Posjet otvorenim danima IFS-a i IRB-a</w:t>
            </w:r>
          </w:p>
          <w:p w14:paraId="086342D6" w14:textId="77777777" w:rsidR="00783C82" w:rsidRPr="00155339" w:rsidRDefault="00783C82" w:rsidP="00F10C8C">
            <w:pPr>
              <w:tabs>
                <w:tab w:val="left" w:pos="1155"/>
              </w:tabs>
              <w:rPr>
                <w:sz w:val="20"/>
                <w:szCs w:val="20"/>
              </w:rPr>
            </w:pPr>
            <w:r w:rsidRPr="00155339">
              <w:rPr>
                <w:sz w:val="20"/>
                <w:szCs w:val="20"/>
              </w:rPr>
              <w:t>Posjet otvorenim danima PMF-a</w:t>
            </w:r>
          </w:p>
          <w:p w14:paraId="6307BCE5" w14:textId="77777777" w:rsidR="00783C82" w:rsidRPr="00155339" w:rsidRDefault="00783C82" w:rsidP="00F10C8C">
            <w:pPr>
              <w:tabs>
                <w:tab w:val="left" w:pos="1155"/>
              </w:tabs>
              <w:rPr>
                <w:sz w:val="20"/>
                <w:szCs w:val="20"/>
              </w:rPr>
            </w:pPr>
            <w:r w:rsidRPr="00155339">
              <w:rPr>
                <w:sz w:val="20"/>
                <w:szCs w:val="20"/>
              </w:rPr>
              <w:t>Posjet Europskoj noći istraživača</w:t>
            </w:r>
          </w:p>
          <w:p w14:paraId="3AE67D06" w14:textId="77777777" w:rsidR="00783C82" w:rsidRPr="00155339" w:rsidRDefault="00783C82" w:rsidP="00F10C8C">
            <w:pPr>
              <w:tabs>
                <w:tab w:val="left" w:pos="1155"/>
              </w:tabs>
              <w:rPr>
                <w:sz w:val="20"/>
                <w:szCs w:val="20"/>
              </w:rPr>
            </w:pPr>
            <w:r w:rsidRPr="00155339">
              <w:rPr>
                <w:sz w:val="20"/>
                <w:szCs w:val="20"/>
              </w:rPr>
              <w:t>Posjet tvornici Rimac</w:t>
            </w:r>
          </w:p>
          <w:p w14:paraId="3757353C" w14:textId="77777777" w:rsidR="00783C82" w:rsidRPr="00155339" w:rsidRDefault="00783C82" w:rsidP="00F10C8C">
            <w:pPr>
              <w:tabs>
                <w:tab w:val="left" w:pos="1155"/>
              </w:tabs>
              <w:rPr>
                <w:sz w:val="20"/>
                <w:szCs w:val="20"/>
              </w:rPr>
            </w:pPr>
            <w:r w:rsidRPr="00155339">
              <w:rPr>
                <w:sz w:val="20"/>
                <w:szCs w:val="20"/>
              </w:rPr>
              <w:t>Posjet Parku znanosti</w:t>
            </w:r>
          </w:p>
          <w:p w14:paraId="27A20169" w14:textId="77777777" w:rsidR="00783C82" w:rsidRPr="00155339" w:rsidRDefault="00783C82" w:rsidP="00F10C8C">
            <w:pPr>
              <w:tabs>
                <w:tab w:val="left" w:pos="1155"/>
              </w:tabs>
              <w:rPr>
                <w:sz w:val="20"/>
                <w:szCs w:val="20"/>
              </w:rPr>
            </w:pPr>
            <w:r w:rsidRPr="00155339">
              <w:rPr>
                <w:sz w:val="20"/>
                <w:szCs w:val="20"/>
              </w:rPr>
              <w:t>Posjet Tehničkom muzeju</w:t>
            </w:r>
          </w:p>
          <w:p w14:paraId="0D1CDEFB" w14:textId="77777777" w:rsidR="00783C82" w:rsidRPr="00155339" w:rsidRDefault="00783C82" w:rsidP="00F10C8C">
            <w:pPr>
              <w:tabs>
                <w:tab w:val="left" w:pos="1155"/>
              </w:tabs>
              <w:rPr>
                <w:sz w:val="20"/>
                <w:szCs w:val="20"/>
              </w:rPr>
            </w:pPr>
            <w:r w:rsidRPr="00155339">
              <w:rPr>
                <w:sz w:val="20"/>
                <w:szCs w:val="20"/>
              </w:rPr>
              <w:t>Posjet Muzeju iluzija</w:t>
            </w:r>
          </w:p>
          <w:p w14:paraId="27A301C0" w14:textId="77777777" w:rsidR="00783C82" w:rsidRPr="00155339" w:rsidRDefault="00783C82" w:rsidP="00F10C8C">
            <w:pPr>
              <w:tabs>
                <w:tab w:val="left" w:pos="1155"/>
              </w:tabs>
              <w:rPr>
                <w:sz w:val="20"/>
                <w:szCs w:val="20"/>
              </w:rPr>
            </w:pPr>
            <w:r w:rsidRPr="00155339">
              <w:rPr>
                <w:sz w:val="20"/>
                <w:szCs w:val="20"/>
              </w:rPr>
              <w:t>Posjet eventualnim još nenajavljenim prigodnim izložbama</w:t>
            </w:r>
          </w:p>
          <w:p w14:paraId="3386EFED" w14:textId="77777777" w:rsidR="00783C82" w:rsidRPr="00155339" w:rsidRDefault="00783C82" w:rsidP="00F10C8C">
            <w:pPr>
              <w:tabs>
                <w:tab w:val="left" w:pos="1155"/>
              </w:tabs>
              <w:rPr>
                <w:sz w:val="20"/>
                <w:szCs w:val="20"/>
              </w:rPr>
            </w:pPr>
            <w:r w:rsidRPr="00155339">
              <w:rPr>
                <w:sz w:val="20"/>
                <w:szCs w:val="20"/>
              </w:rPr>
              <w:t>Posjete virtualnim muzejima i izložbama</w:t>
            </w:r>
          </w:p>
          <w:p w14:paraId="5AAF3462" w14:textId="77777777" w:rsidR="00783C82" w:rsidRPr="00155339" w:rsidRDefault="00783C82" w:rsidP="00F10C8C">
            <w:pPr>
              <w:tabs>
                <w:tab w:val="left" w:pos="1155"/>
              </w:tabs>
              <w:rPr>
                <w:sz w:val="20"/>
                <w:szCs w:val="20"/>
              </w:rPr>
            </w:pPr>
            <w:r w:rsidRPr="00155339">
              <w:rPr>
                <w:sz w:val="20"/>
                <w:szCs w:val="20"/>
              </w:rPr>
              <w:t>Pripreme, organizacija, provedba i sudjelovanje na školskom natjecanju iz fizike u kategorijama zadataka i eksperimentalnih radova.</w:t>
            </w:r>
          </w:p>
          <w:p w14:paraId="0E7972EA" w14:textId="77777777" w:rsidR="00783C82" w:rsidRPr="00155339" w:rsidRDefault="00783C82" w:rsidP="00F10C8C">
            <w:pPr>
              <w:tabs>
                <w:tab w:val="left" w:pos="1155"/>
              </w:tabs>
              <w:rPr>
                <w:sz w:val="20"/>
                <w:szCs w:val="20"/>
              </w:rPr>
            </w:pPr>
            <w:r w:rsidRPr="00155339">
              <w:rPr>
                <w:sz w:val="20"/>
                <w:szCs w:val="20"/>
              </w:rPr>
              <w:t>Pripreme, organizacija, provedba i sudjelovanje na ekipnom natjecanju ATOM lige.</w:t>
            </w:r>
          </w:p>
          <w:p w14:paraId="643A3048" w14:textId="77777777" w:rsidR="00783C82" w:rsidRPr="00155339" w:rsidRDefault="00783C82" w:rsidP="00F10C8C">
            <w:pPr>
              <w:tabs>
                <w:tab w:val="left" w:pos="1155"/>
              </w:tabs>
              <w:rPr>
                <w:sz w:val="20"/>
                <w:szCs w:val="20"/>
              </w:rPr>
            </w:pPr>
            <w:r w:rsidRPr="00155339">
              <w:rPr>
                <w:sz w:val="20"/>
                <w:szCs w:val="20"/>
              </w:rPr>
              <w:t>Gradivo:</w:t>
            </w:r>
          </w:p>
          <w:p w14:paraId="275B199E" w14:textId="77777777" w:rsidR="00783C82" w:rsidRPr="00155339" w:rsidRDefault="00783C82" w:rsidP="00F10C8C">
            <w:pPr>
              <w:tabs>
                <w:tab w:val="left" w:pos="1155"/>
              </w:tabs>
              <w:rPr>
                <w:sz w:val="20"/>
                <w:szCs w:val="20"/>
              </w:rPr>
            </w:pPr>
            <w:r w:rsidRPr="00155339">
              <w:rPr>
                <w:sz w:val="20"/>
                <w:szCs w:val="20"/>
              </w:rPr>
              <w:t>Tijela i tvari</w:t>
            </w:r>
          </w:p>
          <w:p w14:paraId="6CF2859B" w14:textId="77777777" w:rsidR="00783C82" w:rsidRPr="00155339" w:rsidRDefault="00783C82" w:rsidP="00F10C8C">
            <w:pPr>
              <w:tabs>
                <w:tab w:val="left" w:pos="1155"/>
              </w:tabs>
              <w:rPr>
                <w:sz w:val="20"/>
                <w:szCs w:val="20"/>
              </w:rPr>
            </w:pPr>
            <w:r w:rsidRPr="00155339">
              <w:rPr>
                <w:sz w:val="20"/>
                <w:szCs w:val="20"/>
              </w:rPr>
              <w:t>Međudjelovanja</w:t>
            </w:r>
          </w:p>
          <w:p w14:paraId="2EFC88E4" w14:textId="77777777" w:rsidR="00783C82" w:rsidRPr="00155339" w:rsidRDefault="00783C82" w:rsidP="00F10C8C">
            <w:pPr>
              <w:tabs>
                <w:tab w:val="left" w:pos="1155"/>
              </w:tabs>
              <w:rPr>
                <w:sz w:val="20"/>
                <w:szCs w:val="20"/>
              </w:rPr>
            </w:pPr>
            <w:r w:rsidRPr="00155339">
              <w:rPr>
                <w:sz w:val="20"/>
                <w:szCs w:val="20"/>
              </w:rPr>
              <w:t>Rad, energija, snaga</w:t>
            </w:r>
          </w:p>
          <w:p w14:paraId="291C56CA" w14:textId="77777777" w:rsidR="00783C82" w:rsidRPr="00155339" w:rsidRDefault="00783C82" w:rsidP="00F10C8C">
            <w:pPr>
              <w:tabs>
                <w:tab w:val="left" w:pos="1155"/>
              </w:tabs>
              <w:rPr>
                <w:sz w:val="20"/>
                <w:szCs w:val="20"/>
              </w:rPr>
            </w:pPr>
            <w:r w:rsidRPr="00155339">
              <w:rPr>
                <w:sz w:val="20"/>
                <w:szCs w:val="20"/>
              </w:rPr>
              <w:t>Unutarnja energija i toplina</w:t>
            </w:r>
          </w:p>
          <w:p w14:paraId="3F3A538E" w14:textId="77777777" w:rsidR="00783C82" w:rsidRPr="00155339" w:rsidRDefault="00783C82" w:rsidP="00F10C8C">
            <w:pPr>
              <w:tabs>
                <w:tab w:val="left" w:pos="1155"/>
              </w:tabs>
              <w:rPr>
                <w:sz w:val="20"/>
                <w:szCs w:val="20"/>
              </w:rPr>
            </w:pPr>
            <w:r w:rsidRPr="00155339">
              <w:rPr>
                <w:sz w:val="20"/>
                <w:szCs w:val="20"/>
              </w:rPr>
              <w:t>Električna struja</w:t>
            </w:r>
            <w:r w:rsidRPr="00155339">
              <w:rPr>
                <w:sz w:val="20"/>
                <w:szCs w:val="20"/>
              </w:rPr>
              <w:tab/>
            </w:r>
          </w:p>
          <w:p w14:paraId="3BA45610" w14:textId="77777777" w:rsidR="00783C82" w:rsidRPr="00155339" w:rsidRDefault="00783C82" w:rsidP="00F10C8C">
            <w:pPr>
              <w:tabs>
                <w:tab w:val="left" w:pos="1155"/>
              </w:tabs>
              <w:rPr>
                <w:sz w:val="20"/>
                <w:szCs w:val="20"/>
              </w:rPr>
            </w:pPr>
            <w:r w:rsidRPr="00155339">
              <w:rPr>
                <w:sz w:val="20"/>
                <w:szCs w:val="20"/>
              </w:rPr>
              <w:t>Gibanja</w:t>
            </w:r>
          </w:p>
          <w:p w14:paraId="2A8677BC" w14:textId="77777777" w:rsidR="00783C82" w:rsidRPr="00155339" w:rsidRDefault="00783C82" w:rsidP="00F10C8C">
            <w:pPr>
              <w:tabs>
                <w:tab w:val="left" w:pos="1155"/>
              </w:tabs>
              <w:rPr>
                <w:sz w:val="20"/>
                <w:szCs w:val="20"/>
              </w:rPr>
            </w:pPr>
            <w:r w:rsidRPr="00155339">
              <w:rPr>
                <w:sz w:val="20"/>
                <w:szCs w:val="20"/>
              </w:rPr>
              <w:t>Valovi i svjetlost</w:t>
            </w:r>
          </w:p>
        </w:tc>
      </w:tr>
      <w:tr w:rsidR="00783C82" w:rsidRPr="00155339" w14:paraId="58C2F234" w14:textId="77777777" w:rsidTr="00F10C8C">
        <w:trPr>
          <w:trHeight w:val="1976"/>
        </w:trPr>
        <w:tc>
          <w:tcPr>
            <w:tcW w:w="3528" w:type="dxa"/>
            <w:vMerge/>
            <w:shd w:val="clear" w:color="auto" w:fill="auto"/>
          </w:tcPr>
          <w:p w14:paraId="7F0FD2A1" w14:textId="77777777" w:rsidR="00783C82" w:rsidRPr="00155339" w:rsidRDefault="00783C82" w:rsidP="00F10C8C">
            <w:pPr>
              <w:rPr>
                <w:sz w:val="20"/>
                <w:szCs w:val="20"/>
              </w:rPr>
            </w:pPr>
          </w:p>
        </w:tc>
        <w:tc>
          <w:tcPr>
            <w:tcW w:w="1810" w:type="dxa"/>
            <w:shd w:val="clear" w:color="auto" w:fill="auto"/>
          </w:tcPr>
          <w:p w14:paraId="1D1067D9" w14:textId="77777777" w:rsidR="00783C82" w:rsidRPr="00155339" w:rsidRDefault="00783C82" w:rsidP="00F10C8C">
            <w:pPr>
              <w:rPr>
                <w:sz w:val="20"/>
                <w:szCs w:val="20"/>
              </w:rPr>
            </w:pPr>
          </w:p>
          <w:p w14:paraId="196C9EF7" w14:textId="77777777" w:rsidR="00783C82" w:rsidRPr="00155339" w:rsidRDefault="00783C82" w:rsidP="00F10C8C">
            <w:pPr>
              <w:rPr>
                <w:sz w:val="20"/>
                <w:szCs w:val="20"/>
              </w:rPr>
            </w:pPr>
          </w:p>
          <w:p w14:paraId="771B26DE" w14:textId="77777777" w:rsidR="00783C82" w:rsidRPr="00155339" w:rsidRDefault="00783C82" w:rsidP="00F10C8C">
            <w:pPr>
              <w:rPr>
                <w:sz w:val="20"/>
                <w:szCs w:val="20"/>
              </w:rPr>
            </w:pPr>
            <w:r w:rsidRPr="00155339">
              <w:rPr>
                <w:sz w:val="20"/>
                <w:szCs w:val="20"/>
              </w:rPr>
              <w:t>SOCIOLOŠKI OBLICI RADA</w:t>
            </w:r>
          </w:p>
        </w:tc>
        <w:tc>
          <w:tcPr>
            <w:tcW w:w="3950" w:type="dxa"/>
            <w:shd w:val="clear" w:color="auto" w:fill="auto"/>
          </w:tcPr>
          <w:p w14:paraId="67AF1B3E" w14:textId="77777777" w:rsidR="00783C82" w:rsidRPr="00155339" w:rsidRDefault="00783C82" w:rsidP="00F10C8C">
            <w:pPr>
              <w:rPr>
                <w:sz w:val="20"/>
                <w:szCs w:val="20"/>
              </w:rPr>
            </w:pPr>
          </w:p>
          <w:p w14:paraId="43B4F875" w14:textId="77777777" w:rsidR="00783C82" w:rsidRPr="00155339" w:rsidRDefault="00783C82" w:rsidP="00F10C8C">
            <w:pPr>
              <w:rPr>
                <w:sz w:val="20"/>
                <w:szCs w:val="20"/>
              </w:rPr>
            </w:pPr>
            <w:r w:rsidRPr="00155339">
              <w:rPr>
                <w:sz w:val="20"/>
                <w:szCs w:val="20"/>
              </w:rPr>
              <w:t>frontalni, individualni , skupni i timski rad</w:t>
            </w:r>
          </w:p>
          <w:p w14:paraId="10AC7FAB" w14:textId="77777777" w:rsidR="00783C82" w:rsidRPr="00155339" w:rsidRDefault="00783C82" w:rsidP="00F10C8C">
            <w:pPr>
              <w:rPr>
                <w:sz w:val="20"/>
                <w:szCs w:val="20"/>
              </w:rPr>
            </w:pPr>
          </w:p>
          <w:p w14:paraId="44AA6A75" w14:textId="77777777" w:rsidR="00783C82" w:rsidRPr="00155339" w:rsidRDefault="00783C82" w:rsidP="00F10C8C">
            <w:pPr>
              <w:tabs>
                <w:tab w:val="left" w:pos="1260"/>
              </w:tabs>
              <w:rPr>
                <w:sz w:val="20"/>
                <w:szCs w:val="20"/>
              </w:rPr>
            </w:pPr>
            <w:r w:rsidRPr="00155339">
              <w:rPr>
                <w:sz w:val="20"/>
                <w:szCs w:val="20"/>
              </w:rPr>
              <w:tab/>
            </w:r>
          </w:p>
        </w:tc>
      </w:tr>
      <w:tr w:rsidR="00783C82" w:rsidRPr="00155339" w14:paraId="0DA0DFC4" w14:textId="77777777" w:rsidTr="00F10C8C">
        <w:trPr>
          <w:trHeight w:val="82"/>
        </w:trPr>
        <w:tc>
          <w:tcPr>
            <w:tcW w:w="3528" w:type="dxa"/>
            <w:vMerge/>
            <w:shd w:val="clear" w:color="auto" w:fill="auto"/>
          </w:tcPr>
          <w:p w14:paraId="49D29DB7" w14:textId="77777777" w:rsidR="00783C82" w:rsidRPr="00155339" w:rsidRDefault="00783C82" w:rsidP="00F10C8C">
            <w:pPr>
              <w:rPr>
                <w:sz w:val="20"/>
                <w:szCs w:val="20"/>
              </w:rPr>
            </w:pPr>
          </w:p>
        </w:tc>
        <w:tc>
          <w:tcPr>
            <w:tcW w:w="1810" w:type="dxa"/>
            <w:shd w:val="clear" w:color="auto" w:fill="auto"/>
          </w:tcPr>
          <w:p w14:paraId="2FF953BE" w14:textId="77777777" w:rsidR="00783C82" w:rsidRPr="00155339" w:rsidRDefault="00783C82" w:rsidP="00F10C8C">
            <w:pPr>
              <w:rPr>
                <w:sz w:val="20"/>
                <w:szCs w:val="20"/>
              </w:rPr>
            </w:pPr>
          </w:p>
          <w:p w14:paraId="0B0E66D6" w14:textId="77777777" w:rsidR="00783C82" w:rsidRPr="00155339" w:rsidRDefault="00783C82" w:rsidP="00F10C8C">
            <w:pPr>
              <w:rPr>
                <w:sz w:val="20"/>
                <w:szCs w:val="20"/>
              </w:rPr>
            </w:pPr>
            <w:r w:rsidRPr="00155339">
              <w:rPr>
                <w:sz w:val="20"/>
                <w:szCs w:val="20"/>
              </w:rPr>
              <w:t xml:space="preserve"> </w:t>
            </w:r>
          </w:p>
          <w:p w14:paraId="428BC5CE" w14:textId="77777777" w:rsidR="00783C82" w:rsidRPr="00155339" w:rsidRDefault="00783C82" w:rsidP="00F10C8C">
            <w:pPr>
              <w:rPr>
                <w:sz w:val="20"/>
                <w:szCs w:val="20"/>
              </w:rPr>
            </w:pPr>
          </w:p>
          <w:p w14:paraId="0730542B" w14:textId="77777777" w:rsidR="00783C82" w:rsidRPr="00155339" w:rsidRDefault="00783C82" w:rsidP="00F10C8C">
            <w:pPr>
              <w:rPr>
                <w:sz w:val="20"/>
                <w:szCs w:val="20"/>
              </w:rPr>
            </w:pPr>
            <w:r w:rsidRPr="00155339">
              <w:rPr>
                <w:sz w:val="20"/>
                <w:szCs w:val="20"/>
              </w:rPr>
              <w:t>METODE</w:t>
            </w:r>
          </w:p>
        </w:tc>
        <w:tc>
          <w:tcPr>
            <w:tcW w:w="3950" w:type="dxa"/>
            <w:shd w:val="clear" w:color="auto" w:fill="auto"/>
          </w:tcPr>
          <w:p w14:paraId="6419B169" w14:textId="77777777" w:rsidR="00783C82" w:rsidRPr="00155339" w:rsidRDefault="00783C82" w:rsidP="00F10C8C">
            <w:pPr>
              <w:rPr>
                <w:sz w:val="20"/>
                <w:szCs w:val="20"/>
              </w:rPr>
            </w:pPr>
            <w:r w:rsidRPr="00155339">
              <w:rPr>
                <w:sz w:val="20"/>
                <w:szCs w:val="20"/>
              </w:rPr>
              <w:t>pokusi</w:t>
            </w:r>
          </w:p>
          <w:p w14:paraId="48B80766" w14:textId="77777777" w:rsidR="00783C82" w:rsidRPr="00155339" w:rsidRDefault="00783C82" w:rsidP="00F10C8C">
            <w:pPr>
              <w:rPr>
                <w:sz w:val="20"/>
                <w:szCs w:val="20"/>
              </w:rPr>
            </w:pPr>
            <w:r w:rsidRPr="00155339">
              <w:rPr>
                <w:sz w:val="20"/>
                <w:szCs w:val="20"/>
              </w:rPr>
              <w:t>interaktivna nastava i učenje</w:t>
            </w:r>
          </w:p>
          <w:p w14:paraId="5700B05E" w14:textId="77777777" w:rsidR="00783C82" w:rsidRPr="00155339" w:rsidRDefault="00783C82" w:rsidP="00F10C8C">
            <w:pPr>
              <w:rPr>
                <w:sz w:val="20"/>
                <w:szCs w:val="20"/>
              </w:rPr>
            </w:pPr>
            <w:r w:rsidRPr="00155339">
              <w:rPr>
                <w:sz w:val="20"/>
                <w:szCs w:val="20"/>
              </w:rPr>
              <w:t>suradnička metoda</w:t>
            </w:r>
          </w:p>
          <w:p w14:paraId="507AD798" w14:textId="77777777" w:rsidR="00783C82" w:rsidRPr="00155339" w:rsidRDefault="00783C82" w:rsidP="00F10C8C">
            <w:pPr>
              <w:rPr>
                <w:sz w:val="20"/>
                <w:szCs w:val="20"/>
              </w:rPr>
            </w:pPr>
            <w:r w:rsidRPr="00155339">
              <w:rPr>
                <w:sz w:val="20"/>
                <w:szCs w:val="20"/>
              </w:rPr>
              <w:t>metoda prezentacije</w:t>
            </w:r>
          </w:p>
          <w:p w14:paraId="13ADCD12" w14:textId="77777777" w:rsidR="00783C82" w:rsidRPr="00155339" w:rsidRDefault="00783C82" w:rsidP="00F10C8C">
            <w:pPr>
              <w:rPr>
                <w:sz w:val="20"/>
                <w:szCs w:val="20"/>
              </w:rPr>
            </w:pPr>
            <w:r w:rsidRPr="00155339">
              <w:rPr>
                <w:sz w:val="20"/>
                <w:szCs w:val="20"/>
              </w:rPr>
              <w:t xml:space="preserve">metoda pisanja i čitanja </w:t>
            </w:r>
          </w:p>
        </w:tc>
      </w:tr>
      <w:tr w:rsidR="00783C82" w:rsidRPr="00155339" w14:paraId="697F10A1" w14:textId="77777777" w:rsidTr="00F10C8C">
        <w:trPr>
          <w:trHeight w:val="82"/>
        </w:trPr>
        <w:tc>
          <w:tcPr>
            <w:tcW w:w="3528" w:type="dxa"/>
            <w:vMerge/>
            <w:shd w:val="clear" w:color="auto" w:fill="auto"/>
          </w:tcPr>
          <w:p w14:paraId="6FB52CD4" w14:textId="77777777" w:rsidR="00783C82" w:rsidRPr="00155339" w:rsidRDefault="00783C82" w:rsidP="00F10C8C">
            <w:pPr>
              <w:rPr>
                <w:sz w:val="20"/>
                <w:szCs w:val="20"/>
              </w:rPr>
            </w:pPr>
          </w:p>
        </w:tc>
        <w:tc>
          <w:tcPr>
            <w:tcW w:w="1810" w:type="dxa"/>
            <w:shd w:val="clear" w:color="auto" w:fill="auto"/>
          </w:tcPr>
          <w:p w14:paraId="1485BDED" w14:textId="77777777" w:rsidR="00783C82" w:rsidRPr="00155339" w:rsidRDefault="00783C82" w:rsidP="00F10C8C">
            <w:pPr>
              <w:jc w:val="center"/>
              <w:rPr>
                <w:sz w:val="20"/>
                <w:szCs w:val="20"/>
              </w:rPr>
            </w:pPr>
          </w:p>
          <w:p w14:paraId="69D3D8C7" w14:textId="77777777" w:rsidR="00783C82" w:rsidRPr="00155339" w:rsidRDefault="00783C82" w:rsidP="00F10C8C">
            <w:pPr>
              <w:jc w:val="center"/>
              <w:rPr>
                <w:sz w:val="20"/>
                <w:szCs w:val="20"/>
              </w:rPr>
            </w:pPr>
            <w:r w:rsidRPr="00155339">
              <w:rPr>
                <w:sz w:val="20"/>
                <w:szCs w:val="20"/>
              </w:rPr>
              <w:t>SURADNICI</w:t>
            </w:r>
          </w:p>
          <w:p w14:paraId="7F304685" w14:textId="77777777" w:rsidR="00783C82" w:rsidRPr="00155339" w:rsidRDefault="00783C82" w:rsidP="00F10C8C">
            <w:pPr>
              <w:jc w:val="center"/>
              <w:rPr>
                <w:sz w:val="20"/>
                <w:szCs w:val="20"/>
              </w:rPr>
            </w:pPr>
          </w:p>
          <w:p w14:paraId="7A0E62A9" w14:textId="77777777" w:rsidR="00783C82" w:rsidRPr="00155339" w:rsidRDefault="00783C82" w:rsidP="00F10C8C">
            <w:pPr>
              <w:jc w:val="center"/>
              <w:rPr>
                <w:sz w:val="20"/>
                <w:szCs w:val="20"/>
              </w:rPr>
            </w:pPr>
          </w:p>
          <w:p w14:paraId="14EBE176" w14:textId="77777777" w:rsidR="00783C82" w:rsidRPr="00155339" w:rsidRDefault="00783C82" w:rsidP="00F10C8C">
            <w:pPr>
              <w:rPr>
                <w:b/>
                <w:sz w:val="20"/>
                <w:szCs w:val="20"/>
              </w:rPr>
            </w:pPr>
          </w:p>
        </w:tc>
        <w:tc>
          <w:tcPr>
            <w:tcW w:w="3950" w:type="dxa"/>
            <w:shd w:val="clear" w:color="auto" w:fill="auto"/>
          </w:tcPr>
          <w:p w14:paraId="38352D48" w14:textId="77777777" w:rsidR="00783C82" w:rsidRPr="00155339" w:rsidRDefault="00783C82" w:rsidP="00F10C8C">
            <w:pPr>
              <w:rPr>
                <w:sz w:val="20"/>
                <w:szCs w:val="20"/>
              </w:rPr>
            </w:pPr>
          </w:p>
          <w:p w14:paraId="6B16EC95" w14:textId="77777777" w:rsidR="00783C82" w:rsidRPr="00155339" w:rsidRDefault="00783C82" w:rsidP="00F10C8C">
            <w:pPr>
              <w:rPr>
                <w:sz w:val="20"/>
                <w:szCs w:val="20"/>
              </w:rPr>
            </w:pPr>
            <w:r w:rsidRPr="00155339">
              <w:rPr>
                <w:sz w:val="20"/>
                <w:szCs w:val="20"/>
              </w:rPr>
              <w:t xml:space="preserve">Profesori matematike, kemije, biologije, tehničkog, informatike, psihologinja </w:t>
            </w:r>
          </w:p>
        </w:tc>
      </w:tr>
      <w:tr w:rsidR="00783C82" w:rsidRPr="00155339" w14:paraId="2EFC62B1" w14:textId="77777777" w:rsidTr="00F10C8C">
        <w:tc>
          <w:tcPr>
            <w:tcW w:w="3528" w:type="dxa"/>
            <w:shd w:val="clear" w:color="auto" w:fill="auto"/>
          </w:tcPr>
          <w:p w14:paraId="4AADDE1C" w14:textId="77777777" w:rsidR="00783C82" w:rsidRPr="00155339" w:rsidRDefault="00783C82" w:rsidP="00F10C8C">
            <w:pPr>
              <w:rPr>
                <w:sz w:val="20"/>
                <w:szCs w:val="20"/>
              </w:rPr>
            </w:pPr>
            <w:r w:rsidRPr="00155339">
              <w:rPr>
                <w:sz w:val="20"/>
                <w:szCs w:val="20"/>
              </w:rPr>
              <w:t>VREMENIK AKTIVNOSTI</w:t>
            </w:r>
          </w:p>
        </w:tc>
        <w:tc>
          <w:tcPr>
            <w:tcW w:w="5760" w:type="dxa"/>
            <w:gridSpan w:val="2"/>
            <w:shd w:val="clear" w:color="auto" w:fill="auto"/>
          </w:tcPr>
          <w:p w14:paraId="0B2EA80D" w14:textId="77777777" w:rsidR="00783C82" w:rsidRPr="00155339" w:rsidRDefault="00783C82" w:rsidP="00F10C8C">
            <w:pPr>
              <w:rPr>
                <w:sz w:val="20"/>
                <w:szCs w:val="20"/>
              </w:rPr>
            </w:pPr>
          </w:p>
          <w:p w14:paraId="17F19FF7" w14:textId="77777777" w:rsidR="00783C82" w:rsidRPr="00155339" w:rsidRDefault="00783C82" w:rsidP="00F10C8C">
            <w:pPr>
              <w:rPr>
                <w:sz w:val="20"/>
                <w:szCs w:val="20"/>
              </w:rPr>
            </w:pPr>
            <w:r w:rsidRPr="00155339">
              <w:rPr>
                <w:sz w:val="20"/>
                <w:szCs w:val="20"/>
              </w:rPr>
              <w:t>Tijekom nastavne godine - 70 sati</w:t>
            </w:r>
          </w:p>
          <w:p w14:paraId="2B9284C6" w14:textId="77777777" w:rsidR="00783C82" w:rsidRPr="00155339" w:rsidRDefault="00783C82" w:rsidP="00F10C8C">
            <w:pPr>
              <w:rPr>
                <w:sz w:val="20"/>
                <w:szCs w:val="20"/>
              </w:rPr>
            </w:pPr>
          </w:p>
        </w:tc>
      </w:tr>
      <w:tr w:rsidR="00783C82" w:rsidRPr="00155339" w14:paraId="434475F3" w14:textId="77777777" w:rsidTr="00F10C8C">
        <w:tc>
          <w:tcPr>
            <w:tcW w:w="3528" w:type="dxa"/>
            <w:shd w:val="clear" w:color="auto" w:fill="auto"/>
          </w:tcPr>
          <w:p w14:paraId="2362F413" w14:textId="77777777" w:rsidR="00783C82" w:rsidRPr="00155339" w:rsidRDefault="00783C82" w:rsidP="00F10C8C">
            <w:pPr>
              <w:rPr>
                <w:sz w:val="20"/>
                <w:szCs w:val="20"/>
              </w:rPr>
            </w:pPr>
            <w:r w:rsidRPr="00155339">
              <w:rPr>
                <w:sz w:val="20"/>
                <w:szCs w:val="20"/>
              </w:rPr>
              <w:t>VREDNOVANJE</w:t>
            </w:r>
          </w:p>
        </w:tc>
        <w:tc>
          <w:tcPr>
            <w:tcW w:w="5760" w:type="dxa"/>
            <w:gridSpan w:val="2"/>
            <w:shd w:val="clear" w:color="auto" w:fill="auto"/>
          </w:tcPr>
          <w:p w14:paraId="263A333A" w14:textId="77777777" w:rsidR="00783C82" w:rsidRPr="00155339" w:rsidRDefault="00783C82" w:rsidP="00F10C8C">
            <w:pPr>
              <w:rPr>
                <w:sz w:val="20"/>
                <w:szCs w:val="20"/>
              </w:rPr>
            </w:pPr>
            <w:r w:rsidRPr="00155339">
              <w:rPr>
                <w:sz w:val="20"/>
                <w:szCs w:val="20"/>
              </w:rPr>
              <w:t>Razina postignuća :</w:t>
            </w:r>
          </w:p>
          <w:p w14:paraId="21CC05FF" w14:textId="77777777" w:rsidR="00783C82" w:rsidRPr="00155339" w:rsidRDefault="00783C82" w:rsidP="00783C82">
            <w:pPr>
              <w:numPr>
                <w:ilvl w:val="0"/>
                <w:numId w:val="11"/>
              </w:numPr>
              <w:rPr>
                <w:sz w:val="20"/>
                <w:szCs w:val="20"/>
              </w:rPr>
            </w:pPr>
            <w:r w:rsidRPr="00155339">
              <w:rPr>
                <w:sz w:val="20"/>
                <w:szCs w:val="20"/>
              </w:rPr>
              <w:t>Izvrsno</w:t>
            </w:r>
          </w:p>
          <w:p w14:paraId="2B0EDDE1" w14:textId="77777777" w:rsidR="00783C82" w:rsidRPr="00155339" w:rsidRDefault="00783C82" w:rsidP="00783C82">
            <w:pPr>
              <w:numPr>
                <w:ilvl w:val="0"/>
                <w:numId w:val="11"/>
              </w:numPr>
              <w:rPr>
                <w:sz w:val="20"/>
                <w:szCs w:val="20"/>
              </w:rPr>
            </w:pPr>
            <w:r w:rsidRPr="00155339">
              <w:rPr>
                <w:sz w:val="20"/>
                <w:szCs w:val="20"/>
              </w:rPr>
              <w:t>Vrlo uspješno</w:t>
            </w:r>
          </w:p>
          <w:p w14:paraId="7462DD32" w14:textId="77777777" w:rsidR="00783C82" w:rsidRPr="00155339" w:rsidRDefault="00783C82" w:rsidP="00783C82">
            <w:pPr>
              <w:numPr>
                <w:ilvl w:val="0"/>
                <w:numId w:val="11"/>
              </w:numPr>
              <w:rPr>
                <w:sz w:val="20"/>
                <w:szCs w:val="20"/>
              </w:rPr>
            </w:pPr>
            <w:r w:rsidRPr="00155339">
              <w:rPr>
                <w:sz w:val="20"/>
                <w:szCs w:val="20"/>
              </w:rPr>
              <w:t>Uspješno</w:t>
            </w:r>
          </w:p>
          <w:p w14:paraId="0FCCCCEA" w14:textId="77777777" w:rsidR="00783C82" w:rsidRPr="00155339" w:rsidRDefault="00783C82" w:rsidP="00783C82">
            <w:pPr>
              <w:numPr>
                <w:ilvl w:val="0"/>
                <w:numId w:val="11"/>
              </w:numPr>
              <w:rPr>
                <w:sz w:val="20"/>
                <w:szCs w:val="20"/>
              </w:rPr>
            </w:pPr>
            <w:r w:rsidRPr="00155339">
              <w:rPr>
                <w:sz w:val="20"/>
                <w:szCs w:val="20"/>
              </w:rPr>
              <w:t>Zadovoljavajuće</w:t>
            </w:r>
          </w:p>
          <w:p w14:paraId="3EDDE953" w14:textId="77777777" w:rsidR="00783C82" w:rsidRPr="00155339" w:rsidRDefault="00783C82" w:rsidP="00783C82">
            <w:pPr>
              <w:numPr>
                <w:ilvl w:val="0"/>
                <w:numId w:val="11"/>
              </w:numPr>
              <w:rPr>
                <w:sz w:val="20"/>
                <w:szCs w:val="20"/>
              </w:rPr>
            </w:pPr>
            <w:r w:rsidRPr="00155339">
              <w:rPr>
                <w:sz w:val="20"/>
                <w:szCs w:val="20"/>
              </w:rPr>
              <w:t>Nezadovoljavajuće</w:t>
            </w:r>
          </w:p>
          <w:p w14:paraId="624CF775" w14:textId="77777777" w:rsidR="00783C82" w:rsidRPr="00155339" w:rsidRDefault="00783C82" w:rsidP="00F10C8C">
            <w:pPr>
              <w:rPr>
                <w:sz w:val="20"/>
                <w:szCs w:val="20"/>
              </w:rPr>
            </w:pPr>
            <w:r w:rsidRPr="00155339">
              <w:rPr>
                <w:sz w:val="20"/>
                <w:szCs w:val="20"/>
              </w:rPr>
              <w:tab/>
            </w:r>
          </w:p>
          <w:p w14:paraId="3DBE2955" w14:textId="77777777" w:rsidR="00783C82" w:rsidRPr="00155339" w:rsidRDefault="00783C82" w:rsidP="00F10C8C">
            <w:pPr>
              <w:rPr>
                <w:sz w:val="20"/>
                <w:szCs w:val="20"/>
              </w:rPr>
            </w:pPr>
          </w:p>
        </w:tc>
      </w:tr>
      <w:tr w:rsidR="00783C82" w:rsidRPr="00155339" w14:paraId="307C29B6" w14:textId="77777777" w:rsidTr="00F10C8C">
        <w:tc>
          <w:tcPr>
            <w:tcW w:w="3528" w:type="dxa"/>
            <w:shd w:val="clear" w:color="auto" w:fill="auto"/>
          </w:tcPr>
          <w:p w14:paraId="346DBD7A" w14:textId="77777777" w:rsidR="00783C82" w:rsidRPr="00155339" w:rsidRDefault="00783C82" w:rsidP="00F10C8C">
            <w:pPr>
              <w:rPr>
                <w:sz w:val="20"/>
                <w:szCs w:val="20"/>
              </w:rPr>
            </w:pPr>
            <w:r w:rsidRPr="00155339">
              <w:rPr>
                <w:sz w:val="20"/>
                <w:szCs w:val="20"/>
              </w:rPr>
              <w:t>TROŠKOVNIK</w:t>
            </w:r>
          </w:p>
          <w:p w14:paraId="710AAEC2" w14:textId="77777777" w:rsidR="00783C82" w:rsidRPr="00155339" w:rsidRDefault="00783C82" w:rsidP="00F10C8C">
            <w:pPr>
              <w:rPr>
                <w:sz w:val="20"/>
                <w:szCs w:val="20"/>
              </w:rPr>
            </w:pPr>
          </w:p>
          <w:p w14:paraId="41DF4695" w14:textId="77777777" w:rsidR="00783C82" w:rsidRPr="00155339" w:rsidRDefault="00783C82" w:rsidP="00F10C8C">
            <w:pPr>
              <w:rPr>
                <w:sz w:val="20"/>
                <w:szCs w:val="20"/>
              </w:rPr>
            </w:pPr>
          </w:p>
        </w:tc>
        <w:tc>
          <w:tcPr>
            <w:tcW w:w="5760" w:type="dxa"/>
            <w:gridSpan w:val="2"/>
            <w:shd w:val="clear" w:color="auto" w:fill="auto"/>
          </w:tcPr>
          <w:p w14:paraId="2DA39095" w14:textId="77777777" w:rsidR="00783C82" w:rsidRPr="00155339" w:rsidRDefault="00783C82" w:rsidP="00F10C8C">
            <w:pPr>
              <w:rPr>
                <w:sz w:val="20"/>
                <w:szCs w:val="20"/>
              </w:rPr>
            </w:pPr>
            <w:r w:rsidRPr="00155339">
              <w:rPr>
                <w:sz w:val="20"/>
                <w:szCs w:val="20"/>
              </w:rPr>
              <w:t>Papir i fotokopiranje</w:t>
            </w:r>
          </w:p>
          <w:p w14:paraId="76EE5E6C" w14:textId="77777777" w:rsidR="00783C82" w:rsidRPr="00155339" w:rsidRDefault="00783C82" w:rsidP="00F10C8C">
            <w:pPr>
              <w:rPr>
                <w:sz w:val="20"/>
                <w:szCs w:val="20"/>
              </w:rPr>
            </w:pPr>
            <w:r w:rsidRPr="00155339">
              <w:rPr>
                <w:sz w:val="20"/>
                <w:szCs w:val="20"/>
              </w:rPr>
              <w:t>Ulaznica za tvornicu Rimac + prijevoz oko 90 kn</w:t>
            </w:r>
          </w:p>
          <w:p w14:paraId="31A93B37" w14:textId="77777777" w:rsidR="00783C82" w:rsidRPr="00155339" w:rsidRDefault="00783C82" w:rsidP="00F10C8C">
            <w:pPr>
              <w:rPr>
                <w:sz w:val="20"/>
                <w:szCs w:val="20"/>
              </w:rPr>
            </w:pPr>
            <w:r w:rsidRPr="00155339">
              <w:rPr>
                <w:sz w:val="20"/>
                <w:szCs w:val="20"/>
              </w:rPr>
              <w:t>Ulaznica za Park znanosti + prijevoz oko 100 kn</w:t>
            </w:r>
          </w:p>
          <w:p w14:paraId="445168B3" w14:textId="77777777" w:rsidR="00783C82" w:rsidRPr="00155339" w:rsidRDefault="00783C82" w:rsidP="00F10C8C">
            <w:pPr>
              <w:rPr>
                <w:sz w:val="20"/>
                <w:szCs w:val="20"/>
              </w:rPr>
            </w:pPr>
            <w:r w:rsidRPr="00155339">
              <w:rPr>
                <w:sz w:val="20"/>
                <w:szCs w:val="20"/>
              </w:rPr>
              <w:t>Ulaznice za Tehnički muzej i Muzej iluzija oko 100 kn</w:t>
            </w:r>
          </w:p>
          <w:p w14:paraId="022A6BF4" w14:textId="77777777" w:rsidR="00783C82" w:rsidRPr="00155339" w:rsidRDefault="00783C82" w:rsidP="00F10C8C">
            <w:pPr>
              <w:rPr>
                <w:sz w:val="20"/>
                <w:szCs w:val="20"/>
              </w:rPr>
            </w:pPr>
          </w:p>
        </w:tc>
      </w:tr>
    </w:tbl>
    <w:p w14:paraId="2658FC32" w14:textId="77777777" w:rsidR="00783C82" w:rsidRPr="00155339" w:rsidRDefault="00783C82" w:rsidP="00783C82">
      <w:pPr>
        <w:rPr>
          <w:sz w:val="20"/>
          <w:szCs w:val="20"/>
        </w:rPr>
      </w:pPr>
    </w:p>
    <w:p w14:paraId="3ECFC2CF" w14:textId="77777777" w:rsidR="00783C82" w:rsidRPr="00155339" w:rsidRDefault="00783C82" w:rsidP="00783C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66"/>
        <w:gridCol w:w="849"/>
        <w:gridCol w:w="5047"/>
      </w:tblGrid>
      <w:tr w:rsidR="00783C82" w:rsidRPr="00155339" w14:paraId="1FFDDE40" w14:textId="77777777" w:rsidTr="00F10C8C">
        <w:tc>
          <w:tcPr>
            <w:tcW w:w="1526" w:type="dxa"/>
            <w:shd w:val="clear" w:color="auto" w:fill="auto"/>
          </w:tcPr>
          <w:p w14:paraId="43716554" w14:textId="77777777" w:rsidR="00783C82" w:rsidRPr="00155339" w:rsidRDefault="00783C82" w:rsidP="00F10C8C">
            <w:pPr>
              <w:rPr>
                <w:sz w:val="20"/>
                <w:szCs w:val="20"/>
              </w:rPr>
            </w:pPr>
            <w:r w:rsidRPr="00155339">
              <w:rPr>
                <w:sz w:val="20"/>
                <w:szCs w:val="20"/>
              </w:rPr>
              <w:t>ime i prezime voditelja</w:t>
            </w:r>
          </w:p>
        </w:tc>
        <w:tc>
          <w:tcPr>
            <w:tcW w:w="1701" w:type="dxa"/>
            <w:shd w:val="clear" w:color="auto" w:fill="auto"/>
          </w:tcPr>
          <w:p w14:paraId="70491118" w14:textId="77777777" w:rsidR="00783C82" w:rsidRPr="00155339" w:rsidRDefault="00783C82" w:rsidP="00F10C8C">
            <w:pPr>
              <w:rPr>
                <w:sz w:val="20"/>
                <w:szCs w:val="20"/>
              </w:rPr>
            </w:pPr>
            <w:r w:rsidRPr="00155339">
              <w:rPr>
                <w:sz w:val="20"/>
                <w:szCs w:val="20"/>
              </w:rPr>
              <w:t>odjel</w:t>
            </w:r>
          </w:p>
        </w:tc>
        <w:tc>
          <w:tcPr>
            <w:tcW w:w="850" w:type="dxa"/>
            <w:shd w:val="clear" w:color="auto" w:fill="auto"/>
          </w:tcPr>
          <w:p w14:paraId="3E21ADCB" w14:textId="77777777" w:rsidR="00783C82" w:rsidRPr="00155339" w:rsidRDefault="00783C82" w:rsidP="00F10C8C">
            <w:pPr>
              <w:rPr>
                <w:sz w:val="20"/>
                <w:szCs w:val="20"/>
              </w:rPr>
            </w:pPr>
            <w:r w:rsidRPr="00155339">
              <w:rPr>
                <w:sz w:val="20"/>
                <w:szCs w:val="20"/>
              </w:rPr>
              <w:t>broj učenika</w:t>
            </w:r>
          </w:p>
        </w:tc>
        <w:tc>
          <w:tcPr>
            <w:tcW w:w="5211" w:type="dxa"/>
            <w:shd w:val="clear" w:color="auto" w:fill="auto"/>
          </w:tcPr>
          <w:p w14:paraId="2D152A20" w14:textId="77777777" w:rsidR="00783C82" w:rsidRPr="00155339" w:rsidRDefault="00783C82" w:rsidP="00F10C8C">
            <w:pPr>
              <w:rPr>
                <w:sz w:val="20"/>
                <w:szCs w:val="20"/>
              </w:rPr>
            </w:pPr>
            <w:r w:rsidRPr="00155339">
              <w:rPr>
                <w:sz w:val="20"/>
                <w:szCs w:val="20"/>
              </w:rPr>
              <w:t>termin</w:t>
            </w:r>
          </w:p>
        </w:tc>
      </w:tr>
      <w:tr w:rsidR="00783C82" w:rsidRPr="00155339" w14:paraId="26B4C5F5" w14:textId="77777777" w:rsidTr="00F10C8C">
        <w:tc>
          <w:tcPr>
            <w:tcW w:w="1526" w:type="dxa"/>
            <w:shd w:val="clear" w:color="auto" w:fill="auto"/>
          </w:tcPr>
          <w:p w14:paraId="694401CF" w14:textId="77777777" w:rsidR="00783C82" w:rsidRPr="00155339" w:rsidRDefault="00783C82" w:rsidP="00F10C8C">
            <w:pPr>
              <w:rPr>
                <w:sz w:val="20"/>
                <w:szCs w:val="20"/>
              </w:rPr>
            </w:pPr>
            <w:r w:rsidRPr="00155339">
              <w:rPr>
                <w:sz w:val="20"/>
                <w:szCs w:val="20"/>
              </w:rPr>
              <w:t>Tanja Ćulibrk</w:t>
            </w:r>
          </w:p>
        </w:tc>
        <w:tc>
          <w:tcPr>
            <w:tcW w:w="1701" w:type="dxa"/>
            <w:shd w:val="clear" w:color="auto" w:fill="auto"/>
          </w:tcPr>
          <w:p w14:paraId="710643C1" w14:textId="77777777" w:rsidR="00783C82" w:rsidRPr="00155339" w:rsidRDefault="00783C82" w:rsidP="00F10C8C">
            <w:pPr>
              <w:rPr>
                <w:sz w:val="20"/>
                <w:szCs w:val="20"/>
              </w:rPr>
            </w:pPr>
            <w:smartTag w:uri="urn:schemas-microsoft-com:office:smarttags" w:element="metricconverter">
              <w:smartTagPr>
                <w:attr w:name="ProductID" w:val="8 a"/>
              </w:smartTagPr>
              <w:r w:rsidRPr="00155339">
                <w:rPr>
                  <w:sz w:val="20"/>
                  <w:szCs w:val="20"/>
                </w:rPr>
                <w:t>8 a</w:t>
              </w:r>
            </w:smartTag>
            <w:r w:rsidRPr="00155339">
              <w:rPr>
                <w:sz w:val="20"/>
                <w:szCs w:val="20"/>
              </w:rPr>
              <w:t>,b,c,d,e</w:t>
            </w:r>
          </w:p>
        </w:tc>
        <w:tc>
          <w:tcPr>
            <w:tcW w:w="850" w:type="dxa"/>
            <w:shd w:val="clear" w:color="auto" w:fill="auto"/>
          </w:tcPr>
          <w:p w14:paraId="18622FFD" w14:textId="77777777" w:rsidR="00783C82" w:rsidRPr="00155339" w:rsidRDefault="00783C82" w:rsidP="00F10C8C">
            <w:pPr>
              <w:rPr>
                <w:sz w:val="20"/>
                <w:szCs w:val="20"/>
              </w:rPr>
            </w:pPr>
            <w:r w:rsidRPr="00155339">
              <w:rPr>
                <w:sz w:val="20"/>
                <w:szCs w:val="20"/>
              </w:rPr>
              <w:t>20</w:t>
            </w:r>
          </w:p>
        </w:tc>
        <w:tc>
          <w:tcPr>
            <w:tcW w:w="5211" w:type="dxa"/>
            <w:shd w:val="clear" w:color="auto" w:fill="auto"/>
          </w:tcPr>
          <w:p w14:paraId="09D7AD8B" w14:textId="77777777" w:rsidR="00783C82" w:rsidRPr="00155339" w:rsidRDefault="00783C82" w:rsidP="00F10C8C">
            <w:pPr>
              <w:rPr>
                <w:sz w:val="20"/>
                <w:szCs w:val="20"/>
              </w:rPr>
            </w:pPr>
            <w:r w:rsidRPr="00155339">
              <w:rPr>
                <w:sz w:val="20"/>
                <w:szCs w:val="20"/>
              </w:rPr>
              <w:t>Online, putem whatsapp grupe i Loomena dok traju epidemiološke mjere</w:t>
            </w:r>
          </w:p>
          <w:p w14:paraId="32295C8D" w14:textId="77777777" w:rsidR="00783C82" w:rsidRPr="00155339" w:rsidRDefault="00783C82" w:rsidP="00F10C8C">
            <w:pPr>
              <w:rPr>
                <w:sz w:val="20"/>
                <w:szCs w:val="20"/>
              </w:rPr>
            </w:pPr>
            <w:r w:rsidRPr="00155339">
              <w:rPr>
                <w:sz w:val="20"/>
                <w:szCs w:val="20"/>
              </w:rPr>
              <w:t>Pojedinačne konzultacije:</w:t>
            </w:r>
          </w:p>
          <w:p w14:paraId="77D069C2" w14:textId="77777777" w:rsidR="00783C82" w:rsidRPr="00155339" w:rsidRDefault="00783C82" w:rsidP="00F10C8C">
            <w:pPr>
              <w:rPr>
                <w:sz w:val="20"/>
                <w:szCs w:val="20"/>
              </w:rPr>
            </w:pPr>
            <w:r w:rsidRPr="00155339">
              <w:rPr>
                <w:sz w:val="20"/>
                <w:szCs w:val="20"/>
              </w:rPr>
              <w:t>Smjena A utorak 12:35-13:05 i 13:30-14:05</w:t>
            </w:r>
          </w:p>
          <w:p w14:paraId="11761DD5" w14:textId="77777777" w:rsidR="00783C82" w:rsidRPr="00155339" w:rsidRDefault="00783C82" w:rsidP="00F10C8C">
            <w:pPr>
              <w:rPr>
                <w:sz w:val="20"/>
                <w:szCs w:val="20"/>
              </w:rPr>
            </w:pPr>
            <w:r w:rsidRPr="00155339">
              <w:rPr>
                <w:sz w:val="20"/>
                <w:szCs w:val="20"/>
              </w:rPr>
              <w:t>Smjena B utorak 12:35-13:05 i 13:30-14:05</w:t>
            </w:r>
          </w:p>
          <w:p w14:paraId="7B632CA6" w14:textId="77777777" w:rsidR="00783C82" w:rsidRPr="00155339" w:rsidRDefault="00783C82" w:rsidP="00F10C8C">
            <w:pPr>
              <w:rPr>
                <w:sz w:val="20"/>
                <w:szCs w:val="20"/>
              </w:rPr>
            </w:pPr>
          </w:p>
        </w:tc>
      </w:tr>
    </w:tbl>
    <w:p w14:paraId="001AFFFB" w14:textId="77777777" w:rsidR="00783C82" w:rsidRPr="00155339" w:rsidRDefault="00783C82" w:rsidP="00783C82">
      <w:pPr>
        <w:rPr>
          <w:sz w:val="20"/>
          <w:szCs w:val="20"/>
        </w:rPr>
      </w:pPr>
      <w:r w:rsidRPr="00155339">
        <w:rPr>
          <w:sz w:val="20"/>
          <w:szCs w:val="20"/>
        </w:rPr>
        <w:t xml:space="preserve"> Popis učenika:</w:t>
      </w:r>
    </w:p>
    <w:p w14:paraId="26DAE799" w14:textId="77777777" w:rsidR="00783C82" w:rsidRPr="00155339" w:rsidRDefault="00783C82" w:rsidP="00790893">
      <w:pPr>
        <w:numPr>
          <w:ilvl w:val="0"/>
          <w:numId w:val="66"/>
        </w:numPr>
        <w:rPr>
          <w:sz w:val="20"/>
          <w:szCs w:val="20"/>
        </w:rPr>
      </w:pPr>
      <w:r w:rsidRPr="00155339">
        <w:rPr>
          <w:sz w:val="20"/>
          <w:szCs w:val="20"/>
        </w:rPr>
        <w:t>Filip Tkalec, 8a</w:t>
      </w:r>
    </w:p>
    <w:p w14:paraId="36F3A0E4" w14:textId="77777777" w:rsidR="00783C82" w:rsidRPr="00155339" w:rsidRDefault="00783C82" w:rsidP="00790893">
      <w:pPr>
        <w:numPr>
          <w:ilvl w:val="0"/>
          <w:numId w:val="66"/>
        </w:numPr>
        <w:rPr>
          <w:sz w:val="20"/>
          <w:szCs w:val="20"/>
        </w:rPr>
      </w:pPr>
      <w:r w:rsidRPr="00155339">
        <w:rPr>
          <w:sz w:val="20"/>
          <w:szCs w:val="20"/>
        </w:rPr>
        <w:t>Teo Ferko, 8a</w:t>
      </w:r>
    </w:p>
    <w:p w14:paraId="3B70178E" w14:textId="77777777" w:rsidR="00783C82" w:rsidRPr="00155339" w:rsidRDefault="00783C82" w:rsidP="00790893">
      <w:pPr>
        <w:numPr>
          <w:ilvl w:val="0"/>
          <w:numId w:val="66"/>
        </w:numPr>
        <w:rPr>
          <w:sz w:val="20"/>
          <w:szCs w:val="20"/>
        </w:rPr>
      </w:pPr>
      <w:r w:rsidRPr="00155339">
        <w:rPr>
          <w:sz w:val="20"/>
          <w:szCs w:val="20"/>
        </w:rPr>
        <w:t>Laura Boc, 8a</w:t>
      </w:r>
    </w:p>
    <w:p w14:paraId="56447C6D" w14:textId="77777777" w:rsidR="00783C82" w:rsidRPr="00155339" w:rsidRDefault="00783C82" w:rsidP="00790893">
      <w:pPr>
        <w:numPr>
          <w:ilvl w:val="0"/>
          <w:numId w:val="66"/>
        </w:numPr>
        <w:rPr>
          <w:sz w:val="20"/>
          <w:szCs w:val="20"/>
        </w:rPr>
      </w:pPr>
      <w:r w:rsidRPr="00155339">
        <w:rPr>
          <w:sz w:val="20"/>
          <w:szCs w:val="20"/>
        </w:rPr>
        <w:t>Maja Skenderović, 8a</w:t>
      </w:r>
    </w:p>
    <w:p w14:paraId="1C663346" w14:textId="77777777" w:rsidR="00783C82" w:rsidRPr="00155339" w:rsidRDefault="00783C82" w:rsidP="00790893">
      <w:pPr>
        <w:numPr>
          <w:ilvl w:val="0"/>
          <w:numId w:val="66"/>
        </w:numPr>
        <w:rPr>
          <w:sz w:val="20"/>
          <w:szCs w:val="20"/>
        </w:rPr>
      </w:pPr>
      <w:r w:rsidRPr="00155339">
        <w:rPr>
          <w:sz w:val="20"/>
          <w:szCs w:val="20"/>
        </w:rPr>
        <w:t>Marija Svalina, 8b</w:t>
      </w:r>
    </w:p>
    <w:p w14:paraId="17C9B775" w14:textId="77777777" w:rsidR="00783C82" w:rsidRPr="00155339" w:rsidRDefault="00783C82" w:rsidP="00790893">
      <w:pPr>
        <w:numPr>
          <w:ilvl w:val="0"/>
          <w:numId w:val="66"/>
        </w:numPr>
        <w:rPr>
          <w:sz w:val="20"/>
          <w:szCs w:val="20"/>
        </w:rPr>
      </w:pPr>
      <w:r w:rsidRPr="00155339">
        <w:rPr>
          <w:sz w:val="20"/>
          <w:szCs w:val="20"/>
        </w:rPr>
        <w:t>Laura Totoć, 8b</w:t>
      </w:r>
    </w:p>
    <w:p w14:paraId="308FD1BB" w14:textId="77777777" w:rsidR="00783C82" w:rsidRPr="00155339" w:rsidRDefault="00783C82" w:rsidP="00790893">
      <w:pPr>
        <w:numPr>
          <w:ilvl w:val="0"/>
          <w:numId w:val="66"/>
        </w:numPr>
        <w:rPr>
          <w:sz w:val="20"/>
          <w:szCs w:val="20"/>
        </w:rPr>
      </w:pPr>
      <w:r w:rsidRPr="00155339">
        <w:rPr>
          <w:sz w:val="20"/>
          <w:szCs w:val="20"/>
        </w:rPr>
        <w:t>Šima Prša, 8b</w:t>
      </w:r>
    </w:p>
    <w:p w14:paraId="186DBEB0" w14:textId="77777777" w:rsidR="00783C82" w:rsidRPr="00155339" w:rsidRDefault="00783C82" w:rsidP="00790893">
      <w:pPr>
        <w:numPr>
          <w:ilvl w:val="0"/>
          <w:numId w:val="66"/>
        </w:numPr>
        <w:rPr>
          <w:sz w:val="20"/>
          <w:szCs w:val="20"/>
        </w:rPr>
      </w:pPr>
      <w:r w:rsidRPr="00155339">
        <w:rPr>
          <w:sz w:val="20"/>
          <w:szCs w:val="20"/>
        </w:rPr>
        <w:t>Robert Živković, 8b</w:t>
      </w:r>
    </w:p>
    <w:p w14:paraId="453931EA" w14:textId="77777777" w:rsidR="00783C82" w:rsidRPr="00155339" w:rsidRDefault="00783C82" w:rsidP="00790893">
      <w:pPr>
        <w:numPr>
          <w:ilvl w:val="0"/>
          <w:numId w:val="66"/>
        </w:numPr>
        <w:rPr>
          <w:sz w:val="20"/>
          <w:szCs w:val="20"/>
        </w:rPr>
      </w:pPr>
      <w:r w:rsidRPr="00155339">
        <w:rPr>
          <w:sz w:val="20"/>
          <w:szCs w:val="20"/>
        </w:rPr>
        <w:t>Matej Ćuk, 8b</w:t>
      </w:r>
    </w:p>
    <w:p w14:paraId="3E3CBEE4" w14:textId="77777777" w:rsidR="00783C82" w:rsidRPr="00155339" w:rsidRDefault="00783C82" w:rsidP="00790893">
      <w:pPr>
        <w:numPr>
          <w:ilvl w:val="0"/>
          <w:numId w:val="66"/>
        </w:numPr>
        <w:rPr>
          <w:sz w:val="20"/>
          <w:szCs w:val="20"/>
        </w:rPr>
      </w:pPr>
      <w:r w:rsidRPr="00155339">
        <w:rPr>
          <w:sz w:val="20"/>
          <w:szCs w:val="20"/>
        </w:rPr>
        <w:t>Roko Vučajnk, 8b</w:t>
      </w:r>
    </w:p>
    <w:p w14:paraId="3B740559" w14:textId="77777777" w:rsidR="00783C82" w:rsidRPr="00155339" w:rsidRDefault="00783C82" w:rsidP="00790893">
      <w:pPr>
        <w:numPr>
          <w:ilvl w:val="0"/>
          <w:numId w:val="66"/>
        </w:numPr>
        <w:rPr>
          <w:sz w:val="20"/>
          <w:szCs w:val="20"/>
        </w:rPr>
      </w:pPr>
      <w:r w:rsidRPr="00155339">
        <w:rPr>
          <w:sz w:val="20"/>
          <w:szCs w:val="20"/>
        </w:rPr>
        <w:t>Laura Mara Rajković, 8b</w:t>
      </w:r>
    </w:p>
    <w:p w14:paraId="6CFDFCF9" w14:textId="77777777" w:rsidR="00783C82" w:rsidRPr="00155339" w:rsidRDefault="00783C82" w:rsidP="00790893">
      <w:pPr>
        <w:numPr>
          <w:ilvl w:val="0"/>
          <w:numId w:val="66"/>
        </w:numPr>
        <w:rPr>
          <w:sz w:val="20"/>
          <w:szCs w:val="20"/>
        </w:rPr>
      </w:pPr>
      <w:r w:rsidRPr="00155339">
        <w:rPr>
          <w:sz w:val="20"/>
          <w:szCs w:val="20"/>
        </w:rPr>
        <w:t>Mia Balaško, 8b</w:t>
      </w:r>
    </w:p>
    <w:p w14:paraId="66DECDE5" w14:textId="77777777" w:rsidR="00783C82" w:rsidRPr="00155339" w:rsidRDefault="00783C82" w:rsidP="00790893">
      <w:pPr>
        <w:numPr>
          <w:ilvl w:val="0"/>
          <w:numId w:val="66"/>
        </w:numPr>
        <w:rPr>
          <w:sz w:val="20"/>
          <w:szCs w:val="20"/>
        </w:rPr>
      </w:pPr>
      <w:r w:rsidRPr="00155339">
        <w:rPr>
          <w:sz w:val="20"/>
          <w:szCs w:val="20"/>
        </w:rPr>
        <w:t>Matea Micin, 8c</w:t>
      </w:r>
    </w:p>
    <w:p w14:paraId="0C8DCAB2" w14:textId="77777777" w:rsidR="00783C82" w:rsidRPr="00155339" w:rsidRDefault="00783C82" w:rsidP="00790893">
      <w:pPr>
        <w:numPr>
          <w:ilvl w:val="0"/>
          <w:numId w:val="66"/>
        </w:numPr>
        <w:rPr>
          <w:sz w:val="20"/>
          <w:szCs w:val="20"/>
        </w:rPr>
      </w:pPr>
      <w:r w:rsidRPr="00155339">
        <w:rPr>
          <w:sz w:val="20"/>
          <w:szCs w:val="20"/>
        </w:rPr>
        <w:t>Sara Matak, 8c</w:t>
      </w:r>
    </w:p>
    <w:p w14:paraId="36A5D5D9" w14:textId="77777777" w:rsidR="00783C82" w:rsidRPr="00155339" w:rsidRDefault="00783C82" w:rsidP="00790893">
      <w:pPr>
        <w:numPr>
          <w:ilvl w:val="0"/>
          <w:numId w:val="66"/>
        </w:numPr>
        <w:rPr>
          <w:sz w:val="20"/>
          <w:szCs w:val="20"/>
        </w:rPr>
      </w:pPr>
      <w:r w:rsidRPr="00155339">
        <w:rPr>
          <w:sz w:val="20"/>
          <w:szCs w:val="20"/>
        </w:rPr>
        <w:t xml:space="preserve"> Teo Brebrić, 8d</w:t>
      </w:r>
    </w:p>
    <w:p w14:paraId="1309AEBE" w14:textId="77777777" w:rsidR="00783C82" w:rsidRPr="00155339" w:rsidRDefault="00783C82" w:rsidP="00790893">
      <w:pPr>
        <w:numPr>
          <w:ilvl w:val="0"/>
          <w:numId w:val="66"/>
        </w:numPr>
        <w:rPr>
          <w:sz w:val="20"/>
          <w:szCs w:val="20"/>
        </w:rPr>
      </w:pPr>
      <w:r w:rsidRPr="00155339">
        <w:rPr>
          <w:sz w:val="20"/>
          <w:szCs w:val="20"/>
        </w:rPr>
        <w:t>Gabriel Vlašić, 8e</w:t>
      </w:r>
    </w:p>
    <w:p w14:paraId="75815862" w14:textId="77777777" w:rsidR="00783C82" w:rsidRPr="00155339" w:rsidRDefault="00783C82" w:rsidP="00790893">
      <w:pPr>
        <w:numPr>
          <w:ilvl w:val="0"/>
          <w:numId w:val="66"/>
        </w:numPr>
        <w:rPr>
          <w:sz w:val="20"/>
          <w:szCs w:val="20"/>
        </w:rPr>
      </w:pPr>
      <w:r w:rsidRPr="00155339">
        <w:rPr>
          <w:sz w:val="20"/>
          <w:szCs w:val="20"/>
        </w:rPr>
        <w:t>David Jaklenec, 8e</w:t>
      </w:r>
    </w:p>
    <w:p w14:paraId="7E288BA1" w14:textId="77777777" w:rsidR="00783C82" w:rsidRPr="00155339" w:rsidRDefault="00783C82" w:rsidP="00790893">
      <w:pPr>
        <w:numPr>
          <w:ilvl w:val="0"/>
          <w:numId w:val="66"/>
        </w:numPr>
        <w:rPr>
          <w:sz w:val="20"/>
          <w:szCs w:val="20"/>
        </w:rPr>
      </w:pPr>
      <w:r w:rsidRPr="00155339">
        <w:rPr>
          <w:sz w:val="20"/>
          <w:szCs w:val="20"/>
        </w:rPr>
        <w:t>Karlo Pleša, 8e</w:t>
      </w:r>
    </w:p>
    <w:p w14:paraId="74818C35" w14:textId="77777777" w:rsidR="00783C82" w:rsidRPr="00155339" w:rsidRDefault="00783C82" w:rsidP="00790893">
      <w:pPr>
        <w:numPr>
          <w:ilvl w:val="0"/>
          <w:numId w:val="66"/>
        </w:numPr>
        <w:rPr>
          <w:sz w:val="20"/>
          <w:szCs w:val="20"/>
        </w:rPr>
      </w:pPr>
      <w:r w:rsidRPr="00155339">
        <w:rPr>
          <w:sz w:val="20"/>
          <w:szCs w:val="20"/>
        </w:rPr>
        <w:t>David Lojen, 8e</w:t>
      </w:r>
    </w:p>
    <w:p w14:paraId="28ECBCAD" w14:textId="77777777" w:rsidR="00783C82" w:rsidRPr="00155339" w:rsidRDefault="00783C82" w:rsidP="00790893">
      <w:pPr>
        <w:numPr>
          <w:ilvl w:val="0"/>
          <w:numId w:val="66"/>
        </w:numPr>
        <w:rPr>
          <w:sz w:val="20"/>
          <w:szCs w:val="20"/>
        </w:rPr>
      </w:pPr>
      <w:r w:rsidRPr="00155339">
        <w:rPr>
          <w:sz w:val="20"/>
          <w:szCs w:val="20"/>
        </w:rPr>
        <w:t>Karlo Šolić, 8e</w:t>
      </w:r>
    </w:p>
    <w:p w14:paraId="1D0EF039" w14:textId="77777777" w:rsidR="007975AD" w:rsidRPr="00155339" w:rsidRDefault="007975AD" w:rsidP="007975A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1956"/>
        <w:gridCol w:w="3667"/>
      </w:tblGrid>
      <w:tr w:rsidR="00385DD8" w:rsidRPr="00155339" w14:paraId="6801FBC3" w14:textId="77777777" w:rsidTr="00F10C8C">
        <w:tc>
          <w:tcPr>
            <w:tcW w:w="3528" w:type="dxa"/>
          </w:tcPr>
          <w:p w14:paraId="61227719" w14:textId="77777777" w:rsidR="00385DD8" w:rsidRPr="00155339" w:rsidRDefault="00385DD8" w:rsidP="00F10C8C">
            <w:pPr>
              <w:rPr>
                <w:b/>
                <w:sz w:val="20"/>
                <w:szCs w:val="20"/>
              </w:rPr>
            </w:pPr>
            <w:r w:rsidRPr="00155339">
              <w:rPr>
                <w:b/>
                <w:sz w:val="20"/>
                <w:szCs w:val="20"/>
              </w:rPr>
              <w:t xml:space="preserve">NAZIV AKTIVNOSTI/ PROGRAMA/ </w:t>
            </w:r>
            <w:r w:rsidRPr="00155339">
              <w:rPr>
                <w:b/>
                <w:color w:val="7030A0"/>
                <w:sz w:val="20"/>
                <w:szCs w:val="20"/>
              </w:rPr>
              <w:t>PROJEKTA</w:t>
            </w:r>
          </w:p>
        </w:tc>
        <w:tc>
          <w:tcPr>
            <w:tcW w:w="5760" w:type="dxa"/>
            <w:gridSpan w:val="2"/>
          </w:tcPr>
          <w:p w14:paraId="023FE35C" w14:textId="77777777" w:rsidR="00385DD8" w:rsidRPr="00155339" w:rsidRDefault="00385DD8" w:rsidP="00F10C8C">
            <w:pPr>
              <w:rPr>
                <w:b/>
                <w:sz w:val="20"/>
                <w:szCs w:val="20"/>
              </w:rPr>
            </w:pPr>
            <w:r w:rsidRPr="00155339">
              <w:rPr>
                <w:b/>
                <w:sz w:val="20"/>
                <w:szCs w:val="20"/>
              </w:rPr>
              <w:t>SPRETNE RUČICE</w:t>
            </w:r>
          </w:p>
        </w:tc>
      </w:tr>
      <w:tr w:rsidR="00385DD8" w:rsidRPr="00155339" w14:paraId="493749A6" w14:textId="77777777" w:rsidTr="00F10C8C">
        <w:tc>
          <w:tcPr>
            <w:tcW w:w="3528" w:type="dxa"/>
          </w:tcPr>
          <w:p w14:paraId="2F2462A7" w14:textId="77777777" w:rsidR="00385DD8" w:rsidRPr="00155339" w:rsidRDefault="00385DD8" w:rsidP="00F10C8C">
            <w:pPr>
              <w:rPr>
                <w:b/>
                <w:sz w:val="20"/>
                <w:szCs w:val="20"/>
              </w:rPr>
            </w:pPr>
            <w:r w:rsidRPr="00155339">
              <w:rPr>
                <w:b/>
                <w:sz w:val="20"/>
                <w:szCs w:val="20"/>
              </w:rPr>
              <w:lastRenderedPageBreak/>
              <w:t>SVRHA (NAMJENA) AKTIVNOSTI</w:t>
            </w:r>
          </w:p>
        </w:tc>
        <w:tc>
          <w:tcPr>
            <w:tcW w:w="5760" w:type="dxa"/>
            <w:gridSpan w:val="2"/>
          </w:tcPr>
          <w:p w14:paraId="21E95FFC" w14:textId="77777777" w:rsidR="00385DD8" w:rsidRPr="00155339" w:rsidRDefault="00385DD8" w:rsidP="00F10C8C">
            <w:pPr>
              <w:rPr>
                <w:b/>
                <w:sz w:val="20"/>
                <w:szCs w:val="20"/>
                <w:lang w:val="en-US" w:bidi="en-US"/>
              </w:rPr>
            </w:pPr>
            <w:proofErr w:type="spellStart"/>
            <w:r w:rsidRPr="00155339">
              <w:rPr>
                <w:b/>
                <w:sz w:val="20"/>
                <w:szCs w:val="20"/>
                <w:lang w:val="en-US" w:bidi="en-US"/>
              </w:rPr>
              <w:t>Razvoj</w:t>
            </w:r>
            <w:proofErr w:type="spellEnd"/>
            <w:r w:rsidRPr="00155339">
              <w:rPr>
                <w:b/>
                <w:sz w:val="20"/>
                <w:szCs w:val="20"/>
                <w:lang w:val="en-US" w:bidi="en-US"/>
              </w:rPr>
              <w:t xml:space="preserve"> </w:t>
            </w:r>
            <w:proofErr w:type="spellStart"/>
            <w:r w:rsidRPr="00155339">
              <w:rPr>
                <w:b/>
                <w:sz w:val="20"/>
                <w:szCs w:val="20"/>
                <w:lang w:val="en-US" w:bidi="en-US"/>
              </w:rPr>
              <w:t>zadovoljnog</w:t>
            </w:r>
            <w:proofErr w:type="spellEnd"/>
            <w:r w:rsidRPr="00155339">
              <w:rPr>
                <w:b/>
                <w:sz w:val="20"/>
                <w:szCs w:val="20"/>
                <w:lang w:val="en-US" w:bidi="en-US"/>
              </w:rPr>
              <w:t xml:space="preserve"> </w:t>
            </w:r>
            <w:proofErr w:type="spellStart"/>
            <w:r w:rsidRPr="00155339">
              <w:rPr>
                <w:b/>
                <w:sz w:val="20"/>
                <w:szCs w:val="20"/>
                <w:lang w:val="en-US" w:bidi="en-US"/>
              </w:rPr>
              <w:t>i</w:t>
            </w:r>
            <w:proofErr w:type="spellEnd"/>
            <w:r w:rsidRPr="00155339">
              <w:rPr>
                <w:b/>
                <w:sz w:val="20"/>
                <w:szCs w:val="20"/>
                <w:lang w:val="en-US" w:bidi="en-US"/>
              </w:rPr>
              <w:t xml:space="preserve"> </w:t>
            </w:r>
            <w:proofErr w:type="spellStart"/>
            <w:r w:rsidRPr="00155339">
              <w:rPr>
                <w:b/>
                <w:sz w:val="20"/>
                <w:szCs w:val="20"/>
                <w:lang w:val="en-US" w:bidi="en-US"/>
              </w:rPr>
              <w:t>samosvjesnog</w:t>
            </w:r>
            <w:proofErr w:type="spellEnd"/>
            <w:r w:rsidRPr="00155339">
              <w:rPr>
                <w:b/>
                <w:sz w:val="20"/>
                <w:szCs w:val="20"/>
                <w:lang w:val="en-US" w:bidi="en-US"/>
              </w:rPr>
              <w:t xml:space="preserve"> </w:t>
            </w:r>
            <w:proofErr w:type="spellStart"/>
            <w:r w:rsidRPr="00155339">
              <w:rPr>
                <w:b/>
                <w:sz w:val="20"/>
                <w:szCs w:val="20"/>
                <w:lang w:val="en-US" w:bidi="en-US"/>
              </w:rPr>
              <w:t>djeteta</w:t>
            </w:r>
            <w:proofErr w:type="spellEnd"/>
            <w:r w:rsidRPr="00155339">
              <w:rPr>
                <w:b/>
                <w:sz w:val="20"/>
                <w:szCs w:val="20"/>
                <w:lang w:val="en-US" w:bidi="en-US"/>
              </w:rPr>
              <w:t>.</w:t>
            </w:r>
          </w:p>
          <w:p w14:paraId="11140CAF" w14:textId="77777777" w:rsidR="00385DD8" w:rsidRPr="00155339" w:rsidRDefault="00385DD8" w:rsidP="00F10C8C">
            <w:pPr>
              <w:autoSpaceDE w:val="0"/>
              <w:autoSpaceDN w:val="0"/>
              <w:adjustRightInd w:val="0"/>
              <w:rPr>
                <w:b/>
                <w:sz w:val="20"/>
                <w:szCs w:val="20"/>
                <w:lang w:val="en-US" w:bidi="en-US"/>
              </w:rPr>
            </w:pPr>
            <w:proofErr w:type="spellStart"/>
            <w:r w:rsidRPr="00155339">
              <w:rPr>
                <w:b/>
                <w:sz w:val="20"/>
                <w:szCs w:val="20"/>
                <w:lang w:val="en-US" w:bidi="en-US"/>
              </w:rPr>
              <w:t>Razvoj</w:t>
            </w:r>
            <w:proofErr w:type="spellEnd"/>
            <w:r w:rsidRPr="00155339">
              <w:rPr>
                <w:b/>
                <w:sz w:val="20"/>
                <w:szCs w:val="20"/>
                <w:lang w:val="en-US" w:bidi="en-US"/>
              </w:rPr>
              <w:t xml:space="preserve"> fine </w:t>
            </w:r>
            <w:proofErr w:type="spellStart"/>
            <w:r w:rsidRPr="00155339">
              <w:rPr>
                <w:b/>
                <w:sz w:val="20"/>
                <w:szCs w:val="20"/>
                <w:lang w:val="en-US" w:bidi="en-US"/>
              </w:rPr>
              <w:t>motorike</w:t>
            </w:r>
            <w:proofErr w:type="spellEnd"/>
            <w:r w:rsidRPr="00155339">
              <w:rPr>
                <w:b/>
                <w:sz w:val="20"/>
                <w:szCs w:val="20"/>
                <w:lang w:val="en-US" w:bidi="en-US"/>
              </w:rPr>
              <w:t xml:space="preserve"> </w:t>
            </w:r>
            <w:proofErr w:type="spellStart"/>
            <w:r w:rsidRPr="00155339">
              <w:rPr>
                <w:b/>
                <w:sz w:val="20"/>
                <w:szCs w:val="20"/>
                <w:lang w:val="en-US" w:bidi="en-US"/>
              </w:rPr>
              <w:t>te</w:t>
            </w:r>
            <w:proofErr w:type="spellEnd"/>
            <w:r w:rsidRPr="00155339">
              <w:rPr>
                <w:b/>
                <w:sz w:val="20"/>
                <w:szCs w:val="20"/>
                <w:lang w:val="en-US" w:bidi="en-US"/>
              </w:rPr>
              <w:t xml:space="preserve"> </w:t>
            </w:r>
            <w:proofErr w:type="spellStart"/>
            <w:r w:rsidRPr="00155339">
              <w:rPr>
                <w:b/>
                <w:sz w:val="20"/>
                <w:szCs w:val="20"/>
                <w:lang w:val="en-US" w:bidi="en-US"/>
              </w:rPr>
              <w:t>stjecanje</w:t>
            </w:r>
            <w:proofErr w:type="spellEnd"/>
            <w:r w:rsidRPr="00155339">
              <w:rPr>
                <w:b/>
                <w:sz w:val="20"/>
                <w:szCs w:val="20"/>
                <w:lang w:val="en-US" w:bidi="en-US"/>
              </w:rPr>
              <w:t xml:space="preserve"> </w:t>
            </w:r>
            <w:proofErr w:type="spellStart"/>
            <w:r w:rsidRPr="00155339">
              <w:rPr>
                <w:b/>
                <w:sz w:val="20"/>
                <w:szCs w:val="20"/>
                <w:lang w:val="en-US" w:bidi="en-US"/>
              </w:rPr>
              <w:t>radnih</w:t>
            </w:r>
            <w:proofErr w:type="spellEnd"/>
            <w:r w:rsidRPr="00155339">
              <w:rPr>
                <w:b/>
                <w:sz w:val="20"/>
                <w:szCs w:val="20"/>
                <w:lang w:val="en-US" w:bidi="en-US"/>
              </w:rPr>
              <w:t xml:space="preserve"> </w:t>
            </w:r>
            <w:proofErr w:type="spellStart"/>
            <w:r w:rsidRPr="00155339">
              <w:rPr>
                <w:b/>
                <w:sz w:val="20"/>
                <w:szCs w:val="20"/>
                <w:lang w:val="en-US" w:bidi="en-US"/>
              </w:rPr>
              <w:t>navika</w:t>
            </w:r>
            <w:proofErr w:type="spellEnd"/>
            <w:r w:rsidRPr="00155339">
              <w:rPr>
                <w:b/>
                <w:sz w:val="20"/>
                <w:szCs w:val="20"/>
                <w:lang w:val="en-US" w:bidi="en-US"/>
              </w:rPr>
              <w:t xml:space="preserve"> </w:t>
            </w:r>
            <w:proofErr w:type="spellStart"/>
            <w:r w:rsidRPr="00155339">
              <w:rPr>
                <w:b/>
                <w:sz w:val="20"/>
                <w:szCs w:val="20"/>
                <w:lang w:val="en-US" w:bidi="en-US"/>
              </w:rPr>
              <w:t>i</w:t>
            </w:r>
            <w:proofErr w:type="spellEnd"/>
            <w:r w:rsidRPr="00155339">
              <w:rPr>
                <w:b/>
                <w:sz w:val="20"/>
                <w:szCs w:val="20"/>
                <w:lang w:val="en-US" w:bidi="en-US"/>
              </w:rPr>
              <w:t xml:space="preserve"> </w:t>
            </w:r>
            <w:proofErr w:type="spellStart"/>
            <w:r w:rsidRPr="00155339">
              <w:rPr>
                <w:b/>
                <w:sz w:val="20"/>
                <w:szCs w:val="20"/>
                <w:lang w:val="en-US" w:bidi="en-US"/>
              </w:rPr>
              <w:t>novih</w:t>
            </w:r>
            <w:proofErr w:type="spellEnd"/>
            <w:r w:rsidRPr="00155339">
              <w:rPr>
                <w:b/>
                <w:sz w:val="20"/>
                <w:szCs w:val="20"/>
                <w:lang w:val="en-US" w:bidi="en-US"/>
              </w:rPr>
              <w:t xml:space="preserve"> </w:t>
            </w:r>
            <w:proofErr w:type="spellStart"/>
            <w:r w:rsidRPr="00155339">
              <w:rPr>
                <w:b/>
                <w:sz w:val="20"/>
                <w:szCs w:val="20"/>
                <w:lang w:val="en-US" w:bidi="en-US"/>
              </w:rPr>
              <w:t>vještina</w:t>
            </w:r>
            <w:proofErr w:type="spellEnd"/>
            <w:r w:rsidRPr="00155339">
              <w:rPr>
                <w:b/>
                <w:sz w:val="20"/>
                <w:szCs w:val="20"/>
                <w:lang w:val="en-US" w:bidi="en-US"/>
              </w:rPr>
              <w:t>.</w:t>
            </w:r>
            <w:r w:rsidRPr="00155339">
              <w:rPr>
                <w:b/>
                <w:color w:val="5F497A"/>
                <w:sz w:val="20"/>
                <w:szCs w:val="20"/>
              </w:rPr>
              <w:t xml:space="preserve"> </w:t>
            </w:r>
            <w:r w:rsidRPr="00155339">
              <w:rPr>
                <w:b/>
                <w:color w:val="000000"/>
                <w:sz w:val="20"/>
                <w:szCs w:val="20"/>
              </w:rPr>
              <w:t>Različitim tehnikama, materijalima i metodama rada pridonositi razvijanju kreativnosti.</w:t>
            </w:r>
            <w:r w:rsidRPr="00155339">
              <w:rPr>
                <w:b/>
                <w:color w:val="000000"/>
                <w:sz w:val="20"/>
                <w:szCs w:val="20"/>
              </w:rPr>
              <w:br/>
            </w:r>
            <w:r w:rsidRPr="00155339">
              <w:rPr>
                <w:b/>
                <w:sz w:val="20"/>
                <w:szCs w:val="20"/>
              </w:rPr>
              <w:t>Osposobljavati učenika za primjenu usvojenog znanja u svakodnevnom životu.</w:t>
            </w:r>
          </w:p>
        </w:tc>
      </w:tr>
      <w:tr w:rsidR="00385DD8" w:rsidRPr="00155339" w14:paraId="65FABBC0" w14:textId="77777777" w:rsidTr="00F10C8C">
        <w:tc>
          <w:tcPr>
            <w:tcW w:w="3528" w:type="dxa"/>
          </w:tcPr>
          <w:p w14:paraId="6911485C" w14:textId="77777777" w:rsidR="00385DD8" w:rsidRPr="00155339" w:rsidRDefault="00385DD8" w:rsidP="00F10C8C">
            <w:pPr>
              <w:rPr>
                <w:b/>
                <w:sz w:val="20"/>
                <w:szCs w:val="20"/>
              </w:rPr>
            </w:pPr>
            <w:r w:rsidRPr="00155339">
              <w:rPr>
                <w:b/>
                <w:sz w:val="20"/>
                <w:szCs w:val="20"/>
              </w:rPr>
              <w:t>CILJ</w:t>
            </w:r>
          </w:p>
        </w:tc>
        <w:tc>
          <w:tcPr>
            <w:tcW w:w="5760" w:type="dxa"/>
            <w:gridSpan w:val="2"/>
          </w:tcPr>
          <w:p w14:paraId="5711D035" w14:textId="77777777" w:rsidR="00385DD8" w:rsidRPr="00155339" w:rsidRDefault="00385DD8" w:rsidP="00F10C8C">
            <w:pPr>
              <w:rPr>
                <w:b/>
                <w:sz w:val="20"/>
                <w:szCs w:val="20"/>
                <w:lang w:val="en-US" w:bidi="en-US"/>
              </w:rPr>
            </w:pPr>
            <w:proofErr w:type="spellStart"/>
            <w:r w:rsidRPr="00155339">
              <w:rPr>
                <w:b/>
                <w:sz w:val="20"/>
                <w:szCs w:val="20"/>
                <w:lang w:val="en-US" w:bidi="en-US"/>
              </w:rPr>
              <w:t>Upoznavanje</w:t>
            </w:r>
            <w:proofErr w:type="spellEnd"/>
            <w:r w:rsidRPr="00155339">
              <w:rPr>
                <w:b/>
                <w:sz w:val="20"/>
                <w:szCs w:val="20"/>
                <w:lang w:val="en-US" w:bidi="en-US"/>
              </w:rPr>
              <w:t xml:space="preserve"> </w:t>
            </w:r>
            <w:proofErr w:type="spellStart"/>
            <w:r w:rsidRPr="00155339">
              <w:rPr>
                <w:b/>
                <w:sz w:val="20"/>
                <w:szCs w:val="20"/>
                <w:lang w:val="en-US" w:bidi="en-US"/>
              </w:rPr>
              <w:t>sa</w:t>
            </w:r>
            <w:proofErr w:type="spellEnd"/>
            <w:r w:rsidRPr="00155339">
              <w:rPr>
                <w:b/>
                <w:sz w:val="20"/>
                <w:szCs w:val="20"/>
                <w:lang w:val="en-US" w:bidi="en-US"/>
              </w:rPr>
              <w:t xml:space="preserve"> </w:t>
            </w:r>
            <w:proofErr w:type="spellStart"/>
            <w:r w:rsidRPr="00155339">
              <w:rPr>
                <w:b/>
                <w:sz w:val="20"/>
                <w:szCs w:val="20"/>
                <w:lang w:val="en-US" w:bidi="en-US"/>
              </w:rPr>
              <w:t>kulturnom</w:t>
            </w:r>
            <w:proofErr w:type="spellEnd"/>
            <w:r w:rsidRPr="00155339">
              <w:rPr>
                <w:b/>
                <w:sz w:val="20"/>
                <w:szCs w:val="20"/>
                <w:lang w:val="en-US" w:bidi="en-US"/>
              </w:rPr>
              <w:t xml:space="preserve"> </w:t>
            </w:r>
            <w:proofErr w:type="spellStart"/>
            <w:r w:rsidRPr="00155339">
              <w:rPr>
                <w:b/>
                <w:sz w:val="20"/>
                <w:szCs w:val="20"/>
                <w:lang w:val="en-US" w:bidi="en-US"/>
              </w:rPr>
              <w:t>tradicijom</w:t>
            </w:r>
            <w:proofErr w:type="spellEnd"/>
            <w:r w:rsidRPr="00155339">
              <w:rPr>
                <w:b/>
                <w:sz w:val="20"/>
                <w:szCs w:val="20"/>
                <w:lang w:val="en-US" w:bidi="en-US"/>
              </w:rPr>
              <w:t xml:space="preserve"> </w:t>
            </w:r>
            <w:proofErr w:type="spellStart"/>
            <w:r w:rsidRPr="00155339">
              <w:rPr>
                <w:b/>
                <w:sz w:val="20"/>
                <w:szCs w:val="20"/>
                <w:lang w:val="en-US" w:bidi="en-US"/>
              </w:rPr>
              <w:t>kraja</w:t>
            </w:r>
            <w:proofErr w:type="spellEnd"/>
            <w:r w:rsidRPr="00155339">
              <w:rPr>
                <w:b/>
                <w:sz w:val="20"/>
                <w:szCs w:val="20"/>
                <w:lang w:val="en-US" w:bidi="en-US"/>
              </w:rPr>
              <w:t xml:space="preserve"> u </w:t>
            </w:r>
            <w:proofErr w:type="spellStart"/>
            <w:r w:rsidRPr="00155339">
              <w:rPr>
                <w:b/>
                <w:sz w:val="20"/>
                <w:szCs w:val="20"/>
                <w:lang w:val="en-US" w:bidi="en-US"/>
              </w:rPr>
              <w:t>kojem</w:t>
            </w:r>
            <w:proofErr w:type="spellEnd"/>
            <w:r w:rsidRPr="00155339">
              <w:rPr>
                <w:b/>
                <w:sz w:val="20"/>
                <w:szCs w:val="20"/>
                <w:lang w:val="en-US" w:bidi="en-US"/>
              </w:rPr>
              <w:t xml:space="preserve"> </w:t>
            </w:r>
            <w:proofErr w:type="spellStart"/>
            <w:r w:rsidRPr="00155339">
              <w:rPr>
                <w:b/>
                <w:sz w:val="20"/>
                <w:szCs w:val="20"/>
                <w:lang w:val="en-US" w:bidi="en-US"/>
              </w:rPr>
              <w:t>djeca</w:t>
            </w:r>
            <w:proofErr w:type="spellEnd"/>
            <w:r w:rsidRPr="00155339">
              <w:rPr>
                <w:b/>
                <w:sz w:val="20"/>
                <w:szCs w:val="20"/>
                <w:lang w:val="en-US" w:bidi="en-US"/>
              </w:rPr>
              <w:t xml:space="preserve"> </w:t>
            </w:r>
            <w:proofErr w:type="spellStart"/>
            <w:r w:rsidRPr="00155339">
              <w:rPr>
                <w:b/>
                <w:sz w:val="20"/>
                <w:szCs w:val="20"/>
                <w:lang w:val="en-US" w:bidi="en-US"/>
              </w:rPr>
              <w:t>žive</w:t>
            </w:r>
            <w:proofErr w:type="spellEnd"/>
            <w:r w:rsidRPr="00155339">
              <w:rPr>
                <w:b/>
                <w:sz w:val="20"/>
                <w:szCs w:val="20"/>
                <w:lang w:val="en-US" w:bidi="en-US"/>
              </w:rPr>
              <w:t xml:space="preserve">, </w:t>
            </w:r>
            <w:proofErr w:type="spellStart"/>
            <w:r w:rsidRPr="00155339">
              <w:rPr>
                <w:b/>
                <w:sz w:val="20"/>
                <w:szCs w:val="20"/>
                <w:lang w:val="en-US" w:bidi="en-US"/>
              </w:rPr>
              <w:t>kao</w:t>
            </w:r>
            <w:proofErr w:type="spellEnd"/>
            <w:r w:rsidRPr="00155339">
              <w:rPr>
                <w:b/>
                <w:sz w:val="20"/>
                <w:szCs w:val="20"/>
                <w:lang w:val="en-US" w:bidi="en-US"/>
              </w:rPr>
              <w:t xml:space="preserve"> </w:t>
            </w:r>
            <w:proofErr w:type="spellStart"/>
            <w:r w:rsidRPr="00155339">
              <w:rPr>
                <w:b/>
                <w:sz w:val="20"/>
                <w:szCs w:val="20"/>
                <w:lang w:val="en-US" w:bidi="en-US"/>
              </w:rPr>
              <w:t>i</w:t>
            </w:r>
            <w:proofErr w:type="spellEnd"/>
            <w:r w:rsidRPr="00155339">
              <w:rPr>
                <w:b/>
                <w:sz w:val="20"/>
                <w:szCs w:val="20"/>
                <w:lang w:val="en-US" w:bidi="en-US"/>
              </w:rPr>
              <w:t xml:space="preserve"> </w:t>
            </w:r>
            <w:proofErr w:type="spellStart"/>
            <w:r w:rsidRPr="00155339">
              <w:rPr>
                <w:b/>
                <w:sz w:val="20"/>
                <w:szCs w:val="20"/>
                <w:lang w:val="en-US" w:bidi="en-US"/>
              </w:rPr>
              <w:t>tradicijom</w:t>
            </w:r>
            <w:proofErr w:type="spellEnd"/>
            <w:r w:rsidRPr="00155339">
              <w:rPr>
                <w:b/>
                <w:sz w:val="20"/>
                <w:szCs w:val="20"/>
                <w:lang w:val="en-US" w:bidi="en-US"/>
              </w:rPr>
              <w:t xml:space="preserve"> </w:t>
            </w:r>
            <w:proofErr w:type="spellStart"/>
            <w:r w:rsidRPr="00155339">
              <w:rPr>
                <w:b/>
                <w:sz w:val="20"/>
                <w:szCs w:val="20"/>
                <w:lang w:val="en-US" w:bidi="en-US"/>
              </w:rPr>
              <w:t>drugih</w:t>
            </w:r>
            <w:proofErr w:type="spellEnd"/>
            <w:r w:rsidRPr="00155339">
              <w:rPr>
                <w:b/>
                <w:sz w:val="20"/>
                <w:szCs w:val="20"/>
                <w:lang w:val="en-US" w:bidi="en-US"/>
              </w:rPr>
              <w:t xml:space="preserve"> </w:t>
            </w:r>
            <w:proofErr w:type="spellStart"/>
            <w:r w:rsidRPr="00155339">
              <w:rPr>
                <w:b/>
                <w:sz w:val="20"/>
                <w:szCs w:val="20"/>
                <w:lang w:val="en-US" w:bidi="en-US"/>
              </w:rPr>
              <w:t>naroda</w:t>
            </w:r>
            <w:proofErr w:type="spellEnd"/>
            <w:r w:rsidRPr="00155339">
              <w:rPr>
                <w:b/>
                <w:sz w:val="20"/>
                <w:szCs w:val="20"/>
                <w:lang w:val="en-US" w:bidi="en-US"/>
              </w:rPr>
              <w:t>.</w:t>
            </w:r>
          </w:p>
          <w:p w14:paraId="616D5279" w14:textId="77777777" w:rsidR="00385DD8" w:rsidRPr="00155339" w:rsidRDefault="00385DD8" w:rsidP="00F10C8C">
            <w:pPr>
              <w:rPr>
                <w:b/>
                <w:sz w:val="20"/>
                <w:szCs w:val="20"/>
                <w:lang w:val="en-US" w:bidi="en-US"/>
              </w:rPr>
            </w:pPr>
            <w:proofErr w:type="spellStart"/>
            <w:r w:rsidRPr="00155339">
              <w:rPr>
                <w:b/>
                <w:sz w:val="20"/>
                <w:szCs w:val="20"/>
                <w:lang w:val="en-US" w:bidi="en-US"/>
              </w:rPr>
              <w:t>Upoznavanje</w:t>
            </w:r>
            <w:proofErr w:type="spellEnd"/>
            <w:r w:rsidRPr="00155339">
              <w:rPr>
                <w:b/>
                <w:sz w:val="20"/>
                <w:szCs w:val="20"/>
                <w:lang w:val="en-US" w:bidi="en-US"/>
              </w:rPr>
              <w:t xml:space="preserve"> </w:t>
            </w:r>
            <w:proofErr w:type="spellStart"/>
            <w:r w:rsidRPr="00155339">
              <w:rPr>
                <w:b/>
                <w:sz w:val="20"/>
                <w:szCs w:val="20"/>
                <w:lang w:val="en-US" w:bidi="en-US"/>
              </w:rPr>
              <w:t>i</w:t>
            </w:r>
            <w:proofErr w:type="spellEnd"/>
            <w:r w:rsidRPr="00155339">
              <w:rPr>
                <w:b/>
                <w:sz w:val="20"/>
                <w:szCs w:val="20"/>
                <w:lang w:val="en-US" w:bidi="en-US"/>
              </w:rPr>
              <w:t xml:space="preserve"> </w:t>
            </w:r>
            <w:proofErr w:type="spellStart"/>
            <w:r w:rsidRPr="00155339">
              <w:rPr>
                <w:b/>
                <w:sz w:val="20"/>
                <w:szCs w:val="20"/>
                <w:lang w:val="en-US" w:bidi="en-US"/>
              </w:rPr>
              <w:t>svladavanje</w:t>
            </w:r>
            <w:proofErr w:type="spellEnd"/>
            <w:r w:rsidRPr="00155339">
              <w:rPr>
                <w:b/>
                <w:sz w:val="20"/>
                <w:szCs w:val="20"/>
                <w:lang w:val="en-US" w:bidi="en-US"/>
              </w:rPr>
              <w:t xml:space="preserve"> </w:t>
            </w:r>
            <w:proofErr w:type="spellStart"/>
            <w:r w:rsidRPr="00155339">
              <w:rPr>
                <w:b/>
                <w:sz w:val="20"/>
                <w:szCs w:val="20"/>
                <w:lang w:val="en-US" w:bidi="en-US"/>
              </w:rPr>
              <w:t>osnovnih</w:t>
            </w:r>
            <w:proofErr w:type="spellEnd"/>
            <w:r w:rsidRPr="00155339">
              <w:rPr>
                <w:b/>
                <w:sz w:val="20"/>
                <w:szCs w:val="20"/>
                <w:lang w:val="en-US" w:bidi="en-US"/>
              </w:rPr>
              <w:t xml:space="preserve"> </w:t>
            </w:r>
            <w:proofErr w:type="spellStart"/>
            <w:r w:rsidRPr="00155339">
              <w:rPr>
                <w:b/>
                <w:sz w:val="20"/>
                <w:szCs w:val="20"/>
                <w:lang w:val="en-US" w:bidi="en-US"/>
              </w:rPr>
              <w:t>elemenata</w:t>
            </w:r>
            <w:proofErr w:type="spellEnd"/>
            <w:r w:rsidRPr="00155339">
              <w:rPr>
                <w:b/>
                <w:sz w:val="20"/>
                <w:szCs w:val="20"/>
                <w:lang w:val="en-US" w:bidi="en-US"/>
              </w:rPr>
              <w:t xml:space="preserve"> </w:t>
            </w:r>
            <w:proofErr w:type="spellStart"/>
            <w:r w:rsidRPr="00155339">
              <w:rPr>
                <w:b/>
                <w:sz w:val="20"/>
                <w:szCs w:val="20"/>
                <w:lang w:val="en-US" w:bidi="en-US"/>
              </w:rPr>
              <w:t>pojedinih</w:t>
            </w:r>
            <w:proofErr w:type="spellEnd"/>
            <w:r w:rsidRPr="00155339">
              <w:rPr>
                <w:b/>
                <w:sz w:val="20"/>
                <w:szCs w:val="20"/>
                <w:lang w:val="en-US" w:bidi="en-US"/>
              </w:rPr>
              <w:t xml:space="preserve"> </w:t>
            </w:r>
            <w:proofErr w:type="spellStart"/>
            <w:r w:rsidRPr="00155339">
              <w:rPr>
                <w:b/>
                <w:sz w:val="20"/>
                <w:szCs w:val="20"/>
                <w:lang w:val="en-US" w:bidi="en-US"/>
              </w:rPr>
              <w:t>tehnika</w:t>
            </w:r>
            <w:proofErr w:type="spellEnd"/>
            <w:r w:rsidRPr="00155339">
              <w:rPr>
                <w:b/>
                <w:sz w:val="20"/>
                <w:szCs w:val="20"/>
                <w:lang w:val="en-US" w:bidi="en-US"/>
              </w:rPr>
              <w:t xml:space="preserve"> </w:t>
            </w:r>
            <w:proofErr w:type="spellStart"/>
            <w:r w:rsidRPr="00155339">
              <w:rPr>
                <w:b/>
                <w:sz w:val="20"/>
                <w:szCs w:val="20"/>
                <w:lang w:val="en-US" w:bidi="en-US"/>
              </w:rPr>
              <w:t>ručnog</w:t>
            </w:r>
            <w:proofErr w:type="spellEnd"/>
            <w:r w:rsidRPr="00155339">
              <w:rPr>
                <w:b/>
                <w:sz w:val="20"/>
                <w:szCs w:val="20"/>
                <w:lang w:val="en-US" w:bidi="en-US"/>
              </w:rPr>
              <w:t xml:space="preserve"> </w:t>
            </w:r>
            <w:proofErr w:type="spellStart"/>
            <w:r w:rsidRPr="00155339">
              <w:rPr>
                <w:b/>
                <w:sz w:val="20"/>
                <w:szCs w:val="20"/>
                <w:lang w:val="en-US" w:bidi="en-US"/>
              </w:rPr>
              <w:t>rada</w:t>
            </w:r>
            <w:proofErr w:type="spellEnd"/>
            <w:r w:rsidRPr="00155339">
              <w:rPr>
                <w:b/>
                <w:sz w:val="20"/>
                <w:szCs w:val="20"/>
                <w:lang w:val="en-US" w:bidi="en-US"/>
              </w:rPr>
              <w:t xml:space="preserve">: </w:t>
            </w:r>
            <w:proofErr w:type="spellStart"/>
            <w:proofErr w:type="gramStart"/>
            <w:r w:rsidRPr="00155339">
              <w:rPr>
                <w:b/>
                <w:sz w:val="20"/>
                <w:szCs w:val="20"/>
                <w:lang w:val="en-US" w:bidi="en-US"/>
              </w:rPr>
              <w:t>šivanja,tkanja</w:t>
            </w:r>
            <w:proofErr w:type="spellEnd"/>
            <w:proofErr w:type="gramEnd"/>
            <w:r w:rsidRPr="00155339">
              <w:rPr>
                <w:b/>
                <w:sz w:val="20"/>
                <w:szCs w:val="20"/>
                <w:lang w:val="en-US" w:bidi="en-US"/>
              </w:rPr>
              <w:t xml:space="preserve">, </w:t>
            </w:r>
            <w:proofErr w:type="spellStart"/>
            <w:r w:rsidRPr="00155339">
              <w:rPr>
                <w:b/>
                <w:sz w:val="20"/>
                <w:szCs w:val="20"/>
                <w:lang w:val="en-US" w:bidi="en-US"/>
              </w:rPr>
              <w:t>vezenja</w:t>
            </w:r>
            <w:proofErr w:type="spellEnd"/>
            <w:r w:rsidRPr="00155339">
              <w:rPr>
                <w:b/>
                <w:sz w:val="20"/>
                <w:szCs w:val="20"/>
                <w:lang w:val="en-US" w:bidi="en-US"/>
              </w:rPr>
              <w:t xml:space="preserve"> (</w:t>
            </w:r>
            <w:proofErr w:type="spellStart"/>
            <w:r w:rsidRPr="00155339">
              <w:rPr>
                <w:b/>
                <w:sz w:val="20"/>
                <w:szCs w:val="20"/>
                <w:lang w:val="en-US" w:bidi="en-US"/>
              </w:rPr>
              <w:t>vez</w:t>
            </w:r>
            <w:proofErr w:type="spellEnd"/>
            <w:r w:rsidRPr="00155339">
              <w:rPr>
                <w:b/>
                <w:sz w:val="20"/>
                <w:szCs w:val="20"/>
                <w:lang w:val="en-US" w:bidi="en-US"/>
              </w:rPr>
              <w:t xml:space="preserve"> </w:t>
            </w:r>
            <w:proofErr w:type="spellStart"/>
            <w:r w:rsidRPr="00155339">
              <w:rPr>
                <w:b/>
                <w:sz w:val="20"/>
                <w:szCs w:val="20"/>
                <w:lang w:val="en-US" w:bidi="en-US"/>
              </w:rPr>
              <w:t>perlicama</w:t>
            </w:r>
            <w:proofErr w:type="spellEnd"/>
            <w:r w:rsidRPr="00155339">
              <w:rPr>
                <w:b/>
                <w:sz w:val="20"/>
                <w:szCs w:val="20"/>
                <w:lang w:val="en-US" w:bidi="en-US"/>
              </w:rPr>
              <w:t xml:space="preserve">), </w:t>
            </w:r>
            <w:proofErr w:type="spellStart"/>
            <w:r w:rsidRPr="00155339">
              <w:rPr>
                <w:b/>
                <w:sz w:val="20"/>
                <w:szCs w:val="20"/>
                <w:lang w:val="en-US" w:bidi="en-US"/>
              </w:rPr>
              <w:t>kukičanja</w:t>
            </w:r>
            <w:proofErr w:type="spellEnd"/>
            <w:r w:rsidRPr="00155339">
              <w:rPr>
                <w:b/>
                <w:sz w:val="20"/>
                <w:szCs w:val="20"/>
                <w:lang w:val="en-US" w:bidi="en-US"/>
              </w:rPr>
              <w:t xml:space="preserve"> </w:t>
            </w:r>
            <w:proofErr w:type="spellStart"/>
            <w:r w:rsidRPr="00155339">
              <w:rPr>
                <w:b/>
                <w:sz w:val="20"/>
                <w:szCs w:val="20"/>
                <w:lang w:val="en-US" w:bidi="en-US"/>
              </w:rPr>
              <w:t>i</w:t>
            </w:r>
            <w:proofErr w:type="spellEnd"/>
            <w:r w:rsidRPr="00155339">
              <w:rPr>
                <w:b/>
                <w:sz w:val="20"/>
                <w:szCs w:val="20"/>
                <w:lang w:val="en-US" w:bidi="en-US"/>
              </w:rPr>
              <w:t xml:space="preserve"> </w:t>
            </w:r>
            <w:proofErr w:type="spellStart"/>
            <w:r w:rsidRPr="00155339">
              <w:rPr>
                <w:b/>
                <w:sz w:val="20"/>
                <w:szCs w:val="20"/>
                <w:lang w:val="en-US" w:bidi="en-US"/>
              </w:rPr>
              <w:t>pletenja</w:t>
            </w:r>
            <w:proofErr w:type="spellEnd"/>
            <w:r w:rsidRPr="00155339">
              <w:rPr>
                <w:b/>
                <w:sz w:val="20"/>
                <w:szCs w:val="20"/>
                <w:lang w:val="en-US" w:bidi="en-US"/>
              </w:rPr>
              <w:t xml:space="preserve"> (</w:t>
            </w:r>
            <w:proofErr w:type="spellStart"/>
            <w:r w:rsidRPr="00155339">
              <w:rPr>
                <w:b/>
                <w:sz w:val="20"/>
                <w:szCs w:val="20"/>
                <w:lang w:val="en-US" w:bidi="en-US"/>
              </w:rPr>
              <w:t>pletenje</w:t>
            </w:r>
            <w:proofErr w:type="spellEnd"/>
            <w:r w:rsidRPr="00155339">
              <w:rPr>
                <w:b/>
                <w:sz w:val="20"/>
                <w:szCs w:val="20"/>
                <w:lang w:val="en-US" w:bidi="en-US"/>
              </w:rPr>
              <w:t xml:space="preserve"> </w:t>
            </w:r>
            <w:proofErr w:type="spellStart"/>
            <w:r w:rsidRPr="00155339">
              <w:rPr>
                <w:b/>
                <w:sz w:val="20"/>
                <w:szCs w:val="20"/>
                <w:lang w:val="en-US" w:bidi="en-US"/>
              </w:rPr>
              <w:t>prstima</w:t>
            </w:r>
            <w:proofErr w:type="spellEnd"/>
            <w:r w:rsidRPr="00155339">
              <w:rPr>
                <w:b/>
                <w:sz w:val="20"/>
                <w:szCs w:val="20"/>
                <w:lang w:val="en-US" w:bidi="en-US"/>
              </w:rPr>
              <w:t xml:space="preserve">, </w:t>
            </w:r>
            <w:proofErr w:type="spellStart"/>
            <w:r w:rsidRPr="00155339">
              <w:rPr>
                <w:b/>
                <w:sz w:val="20"/>
                <w:szCs w:val="20"/>
                <w:lang w:val="en-US" w:bidi="en-US"/>
              </w:rPr>
              <w:t>papirom</w:t>
            </w:r>
            <w:proofErr w:type="spellEnd"/>
            <w:r w:rsidRPr="00155339">
              <w:rPr>
                <w:b/>
                <w:sz w:val="20"/>
                <w:szCs w:val="20"/>
                <w:lang w:val="en-US" w:bidi="en-US"/>
              </w:rPr>
              <w:t>),</w:t>
            </w:r>
            <w:proofErr w:type="spellStart"/>
            <w:r w:rsidRPr="00155339">
              <w:rPr>
                <w:b/>
                <w:sz w:val="20"/>
                <w:szCs w:val="20"/>
                <w:lang w:val="en-US" w:bidi="en-US"/>
              </w:rPr>
              <w:t>savijanja</w:t>
            </w:r>
            <w:proofErr w:type="spellEnd"/>
            <w:r w:rsidRPr="00155339">
              <w:rPr>
                <w:b/>
                <w:sz w:val="20"/>
                <w:szCs w:val="20"/>
                <w:lang w:val="en-US" w:bidi="en-US"/>
              </w:rPr>
              <w:t xml:space="preserve"> </w:t>
            </w:r>
            <w:proofErr w:type="spellStart"/>
            <w:r w:rsidRPr="00155339">
              <w:rPr>
                <w:b/>
                <w:sz w:val="20"/>
                <w:szCs w:val="20"/>
                <w:lang w:val="en-US" w:bidi="en-US"/>
              </w:rPr>
              <w:t>papira</w:t>
            </w:r>
            <w:proofErr w:type="spellEnd"/>
            <w:r w:rsidRPr="00155339">
              <w:rPr>
                <w:b/>
                <w:sz w:val="20"/>
                <w:szCs w:val="20"/>
                <w:lang w:val="en-US" w:bidi="en-US"/>
              </w:rPr>
              <w:t>(origami).</w:t>
            </w:r>
          </w:p>
          <w:p w14:paraId="3A01E844" w14:textId="77777777" w:rsidR="00385DD8" w:rsidRPr="00155339" w:rsidRDefault="00385DD8" w:rsidP="00F10C8C">
            <w:pPr>
              <w:rPr>
                <w:b/>
                <w:color w:val="000000"/>
                <w:sz w:val="20"/>
                <w:szCs w:val="20"/>
                <w:lang w:val="en-US" w:bidi="en-US"/>
              </w:rPr>
            </w:pPr>
            <w:r w:rsidRPr="00155339">
              <w:rPr>
                <w:b/>
                <w:sz w:val="20"/>
                <w:szCs w:val="20"/>
              </w:rPr>
              <w:t>Izrađivanje uporabnih i ukrasnih predmeta, razvijanje točnosti, preciznosti i urednosti.</w:t>
            </w:r>
          </w:p>
          <w:p w14:paraId="7638394A" w14:textId="77777777" w:rsidR="00385DD8" w:rsidRPr="00155339" w:rsidRDefault="00385DD8" w:rsidP="00F10C8C">
            <w:pPr>
              <w:pStyle w:val="Heading1"/>
              <w:rPr>
                <w:rFonts w:ascii="Times New Roman" w:hAnsi="Times New Roman" w:cs="Times New Roman"/>
                <w:sz w:val="20"/>
                <w:szCs w:val="20"/>
              </w:rPr>
            </w:pPr>
          </w:p>
        </w:tc>
      </w:tr>
      <w:tr w:rsidR="00385DD8" w:rsidRPr="00155339" w14:paraId="20F085B8" w14:textId="77777777" w:rsidTr="00F10C8C">
        <w:tc>
          <w:tcPr>
            <w:tcW w:w="3528" w:type="dxa"/>
          </w:tcPr>
          <w:p w14:paraId="5F0195EE" w14:textId="77777777" w:rsidR="00385DD8" w:rsidRPr="00155339" w:rsidRDefault="00385DD8" w:rsidP="00F10C8C">
            <w:pPr>
              <w:rPr>
                <w:b/>
                <w:sz w:val="20"/>
                <w:szCs w:val="20"/>
              </w:rPr>
            </w:pPr>
            <w:r w:rsidRPr="00155339">
              <w:rPr>
                <w:b/>
                <w:sz w:val="20"/>
                <w:szCs w:val="20"/>
              </w:rPr>
              <w:t>ZADACI</w:t>
            </w:r>
          </w:p>
        </w:tc>
        <w:tc>
          <w:tcPr>
            <w:tcW w:w="5760" w:type="dxa"/>
            <w:gridSpan w:val="2"/>
          </w:tcPr>
          <w:p w14:paraId="5AE1BBDA" w14:textId="77777777" w:rsidR="00385DD8" w:rsidRPr="00155339" w:rsidRDefault="00385DD8" w:rsidP="00F10C8C">
            <w:pPr>
              <w:shd w:val="clear" w:color="auto" w:fill="FDFAF5"/>
              <w:spacing w:before="100" w:beforeAutospacing="1" w:after="100" w:afterAutospacing="1"/>
              <w:rPr>
                <w:b/>
                <w:bCs/>
                <w:sz w:val="20"/>
                <w:szCs w:val="20"/>
              </w:rPr>
            </w:pPr>
            <w:r w:rsidRPr="00155339">
              <w:rPr>
                <w:b/>
                <w:bCs/>
                <w:sz w:val="20"/>
                <w:szCs w:val="20"/>
              </w:rPr>
              <w:t>Primjerenim metodičkim postupcima, pod vodstvom učiteljice, a i vanjskih suradnika, učenicima pružiti mogućnost da se na praktičnoj razini osnaže za stjecanje novih vještina i stvaralačkih kompetencija</w:t>
            </w:r>
          </w:p>
        </w:tc>
      </w:tr>
      <w:tr w:rsidR="00385DD8" w:rsidRPr="00155339" w14:paraId="6F4B77A0" w14:textId="77777777" w:rsidTr="00F10C8C">
        <w:tc>
          <w:tcPr>
            <w:tcW w:w="3528" w:type="dxa"/>
          </w:tcPr>
          <w:p w14:paraId="4646B06C" w14:textId="77777777" w:rsidR="00385DD8" w:rsidRPr="00155339" w:rsidRDefault="00385DD8" w:rsidP="00F10C8C">
            <w:pPr>
              <w:rPr>
                <w:b/>
                <w:sz w:val="20"/>
                <w:szCs w:val="20"/>
              </w:rPr>
            </w:pPr>
            <w:r w:rsidRPr="00155339">
              <w:rPr>
                <w:b/>
                <w:sz w:val="20"/>
                <w:szCs w:val="20"/>
              </w:rPr>
              <w:t>NOSITELJI AKTIVNOSTI</w:t>
            </w:r>
          </w:p>
        </w:tc>
        <w:tc>
          <w:tcPr>
            <w:tcW w:w="5760" w:type="dxa"/>
            <w:gridSpan w:val="2"/>
          </w:tcPr>
          <w:p w14:paraId="20EAEB24" w14:textId="77777777" w:rsidR="00385DD8" w:rsidRPr="00155339" w:rsidRDefault="00385DD8" w:rsidP="00F10C8C">
            <w:pPr>
              <w:rPr>
                <w:b/>
                <w:sz w:val="20"/>
                <w:szCs w:val="20"/>
              </w:rPr>
            </w:pPr>
            <w:r w:rsidRPr="00155339">
              <w:rPr>
                <w:b/>
                <w:sz w:val="20"/>
                <w:szCs w:val="20"/>
              </w:rPr>
              <w:t xml:space="preserve">Zlata Lučić Štancl, Helena Domjanković </w:t>
            </w:r>
          </w:p>
        </w:tc>
      </w:tr>
      <w:tr w:rsidR="00385DD8" w:rsidRPr="00155339" w14:paraId="2D66B173" w14:textId="77777777" w:rsidTr="00F10C8C">
        <w:tc>
          <w:tcPr>
            <w:tcW w:w="3528" w:type="dxa"/>
          </w:tcPr>
          <w:p w14:paraId="3D393421" w14:textId="77777777" w:rsidR="00385DD8" w:rsidRPr="00155339" w:rsidRDefault="00385DD8" w:rsidP="00F10C8C">
            <w:pPr>
              <w:rPr>
                <w:b/>
                <w:sz w:val="20"/>
                <w:szCs w:val="20"/>
              </w:rPr>
            </w:pPr>
            <w:r w:rsidRPr="00155339">
              <w:rPr>
                <w:b/>
                <w:sz w:val="20"/>
                <w:szCs w:val="20"/>
              </w:rPr>
              <w:t>KORISNICI AKTIVNOSTI</w:t>
            </w:r>
          </w:p>
        </w:tc>
        <w:tc>
          <w:tcPr>
            <w:tcW w:w="5760" w:type="dxa"/>
            <w:gridSpan w:val="2"/>
          </w:tcPr>
          <w:p w14:paraId="5691AB55" w14:textId="77777777" w:rsidR="00385DD8" w:rsidRPr="00155339" w:rsidRDefault="00385DD8" w:rsidP="00F10C8C">
            <w:pPr>
              <w:rPr>
                <w:b/>
                <w:sz w:val="20"/>
                <w:szCs w:val="20"/>
              </w:rPr>
            </w:pPr>
            <w:r w:rsidRPr="00155339">
              <w:rPr>
                <w:b/>
                <w:sz w:val="20"/>
                <w:szCs w:val="20"/>
              </w:rPr>
              <w:t>Učenici 4.r. i 3.r. PŠ Dragonožec</w:t>
            </w:r>
          </w:p>
        </w:tc>
      </w:tr>
      <w:tr w:rsidR="00385DD8" w:rsidRPr="00155339" w14:paraId="6F334A8D" w14:textId="77777777" w:rsidTr="00F10C8C">
        <w:trPr>
          <w:cantSplit/>
          <w:trHeight w:val="84"/>
        </w:trPr>
        <w:tc>
          <w:tcPr>
            <w:tcW w:w="3528" w:type="dxa"/>
            <w:vMerge w:val="restart"/>
          </w:tcPr>
          <w:p w14:paraId="57B24CE3" w14:textId="77777777" w:rsidR="00385DD8" w:rsidRPr="00155339" w:rsidRDefault="00385DD8" w:rsidP="00F10C8C">
            <w:pPr>
              <w:rPr>
                <w:b/>
                <w:sz w:val="20"/>
                <w:szCs w:val="20"/>
              </w:rPr>
            </w:pPr>
            <w:r w:rsidRPr="00155339">
              <w:rPr>
                <w:b/>
                <w:sz w:val="20"/>
                <w:szCs w:val="20"/>
              </w:rPr>
              <w:t>NAČIN REALIZACIJE AKTIVNOSTI</w:t>
            </w:r>
          </w:p>
        </w:tc>
        <w:tc>
          <w:tcPr>
            <w:tcW w:w="1980" w:type="dxa"/>
          </w:tcPr>
          <w:p w14:paraId="6E3C7E93" w14:textId="77777777" w:rsidR="00385DD8" w:rsidRPr="00155339" w:rsidRDefault="00385DD8" w:rsidP="00F10C8C">
            <w:pPr>
              <w:rPr>
                <w:b/>
                <w:sz w:val="20"/>
                <w:szCs w:val="20"/>
              </w:rPr>
            </w:pPr>
            <w:r w:rsidRPr="00155339">
              <w:rPr>
                <w:b/>
                <w:sz w:val="20"/>
                <w:szCs w:val="20"/>
              </w:rPr>
              <w:t>SADRŽAJI</w:t>
            </w:r>
          </w:p>
          <w:p w14:paraId="21D0ACA3" w14:textId="77777777" w:rsidR="00385DD8" w:rsidRPr="00155339" w:rsidRDefault="00385DD8" w:rsidP="00F10C8C">
            <w:pPr>
              <w:autoSpaceDE w:val="0"/>
              <w:autoSpaceDN w:val="0"/>
              <w:adjustRightInd w:val="0"/>
              <w:ind w:left="360"/>
              <w:rPr>
                <w:b/>
                <w:bCs/>
                <w:sz w:val="20"/>
                <w:szCs w:val="20"/>
              </w:rPr>
            </w:pPr>
          </w:p>
        </w:tc>
        <w:tc>
          <w:tcPr>
            <w:tcW w:w="3780" w:type="dxa"/>
          </w:tcPr>
          <w:p w14:paraId="5D7BBDF5" w14:textId="77777777" w:rsidR="00385DD8" w:rsidRPr="00155339" w:rsidRDefault="00385DD8" w:rsidP="00F10C8C">
            <w:pPr>
              <w:rPr>
                <w:b/>
                <w:sz w:val="20"/>
                <w:szCs w:val="20"/>
              </w:rPr>
            </w:pPr>
            <w:r w:rsidRPr="00155339">
              <w:rPr>
                <w:b/>
                <w:sz w:val="20"/>
                <w:szCs w:val="20"/>
              </w:rPr>
              <w:t>Izrada ukrasnih i uporabnih predmeta, prodaja istih na Božićnom sajmu</w:t>
            </w:r>
          </w:p>
        </w:tc>
      </w:tr>
      <w:tr w:rsidR="00385DD8" w:rsidRPr="00155339" w14:paraId="2B73BA50" w14:textId="77777777" w:rsidTr="00F10C8C">
        <w:trPr>
          <w:cantSplit/>
          <w:trHeight w:val="82"/>
        </w:trPr>
        <w:tc>
          <w:tcPr>
            <w:tcW w:w="3528" w:type="dxa"/>
            <w:vMerge/>
          </w:tcPr>
          <w:p w14:paraId="1DBFE84E" w14:textId="77777777" w:rsidR="00385DD8" w:rsidRPr="00155339" w:rsidRDefault="00385DD8" w:rsidP="00F10C8C">
            <w:pPr>
              <w:rPr>
                <w:b/>
                <w:sz w:val="20"/>
                <w:szCs w:val="20"/>
              </w:rPr>
            </w:pPr>
          </w:p>
        </w:tc>
        <w:tc>
          <w:tcPr>
            <w:tcW w:w="1980" w:type="dxa"/>
          </w:tcPr>
          <w:p w14:paraId="663FAD29" w14:textId="77777777" w:rsidR="00385DD8" w:rsidRPr="00155339" w:rsidRDefault="00385DD8" w:rsidP="00F10C8C">
            <w:pPr>
              <w:rPr>
                <w:b/>
                <w:sz w:val="20"/>
                <w:szCs w:val="20"/>
              </w:rPr>
            </w:pPr>
          </w:p>
          <w:p w14:paraId="33E2D9E8" w14:textId="77777777" w:rsidR="00385DD8" w:rsidRPr="00155339" w:rsidRDefault="00385DD8" w:rsidP="00F10C8C">
            <w:pPr>
              <w:rPr>
                <w:b/>
                <w:sz w:val="20"/>
                <w:szCs w:val="20"/>
              </w:rPr>
            </w:pPr>
            <w:r w:rsidRPr="00155339">
              <w:rPr>
                <w:b/>
                <w:sz w:val="20"/>
                <w:szCs w:val="20"/>
              </w:rPr>
              <w:t>SOCIOLOŠKI OBLICI RADA</w:t>
            </w:r>
          </w:p>
        </w:tc>
        <w:tc>
          <w:tcPr>
            <w:tcW w:w="3780" w:type="dxa"/>
          </w:tcPr>
          <w:p w14:paraId="20CE7538" w14:textId="77777777" w:rsidR="00385DD8" w:rsidRPr="00155339" w:rsidRDefault="00385DD8" w:rsidP="00F10C8C">
            <w:pPr>
              <w:rPr>
                <w:b/>
                <w:sz w:val="20"/>
                <w:szCs w:val="20"/>
              </w:rPr>
            </w:pPr>
            <w:r w:rsidRPr="00155339">
              <w:rPr>
                <w:b/>
                <w:sz w:val="20"/>
                <w:szCs w:val="20"/>
              </w:rPr>
              <w:t>Rad u radionicama, grupni i individualni</w:t>
            </w:r>
          </w:p>
        </w:tc>
      </w:tr>
      <w:tr w:rsidR="00385DD8" w:rsidRPr="00155339" w14:paraId="62489E28" w14:textId="77777777" w:rsidTr="00F10C8C">
        <w:trPr>
          <w:cantSplit/>
          <w:trHeight w:val="82"/>
        </w:trPr>
        <w:tc>
          <w:tcPr>
            <w:tcW w:w="3528" w:type="dxa"/>
            <w:vMerge/>
          </w:tcPr>
          <w:p w14:paraId="11BF6828" w14:textId="77777777" w:rsidR="00385DD8" w:rsidRPr="00155339" w:rsidRDefault="00385DD8" w:rsidP="00F10C8C">
            <w:pPr>
              <w:rPr>
                <w:b/>
                <w:sz w:val="20"/>
                <w:szCs w:val="20"/>
              </w:rPr>
            </w:pPr>
          </w:p>
        </w:tc>
        <w:tc>
          <w:tcPr>
            <w:tcW w:w="1980" w:type="dxa"/>
          </w:tcPr>
          <w:p w14:paraId="770B78E1" w14:textId="77777777" w:rsidR="00385DD8" w:rsidRPr="00155339" w:rsidRDefault="00385DD8" w:rsidP="00F10C8C">
            <w:pPr>
              <w:rPr>
                <w:b/>
                <w:sz w:val="20"/>
                <w:szCs w:val="20"/>
              </w:rPr>
            </w:pPr>
            <w:r w:rsidRPr="00155339">
              <w:rPr>
                <w:b/>
                <w:sz w:val="20"/>
                <w:szCs w:val="20"/>
              </w:rPr>
              <w:t>METODE</w:t>
            </w:r>
          </w:p>
        </w:tc>
        <w:tc>
          <w:tcPr>
            <w:tcW w:w="3780" w:type="dxa"/>
          </w:tcPr>
          <w:p w14:paraId="0E295257" w14:textId="77777777" w:rsidR="00385DD8" w:rsidRPr="00155339" w:rsidRDefault="00385DD8" w:rsidP="00F10C8C">
            <w:pPr>
              <w:rPr>
                <w:b/>
                <w:sz w:val="20"/>
                <w:szCs w:val="20"/>
              </w:rPr>
            </w:pPr>
            <w:r w:rsidRPr="00155339">
              <w:rPr>
                <w:b/>
                <w:sz w:val="20"/>
                <w:szCs w:val="20"/>
              </w:rPr>
              <w:t>-praktični rad</w:t>
            </w:r>
          </w:p>
        </w:tc>
      </w:tr>
      <w:tr w:rsidR="00385DD8" w:rsidRPr="00155339" w14:paraId="5E02EEA1" w14:textId="77777777" w:rsidTr="00F10C8C">
        <w:trPr>
          <w:cantSplit/>
          <w:trHeight w:val="82"/>
        </w:trPr>
        <w:tc>
          <w:tcPr>
            <w:tcW w:w="3528" w:type="dxa"/>
            <w:vMerge/>
          </w:tcPr>
          <w:p w14:paraId="16E85A79" w14:textId="77777777" w:rsidR="00385DD8" w:rsidRPr="00155339" w:rsidRDefault="00385DD8" w:rsidP="00F10C8C">
            <w:pPr>
              <w:rPr>
                <w:b/>
                <w:sz w:val="20"/>
                <w:szCs w:val="20"/>
              </w:rPr>
            </w:pPr>
          </w:p>
        </w:tc>
        <w:tc>
          <w:tcPr>
            <w:tcW w:w="1980" w:type="dxa"/>
          </w:tcPr>
          <w:p w14:paraId="6AE383AF" w14:textId="77777777" w:rsidR="00385DD8" w:rsidRPr="00155339" w:rsidRDefault="00385DD8" w:rsidP="00F10C8C">
            <w:pPr>
              <w:rPr>
                <w:b/>
                <w:sz w:val="20"/>
                <w:szCs w:val="20"/>
              </w:rPr>
            </w:pPr>
            <w:r w:rsidRPr="00155339">
              <w:rPr>
                <w:b/>
                <w:sz w:val="20"/>
                <w:szCs w:val="20"/>
              </w:rPr>
              <w:t>SURADNICI</w:t>
            </w:r>
          </w:p>
        </w:tc>
        <w:tc>
          <w:tcPr>
            <w:tcW w:w="3780" w:type="dxa"/>
          </w:tcPr>
          <w:p w14:paraId="353FC577" w14:textId="77777777" w:rsidR="00385DD8" w:rsidRPr="00155339" w:rsidRDefault="00385DD8" w:rsidP="00F10C8C">
            <w:pPr>
              <w:rPr>
                <w:b/>
                <w:sz w:val="20"/>
                <w:szCs w:val="20"/>
              </w:rPr>
            </w:pPr>
            <w:r w:rsidRPr="00155339">
              <w:rPr>
                <w:b/>
                <w:sz w:val="20"/>
                <w:szCs w:val="20"/>
              </w:rPr>
              <w:t>-roditelji,bake, prof. likovne kulture,vanjski suradnici</w:t>
            </w:r>
          </w:p>
          <w:p w14:paraId="6A87277E" w14:textId="77777777" w:rsidR="00385DD8" w:rsidRPr="00155339" w:rsidRDefault="00385DD8" w:rsidP="00F10C8C">
            <w:pPr>
              <w:rPr>
                <w:b/>
                <w:sz w:val="20"/>
                <w:szCs w:val="20"/>
              </w:rPr>
            </w:pPr>
          </w:p>
        </w:tc>
      </w:tr>
      <w:tr w:rsidR="00385DD8" w:rsidRPr="00155339" w14:paraId="2AD5C45C" w14:textId="77777777" w:rsidTr="00F10C8C">
        <w:tc>
          <w:tcPr>
            <w:tcW w:w="3528" w:type="dxa"/>
          </w:tcPr>
          <w:p w14:paraId="318978DF" w14:textId="77777777" w:rsidR="00385DD8" w:rsidRPr="00155339" w:rsidRDefault="00385DD8" w:rsidP="00F10C8C">
            <w:pPr>
              <w:rPr>
                <w:b/>
                <w:sz w:val="20"/>
                <w:szCs w:val="20"/>
              </w:rPr>
            </w:pPr>
            <w:r w:rsidRPr="00155339">
              <w:rPr>
                <w:b/>
                <w:sz w:val="20"/>
                <w:szCs w:val="20"/>
              </w:rPr>
              <w:t>VREMENIK AKTIVNOSTI</w:t>
            </w:r>
          </w:p>
        </w:tc>
        <w:tc>
          <w:tcPr>
            <w:tcW w:w="5760" w:type="dxa"/>
            <w:gridSpan w:val="2"/>
          </w:tcPr>
          <w:p w14:paraId="01EEC973" w14:textId="77777777" w:rsidR="00385DD8" w:rsidRPr="00155339" w:rsidRDefault="00385DD8" w:rsidP="00F10C8C">
            <w:pPr>
              <w:rPr>
                <w:b/>
                <w:sz w:val="20"/>
                <w:szCs w:val="20"/>
              </w:rPr>
            </w:pPr>
            <w:r w:rsidRPr="00155339">
              <w:rPr>
                <w:b/>
                <w:sz w:val="20"/>
                <w:szCs w:val="20"/>
              </w:rPr>
              <w:t>Tijekom pedagoške 2020./2021. god.</w:t>
            </w:r>
          </w:p>
          <w:p w14:paraId="40B2EA5D" w14:textId="77777777" w:rsidR="00385DD8" w:rsidRPr="00155339" w:rsidRDefault="00385DD8" w:rsidP="00F10C8C">
            <w:pPr>
              <w:rPr>
                <w:b/>
                <w:sz w:val="20"/>
                <w:szCs w:val="20"/>
              </w:rPr>
            </w:pPr>
          </w:p>
        </w:tc>
      </w:tr>
      <w:tr w:rsidR="00385DD8" w:rsidRPr="00155339" w14:paraId="11B5E47D" w14:textId="77777777" w:rsidTr="00F10C8C">
        <w:tc>
          <w:tcPr>
            <w:tcW w:w="3528" w:type="dxa"/>
          </w:tcPr>
          <w:p w14:paraId="65DACE58" w14:textId="77777777" w:rsidR="00385DD8" w:rsidRPr="00155339" w:rsidRDefault="00385DD8" w:rsidP="00F10C8C">
            <w:pPr>
              <w:rPr>
                <w:b/>
                <w:sz w:val="20"/>
                <w:szCs w:val="20"/>
              </w:rPr>
            </w:pPr>
            <w:r w:rsidRPr="00155339">
              <w:rPr>
                <w:b/>
                <w:sz w:val="20"/>
                <w:szCs w:val="20"/>
              </w:rPr>
              <w:t>VREDNOVANJE</w:t>
            </w:r>
          </w:p>
        </w:tc>
        <w:tc>
          <w:tcPr>
            <w:tcW w:w="5760" w:type="dxa"/>
            <w:gridSpan w:val="2"/>
          </w:tcPr>
          <w:p w14:paraId="162AE668" w14:textId="77777777" w:rsidR="00385DD8" w:rsidRPr="00155339" w:rsidRDefault="00385DD8" w:rsidP="00F10C8C">
            <w:pPr>
              <w:rPr>
                <w:b/>
                <w:sz w:val="20"/>
                <w:szCs w:val="20"/>
              </w:rPr>
            </w:pPr>
            <w:r w:rsidRPr="00155339">
              <w:rPr>
                <w:b/>
                <w:sz w:val="20"/>
                <w:szCs w:val="20"/>
              </w:rPr>
              <w:t xml:space="preserve">-Samovrednovanje uradaka i procesa nastajanja uradaka. Predstavljanje uradaka drugim učenicama škole. Predstavljanje uradaka roditeljima i široj zajednici. </w:t>
            </w:r>
          </w:p>
          <w:p w14:paraId="06D5CE7F" w14:textId="77777777" w:rsidR="00385DD8" w:rsidRPr="00155339" w:rsidRDefault="00385DD8" w:rsidP="00F10C8C">
            <w:pPr>
              <w:rPr>
                <w:b/>
                <w:sz w:val="20"/>
                <w:szCs w:val="20"/>
              </w:rPr>
            </w:pPr>
            <w:r w:rsidRPr="00155339">
              <w:rPr>
                <w:b/>
                <w:sz w:val="20"/>
                <w:szCs w:val="20"/>
              </w:rPr>
              <w:t>- Prosudba publike o uspješnosti izvedbe naučenog rada.</w:t>
            </w:r>
          </w:p>
          <w:p w14:paraId="535F7FC7" w14:textId="77777777" w:rsidR="00385DD8" w:rsidRPr="00155339" w:rsidRDefault="00385DD8" w:rsidP="00F10C8C">
            <w:pPr>
              <w:rPr>
                <w:b/>
                <w:sz w:val="20"/>
                <w:szCs w:val="20"/>
              </w:rPr>
            </w:pPr>
          </w:p>
        </w:tc>
      </w:tr>
    </w:tbl>
    <w:p w14:paraId="0A0B582B" w14:textId="77777777" w:rsidR="00385DD8" w:rsidRPr="00155339" w:rsidRDefault="00385DD8" w:rsidP="00385DD8">
      <w:pPr>
        <w:rPr>
          <w:b/>
          <w:sz w:val="20"/>
          <w:szCs w:val="20"/>
        </w:rPr>
      </w:pPr>
      <w:r w:rsidRPr="00155339">
        <w:rPr>
          <w:b/>
          <w:sz w:val="20"/>
          <w:szCs w:val="20"/>
        </w:rPr>
        <w:t>TROŠKOVNIK   400,00kn (za potreban materijal: igle, konac,tkanina)</w:t>
      </w:r>
      <w:r w:rsidRPr="00155339">
        <w:rPr>
          <w:color w:val="000000"/>
          <w:sz w:val="20"/>
          <w:szCs w:val="20"/>
        </w:rPr>
        <w:br/>
      </w:r>
    </w:p>
    <w:p w14:paraId="70422B68" w14:textId="77777777" w:rsidR="00385DD8" w:rsidRPr="00155339" w:rsidRDefault="00385DD8" w:rsidP="00385DD8">
      <w:pPr>
        <w:rPr>
          <w:sz w:val="20"/>
          <w:szCs w:val="20"/>
        </w:rPr>
      </w:pPr>
    </w:p>
    <w:tbl>
      <w:tblPr>
        <w:tblStyle w:val="Svijetlareetkatablice1"/>
        <w:tblW w:w="10975" w:type="dxa"/>
        <w:tblLook w:val="01E0" w:firstRow="1" w:lastRow="1" w:firstColumn="1" w:lastColumn="1" w:noHBand="0" w:noVBand="0"/>
      </w:tblPr>
      <w:tblGrid>
        <w:gridCol w:w="3042"/>
        <w:gridCol w:w="2070"/>
        <w:gridCol w:w="5863"/>
      </w:tblGrid>
      <w:tr w:rsidR="00385DD8" w:rsidRPr="00155339" w14:paraId="7F857C7B" w14:textId="77777777" w:rsidTr="00F10C8C">
        <w:trPr>
          <w:trHeight w:val="706"/>
        </w:trPr>
        <w:tc>
          <w:tcPr>
            <w:tcW w:w="3042" w:type="dxa"/>
          </w:tcPr>
          <w:p w14:paraId="3588210E" w14:textId="77777777" w:rsidR="00385DD8" w:rsidRPr="00155339" w:rsidRDefault="00385DD8" w:rsidP="00F10C8C">
            <w:pPr>
              <w:rPr>
                <w:b/>
                <w:color w:val="44546A" w:themeColor="text2"/>
                <w:sz w:val="20"/>
                <w:szCs w:val="20"/>
              </w:rPr>
            </w:pPr>
            <w:r w:rsidRPr="00155339">
              <w:rPr>
                <w:b/>
                <w:color w:val="44546A" w:themeColor="text2"/>
                <w:sz w:val="20"/>
                <w:szCs w:val="20"/>
              </w:rPr>
              <w:t>NAZIV AKTIVNOSTI/ PROGRAMA</w:t>
            </w:r>
          </w:p>
        </w:tc>
        <w:tc>
          <w:tcPr>
            <w:tcW w:w="7933" w:type="dxa"/>
            <w:gridSpan w:val="2"/>
          </w:tcPr>
          <w:p w14:paraId="4268DBB2" w14:textId="77777777" w:rsidR="00385DD8" w:rsidRPr="00155339" w:rsidRDefault="00385DD8" w:rsidP="00F10C8C">
            <w:pPr>
              <w:rPr>
                <w:b/>
                <w:color w:val="44546A" w:themeColor="text2"/>
                <w:sz w:val="20"/>
                <w:szCs w:val="20"/>
              </w:rPr>
            </w:pPr>
            <w:r w:rsidRPr="00155339">
              <w:rPr>
                <w:b/>
                <w:color w:val="44546A" w:themeColor="text2"/>
                <w:sz w:val="20"/>
                <w:szCs w:val="20"/>
              </w:rPr>
              <w:t>BIO GRUPA (uzrast: 7.- 8. razred)</w:t>
            </w:r>
          </w:p>
          <w:p w14:paraId="4BC10BB0" w14:textId="77777777" w:rsidR="00385DD8" w:rsidRPr="00155339" w:rsidRDefault="00385DD8" w:rsidP="00F10C8C">
            <w:pPr>
              <w:rPr>
                <w:b/>
                <w:color w:val="44546A" w:themeColor="text2"/>
                <w:sz w:val="20"/>
                <w:szCs w:val="20"/>
              </w:rPr>
            </w:pPr>
          </w:p>
          <w:p w14:paraId="47EA387A" w14:textId="77777777" w:rsidR="00385DD8" w:rsidRPr="00155339" w:rsidRDefault="00385DD8" w:rsidP="00F10C8C">
            <w:pPr>
              <w:rPr>
                <w:color w:val="44546A" w:themeColor="text2"/>
                <w:sz w:val="20"/>
                <w:szCs w:val="20"/>
              </w:rPr>
            </w:pPr>
            <w:r w:rsidRPr="00155339">
              <w:rPr>
                <w:color w:val="44546A" w:themeColor="text2"/>
                <w:sz w:val="20"/>
                <w:szCs w:val="20"/>
              </w:rPr>
              <w:t xml:space="preserve">                    </w:t>
            </w:r>
          </w:p>
        </w:tc>
      </w:tr>
      <w:tr w:rsidR="00385DD8" w:rsidRPr="00155339" w14:paraId="5DD40780" w14:textId="77777777" w:rsidTr="00F10C8C">
        <w:trPr>
          <w:trHeight w:val="706"/>
        </w:trPr>
        <w:tc>
          <w:tcPr>
            <w:tcW w:w="3042" w:type="dxa"/>
          </w:tcPr>
          <w:p w14:paraId="3F05648F" w14:textId="77777777" w:rsidR="00385DD8" w:rsidRPr="00155339" w:rsidRDefault="00385DD8" w:rsidP="00F10C8C">
            <w:pPr>
              <w:rPr>
                <w:b/>
                <w:color w:val="44546A" w:themeColor="text2"/>
                <w:sz w:val="20"/>
                <w:szCs w:val="20"/>
              </w:rPr>
            </w:pPr>
            <w:r w:rsidRPr="00155339">
              <w:rPr>
                <w:b/>
                <w:color w:val="44546A" w:themeColor="text2"/>
                <w:sz w:val="20"/>
                <w:szCs w:val="20"/>
              </w:rPr>
              <w:t>SVRHA (NAMJENA) AKTIVNOSTI</w:t>
            </w:r>
          </w:p>
        </w:tc>
        <w:tc>
          <w:tcPr>
            <w:tcW w:w="7933" w:type="dxa"/>
            <w:gridSpan w:val="2"/>
          </w:tcPr>
          <w:p w14:paraId="4CEF8EC0" w14:textId="77777777" w:rsidR="00385DD8" w:rsidRPr="00155339" w:rsidRDefault="00385DD8" w:rsidP="00F10C8C">
            <w:pPr>
              <w:rPr>
                <w:rStyle w:val="im"/>
                <w:rFonts w:eastAsiaTheme="majorEastAsia"/>
                <w:color w:val="44546A" w:themeColor="text2"/>
                <w:sz w:val="20"/>
                <w:szCs w:val="20"/>
              </w:rPr>
            </w:pPr>
            <w:r w:rsidRPr="00155339">
              <w:rPr>
                <w:color w:val="44546A" w:themeColor="text2"/>
                <w:sz w:val="20"/>
                <w:szCs w:val="20"/>
              </w:rPr>
              <w:t xml:space="preserve">- </w:t>
            </w:r>
            <w:r w:rsidRPr="00155339">
              <w:rPr>
                <w:rStyle w:val="im"/>
                <w:rFonts w:eastAsiaTheme="majorEastAsia"/>
                <w:color w:val="44546A" w:themeColor="text2"/>
                <w:sz w:val="20"/>
                <w:szCs w:val="20"/>
              </w:rPr>
              <w:t>namijenjena učenicima koji su zainteresirani za usvajanje viših razina znanja iz biologije</w:t>
            </w:r>
          </w:p>
          <w:p w14:paraId="1D443C8F" w14:textId="77777777" w:rsidR="00385DD8" w:rsidRPr="00155339" w:rsidRDefault="00385DD8" w:rsidP="00F10C8C">
            <w:pPr>
              <w:rPr>
                <w:color w:val="44546A" w:themeColor="text2"/>
                <w:sz w:val="20"/>
                <w:szCs w:val="20"/>
              </w:rPr>
            </w:pPr>
            <w:r w:rsidRPr="00155339">
              <w:rPr>
                <w:color w:val="44546A" w:themeColor="text2"/>
                <w:sz w:val="20"/>
                <w:szCs w:val="20"/>
              </w:rPr>
              <w:t>- namijenjena učenicima kojima je potrebna dodatna pomoć pri usvajanju sadržaja,  ishoda određenih GIK- om nastave biologije</w:t>
            </w:r>
          </w:p>
        </w:tc>
      </w:tr>
      <w:tr w:rsidR="00385DD8" w:rsidRPr="00155339" w14:paraId="1DA4C419" w14:textId="77777777" w:rsidTr="00F10C8C">
        <w:trPr>
          <w:trHeight w:val="937"/>
        </w:trPr>
        <w:tc>
          <w:tcPr>
            <w:tcW w:w="3042" w:type="dxa"/>
          </w:tcPr>
          <w:p w14:paraId="2A309344" w14:textId="77777777" w:rsidR="00385DD8" w:rsidRPr="00155339" w:rsidRDefault="00385DD8" w:rsidP="00F10C8C">
            <w:pPr>
              <w:rPr>
                <w:b/>
                <w:color w:val="44546A" w:themeColor="text2"/>
                <w:sz w:val="20"/>
                <w:szCs w:val="20"/>
              </w:rPr>
            </w:pPr>
            <w:r w:rsidRPr="00155339">
              <w:rPr>
                <w:b/>
                <w:color w:val="44546A" w:themeColor="text2"/>
                <w:sz w:val="20"/>
                <w:szCs w:val="20"/>
              </w:rPr>
              <w:t>CILJ</w:t>
            </w:r>
          </w:p>
        </w:tc>
        <w:tc>
          <w:tcPr>
            <w:tcW w:w="7933" w:type="dxa"/>
            <w:gridSpan w:val="2"/>
          </w:tcPr>
          <w:p w14:paraId="248E6269" w14:textId="77777777" w:rsidR="00385DD8" w:rsidRPr="00155339" w:rsidRDefault="00385DD8" w:rsidP="00F10C8C">
            <w:pPr>
              <w:rPr>
                <w:color w:val="44546A" w:themeColor="text2"/>
                <w:sz w:val="20"/>
                <w:szCs w:val="20"/>
              </w:rPr>
            </w:pPr>
            <w:r w:rsidRPr="00155339">
              <w:rPr>
                <w:color w:val="44546A" w:themeColor="text2"/>
                <w:sz w:val="20"/>
                <w:szCs w:val="20"/>
              </w:rPr>
              <w:t>Primjenom suradničkog učenja u integriranom ostvarivanju odgojno-obrazovnih ishoda svih makrokoncepata, proširivati znanja i spoznaje o prirodoslovlju te razvijati socijalne vještine poput komunikacije, asertivnosti, empatije, suradnje i uvažavanja drugih.</w:t>
            </w:r>
          </w:p>
          <w:p w14:paraId="05620D4C" w14:textId="77777777" w:rsidR="00385DD8" w:rsidRPr="00155339" w:rsidRDefault="00385DD8" w:rsidP="00F10C8C">
            <w:pPr>
              <w:autoSpaceDE w:val="0"/>
              <w:autoSpaceDN w:val="0"/>
              <w:adjustRightInd w:val="0"/>
              <w:rPr>
                <w:color w:val="44546A" w:themeColor="text2"/>
                <w:sz w:val="20"/>
                <w:szCs w:val="20"/>
                <w:lang w:bidi="ta-IN"/>
              </w:rPr>
            </w:pPr>
          </w:p>
        </w:tc>
      </w:tr>
      <w:tr w:rsidR="00385DD8" w:rsidRPr="00155339" w14:paraId="08BB175D" w14:textId="77777777" w:rsidTr="00F10C8C">
        <w:trPr>
          <w:trHeight w:val="4561"/>
        </w:trPr>
        <w:tc>
          <w:tcPr>
            <w:tcW w:w="3042" w:type="dxa"/>
          </w:tcPr>
          <w:p w14:paraId="5503C25B" w14:textId="77777777" w:rsidR="00385DD8" w:rsidRPr="00155339" w:rsidRDefault="00385DD8" w:rsidP="00F10C8C">
            <w:pPr>
              <w:rPr>
                <w:b/>
                <w:color w:val="44546A" w:themeColor="text2"/>
                <w:sz w:val="20"/>
                <w:szCs w:val="20"/>
              </w:rPr>
            </w:pPr>
            <w:r w:rsidRPr="00155339">
              <w:rPr>
                <w:b/>
                <w:color w:val="44546A" w:themeColor="text2"/>
                <w:sz w:val="20"/>
                <w:szCs w:val="20"/>
              </w:rPr>
              <w:lastRenderedPageBreak/>
              <w:t>ZADACI</w:t>
            </w:r>
          </w:p>
        </w:tc>
        <w:tc>
          <w:tcPr>
            <w:tcW w:w="7933" w:type="dxa"/>
            <w:gridSpan w:val="2"/>
          </w:tcPr>
          <w:p w14:paraId="0C43FDA5" w14:textId="77777777" w:rsidR="00385DD8" w:rsidRPr="00155339" w:rsidRDefault="00385DD8" w:rsidP="00F10C8C">
            <w:pPr>
              <w:pStyle w:val="paragraph"/>
              <w:spacing w:line="276" w:lineRule="auto"/>
              <w:ind w:left="360"/>
              <w:textAlignment w:val="baseline"/>
              <w:rPr>
                <w:rStyle w:val="eop"/>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stjecanje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dodatnih</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znanja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iz</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Biologije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ekologije</w:t>
            </w:r>
            <w:proofErr w:type="spellEnd"/>
            <w:r w:rsidRPr="00155339">
              <w:rPr>
                <w:rStyle w:val="normaltextrun1"/>
                <w:color w:val="44546A" w:themeColor="text2"/>
                <w:sz w:val="20"/>
                <w:szCs w:val="20"/>
                <w:lang w:val="en-US"/>
              </w:rPr>
              <w:t> </w:t>
            </w:r>
            <w:proofErr w:type="spellStart"/>
            <w:r w:rsidRPr="00155339">
              <w:rPr>
                <w:rStyle w:val="normaltextrun1"/>
                <w:color w:val="44546A" w:themeColor="text2"/>
                <w:sz w:val="20"/>
                <w:szCs w:val="20"/>
                <w:lang w:val="en-US"/>
              </w:rPr>
              <w:t>kroz</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različite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aktivnosti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projekte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estetskog</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ekološkog</w:t>
            </w:r>
            <w:proofErr w:type="spellEnd"/>
            <w:r w:rsidRPr="00155339">
              <w:rPr>
                <w:rStyle w:val="normaltextrun1"/>
                <w:color w:val="44546A" w:themeColor="text2"/>
                <w:sz w:val="20"/>
                <w:szCs w:val="20"/>
                <w:lang w:val="en-US"/>
              </w:rPr>
              <w:t xml:space="preserve"> i </w:t>
            </w:r>
            <w:proofErr w:type="spellStart"/>
            <w:r w:rsidRPr="00155339">
              <w:rPr>
                <w:rStyle w:val="normaltextrun1"/>
                <w:color w:val="44546A" w:themeColor="text2"/>
                <w:sz w:val="20"/>
                <w:szCs w:val="20"/>
                <w:lang w:val="en-US"/>
              </w:rPr>
              <w:t>humanitarnog</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sadržaja</w:t>
            </w:r>
            <w:proofErr w:type="spellEnd"/>
            <w:r w:rsidRPr="00155339">
              <w:rPr>
                <w:rStyle w:val="normaltextrun1"/>
                <w:color w:val="44546A" w:themeColor="text2"/>
                <w:sz w:val="20"/>
                <w:szCs w:val="20"/>
                <w:lang w:val="en-US"/>
              </w:rPr>
              <w:t xml:space="preserve"> </w:t>
            </w:r>
            <w:r w:rsidRPr="00155339">
              <w:rPr>
                <w:rStyle w:val="eop"/>
                <w:color w:val="44546A" w:themeColor="text2"/>
                <w:sz w:val="20"/>
                <w:szCs w:val="20"/>
                <w:lang w:val="en-US"/>
              </w:rPr>
              <w:t> </w:t>
            </w:r>
          </w:p>
          <w:p w14:paraId="27665B97" w14:textId="77777777" w:rsidR="00385DD8" w:rsidRPr="00155339" w:rsidRDefault="00385DD8" w:rsidP="00F10C8C">
            <w:pPr>
              <w:pStyle w:val="paragraph"/>
              <w:spacing w:line="276" w:lineRule="auto"/>
              <w:ind w:left="360"/>
              <w:textAlignment w:val="baseline"/>
              <w:rPr>
                <w:rStyle w:val="eop"/>
                <w:color w:val="44546A" w:themeColor="text2"/>
                <w:sz w:val="20"/>
                <w:szCs w:val="20"/>
                <w:lang w:val="en-US"/>
              </w:rPr>
            </w:pPr>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pomoć</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učenicima</w:t>
            </w:r>
            <w:proofErr w:type="spellEnd"/>
            <w:r w:rsidRPr="00155339">
              <w:rPr>
                <w:rStyle w:val="eop"/>
                <w:color w:val="44546A" w:themeColor="text2"/>
                <w:sz w:val="20"/>
                <w:szCs w:val="20"/>
                <w:lang w:val="en-US"/>
              </w:rPr>
              <w:t xml:space="preserve"> koji </w:t>
            </w:r>
            <w:proofErr w:type="spellStart"/>
            <w:r w:rsidRPr="00155339">
              <w:rPr>
                <w:rStyle w:val="eop"/>
                <w:color w:val="44546A" w:themeColor="text2"/>
                <w:sz w:val="20"/>
                <w:szCs w:val="20"/>
                <w:lang w:val="en-US"/>
              </w:rPr>
              <w:t>zbog</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različitih</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objektivnih</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ili</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subjektivnih</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razloga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imaju</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poteškoća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pri</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svladavanju</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sadržaja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propisanim</w:t>
            </w:r>
            <w:proofErr w:type="spellEnd"/>
            <w:r w:rsidRPr="00155339">
              <w:rPr>
                <w:rStyle w:val="eop"/>
                <w:color w:val="44546A" w:themeColor="text2"/>
                <w:sz w:val="20"/>
                <w:szCs w:val="20"/>
                <w:lang w:val="en-US"/>
              </w:rPr>
              <w:t xml:space="preserve"> GIK- om za </w:t>
            </w:r>
            <w:proofErr w:type="spellStart"/>
            <w:r w:rsidRPr="00155339">
              <w:rPr>
                <w:rStyle w:val="eop"/>
                <w:color w:val="44546A" w:themeColor="text2"/>
                <w:sz w:val="20"/>
                <w:szCs w:val="20"/>
                <w:lang w:val="en-US"/>
              </w:rPr>
              <w:t>nastavne</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predmete</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Biologija</w:t>
            </w:r>
            <w:proofErr w:type="spellEnd"/>
            <w:r w:rsidRPr="00155339">
              <w:rPr>
                <w:rStyle w:val="eop"/>
                <w:color w:val="44546A" w:themeColor="text2"/>
                <w:sz w:val="20"/>
                <w:szCs w:val="20"/>
                <w:lang w:val="en-US"/>
              </w:rPr>
              <w:t xml:space="preserve"> 7 </w:t>
            </w:r>
            <w:proofErr w:type="spellStart"/>
            <w:r w:rsidRPr="00155339">
              <w:rPr>
                <w:rStyle w:val="eop"/>
                <w:color w:val="44546A" w:themeColor="text2"/>
                <w:sz w:val="20"/>
                <w:szCs w:val="20"/>
                <w:lang w:val="en-US"/>
              </w:rPr>
              <w:t>ili</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Biologija</w:t>
            </w:r>
            <w:proofErr w:type="spellEnd"/>
            <w:r w:rsidRPr="00155339">
              <w:rPr>
                <w:rStyle w:val="eop"/>
                <w:color w:val="44546A" w:themeColor="text2"/>
                <w:sz w:val="20"/>
                <w:szCs w:val="20"/>
                <w:lang w:val="en-US"/>
              </w:rPr>
              <w:t xml:space="preserve"> 8.</w:t>
            </w:r>
          </w:p>
          <w:p w14:paraId="1CD46F9F" w14:textId="77777777" w:rsidR="00385DD8" w:rsidRPr="00155339" w:rsidRDefault="00385DD8" w:rsidP="00F10C8C">
            <w:pPr>
              <w:pStyle w:val="paragraph"/>
              <w:spacing w:line="276" w:lineRule="auto"/>
              <w:ind w:left="360"/>
              <w:textAlignment w:val="baseline"/>
              <w:rPr>
                <w:color w:val="44546A" w:themeColor="text2"/>
                <w:sz w:val="20"/>
                <w:szCs w:val="20"/>
                <w:lang w:val="en-US"/>
              </w:rPr>
            </w:pPr>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priprema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učenika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ua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natjecanja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iz</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Biologije</w:t>
            </w:r>
            <w:proofErr w:type="spellEnd"/>
          </w:p>
          <w:p w14:paraId="1CCAF058" w14:textId="77777777" w:rsidR="00385DD8" w:rsidRPr="00155339" w:rsidRDefault="00385DD8" w:rsidP="00F10C8C">
            <w:pPr>
              <w:pStyle w:val="paragraph"/>
              <w:spacing w:line="276" w:lineRule="auto"/>
              <w:ind w:left="360"/>
              <w:textAlignment w:val="baseline"/>
              <w:rPr>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omogućiti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aktivnosti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projekte</w:t>
            </w:r>
            <w:proofErr w:type="spellEnd"/>
            <w:r w:rsidRPr="00155339">
              <w:rPr>
                <w:rStyle w:val="normaltextrun1"/>
                <w:color w:val="44546A" w:themeColor="text2"/>
                <w:sz w:val="20"/>
                <w:szCs w:val="20"/>
                <w:lang w:val="en-US"/>
              </w:rPr>
              <w:t xml:space="preserve"> s </w:t>
            </w:r>
            <w:proofErr w:type="spellStart"/>
            <w:r w:rsidRPr="00155339">
              <w:rPr>
                <w:rStyle w:val="normaltextrun1"/>
                <w:color w:val="44546A" w:themeColor="text2"/>
                <w:sz w:val="20"/>
                <w:szCs w:val="20"/>
                <w:lang w:val="en-US"/>
              </w:rPr>
              <w:t>obzirom</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na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različite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interese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kreativnost</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učenika</w:t>
            </w:r>
            <w:proofErr w:type="spellEnd"/>
            <w:r w:rsidRPr="00155339">
              <w:rPr>
                <w:rStyle w:val="normaltextrun1"/>
                <w:color w:val="44546A" w:themeColor="text2"/>
                <w:sz w:val="20"/>
                <w:szCs w:val="20"/>
                <w:lang w:val="en-US"/>
              </w:rPr>
              <w:t xml:space="preserve"> </w:t>
            </w:r>
            <w:r w:rsidRPr="00155339">
              <w:rPr>
                <w:rStyle w:val="eop"/>
                <w:color w:val="44546A" w:themeColor="text2"/>
                <w:sz w:val="20"/>
                <w:szCs w:val="20"/>
                <w:lang w:val="en-US"/>
              </w:rPr>
              <w:t> </w:t>
            </w:r>
          </w:p>
          <w:p w14:paraId="307321AF" w14:textId="77777777" w:rsidR="00385DD8" w:rsidRPr="00155339" w:rsidRDefault="00385DD8" w:rsidP="00F10C8C">
            <w:pPr>
              <w:pStyle w:val="paragraph"/>
              <w:spacing w:line="276" w:lineRule="auto"/>
              <w:ind w:left="360"/>
              <w:textAlignment w:val="baseline"/>
              <w:rPr>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razvijati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poticati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sposobnost</w:t>
            </w:r>
            <w:proofErr w:type="spellEnd"/>
            <w:r w:rsidRPr="00155339">
              <w:rPr>
                <w:rStyle w:val="normaltextrun1"/>
                <w:color w:val="44546A" w:themeColor="text2"/>
                <w:sz w:val="20"/>
                <w:szCs w:val="20"/>
                <w:lang w:val="en-US"/>
              </w:rPr>
              <w:t xml:space="preserve"> za </w:t>
            </w:r>
            <w:proofErr w:type="spellStart"/>
            <w:r w:rsidRPr="00155339">
              <w:rPr>
                <w:rStyle w:val="normaltextrun1"/>
                <w:color w:val="44546A" w:themeColor="text2"/>
                <w:sz w:val="20"/>
                <w:szCs w:val="20"/>
                <w:lang w:val="en-US"/>
              </w:rPr>
              <w:t>samostalni</w:t>
            </w:r>
            <w:proofErr w:type="spellEnd"/>
            <w:r w:rsidRPr="00155339">
              <w:rPr>
                <w:rStyle w:val="normaltextrun1"/>
                <w:color w:val="44546A" w:themeColor="text2"/>
                <w:sz w:val="20"/>
                <w:szCs w:val="20"/>
                <w:lang w:val="en-US"/>
              </w:rPr>
              <w:t xml:space="preserve"> rad, </w:t>
            </w:r>
            <w:proofErr w:type="spellStart"/>
            <w:r w:rsidRPr="00155339">
              <w:rPr>
                <w:rStyle w:val="normaltextrun1"/>
                <w:color w:val="44546A" w:themeColor="text2"/>
                <w:sz w:val="20"/>
                <w:szCs w:val="20"/>
                <w:lang w:val="en-US"/>
              </w:rPr>
              <w:t>ali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timsko</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suradničke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oblike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rada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sklonost</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praktičnom</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radu</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ovladati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osnovnim</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vještinama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recikliranja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izrade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predmeta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od</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prirodnih</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materijala</w:t>
            </w:r>
            <w:proofErr w:type="spellEnd"/>
            <w:r w:rsidRPr="00155339">
              <w:rPr>
                <w:rStyle w:val="normaltextrun1"/>
                <w:color w:val="44546A" w:themeColor="text2"/>
                <w:sz w:val="20"/>
                <w:szCs w:val="20"/>
                <w:lang w:val="en-US"/>
              </w:rPr>
              <w:t xml:space="preserve"> </w:t>
            </w:r>
            <w:r w:rsidRPr="00155339">
              <w:rPr>
                <w:rStyle w:val="eop"/>
                <w:color w:val="44546A" w:themeColor="text2"/>
                <w:sz w:val="20"/>
                <w:szCs w:val="20"/>
                <w:lang w:val="en-US"/>
              </w:rPr>
              <w:t> </w:t>
            </w:r>
          </w:p>
          <w:p w14:paraId="4BDFF583" w14:textId="77777777" w:rsidR="00385DD8" w:rsidRPr="00155339" w:rsidRDefault="00385DD8" w:rsidP="00F10C8C">
            <w:pPr>
              <w:pStyle w:val="paragraph"/>
              <w:spacing w:line="276" w:lineRule="auto"/>
              <w:ind w:left="360"/>
              <w:textAlignment w:val="baseline"/>
              <w:rPr>
                <w:rStyle w:val="eop"/>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obilježiti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važne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ekološki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značajne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datume</w:t>
            </w:r>
            <w:proofErr w:type="spellEnd"/>
            <w:r w:rsidRPr="00155339">
              <w:rPr>
                <w:rStyle w:val="normaltextrun1"/>
                <w:color w:val="44546A" w:themeColor="text2"/>
                <w:sz w:val="20"/>
                <w:szCs w:val="20"/>
                <w:lang w:val="en-US"/>
              </w:rPr>
              <w:t xml:space="preserve">, </w:t>
            </w:r>
            <w:proofErr w:type="gramStart"/>
            <w:r w:rsidRPr="00155339">
              <w:rPr>
                <w:rStyle w:val="normaltextrun1"/>
                <w:color w:val="44546A" w:themeColor="text2"/>
                <w:sz w:val="20"/>
                <w:szCs w:val="20"/>
                <w:lang w:val="en-US"/>
              </w:rPr>
              <w:t>a</w:t>
            </w:r>
            <w:proofErr w:type="gram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osobito</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eko</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akcije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tematski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vezane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uz</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Svjetski</w:t>
            </w:r>
            <w:proofErr w:type="spellEnd"/>
            <w:r w:rsidRPr="00155339">
              <w:rPr>
                <w:rStyle w:val="normaltextrun1"/>
                <w:color w:val="44546A" w:themeColor="text2"/>
                <w:sz w:val="20"/>
                <w:szCs w:val="20"/>
                <w:lang w:val="en-US"/>
              </w:rPr>
              <w:t xml:space="preserve"> dan </w:t>
            </w:r>
            <w:proofErr w:type="spellStart"/>
            <w:r w:rsidRPr="00155339">
              <w:rPr>
                <w:rStyle w:val="normaltextrun1"/>
                <w:color w:val="44546A" w:themeColor="text2"/>
                <w:sz w:val="20"/>
                <w:szCs w:val="20"/>
                <w:lang w:val="en-US"/>
              </w:rPr>
              <w:t>voda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Mjesec</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borbe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protiv</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ovisnosti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sl. </w:t>
            </w:r>
            <w:r w:rsidRPr="00155339">
              <w:rPr>
                <w:rStyle w:val="eop"/>
                <w:color w:val="44546A" w:themeColor="text2"/>
                <w:sz w:val="20"/>
                <w:szCs w:val="20"/>
                <w:lang w:val="en-US"/>
              </w:rPr>
              <w:t> </w:t>
            </w:r>
          </w:p>
          <w:p w14:paraId="69DA929B" w14:textId="77777777" w:rsidR="00385DD8" w:rsidRPr="00155339" w:rsidRDefault="00385DD8" w:rsidP="00F10C8C">
            <w:pPr>
              <w:pStyle w:val="paragraph"/>
              <w:spacing w:line="276" w:lineRule="auto"/>
              <w:ind w:left="360"/>
              <w:textAlignment w:val="baseline"/>
              <w:rPr>
                <w:rStyle w:val="eop"/>
                <w:color w:val="44546A" w:themeColor="text2"/>
                <w:sz w:val="20"/>
                <w:szCs w:val="20"/>
                <w:lang w:val="en-US"/>
              </w:rPr>
            </w:pPr>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posjeta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muzejima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izložbama</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predavanjima</w:t>
            </w:r>
            <w:proofErr w:type="spellEnd"/>
          </w:p>
          <w:p w14:paraId="0137335B" w14:textId="77777777" w:rsidR="00385DD8" w:rsidRPr="00155339" w:rsidRDefault="00385DD8" w:rsidP="00F10C8C">
            <w:pPr>
              <w:pStyle w:val="paragraph"/>
              <w:spacing w:line="276" w:lineRule="auto"/>
              <w:ind w:left="360"/>
              <w:textAlignment w:val="baseline"/>
              <w:rPr>
                <w:color w:val="44546A" w:themeColor="text2"/>
                <w:sz w:val="20"/>
                <w:szCs w:val="20"/>
                <w:lang w:val="en-US"/>
              </w:rPr>
            </w:pPr>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posjet</w:t>
            </w:r>
            <w:proofErr w:type="spellEnd"/>
            <w:r w:rsidRPr="00155339">
              <w:rPr>
                <w:rStyle w:val="eop"/>
                <w:color w:val="44546A" w:themeColor="text2"/>
                <w:sz w:val="20"/>
                <w:szCs w:val="20"/>
                <w:lang w:val="en-US"/>
              </w:rPr>
              <w:t xml:space="preserve"> PMF (</w:t>
            </w:r>
            <w:proofErr w:type="spellStart"/>
            <w:r w:rsidRPr="00155339">
              <w:rPr>
                <w:rStyle w:val="eop"/>
                <w:color w:val="44546A" w:themeColor="text2"/>
                <w:sz w:val="20"/>
                <w:szCs w:val="20"/>
                <w:lang w:val="en-US"/>
              </w:rPr>
              <w:t>Noć</w:t>
            </w:r>
            <w:proofErr w:type="spellEnd"/>
            <w:r w:rsidRPr="00155339">
              <w:rPr>
                <w:rStyle w:val="eop"/>
                <w:color w:val="44546A" w:themeColor="text2"/>
                <w:sz w:val="20"/>
                <w:szCs w:val="20"/>
                <w:lang w:val="en-US"/>
              </w:rPr>
              <w:t xml:space="preserve"> PMF-a), </w:t>
            </w:r>
            <w:proofErr w:type="spellStart"/>
            <w:r w:rsidRPr="00155339">
              <w:rPr>
                <w:rStyle w:val="eop"/>
                <w:color w:val="44546A" w:themeColor="text2"/>
                <w:sz w:val="20"/>
                <w:szCs w:val="20"/>
                <w:lang w:val="en-US"/>
              </w:rPr>
              <w:t>Botanički</w:t>
            </w:r>
            <w:proofErr w:type="spellEnd"/>
            <w:r w:rsidRPr="00155339">
              <w:rPr>
                <w:rStyle w:val="eop"/>
                <w:color w:val="44546A" w:themeColor="text2"/>
                <w:sz w:val="20"/>
                <w:szCs w:val="20"/>
                <w:lang w:val="en-US"/>
              </w:rPr>
              <w:t xml:space="preserve"> </w:t>
            </w:r>
            <w:proofErr w:type="spellStart"/>
            <w:r w:rsidRPr="00155339">
              <w:rPr>
                <w:rStyle w:val="eop"/>
                <w:color w:val="44546A" w:themeColor="text2"/>
                <w:sz w:val="20"/>
                <w:szCs w:val="20"/>
                <w:lang w:val="en-US"/>
              </w:rPr>
              <w:t>vrt</w:t>
            </w:r>
            <w:proofErr w:type="spellEnd"/>
          </w:p>
          <w:p w14:paraId="3DB9E4E1" w14:textId="77777777" w:rsidR="00385DD8" w:rsidRPr="00155339" w:rsidRDefault="00385DD8" w:rsidP="00F10C8C">
            <w:pPr>
              <w:pStyle w:val="paragraph"/>
              <w:spacing w:line="276" w:lineRule="auto"/>
              <w:ind w:left="360"/>
              <w:textAlignment w:val="baseline"/>
              <w:rPr>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razvijati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kod</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učenika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osjećaj</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ljubavi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prema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prirodi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te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poticati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zaštitu</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prirode</w:t>
            </w:r>
            <w:proofErr w:type="spellEnd"/>
            <w:r w:rsidRPr="00155339">
              <w:rPr>
                <w:rStyle w:val="normaltextrun1"/>
                <w:color w:val="44546A" w:themeColor="text2"/>
                <w:sz w:val="20"/>
                <w:szCs w:val="20"/>
                <w:lang w:val="en-US"/>
              </w:rPr>
              <w:t xml:space="preserve"> </w:t>
            </w:r>
            <w:r w:rsidRPr="00155339">
              <w:rPr>
                <w:rStyle w:val="eop"/>
                <w:color w:val="44546A" w:themeColor="text2"/>
                <w:sz w:val="20"/>
                <w:szCs w:val="20"/>
                <w:lang w:val="en-US"/>
              </w:rPr>
              <w:t> </w:t>
            </w:r>
          </w:p>
          <w:p w14:paraId="1F8E55C5" w14:textId="77777777" w:rsidR="00385DD8" w:rsidRPr="00155339" w:rsidRDefault="00385DD8" w:rsidP="00F10C8C">
            <w:pPr>
              <w:pStyle w:val="paragraph"/>
              <w:spacing w:line="276" w:lineRule="auto"/>
              <w:ind w:left="360"/>
              <w:textAlignment w:val="baseline"/>
              <w:rPr>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izgrađivati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kod</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učenika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ekološki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stav</w:t>
            </w:r>
            <w:proofErr w:type="spellEnd"/>
            <w:r w:rsidRPr="00155339">
              <w:rPr>
                <w:rStyle w:val="normaltextrun1"/>
                <w:color w:val="44546A" w:themeColor="text2"/>
                <w:sz w:val="20"/>
                <w:szCs w:val="20"/>
                <w:lang w:val="en-US"/>
              </w:rPr>
              <w:t xml:space="preserve"> </w:t>
            </w:r>
            <w:r w:rsidRPr="00155339">
              <w:rPr>
                <w:rStyle w:val="eop"/>
                <w:color w:val="44546A" w:themeColor="text2"/>
                <w:sz w:val="20"/>
                <w:szCs w:val="20"/>
                <w:lang w:val="en-US"/>
              </w:rPr>
              <w:t> </w:t>
            </w:r>
          </w:p>
          <w:p w14:paraId="327D3731" w14:textId="77777777" w:rsidR="00385DD8" w:rsidRPr="00155339" w:rsidRDefault="00385DD8" w:rsidP="00F10C8C">
            <w:pPr>
              <w:rPr>
                <w:color w:val="44546A" w:themeColor="text2"/>
                <w:sz w:val="20"/>
                <w:szCs w:val="20"/>
              </w:rPr>
            </w:pPr>
          </w:p>
        </w:tc>
      </w:tr>
      <w:tr w:rsidR="00385DD8" w:rsidRPr="00155339" w14:paraId="7C2ACFCA" w14:textId="77777777" w:rsidTr="00F10C8C">
        <w:trPr>
          <w:trHeight w:val="474"/>
        </w:trPr>
        <w:tc>
          <w:tcPr>
            <w:tcW w:w="3042" w:type="dxa"/>
          </w:tcPr>
          <w:p w14:paraId="0C7C05FB" w14:textId="77777777" w:rsidR="00385DD8" w:rsidRPr="00155339" w:rsidRDefault="00385DD8" w:rsidP="00F10C8C">
            <w:pPr>
              <w:rPr>
                <w:b/>
                <w:color w:val="44546A" w:themeColor="text2"/>
                <w:sz w:val="20"/>
                <w:szCs w:val="20"/>
              </w:rPr>
            </w:pPr>
            <w:r w:rsidRPr="00155339">
              <w:rPr>
                <w:b/>
                <w:color w:val="44546A" w:themeColor="text2"/>
                <w:sz w:val="20"/>
                <w:szCs w:val="20"/>
              </w:rPr>
              <w:t>NOSITELJ AKTIVNOSTI</w:t>
            </w:r>
          </w:p>
        </w:tc>
        <w:tc>
          <w:tcPr>
            <w:tcW w:w="7933" w:type="dxa"/>
            <w:gridSpan w:val="2"/>
          </w:tcPr>
          <w:p w14:paraId="0CFE34B2" w14:textId="77777777" w:rsidR="00385DD8" w:rsidRPr="00155339" w:rsidRDefault="00385DD8" w:rsidP="00F10C8C">
            <w:pPr>
              <w:jc w:val="both"/>
              <w:rPr>
                <w:color w:val="44546A" w:themeColor="text2"/>
                <w:sz w:val="20"/>
                <w:szCs w:val="20"/>
              </w:rPr>
            </w:pPr>
            <w:r w:rsidRPr="00155339">
              <w:rPr>
                <w:color w:val="44546A" w:themeColor="text2"/>
                <w:sz w:val="20"/>
                <w:szCs w:val="20"/>
              </w:rPr>
              <w:t>Učiteljica biologije</w:t>
            </w:r>
          </w:p>
          <w:p w14:paraId="0F384139" w14:textId="77777777" w:rsidR="00385DD8" w:rsidRPr="00155339" w:rsidRDefault="00385DD8" w:rsidP="00F10C8C">
            <w:pPr>
              <w:rPr>
                <w:color w:val="44546A" w:themeColor="text2"/>
                <w:sz w:val="20"/>
                <w:szCs w:val="20"/>
              </w:rPr>
            </w:pPr>
          </w:p>
        </w:tc>
      </w:tr>
      <w:tr w:rsidR="00385DD8" w:rsidRPr="00155339" w14:paraId="0FEE1CEA" w14:textId="77777777" w:rsidTr="00F10C8C">
        <w:trPr>
          <w:trHeight w:val="474"/>
        </w:trPr>
        <w:tc>
          <w:tcPr>
            <w:tcW w:w="3042" w:type="dxa"/>
          </w:tcPr>
          <w:p w14:paraId="11727F68" w14:textId="77777777" w:rsidR="00385DD8" w:rsidRPr="00155339" w:rsidRDefault="00385DD8" w:rsidP="00F10C8C">
            <w:pPr>
              <w:rPr>
                <w:b/>
                <w:color w:val="44546A" w:themeColor="text2"/>
                <w:sz w:val="20"/>
                <w:szCs w:val="20"/>
              </w:rPr>
            </w:pPr>
            <w:r w:rsidRPr="00155339">
              <w:rPr>
                <w:b/>
                <w:color w:val="44546A" w:themeColor="text2"/>
                <w:sz w:val="20"/>
                <w:szCs w:val="20"/>
              </w:rPr>
              <w:t>KORISNICI AKTIVNOSTI</w:t>
            </w:r>
          </w:p>
        </w:tc>
        <w:tc>
          <w:tcPr>
            <w:tcW w:w="7933" w:type="dxa"/>
            <w:gridSpan w:val="2"/>
          </w:tcPr>
          <w:p w14:paraId="708E788B" w14:textId="77777777" w:rsidR="00385DD8" w:rsidRPr="00155339" w:rsidRDefault="00385DD8" w:rsidP="00F10C8C">
            <w:pPr>
              <w:rPr>
                <w:color w:val="44546A" w:themeColor="text2"/>
                <w:sz w:val="20"/>
                <w:szCs w:val="20"/>
              </w:rPr>
            </w:pPr>
            <w:r w:rsidRPr="00155339">
              <w:rPr>
                <w:color w:val="44546A" w:themeColor="text2"/>
                <w:sz w:val="20"/>
                <w:szCs w:val="20"/>
              </w:rPr>
              <w:t>- učenici 7. i 8. razreda (slabiji učenici po potrebi prisustvuju)</w:t>
            </w:r>
          </w:p>
          <w:p w14:paraId="24B35C71" w14:textId="77777777" w:rsidR="00385DD8" w:rsidRPr="00155339" w:rsidRDefault="00385DD8" w:rsidP="00F10C8C">
            <w:pPr>
              <w:rPr>
                <w:color w:val="44546A" w:themeColor="text2"/>
                <w:sz w:val="20"/>
                <w:szCs w:val="20"/>
              </w:rPr>
            </w:pPr>
            <w:r w:rsidRPr="00155339">
              <w:rPr>
                <w:color w:val="44546A" w:themeColor="text2"/>
                <w:sz w:val="20"/>
                <w:szCs w:val="20"/>
              </w:rPr>
              <w:t xml:space="preserve">- daroviti učenici </w:t>
            </w:r>
            <w:r w:rsidRPr="00155339">
              <w:rPr>
                <w:rStyle w:val="im"/>
                <w:rFonts w:eastAsiaTheme="majorEastAsia"/>
                <w:color w:val="44546A" w:themeColor="text2"/>
                <w:sz w:val="20"/>
                <w:szCs w:val="20"/>
              </w:rPr>
              <w:t>koji će se pridružiti prema svojim interesima</w:t>
            </w:r>
          </w:p>
        </w:tc>
      </w:tr>
      <w:tr w:rsidR="00385DD8" w:rsidRPr="00155339" w14:paraId="46E1EFDF" w14:textId="77777777" w:rsidTr="00F10C8C">
        <w:trPr>
          <w:trHeight w:val="2118"/>
        </w:trPr>
        <w:tc>
          <w:tcPr>
            <w:tcW w:w="3042" w:type="dxa"/>
            <w:vMerge w:val="restart"/>
          </w:tcPr>
          <w:p w14:paraId="3CD809E2" w14:textId="77777777" w:rsidR="00385DD8" w:rsidRPr="00155339" w:rsidRDefault="00385DD8" w:rsidP="00F10C8C">
            <w:pPr>
              <w:rPr>
                <w:b/>
                <w:color w:val="44546A" w:themeColor="text2"/>
                <w:sz w:val="20"/>
                <w:szCs w:val="20"/>
              </w:rPr>
            </w:pPr>
            <w:r w:rsidRPr="00155339">
              <w:rPr>
                <w:b/>
                <w:color w:val="44546A" w:themeColor="text2"/>
                <w:sz w:val="20"/>
                <w:szCs w:val="20"/>
              </w:rPr>
              <w:t>NAČINI REALIZACIJE PROGRAMA</w:t>
            </w:r>
          </w:p>
        </w:tc>
        <w:tc>
          <w:tcPr>
            <w:tcW w:w="7933" w:type="dxa"/>
            <w:gridSpan w:val="2"/>
          </w:tcPr>
          <w:p w14:paraId="47000AE1" w14:textId="77777777" w:rsidR="00385DD8" w:rsidRPr="00155339" w:rsidRDefault="00385DD8" w:rsidP="00F10C8C">
            <w:pPr>
              <w:pStyle w:val="paragraph"/>
              <w:spacing w:line="276" w:lineRule="auto"/>
              <w:textAlignment w:val="baseline"/>
              <w:rPr>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individualan</w:t>
            </w:r>
            <w:proofErr w:type="spellEnd"/>
            <w:r w:rsidRPr="00155339">
              <w:rPr>
                <w:rStyle w:val="normaltextrun1"/>
                <w:color w:val="44546A" w:themeColor="text2"/>
                <w:sz w:val="20"/>
                <w:szCs w:val="20"/>
                <w:lang w:val="en-US"/>
              </w:rPr>
              <w:t xml:space="preserve"> rad,</w:t>
            </w:r>
            <w:r w:rsidRPr="00155339">
              <w:rPr>
                <w:rStyle w:val="eop"/>
                <w:color w:val="44546A" w:themeColor="text2"/>
                <w:sz w:val="20"/>
                <w:szCs w:val="20"/>
                <w:lang w:val="en-US"/>
              </w:rPr>
              <w:t> </w:t>
            </w:r>
          </w:p>
          <w:p w14:paraId="67AE232A" w14:textId="77777777" w:rsidR="00385DD8" w:rsidRPr="00155339" w:rsidRDefault="00385DD8" w:rsidP="00F10C8C">
            <w:pPr>
              <w:pStyle w:val="paragraph"/>
              <w:spacing w:line="276" w:lineRule="auto"/>
              <w:textAlignment w:val="baseline"/>
              <w:rPr>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mentorski</w:t>
            </w:r>
            <w:proofErr w:type="spellEnd"/>
            <w:r w:rsidRPr="00155339">
              <w:rPr>
                <w:rStyle w:val="normaltextrun1"/>
                <w:color w:val="44546A" w:themeColor="text2"/>
                <w:sz w:val="20"/>
                <w:szCs w:val="20"/>
                <w:lang w:val="en-US"/>
              </w:rPr>
              <w:t xml:space="preserve"> rad, </w:t>
            </w:r>
            <w:r w:rsidRPr="00155339">
              <w:rPr>
                <w:rStyle w:val="eop"/>
                <w:color w:val="44546A" w:themeColor="text2"/>
                <w:sz w:val="20"/>
                <w:szCs w:val="20"/>
                <w:lang w:val="en-US"/>
              </w:rPr>
              <w:t> </w:t>
            </w:r>
          </w:p>
          <w:p w14:paraId="1E8802C3" w14:textId="77777777" w:rsidR="00385DD8" w:rsidRPr="00155339" w:rsidRDefault="00385DD8" w:rsidP="00F10C8C">
            <w:pPr>
              <w:pStyle w:val="paragraph"/>
              <w:spacing w:line="276" w:lineRule="auto"/>
              <w:textAlignment w:val="baseline"/>
              <w:rPr>
                <w:rStyle w:val="normaltextrun1"/>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timsko</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suradnički</w:t>
            </w:r>
            <w:proofErr w:type="spellEnd"/>
            <w:r w:rsidRPr="00155339">
              <w:rPr>
                <w:rStyle w:val="normaltextrun1"/>
                <w:color w:val="44546A" w:themeColor="text2"/>
                <w:sz w:val="20"/>
                <w:szCs w:val="20"/>
                <w:lang w:val="en-US"/>
              </w:rPr>
              <w:t xml:space="preserve"> </w:t>
            </w:r>
            <w:proofErr w:type="gramStart"/>
            <w:r w:rsidRPr="00155339">
              <w:rPr>
                <w:rStyle w:val="normaltextrun1"/>
                <w:color w:val="44546A" w:themeColor="text2"/>
                <w:sz w:val="20"/>
                <w:szCs w:val="20"/>
                <w:lang w:val="en-US"/>
              </w:rPr>
              <w:t>rad;</w:t>
            </w:r>
            <w:proofErr w:type="gramEnd"/>
            <w:r w:rsidRPr="00155339">
              <w:rPr>
                <w:rStyle w:val="normaltextrun1"/>
                <w:color w:val="44546A" w:themeColor="text2"/>
                <w:sz w:val="20"/>
                <w:szCs w:val="20"/>
                <w:lang w:val="en-US"/>
              </w:rPr>
              <w:t xml:space="preserve"> </w:t>
            </w:r>
          </w:p>
          <w:p w14:paraId="62DEBA05" w14:textId="77777777" w:rsidR="00385DD8" w:rsidRPr="00155339" w:rsidRDefault="00385DD8" w:rsidP="00F10C8C">
            <w:pPr>
              <w:pStyle w:val="paragraph"/>
              <w:spacing w:line="276" w:lineRule="auto"/>
              <w:textAlignment w:val="baseline"/>
              <w:rPr>
                <w:rStyle w:val="normaltextrun1"/>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terenski</w:t>
            </w:r>
            <w:proofErr w:type="spellEnd"/>
            <w:r w:rsidRPr="00155339">
              <w:rPr>
                <w:rStyle w:val="normaltextrun1"/>
                <w:color w:val="44546A" w:themeColor="text2"/>
                <w:sz w:val="20"/>
                <w:szCs w:val="20"/>
                <w:lang w:val="en-US"/>
              </w:rPr>
              <w:t xml:space="preserve"> rad - </w:t>
            </w:r>
            <w:proofErr w:type="spellStart"/>
            <w:r w:rsidRPr="00155339">
              <w:rPr>
                <w:rStyle w:val="normaltextrun1"/>
                <w:color w:val="44546A" w:themeColor="text2"/>
                <w:sz w:val="20"/>
                <w:szCs w:val="20"/>
                <w:lang w:val="en-US"/>
              </w:rPr>
              <w:t>prezentacije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izrada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plakata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postavljanje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izložbi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izrada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letaka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edukativnih</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poruka</w:t>
            </w:r>
            <w:proofErr w:type="spellEnd"/>
            <w:r w:rsidRPr="00155339">
              <w:rPr>
                <w:rStyle w:val="normaltextrun1"/>
                <w:color w:val="44546A" w:themeColor="text2"/>
                <w:sz w:val="20"/>
                <w:szCs w:val="20"/>
                <w:lang w:val="en-US"/>
              </w:rPr>
              <w:t xml:space="preserve"> </w:t>
            </w:r>
          </w:p>
          <w:p w14:paraId="15934116" w14:textId="77777777" w:rsidR="00385DD8" w:rsidRPr="00155339" w:rsidRDefault="00385DD8" w:rsidP="00F10C8C">
            <w:pPr>
              <w:pStyle w:val="paragraph"/>
              <w:spacing w:line="276" w:lineRule="auto"/>
              <w:textAlignment w:val="baseline"/>
              <w:rPr>
                <w:rStyle w:val="normaltextrun1"/>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izvođenje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praktičnih</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radova</w:t>
            </w:r>
            <w:proofErr w:type="spellEnd"/>
            <w:r w:rsidRPr="00155339">
              <w:rPr>
                <w:rStyle w:val="normaltextrun1"/>
                <w:color w:val="44546A" w:themeColor="text2"/>
                <w:sz w:val="20"/>
                <w:szCs w:val="20"/>
                <w:lang w:val="en-US"/>
              </w:rPr>
              <w:t xml:space="preserve"> </w:t>
            </w:r>
          </w:p>
          <w:p w14:paraId="4D34B8B7" w14:textId="77777777" w:rsidR="00385DD8" w:rsidRPr="00155339" w:rsidRDefault="00385DD8" w:rsidP="00F10C8C">
            <w:pPr>
              <w:pStyle w:val="paragraph"/>
              <w:spacing w:line="276" w:lineRule="auto"/>
              <w:textAlignment w:val="baseline"/>
              <w:rPr>
                <w:rStyle w:val="normaltextrun1"/>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recikliranje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izrada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predmeta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od</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prirodnog</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materijala</w:t>
            </w:r>
            <w:proofErr w:type="spellEnd"/>
            <w:r w:rsidRPr="00155339">
              <w:rPr>
                <w:rStyle w:val="normaltextrun1"/>
                <w:color w:val="44546A" w:themeColor="text2"/>
                <w:sz w:val="20"/>
                <w:szCs w:val="20"/>
                <w:lang w:val="en-US"/>
              </w:rPr>
              <w:t xml:space="preserve"> </w:t>
            </w:r>
          </w:p>
          <w:p w14:paraId="7A9F2882" w14:textId="77777777" w:rsidR="00385DD8" w:rsidRPr="00155339" w:rsidRDefault="00385DD8" w:rsidP="00F10C8C">
            <w:pPr>
              <w:rPr>
                <w:color w:val="44546A" w:themeColor="text2"/>
                <w:sz w:val="20"/>
                <w:szCs w:val="20"/>
              </w:rPr>
            </w:pPr>
          </w:p>
        </w:tc>
      </w:tr>
      <w:tr w:rsidR="00385DD8" w:rsidRPr="00155339" w14:paraId="27976A9A" w14:textId="77777777" w:rsidTr="00F10C8C">
        <w:trPr>
          <w:trHeight w:val="79"/>
        </w:trPr>
        <w:tc>
          <w:tcPr>
            <w:tcW w:w="3042" w:type="dxa"/>
            <w:vMerge/>
          </w:tcPr>
          <w:p w14:paraId="64BC2689" w14:textId="77777777" w:rsidR="00385DD8" w:rsidRPr="00155339" w:rsidRDefault="00385DD8" w:rsidP="00F10C8C">
            <w:pPr>
              <w:rPr>
                <w:b/>
                <w:color w:val="44546A" w:themeColor="text2"/>
                <w:sz w:val="20"/>
                <w:szCs w:val="20"/>
              </w:rPr>
            </w:pPr>
          </w:p>
        </w:tc>
        <w:tc>
          <w:tcPr>
            <w:tcW w:w="2070" w:type="dxa"/>
          </w:tcPr>
          <w:p w14:paraId="211F3E86" w14:textId="77777777" w:rsidR="00385DD8" w:rsidRPr="00155339" w:rsidRDefault="00385DD8" w:rsidP="00F10C8C">
            <w:pPr>
              <w:rPr>
                <w:b/>
                <w:color w:val="44546A" w:themeColor="text2"/>
                <w:sz w:val="20"/>
                <w:szCs w:val="20"/>
              </w:rPr>
            </w:pPr>
            <w:r w:rsidRPr="00155339">
              <w:rPr>
                <w:b/>
                <w:color w:val="44546A" w:themeColor="text2"/>
                <w:sz w:val="20"/>
                <w:szCs w:val="20"/>
              </w:rPr>
              <w:t>METODE</w:t>
            </w:r>
          </w:p>
        </w:tc>
        <w:tc>
          <w:tcPr>
            <w:tcW w:w="5862" w:type="dxa"/>
          </w:tcPr>
          <w:p w14:paraId="46AE4B9C" w14:textId="77777777" w:rsidR="00385DD8" w:rsidRPr="00155339" w:rsidRDefault="00385DD8" w:rsidP="00F10C8C">
            <w:pPr>
              <w:rPr>
                <w:color w:val="44546A" w:themeColor="text2"/>
                <w:sz w:val="20"/>
                <w:szCs w:val="20"/>
              </w:rPr>
            </w:pPr>
            <w:r w:rsidRPr="00155339">
              <w:rPr>
                <w:color w:val="44546A" w:themeColor="text2"/>
                <w:sz w:val="20"/>
                <w:szCs w:val="20"/>
              </w:rPr>
              <w:t xml:space="preserve">- usmeno izlaganje, razgovor i demonstracija </w:t>
            </w:r>
          </w:p>
        </w:tc>
      </w:tr>
      <w:tr w:rsidR="00385DD8" w:rsidRPr="00155339" w14:paraId="77C08CF5" w14:textId="77777777" w:rsidTr="00F10C8C">
        <w:trPr>
          <w:trHeight w:val="79"/>
        </w:trPr>
        <w:tc>
          <w:tcPr>
            <w:tcW w:w="3042" w:type="dxa"/>
            <w:vMerge/>
          </w:tcPr>
          <w:p w14:paraId="76E161FF" w14:textId="77777777" w:rsidR="00385DD8" w:rsidRPr="00155339" w:rsidRDefault="00385DD8" w:rsidP="00F10C8C">
            <w:pPr>
              <w:rPr>
                <w:b/>
                <w:color w:val="44546A" w:themeColor="text2"/>
                <w:sz w:val="20"/>
                <w:szCs w:val="20"/>
              </w:rPr>
            </w:pPr>
          </w:p>
        </w:tc>
        <w:tc>
          <w:tcPr>
            <w:tcW w:w="2070" w:type="dxa"/>
          </w:tcPr>
          <w:p w14:paraId="3F795B7D" w14:textId="77777777" w:rsidR="00385DD8" w:rsidRPr="00155339" w:rsidRDefault="00385DD8" w:rsidP="00F10C8C">
            <w:pPr>
              <w:rPr>
                <w:b/>
                <w:color w:val="44546A" w:themeColor="text2"/>
                <w:sz w:val="20"/>
                <w:szCs w:val="20"/>
              </w:rPr>
            </w:pPr>
            <w:r w:rsidRPr="00155339">
              <w:rPr>
                <w:b/>
                <w:color w:val="44546A" w:themeColor="text2"/>
                <w:sz w:val="20"/>
                <w:szCs w:val="20"/>
              </w:rPr>
              <w:t>SURADNICI</w:t>
            </w:r>
          </w:p>
        </w:tc>
        <w:tc>
          <w:tcPr>
            <w:tcW w:w="5862" w:type="dxa"/>
          </w:tcPr>
          <w:p w14:paraId="2DB79AF6" w14:textId="77777777" w:rsidR="00385DD8" w:rsidRPr="00155339" w:rsidRDefault="00385DD8" w:rsidP="00F10C8C">
            <w:pPr>
              <w:rPr>
                <w:color w:val="44546A" w:themeColor="text2"/>
                <w:sz w:val="20"/>
                <w:szCs w:val="20"/>
              </w:rPr>
            </w:pPr>
            <w:r w:rsidRPr="00155339">
              <w:rPr>
                <w:color w:val="44546A" w:themeColor="text2"/>
                <w:sz w:val="20"/>
                <w:szCs w:val="20"/>
              </w:rPr>
              <w:t>- vodiči, zaposlenici odabranih ustanova</w:t>
            </w:r>
          </w:p>
        </w:tc>
      </w:tr>
      <w:tr w:rsidR="00385DD8" w:rsidRPr="00155339" w14:paraId="4871B510" w14:textId="77777777" w:rsidTr="00F10C8C">
        <w:trPr>
          <w:trHeight w:val="536"/>
        </w:trPr>
        <w:tc>
          <w:tcPr>
            <w:tcW w:w="3042" w:type="dxa"/>
          </w:tcPr>
          <w:p w14:paraId="30EC78AF" w14:textId="77777777" w:rsidR="00385DD8" w:rsidRPr="00155339" w:rsidRDefault="00385DD8" w:rsidP="00F10C8C">
            <w:pPr>
              <w:rPr>
                <w:b/>
                <w:color w:val="44546A" w:themeColor="text2"/>
                <w:sz w:val="20"/>
                <w:szCs w:val="20"/>
              </w:rPr>
            </w:pPr>
            <w:r w:rsidRPr="00155339">
              <w:rPr>
                <w:b/>
                <w:color w:val="44546A" w:themeColor="text2"/>
                <w:sz w:val="20"/>
                <w:szCs w:val="20"/>
              </w:rPr>
              <w:t>VREMENIK AKTIVNOSTI</w:t>
            </w:r>
          </w:p>
        </w:tc>
        <w:tc>
          <w:tcPr>
            <w:tcW w:w="7933" w:type="dxa"/>
            <w:gridSpan w:val="2"/>
          </w:tcPr>
          <w:p w14:paraId="7ADE97C7" w14:textId="77777777" w:rsidR="00385DD8" w:rsidRPr="00155339" w:rsidRDefault="00385DD8" w:rsidP="00F10C8C">
            <w:pPr>
              <w:rPr>
                <w:color w:val="44546A" w:themeColor="text2"/>
                <w:sz w:val="20"/>
                <w:szCs w:val="20"/>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petkom</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četvrtkom</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od</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listopada</w:t>
            </w:r>
            <w:proofErr w:type="spellEnd"/>
            <w:r w:rsidRPr="00155339">
              <w:rPr>
                <w:rStyle w:val="normaltextrun1"/>
                <w:color w:val="44546A" w:themeColor="text2"/>
                <w:sz w:val="20"/>
                <w:szCs w:val="20"/>
                <w:lang w:val="en-US"/>
              </w:rPr>
              <w:t xml:space="preserve"> do </w:t>
            </w:r>
            <w:proofErr w:type="spellStart"/>
            <w:r w:rsidRPr="00155339">
              <w:rPr>
                <w:rStyle w:val="normaltextrun1"/>
                <w:color w:val="44546A" w:themeColor="text2"/>
                <w:sz w:val="20"/>
                <w:szCs w:val="20"/>
                <w:lang w:val="en-US"/>
              </w:rPr>
              <w:t>lipnja</w:t>
            </w:r>
            <w:proofErr w:type="spellEnd"/>
            <w:r w:rsidRPr="00155339">
              <w:rPr>
                <w:rStyle w:val="normaltextrun1"/>
                <w:color w:val="44546A" w:themeColor="text2"/>
                <w:sz w:val="20"/>
                <w:szCs w:val="20"/>
                <w:lang w:val="en-US"/>
              </w:rPr>
              <w:t xml:space="preserve">; on- line </w:t>
            </w:r>
            <w:proofErr w:type="spellStart"/>
            <w:r w:rsidRPr="00155339">
              <w:rPr>
                <w:rStyle w:val="normaltextrun1"/>
                <w:color w:val="44546A" w:themeColor="text2"/>
                <w:sz w:val="20"/>
                <w:szCs w:val="20"/>
                <w:lang w:val="en-US"/>
              </w:rPr>
              <w:t>nastava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zbog</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epidemioloških</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preporuka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ili</w:t>
            </w:r>
            <w:proofErr w:type="spellEnd"/>
            <w:r w:rsidRPr="00155339">
              <w:rPr>
                <w:rStyle w:val="normaltextrun1"/>
                <w:color w:val="44546A" w:themeColor="text2"/>
                <w:sz w:val="20"/>
                <w:szCs w:val="20"/>
                <w:lang w:val="en-US"/>
              </w:rPr>
              <w:t xml:space="preserve"> po </w:t>
            </w:r>
            <w:proofErr w:type="spellStart"/>
            <w:r w:rsidRPr="00155339">
              <w:rPr>
                <w:rStyle w:val="normaltextrun1"/>
                <w:color w:val="44546A" w:themeColor="text2"/>
                <w:sz w:val="20"/>
                <w:szCs w:val="20"/>
                <w:lang w:val="en-US"/>
              </w:rPr>
              <w:t>potrebi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raspoređivanje</w:t>
            </w:r>
            <w:proofErr w:type="spellEnd"/>
            <w:r w:rsidRPr="00155339">
              <w:rPr>
                <w:rStyle w:val="normaltextrun1"/>
                <w:color w:val="44546A" w:themeColor="text2"/>
                <w:sz w:val="20"/>
                <w:szCs w:val="20"/>
                <w:lang w:val="en-US"/>
              </w:rPr>
              <w:t xml:space="preserve"> termina </w:t>
            </w:r>
            <w:proofErr w:type="spellStart"/>
            <w:r w:rsidRPr="00155339">
              <w:rPr>
                <w:rStyle w:val="normaltextrun1"/>
                <w:color w:val="44546A" w:themeColor="text2"/>
                <w:sz w:val="20"/>
                <w:szCs w:val="20"/>
                <w:lang w:val="en-US"/>
              </w:rPr>
              <w:t>grupe</w:t>
            </w:r>
            <w:proofErr w:type="spellEnd"/>
            <w:r w:rsidRPr="00155339">
              <w:rPr>
                <w:rStyle w:val="normaltextrun1"/>
                <w:color w:val="44546A" w:themeColor="text2"/>
                <w:sz w:val="20"/>
                <w:szCs w:val="20"/>
                <w:lang w:val="en-US"/>
              </w:rPr>
              <w:t xml:space="preserve"> po </w:t>
            </w:r>
            <w:proofErr w:type="spellStart"/>
            <w:r w:rsidRPr="00155339">
              <w:rPr>
                <w:rStyle w:val="normaltextrun1"/>
                <w:color w:val="44546A" w:themeColor="text2"/>
                <w:sz w:val="20"/>
                <w:szCs w:val="20"/>
                <w:lang w:val="en-US"/>
              </w:rPr>
              <w:t>razredima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ako</w:t>
            </w:r>
            <w:proofErr w:type="spellEnd"/>
            <w:r w:rsidRPr="00155339">
              <w:rPr>
                <w:rStyle w:val="normaltextrun1"/>
                <w:color w:val="44546A" w:themeColor="text2"/>
                <w:sz w:val="20"/>
                <w:szCs w:val="20"/>
                <w:lang w:val="en-US"/>
              </w:rPr>
              <w:t xml:space="preserve"> se za to </w:t>
            </w:r>
            <w:proofErr w:type="spellStart"/>
            <w:r w:rsidRPr="00155339">
              <w:rPr>
                <w:rStyle w:val="normaltextrun1"/>
                <w:color w:val="44546A" w:themeColor="text2"/>
                <w:sz w:val="20"/>
                <w:szCs w:val="20"/>
                <w:lang w:val="en-US"/>
              </w:rPr>
              <w:t>pokaže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potreba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pogotovo</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vezano</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uz</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slabije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učenike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ukoliko</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im</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zatreba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pomoć</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usvajanju</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sadržaja</w:t>
            </w:r>
            <w:proofErr w:type="spellEnd"/>
            <w:r w:rsidRPr="00155339">
              <w:rPr>
                <w:rStyle w:val="normaltextrun1"/>
                <w:color w:val="44546A" w:themeColor="text2"/>
                <w:sz w:val="20"/>
                <w:szCs w:val="20"/>
                <w:lang w:val="en-US"/>
              </w:rPr>
              <w:t>)</w:t>
            </w:r>
          </w:p>
        </w:tc>
      </w:tr>
      <w:tr w:rsidR="00385DD8" w:rsidRPr="00155339" w14:paraId="76C604A6" w14:textId="77777777" w:rsidTr="00F10C8C">
        <w:trPr>
          <w:trHeight w:val="331"/>
        </w:trPr>
        <w:tc>
          <w:tcPr>
            <w:tcW w:w="3042" w:type="dxa"/>
          </w:tcPr>
          <w:p w14:paraId="4D3C05BF" w14:textId="77777777" w:rsidR="00385DD8" w:rsidRPr="00155339" w:rsidRDefault="00385DD8" w:rsidP="00F10C8C">
            <w:pPr>
              <w:rPr>
                <w:b/>
                <w:color w:val="44546A" w:themeColor="text2"/>
                <w:sz w:val="20"/>
                <w:szCs w:val="20"/>
              </w:rPr>
            </w:pPr>
            <w:r w:rsidRPr="00155339">
              <w:rPr>
                <w:b/>
                <w:color w:val="44546A" w:themeColor="text2"/>
                <w:sz w:val="20"/>
                <w:szCs w:val="20"/>
              </w:rPr>
              <w:t>VREDNOVANJE</w:t>
            </w:r>
          </w:p>
        </w:tc>
        <w:tc>
          <w:tcPr>
            <w:tcW w:w="7933" w:type="dxa"/>
            <w:gridSpan w:val="2"/>
          </w:tcPr>
          <w:p w14:paraId="12B54F8C" w14:textId="77777777" w:rsidR="00385DD8" w:rsidRPr="00155339" w:rsidRDefault="00385DD8" w:rsidP="00F10C8C">
            <w:pPr>
              <w:pStyle w:val="paragraph"/>
              <w:spacing w:line="360" w:lineRule="auto"/>
              <w:textAlignment w:val="baseline"/>
              <w:rPr>
                <w:rStyle w:val="normaltextrun1"/>
                <w:color w:val="44546A" w:themeColor="text2"/>
                <w:sz w:val="20"/>
                <w:szCs w:val="20"/>
                <w:lang w:val="en-US"/>
              </w:rPr>
            </w:pPr>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sustavno</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praćenje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bilježenje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zapažanja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učenikovih</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interesa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motivacije</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kreativnosti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sklonosti</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pokretanju</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eko-akcija</w:t>
            </w:r>
            <w:proofErr w:type="spellEnd"/>
            <w:r w:rsidRPr="00155339">
              <w:rPr>
                <w:rStyle w:val="normaltextrun1"/>
                <w:color w:val="44546A" w:themeColor="text2"/>
                <w:sz w:val="20"/>
                <w:szCs w:val="20"/>
                <w:lang w:val="en-US"/>
              </w:rPr>
              <w:t xml:space="preserve"> </w:t>
            </w:r>
            <w:proofErr w:type="spellStart"/>
            <w:r w:rsidRPr="00155339">
              <w:rPr>
                <w:rStyle w:val="normaltextrun1"/>
                <w:color w:val="44546A" w:themeColor="text2"/>
                <w:sz w:val="20"/>
                <w:szCs w:val="20"/>
                <w:lang w:val="en-US"/>
              </w:rPr>
              <w:t>i</w:t>
            </w:r>
            <w:proofErr w:type="spellEnd"/>
            <w:r w:rsidRPr="00155339">
              <w:rPr>
                <w:rStyle w:val="normaltextrun1"/>
                <w:color w:val="44546A" w:themeColor="text2"/>
                <w:sz w:val="20"/>
                <w:szCs w:val="20"/>
                <w:lang w:val="en-US"/>
              </w:rPr>
              <w:t xml:space="preserve"> sl. </w:t>
            </w:r>
          </w:p>
          <w:p w14:paraId="50B97B8F" w14:textId="77777777" w:rsidR="00385DD8" w:rsidRPr="00155339" w:rsidRDefault="00385DD8" w:rsidP="00F10C8C">
            <w:pPr>
              <w:rPr>
                <w:color w:val="44546A" w:themeColor="text2"/>
                <w:sz w:val="20"/>
                <w:szCs w:val="20"/>
              </w:rPr>
            </w:pPr>
          </w:p>
        </w:tc>
      </w:tr>
      <w:tr w:rsidR="00385DD8" w:rsidRPr="00155339" w14:paraId="48B06E36" w14:textId="77777777" w:rsidTr="00F10C8C">
        <w:trPr>
          <w:trHeight w:val="706"/>
        </w:trPr>
        <w:tc>
          <w:tcPr>
            <w:tcW w:w="3042" w:type="dxa"/>
          </w:tcPr>
          <w:p w14:paraId="25AD3D22" w14:textId="77777777" w:rsidR="00385DD8" w:rsidRPr="00155339" w:rsidRDefault="00385DD8" w:rsidP="00F10C8C">
            <w:pPr>
              <w:rPr>
                <w:b/>
                <w:color w:val="44546A" w:themeColor="text2"/>
                <w:sz w:val="20"/>
                <w:szCs w:val="20"/>
              </w:rPr>
            </w:pPr>
            <w:r w:rsidRPr="00155339">
              <w:rPr>
                <w:b/>
                <w:color w:val="44546A" w:themeColor="text2"/>
                <w:sz w:val="20"/>
                <w:szCs w:val="20"/>
              </w:rPr>
              <w:t>TROŠKOVNIK</w:t>
            </w:r>
          </w:p>
          <w:p w14:paraId="020EF954" w14:textId="77777777" w:rsidR="00385DD8" w:rsidRPr="00155339" w:rsidRDefault="00385DD8" w:rsidP="00F10C8C">
            <w:pPr>
              <w:rPr>
                <w:b/>
                <w:color w:val="44546A" w:themeColor="text2"/>
                <w:sz w:val="20"/>
                <w:szCs w:val="20"/>
              </w:rPr>
            </w:pPr>
          </w:p>
        </w:tc>
        <w:tc>
          <w:tcPr>
            <w:tcW w:w="7933" w:type="dxa"/>
            <w:gridSpan w:val="2"/>
          </w:tcPr>
          <w:p w14:paraId="137FB2EE" w14:textId="77777777" w:rsidR="00385DD8" w:rsidRPr="00155339" w:rsidRDefault="00385DD8" w:rsidP="00F10C8C">
            <w:pPr>
              <w:rPr>
                <w:color w:val="44546A" w:themeColor="text2"/>
                <w:sz w:val="20"/>
                <w:szCs w:val="20"/>
              </w:rPr>
            </w:pPr>
            <w:r w:rsidRPr="00155339">
              <w:rPr>
                <w:color w:val="44546A" w:themeColor="text2"/>
                <w:sz w:val="20"/>
                <w:szCs w:val="20"/>
              </w:rPr>
              <w:t>- izleti – 180-250 kn po izletu</w:t>
            </w:r>
          </w:p>
          <w:p w14:paraId="25001CC5" w14:textId="77777777" w:rsidR="00385DD8" w:rsidRPr="00155339" w:rsidRDefault="00385DD8" w:rsidP="00F10C8C">
            <w:pPr>
              <w:rPr>
                <w:color w:val="44546A" w:themeColor="text2"/>
                <w:sz w:val="20"/>
                <w:szCs w:val="20"/>
              </w:rPr>
            </w:pPr>
            <w:r w:rsidRPr="00155339">
              <w:rPr>
                <w:color w:val="44546A" w:themeColor="text2"/>
                <w:sz w:val="20"/>
                <w:szCs w:val="20"/>
              </w:rPr>
              <w:t>- kino, kazalište, muzej, galerija-cca 50-70kn /posjet sa prijevozom</w:t>
            </w:r>
          </w:p>
          <w:p w14:paraId="105C86EA" w14:textId="77777777" w:rsidR="00385DD8" w:rsidRPr="00155339" w:rsidRDefault="00385DD8" w:rsidP="00F10C8C">
            <w:pPr>
              <w:rPr>
                <w:color w:val="44546A" w:themeColor="text2"/>
                <w:sz w:val="20"/>
                <w:szCs w:val="20"/>
              </w:rPr>
            </w:pPr>
            <w:r w:rsidRPr="00155339">
              <w:rPr>
                <w:color w:val="44546A" w:themeColor="text2"/>
                <w:sz w:val="20"/>
                <w:szCs w:val="20"/>
              </w:rPr>
              <w:t>- materijal za izradu plakata, postavljanje pokusa i slično (cca 400 kn)</w:t>
            </w:r>
          </w:p>
        </w:tc>
      </w:tr>
    </w:tbl>
    <w:p w14:paraId="3380F817" w14:textId="77777777" w:rsidR="00385DD8" w:rsidRPr="00155339" w:rsidRDefault="00385DD8" w:rsidP="00385DD8">
      <w:pPr>
        <w:rPr>
          <w:sz w:val="20"/>
          <w:szCs w:val="20"/>
        </w:rPr>
      </w:pPr>
    </w:p>
    <w:p w14:paraId="75BA6876" w14:textId="77777777" w:rsidR="00385DD8" w:rsidRPr="00155339" w:rsidRDefault="00385DD8" w:rsidP="00385DD8">
      <w:pPr>
        <w:rPr>
          <w:sz w:val="20"/>
          <w:szCs w:val="20"/>
        </w:rPr>
      </w:pPr>
    </w:p>
    <w:p w14:paraId="0B467C78" w14:textId="77777777" w:rsidR="00385DD8" w:rsidRPr="00155339" w:rsidRDefault="00385DD8" w:rsidP="00385DD8">
      <w:pPr>
        <w:rPr>
          <w:sz w:val="20"/>
          <w:szCs w:val="20"/>
        </w:rPr>
      </w:pPr>
    </w:p>
    <w:p w14:paraId="2A21B5FA" w14:textId="77777777" w:rsidR="00385DD8" w:rsidRPr="00155339" w:rsidRDefault="00385DD8" w:rsidP="00385DD8">
      <w:pPr>
        <w:rPr>
          <w:sz w:val="20"/>
          <w:szCs w:val="20"/>
        </w:rPr>
      </w:pPr>
    </w:p>
    <w:p w14:paraId="6A4EFC01" w14:textId="77777777" w:rsidR="00385DD8" w:rsidRPr="00155339" w:rsidRDefault="00385DD8" w:rsidP="00385DD8">
      <w:pPr>
        <w:rPr>
          <w:sz w:val="20"/>
          <w:szCs w:val="20"/>
        </w:rPr>
      </w:pPr>
    </w:p>
    <w:p w14:paraId="73269770" w14:textId="77777777" w:rsidR="00385DD8" w:rsidRPr="00155339" w:rsidRDefault="00385DD8" w:rsidP="00385DD8">
      <w:pPr>
        <w:rPr>
          <w:sz w:val="20"/>
          <w:szCs w:val="20"/>
        </w:rPr>
      </w:pPr>
    </w:p>
    <w:p w14:paraId="2A8CA52A" w14:textId="77777777" w:rsidR="00385DD8" w:rsidRPr="00155339" w:rsidRDefault="00385DD8" w:rsidP="00385DD8">
      <w:pPr>
        <w:rPr>
          <w:sz w:val="20"/>
          <w:szCs w:val="20"/>
        </w:rPr>
      </w:pPr>
    </w:p>
    <w:p w14:paraId="70A9114C" w14:textId="77777777" w:rsidR="00385DD8" w:rsidRPr="00155339" w:rsidRDefault="00385DD8" w:rsidP="00385DD8">
      <w:pPr>
        <w:rPr>
          <w:sz w:val="20"/>
          <w:szCs w:val="20"/>
        </w:rPr>
      </w:pPr>
    </w:p>
    <w:p w14:paraId="21099708" w14:textId="77777777" w:rsidR="00385DD8" w:rsidRPr="00155339" w:rsidRDefault="00385DD8" w:rsidP="00385DD8">
      <w:pPr>
        <w:rPr>
          <w:sz w:val="20"/>
          <w:szCs w:val="20"/>
        </w:rPr>
      </w:pPr>
    </w:p>
    <w:p w14:paraId="07F3E2A7" w14:textId="77777777" w:rsidR="00385DD8" w:rsidRPr="00155339" w:rsidRDefault="00385DD8" w:rsidP="00385DD8">
      <w:pPr>
        <w:rPr>
          <w:sz w:val="20"/>
          <w:szCs w:val="20"/>
        </w:rPr>
      </w:pPr>
    </w:p>
    <w:p w14:paraId="324AE4DB" w14:textId="77777777" w:rsidR="00385DD8" w:rsidRPr="00155339" w:rsidRDefault="00385DD8" w:rsidP="00385DD8">
      <w:pPr>
        <w:rPr>
          <w:sz w:val="20"/>
          <w:szCs w:val="20"/>
        </w:rPr>
      </w:pPr>
    </w:p>
    <w:p w14:paraId="7E3A6445" w14:textId="77777777" w:rsidR="00385DD8" w:rsidRPr="00155339" w:rsidRDefault="00385DD8" w:rsidP="00385DD8">
      <w:pPr>
        <w:rPr>
          <w:sz w:val="20"/>
          <w:szCs w:val="20"/>
        </w:rPr>
      </w:pPr>
    </w:p>
    <w:tbl>
      <w:tblPr>
        <w:tblStyle w:val="TableGrid"/>
        <w:tblW w:w="0" w:type="auto"/>
        <w:tblLook w:val="04A0" w:firstRow="1" w:lastRow="0" w:firstColumn="1" w:lastColumn="0" w:noHBand="0" w:noVBand="1"/>
      </w:tblPr>
      <w:tblGrid>
        <w:gridCol w:w="4531"/>
        <w:gridCol w:w="2265"/>
        <w:gridCol w:w="2266"/>
      </w:tblGrid>
      <w:tr w:rsidR="00385DD8" w:rsidRPr="00155339" w14:paraId="2001FF31" w14:textId="77777777" w:rsidTr="00F10C8C">
        <w:tc>
          <w:tcPr>
            <w:tcW w:w="4531" w:type="dxa"/>
          </w:tcPr>
          <w:p w14:paraId="2125AC8B" w14:textId="77777777" w:rsidR="00385DD8" w:rsidRPr="00155339" w:rsidRDefault="00385DD8" w:rsidP="00F10C8C">
            <w:pPr>
              <w:rPr>
                <w:sz w:val="20"/>
                <w:szCs w:val="20"/>
              </w:rPr>
            </w:pPr>
            <w:r w:rsidRPr="00155339">
              <w:rPr>
                <w:sz w:val="20"/>
                <w:szCs w:val="20"/>
              </w:rPr>
              <w:t>AKTIVNOSTI/PROGRAM/PROJEKT</w:t>
            </w:r>
          </w:p>
        </w:tc>
        <w:tc>
          <w:tcPr>
            <w:tcW w:w="4531" w:type="dxa"/>
            <w:gridSpan w:val="2"/>
          </w:tcPr>
          <w:p w14:paraId="3D59258A" w14:textId="77777777" w:rsidR="00385DD8" w:rsidRPr="00155339" w:rsidRDefault="00385DD8" w:rsidP="00F10C8C">
            <w:pPr>
              <w:rPr>
                <w:sz w:val="20"/>
                <w:szCs w:val="20"/>
              </w:rPr>
            </w:pPr>
            <w:r w:rsidRPr="00155339">
              <w:rPr>
                <w:sz w:val="20"/>
                <w:szCs w:val="20"/>
              </w:rPr>
              <w:t>PRVA POMOĆ 7. RAZREDI</w:t>
            </w:r>
          </w:p>
        </w:tc>
      </w:tr>
      <w:tr w:rsidR="00385DD8" w:rsidRPr="00155339" w14:paraId="73B2A14A" w14:textId="77777777" w:rsidTr="00F10C8C">
        <w:tc>
          <w:tcPr>
            <w:tcW w:w="4531" w:type="dxa"/>
          </w:tcPr>
          <w:p w14:paraId="07A7CF66" w14:textId="77777777" w:rsidR="00385DD8" w:rsidRPr="00155339" w:rsidRDefault="00385DD8" w:rsidP="00F10C8C">
            <w:pPr>
              <w:rPr>
                <w:sz w:val="20"/>
                <w:szCs w:val="20"/>
              </w:rPr>
            </w:pPr>
            <w:r w:rsidRPr="00155339">
              <w:rPr>
                <w:sz w:val="20"/>
                <w:szCs w:val="20"/>
              </w:rPr>
              <w:t>CILJEVI AKTIVNOSTI PROGRAMA/PROJEKTA</w:t>
            </w:r>
          </w:p>
        </w:tc>
        <w:tc>
          <w:tcPr>
            <w:tcW w:w="4531" w:type="dxa"/>
            <w:gridSpan w:val="2"/>
          </w:tcPr>
          <w:p w14:paraId="4BCC324D" w14:textId="77777777" w:rsidR="00385DD8" w:rsidRPr="00155339" w:rsidRDefault="00385DD8" w:rsidP="00F10C8C">
            <w:pPr>
              <w:rPr>
                <w:sz w:val="20"/>
                <w:szCs w:val="20"/>
              </w:rPr>
            </w:pPr>
            <w:r w:rsidRPr="00155339">
              <w:rPr>
                <w:sz w:val="20"/>
                <w:szCs w:val="20"/>
              </w:rPr>
              <w:t>Razvijanje humanosti kod učenika. Osposobiti učenike sedmih razreda za pružanje prve pomoći</w:t>
            </w:r>
          </w:p>
        </w:tc>
      </w:tr>
      <w:tr w:rsidR="00385DD8" w:rsidRPr="00155339" w14:paraId="0AD057FC" w14:textId="77777777" w:rsidTr="00F10C8C">
        <w:tc>
          <w:tcPr>
            <w:tcW w:w="4531" w:type="dxa"/>
          </w:tcPr>
          <w:p w14:paraId="26E2949D" w14:textId="77777777" w:rsidR="00385DD8" w:rsidRPr="00155339" w:rsidRDefault="00385DD8" w:rsidP="00F10C8C">
            <w:pPr>
              <w:rPr>
                <w:sz w:val="20"/>
                <w:szCs w:val="20"/>
              </w:rPr>
            </w:pPr>
            <w:r w:rsidRPr="00155339">
              <w:rPr>
                <w:sz w:val="20"/>
                <w:szCs w:val="20"/>
              </w:rPr>
              <w:lastRenderedPageBreak/>
              <w:t>NAMJENA AKTIVNOSTI PROGRAMA/PROJEKTA</w:t>
            </w:r>
          </w:p>
        </w:tc>
        <w:tc>
          <w:tcPr>
            <w:tcW w:w="4531" w:type="dxa"/>
            <w:gridSpan w:val="2"/>
          </w:tcPr>
          <w:p w14:paraId="5D6C00E8" w14:textId="77777777" w:rsidR="00385DD8" w:rsidRPr="00155339" w:rsidRDefault="00385DD8" w:rsidP="00790893">
            <w:pPr>
              <w:pStyle w:val="ListParagraph"/>
              <w:numPr>
                <w:ilvl w:val="0"/>
                <w:numId w:val="68"/>
              </w:numPr>
              <w:spacing w:before="100" w:beforeAutospacing="1" w:afterAutospacing="1"/>
              <w:contextualSpacing w:val="0"/>
              <w:rPr>
                <w:rFonts w:eastAsiaTheme="minorHAnsi"/>
                <w:sz w:val="20"/>
                <w:szCs w:val="20"/>
                <w:lang w:eastAsia="en-US"/>
              </w:rPr>
            </w:pPr>
            <w:r w:rsidRPr="00155339">
              <w:rPr>
                <w:sz w:val="20"/>
                <w:szCs w:val="20"/>
              </w:rPr>
              <w:t>Usvojiti temeljna znanja i vještine postupaka prve pomoći. Razvijati svijest o opasanim situacijama koje mogu dovesti do ozljeđivanja. Usvojiti znanja o mjerama prevencije. Priprema učenike za natjecanje.</w:t>
            </w:r>
          </w:p>
          <w:p w14:paraId="136BB520" w14:textId="77777777" w:rsidR="00385DD8" w:rsidRPr="00155339" w:rsidRDefault="00385DD8" w:rsidP="00790893">
            <w:pPr>
              <w:numPr>
                <w:ilvl w:val="0"/>
                <w:numId w:val="67"/>
              </w:numPr>
              <w:shd w:val="clear" w:color="auto" w:fill="FFFFFF"/>
              <w:spacing w:before="100" w:beforeAutospacing="1"/>
              <w:rPr>
                <w:color w:val="000000"/>
                <w:sz w:val="20"/>
                <w:szCs w:val="20"/>
              </w:rPr>
            </w:pPr>
            <w:r w:rsidRPr="00155339">
              <w:rPr>
                <w:color w:val="000000"/>
                <w:sz w:val="20"/>
                <w:szCs w:val="20"/>
              </w:rPr>
              <w:t>osposobiti što veći broj učenika u pružanju prve pomoći prema programu Hrvatskog Crvenog križa</w:t>
            </w:r>
          </w:p>
          <w:p w14:paraId="2610553C" w14:textId="77777777" w:rsidR="00385DD8" w:rsidRPr="00155339" w:rsidRDefault="00385DD8" w:rsidP="00790893">
            <w:pPr>
              <w:numPr>
                <w:ilvl w:val="0"/>
                <w:numId w:val="67"/>
              </w:numPr>
              <w:shd w:val="clear" w:color="auto" w:fill="FFFFFF"/>
              <w:spacing w:before="100" w:beforeAutospacing="1"/>
              <w:rPr>
                <w:color w:val="000000"/>
                <w:sz w:val="20"/>
                <w:szCs w:val="20"/>
              </w:rPr>
            </w:pPr>
            <w:r w:rsidRPr="00155339">
              <w:rPr>
                <w:color w:val="000000"/>
                <w:sz w:val="20"/>
                <w:szCs w:val="20"/>
              </w:rPr>
              <w:t>poticati učenike da se uključe u zdravstveno-humanitarne programe i volonterski rad čime se značajno doprinosi izgradnji humanijeg društva</w:t>
            </w:r>
          </w:p>
          <w:p w14:paraId="5BA292A5" w14:textId="77777777" w:rsidR="00385DD8" w:rsidRPr="00155339" w:rsidRDefault="00385DD8" w:rsidP="00790893">
            <w:pPr>
              <w:numPr>
                <w:ilvl w:val="0"/>
                <w:numId w:val="67"/>
              </w:numPr>
              <w:shd w:val="clear" w:color="auto" w:fill="FFFFFF"/>
              <w:spacing w:before="100" w:beforeAutospacing="1"/>
              <w:rPr>
                <w:color w:val="000000"/>
                <w:sz w:val="20"/>
                <w:szCs w:val="20"/>
              </w:rPr>
            </w:pPr>
            <w:r w:rsidRPr="00155339">
              <w:rPr>
                <w:color w:val="000000"/>
                <w:sz w:val="20"/>
                <w:szCs w:val="20"/>
              </w:rPr>
              <w:t>podizanje svjesnosti o važnosti znanja pružanja prve pomoći unesrećenima u raznim hitnim situacijama</w:t>
            </w:r>
          </w:p>
          <w:p w14:paraId="06E0B875" w14:textId="77777777" w:rsidR="00385DD8" w:rsidRPr="00155339" w:rsidRDefault="00385DD8" w:rsidP="00790893">
            <w:pPr>
              <w:numPr>
                <w:ilvl w:val="0"/>
                <w:numId w:val="67"/>
              </w:numPr>
              <w:shd w:val="clear" w:color="auto" w:fill="FFFFFF"/>
              <w:spacing w:before="100" w:beforeAutospacing="1"/>
              <w:rPr>
                <w:color w:val="000000"/>
                <w:sz w:val="20"/>
                <w:szCs w:val="20"/>
              </w:rPr>
            </w:pPr>
            <w:r w:rsidRPr="00155339">
              <w:rPr>
                <w:color w:val="000000"/>
                <w:sz w:val="20"/>
                <w:szCs w:val="20"/>
              </w:rPr>
              <w:t>razvijanje svijesti o opasnim situacijama koje mogu dovesti do ozljeđivanja te usvajanje znanja o mjerama prevenci</w:t>
            </w:r>
          </w:p>
          <w:p w14:paraId="76112549" w14:textId="77777777" w:rsidR="00385DD8" w:rsidRPr="00155339" w:rsidRDefault="00385DD8" w:rsidP="00F10C8C">
            <w:pPr>
              <w:rPr>
                <w:sz w:val="20"/>
                <w:szCs w:val="20"/>
              </w:rPr>
            </w:pPr>
          </w:p>
        </w:tc>
      </w:tr>
      <w:tr w:rsidR="00385DD8" w:rsidRPr="00155339" w14:paraId="51985BBE" w14:textId="77777777" w:rsidTr="00F10C8C">
        <w:tc>
          <w:tcPr>
            <w:tcW w:w="4531" w:type="dxa"/>
          </w:tcPr>
          <w:p w14:paraId="75CC18C3" w14:textId="77777777" w:rsidR="00385DD8" w:rsidRPr="00155339" w:rsidRDefault="00385DD8" w:rsidP="00F10C8C">
            <w:pPr>
              <w:rPr>
                <w:sz w:val="20"/>
                <w:szCs w:val="20"/>
              </w:rPr>
            </w:pPr>
            <w:r w:rsidRPr="00155339">
              <w:rPr>
                <w:sz w:val="20"/>
                <w:szCs w:val="20"/>
              </w:rPr>
              <w:t>NOSITELJI AKTIVNOSTI PROGRAMA/PROJEKTA</w:t>
            </w:r>
          </w:p>
        </w:tc>
        <w:tc>
          <w:tcPr>
            <w:tcW w:w="4531" w:type="dxa"/>
            <w:gridSpan w:val="2"/>
          </w:tcPr>
          <w:p w14:paraId="31DEF637" w14:textId="77777777" w:rsidR="00385DD8" w:rsidRPr="00155339" w:rsidRDefault="00385DD8" w:rsidP="00F10C8C">
            <w:pPr>
              <w:rPr>
                <w:sz w:val="20"/>
                <w:szCs w:val="20"/>
              </w:rPr>
            </w:pPr>
            <w:r w:rsidRPr="00155339">
              <w:rPr>
                <w:sz w:val="20"/>
                <w:szCs w:val="20"/>
              </w:rPr>
              <w:t>Danijela Kolarić, dipl.ing.</w:t>
            </w:r>
          </w:p>
        </w:tc>
      </w:tr>
      <w:tr w:rsidR="00385DD8" w:rsidRPr="00155339" w14:paraId="59C04CFA" w14:textId="77777777" w:rsidTr="00F10C8C">
        <w:trPr>
          <w:trHeight w:val="135"/>
        </w:trPr>
        <w:tc>
          <w:tcPr>
            <w:tcW w:w="4531" w:type="dxa"/>
            <w:vMerge w:val="restart"/>
          </w:tcPr>
          <w:p w14:paraId="5D0477F7" w14:textId="77777777" w:rsidR="00385DD8" w:rsidRPr="00155339" w:rsidRDefault="00385DD8" w:rsidP="00F10C8C">
            <w:pPr>
              <w:rPr>
                <w:sz w:val="20"/>
                <w:szCs w:val="20"/>
              </w:rPr>
            </w:pPr>
            <w:r w:rsidRPr="00155339">
              <w:rPr>
                <w:sz w:val="20"/>
                <w:szCs w:val="20"/>
              </w:rPr>
              <w:t>NAČIN REALIZACIJE AKTIVNOSTI PROGRAMA/PROJEKTA</w:t>
            </w:r>
          </w:p>
        </w:tc>
        <w:tc>
          <w:tcPr>
            <w:tcW w:w="2265" w:type="dxa"/>
          </w:tcPr>
          <w:p w14:paraId="0F7B26CF" w14:textId="77777777" w:rsidR="00385DD8" w:rsidRPr="00155339" w:rsidRDefault="00385DD8" w:rsidP="00F10C8C">
            <w:pPr>
              <w:rPr>
                <w:sz w:val="20"/>
                <w:szCs w:val="20"/>
              </w:rPr>
            </w:pPr>
            <w:r w:rsidRPr="00155339">
              <w:rPr>
                <w:sz w:val="20"/>
                <w:szCs w:val="20"/>
              </w:rPr>
              <w:t>SADRŽAJI</w:t>
            </w:r>
          </w:p>
        </w:tc>
        <w:tc>
          <w:tcPr>
            <w:tcW w:w="2266" w:type="dxa"/>
          </w:tcPr>
          <w:p w14:paraId="028C9225" w14:textId="77777777" w:rsidR="00385DD8" w:rsidRPr="00155339" w:rsidRDefault="00385DD8" w:rsidP="00F10C8C">
            <w:pPr>
              <w:rPr>
                <w:sz w:val="20"/>
                <w:szCs w:val="20"/>
              </w:rPr>
            </w:pPr>
            <w:r w:rsidRPr="00155339">
              <w:rPr>
                <w:sz w:val="20"/>
                <w:szCs w:val="20"/>
              </w:rPr>
              <w:t xml:space="preserve">Uvod u prvu pomoć Postupak s osobom bez svijesti Otvorene ozljede – rane Ozljede kostiju i zglobova Ozljede pojedinih regija tijela </w:t>
            </w:r>
          </w:p>
          <w:p w14:paraId="65CF38BB" w14:textId="77777777" w:rsidR="00385DD8" w:rsidRPr="00155339" w:rsidRDefault="00385DD8" w:rsidP="00F10C8C">
            <w:pPr>
              <w:rPr>
                <w:sz w:val="20"/>
                <w:szCs w:val="20"/>
              </w:rPr>
            </w:pPr>
            <w:r w:rsidRPr="00155339">
              <w:rPr>
                <w:sz w:val="20"/>
                <w:szCs w:val="20"/>
              </w:rPr>
              <w:t>Natjecanje ekipa prve pomoći</w:t>
            </w:r>
          </w:p>
        </w:tc>
      </w:tr>
      <w:tr w:rsidR="00385DD8" w:rsidRPr="00155339" w14:paraId="3521734E" w14:textId="77777777" w:rsidTr="00F10C8C">
        <w:trPr>
          <w:trHeight w:val="135"/>
        </w:trPr>
        <w:tc>
          <w:tcPr>
            <w:tcW w:w="4531" w:type="dxa"/>
            <w:vMerge/>
          </w:tcPr>
          <w:p w14:paraId="41560B01" w14:textId="77777777" w:rsidR="00385DD8" w:rsidRPr="00155339" w:rsidRDefault="00385DD8" w:rsidP="00F10C8C">
            <w:pPr>
              <w:rPr>
                <w:sz w:val="20"/>
                <w:szCs w:val="20"/>
              </w:rPr>
            </w:pPr>
          </w:p>
        </w:tc>
        <w:tc>
          <w:tcPr>
            <w:tcW w:w="2265" w:type="dxa"/>
          </w:tcPr>
          <w:p w14:paraId="1CF10CB1" w14:textId="77777777" w:rsidR="00385DD8" w:rsidRPr="00155339" w:rsidRDefault="00385DD8" w:rsidP="00F10C8C">
            <w:pPr>
              <w:rPr>
                <w:sz w:val="20"/>
                <w:szCs w:val="20"/>
              </w:rPr>
            </w:pPr>
            <w:r w:rsidRPr="00155339">
              <w:rPr>
                <w:sz w:val="20"/>
                <w:szCs w:val="20"/>
              </w:rPr>
              <w:t>SOCIOLOŠKI OBLICI RADA</w:t>
            </w:r>
          </w:p>
        </w:tc>
        <w:tc>
          <w:tcPr>
            <w:tcW w:w="2266" w:type="dxa"/>
          </w:tcPr>
          <w:p w14:paraId="6680A848" w14:textId="77777777" w:rsidR="00385DD8" w:rsidRPr="00155339" w:rsidRDefault="00385DD8" w:rsidP="00F10C8C">
            <w:pPr>
              <w:rPr>
                <w:sz w:val="20"/>
                <w:szCs w:val="20"/>
              </w:rPr>
            </w:pPr>
            <w:r w:rsidRPr="00155339">
              <w:rPr>
                <w:sz w:val="20"/>
                <w:szCs w:val="20"/>
              </w:rPr>
              <w:t xml:space="preserve">-frontalni rad </w:t>
            </w:r>
          </w:p>
          <w:p w14:paraId="70C4C505" w14:textId="77777777" w:rsidR="00385DD8" w:rsidRPr="00155339" w:rsidRDefault="00385DD8" w:rsidP="00F10C8C">
            <w:pPr>
              <w:rPr>
                <w:sz w:val="20"/>
                <w:szCs w:val="20"/>
              </w:rPr>
            </w:pPr>
            <w:r w:rsidRPr="00155339">
              <w:rPr>
                <w:sz w:val="20"/>
                <w:szCs w:val="20"/>
              </w:rPr>
              <w:t xml:space="preserve">- grupni rad </w:t>
            </w:r>
          </w:p>
          <w:p w14:paraId="47C73C1D" w14:textId="77777777" w:rsidR="00385DD8" w:rsidRPr="00155339" w:rsidRDefault="00385DD8" w:rsidP="00F10C8C">
            <w:pPr>
              <w:rPr>
                <w:sz w:val="20"/>
                <w:szCs w:val="20"/>
              </w:rPr>
            </w:pPr>
            <w:r w:rsidRPr="00155339">
              <w:rPr>
                <w:sz w:val="20"/>
                <w:szCs w:val="20"/>
              </w:rPr>
              <w:t>- individualni rad</w:t>
            </w:r>
          </w:p>
          <w:p w14:paraId="415A0292" w14:textId="77777777" w:rsidR="00385DD8" w:rsidRPr="00155339" w:rsidRDefault="00385DD8" w:rsidP="00F10C8C">
            <w:pPr>
              <w:rPr>
                <w:sz w:val="20"/>
                <w:szCs w:val="20"/>
              </w:rPr>
            </w:pPr>
            <w:r w:rsidRPr="00155339">
              <w:rPr>
                <w:sz w:val="20"/>
                <w:szCs w:val="20"/>
              </w:rPr>
              <w:t xml:space="preserve"> - rad u paru</w:t>
            </w:r>
          </w:p>
        </w:tc>
      </w:tr>
      <w:tr w:rsidR="00385DD8" w:rsidRPr="00155339" w14:paraId="773F7EF9" w14:textId="77777777" w:rsidTr="00F10C8C">
        <w:trPr>
          <w:trHeight w:val="135"/>
        </w:trPr>
        <w:tc>
          <w:tcPr>
            <w:tcW w:w="4531" w:type="dxa"/>
            <w:vMerge/>
          </w:tcPr>
          <w:p w14:paraId="5F515020" w14:textId="77777777" w:rsidR="00385DD8" w:rsidRPr="00155339" w:rsidRDefault="00385DD8" w:rsidP="00F10C8C">
            <w:pPr>
              <w:rPr>
                <w:sz w:val="20"/>
                <w:szCs w:val="20"/>
              </w:rPr>
            </w:pPr>
          </w:p>
        </w:tc>
        <w:tc>
          <w:tcPr>
            <w:tcW w:w="2265" w:type="dxa"/>
          </w:tcPr>
          <w:p w14:paraId="4D7BBED4" w14:textId="77777777" w:rsidR="00385DD8" w:rsidRPr="00155339" w:rsidRDefault="00385DD8" w:rsidP="00F10C8C">
            <w:pPr>
              <w:rPr>
                <w:sz w:val="20"/>
                <w:szCs w:val="20"/>
              </w:rPr>
            </w:pPr>
            <w:r w:rsidRPr="00155339">
              <w:rPr>
                <w:sz w:val="20"/>
                <w:szCs w:val="20"/>
              </w:rPr>
              <w:t>METODE</w:t>
            </w:r>
          </w:p>
        </w:tc>
        <w:tc>
          <w:tcPr>
            <w:tcW w:w="2266" w:type="dxa"/>
          </w:tcPr>
          <w:p w14:paraId="1F54B7BD" w14:textId="77777777" w:rsidR="00385DD8" w:rsidRPr="00155339" w:rsidRDefault="00385DD8" w:rsidP="00F10C8C">
            <w:pPr>
              <w:rPr>
                <w:sz w:val="20"/>
                <w:szCs w:val="20"/>
              </w:rPr>
            </w:pPr>
            <w:r w:rsidRPr="00155339">
              <w:rPr>
                <w:sz w:val="20"/>
                <w:szCs w:val="20"/>
              </w:rPr>
              <w:t>- usmeno izlaganje</w:t>
            </w:r>
          </w:p>
          <w:p w14:paraId="101996A5" w14:textId="77777777" w:rsidR="00385DD8" w:rsidRPr="00155339" w:rsidRDefault="00385DD8" w:rsidP="00F10C8C">
            <w:pPr>
              <w:rPr>
                <w:sz w:val="20"/>
                <w:szCs w:val="20"/>
              </w:rPr>
            </w:pPr>
            <w:r w:rsidRPr="00155339">
              <w:rPr>
                <w:sz w:val="20"/>
                <w:szCs w:val="20"/>
              </w:rPr>
              <w:t xml:space="preserve"> - demonstracija</w:t>
            </w:r>
          </w:p>
          <w:p w14:paraId="40B4E845" w14:textId="77777777" w:rsidR="00385DD8" w:rsidRPr="00155339" w:rsidRDefault="00385DD8" w:rsidP="00F10C8C">
            <w:pPr>
              <w:rPr>
                <w:sz w:val="20"/>
                <w:szCs w:val="20"/>
              </w:rPr>
            </w:pPr>
            <w:r w:rsidRPr="00155339">
              <w:rPr>
                <w:sz w:val="20"/>
                <w:szCs w:val="20"/>
              </w:rPr>
              <w:t xml:space="preserve"> - praktične vježbe</w:t>
            </w:r>
          </w:p>
        </w:tc>
      </w:tr>
      <w:tr w:rsidR="00385DD8" w:rsidRPr="00155339" w14:paraId="5CF5EB08" w14:textId="77777777" w:rsidTr="00F10C8C">
        <w:trPr>
          <w:trHeight w:val="135"/>
        </w:trPr>
        <w:tc>
          <w:tcPr>
            <w:tcW w:w="4531" w:type="dxa"/>
            <w:vMerge/>
          </w:tcPr>
          <w:p w14:paraId="59F7037A" w14:textId="77777777" w:rsidR="00385DD8" w:rsidRPr="00155339" w:rsidRDefault="00385DD8" w:rsidP="00F10C8C">
            <w:pPr>
              <w:rPr>
                <w:sz w:val="20"/>
                <w:szCs w:val="20"/>
              </w:rPr>
            </w:pPr>
          </w:p>
        </w:tc>
        <w:tc>
          <w:tcPr>
            <w:tcW w:w="2265" w:type="dxa"/>
          </w:tcPr>
          <w:p w14:paraId="744D443F" w14:textId="77777777" w:rsidR="00385DD8" w:rsidRPr="00155339" w:rsidRDefault="00385DD8" w:rsidP="00F10C8C">
            <w:pPr>
              <w:rPr>
                <w:sz w:val="20"/>
                <w:szCs w:val="20"/>
              </w:rPr>
            </w:pPr>
            <w:r w:rsidRPr="00155339">
              <w:rPr>
                <w:sz w:val="20"/>
                <w:szCs w:val="20"/>
              </w:rPr>
              <w:t>SURADNICI</w:t>
            </w:r>
          </w:p>
        </w:tc>
        <w:tc>
          <w:tcPr>
            <w:tcW w:w="2266" w:type="dxa"/>
          </w:tcPr>
          <w:p w14:paraId="5340186D" w14:textId="77777777" w:rsidR="00385DD8" w:rsidRPr="00155339" w:rsidRDefault="00385DD8" w:rsidP="00F10C8C">
            <w:pPr>
              <w:rPr>
                <w:sz w:val="20"/>
                <w:szCs w:val="20"/>
              </w:rPr>
            </w:pPr>
            <w:r w:rsidRPr="00155339">
              <w:rPr>
                <w:sz w:val="20"/>
                <w:szCs w:val="20"/>
              </w:rPr>
              <w:t>Crveni križ</w:t>
            </w:r>
          </w:p>
        </w:tc>
      </w:tr>
      <w:tr w:rsidR="00385DD8" w:rsidRPr="00155339" w14:paraId="63694A85" w14:textId="77777777" w:rsidTr="00F10C8C">
        <w:tc>
          <w:tcPr>
            <w:tcW w:w="4531" w:type="dxa"/>
          </w:tcPr>
          <w:p w14:paraId="61467F26" w14:textId="77777777" w:rsidR="00385DD8" w:rsidRPr="00155339" w:rsidRDefault="00385DD8" w:rsidP="00F10C8C">
            <w:pPr>
              <w:rPr>
                <w:sz w:val="20"/>
                <w:szCs w:val="20"/>
              </w:rPr>
            </w:pPr>
            <w:r w:rsidRPr="00155339">
              <w:rPr>
                <w:sz w:val="20"/>
                <w:szCs w:val="20"/>
              </w:rPr>
              <w:t>VREMENIK AKTIVNOSTI PROGRAMA/PROJEKTA</w:t>
            </w:r>
          </w:p>
        </w:tc>
        <w:tc>
          <w:tcPr>
            <w:tcW w:w="4531" w:type="dxa"/>
            <w:gridSpan w:val="2"/>
          </w:tcPr>
          <w:p w14:paraId="6888CE90" w14:textId="77777777" w:rsidR="00385DD8" w:rsidRPr="00155339" w:rsidRDefault="00385DD8" w:rsidP="00F10C8C">
            <w:pPr>
              <w:rPr>
                <w:sz w:val="20"/>
                <w:szCs w:val="20"/>
              </w:rPr>
            </w:pPr>
            <w:r w:rsidRPr="00155339">
              <w:rPr>
                <w:sz w:val="20"/>
                <w:szCs w:val="20"/>
              </w:rPr>
              <w:t>Od rujna do lipnja u školskoj godini 2020./2021.</w:t>
            </w:r>
          </w:p>
        </w:tc>
      </w:tr>
      <w:tr w:rsidR="00385DD8" w:rsidRPr="00155339" w14:paraId="1CF5A999" w14:textId="77777777" w:rsidTr="00F10C8C">
        <w:tc>
          <w:tcPr>
            <w:tcW w:w="4531" w:type="dxa"/>
          </w:tcPr>
          <w:p w14:paraId="595CB2D9" w14:textId="77777777" w:rsidR="00385DD8" w:rsidRPr="00155339" w:rsidRDefault="00385DD8" w:rsidP="00F10C8C">
            <w:pPr>
              <w:rPr>
                <w:sz w:val="20"/>
                <w:szCs w:val="20"/>
              </w:rPr>
            </w:pPr>
            <w:r w:rsidRPr="00155339">
              <w:rPr>
                <w:sz w:val="20"/>
                <w:szCs w:val="20"/>
              </w:rPr>
              <w:t>TROŠKOVNIK AKTIVNOSTI PROGRAMA/PROJEKTA</w:t>
            </w:r>
          </w:p>
        </w:tc>
        <w:tc>
          <w:tcPr>
            <w:tcW w:w="4531" w:type="dxa"/>
            <w:gridSpan w:val="2"/>
          </w:tcPr>
          <w:p w14:paraId="54460333" w14:textId="77777777" w:rsidR="00385DD8" w:rsidRPr="00155339" w:rsidRDefault="00385DD8" w:rsidP="00F10C8C">
            <w:pPr>
              <w:rPr>
                <w:sz w:val="20"/>
                <w:szCs w:val="20"/>
              </w:rPr>
            </w:pPr>
            <w:r w:rsidRPr="00155339">
              <w:rPr>
                <w:sz w:val="20"/>
                <w:szCs w:val="20"/>
              </w:rPr>
              <w:t>Trošak nabavke sredstava za prvu pomoć i udžbenika</w:t>
            </w:r>
          </w:p>
        </w:tc>
      </w:tr>
      <w:tr w:rsidR="00385DD8" w:rsidRPr="00155339" w14:paraId="42A12D2F" w14:textId="77777777" w:rsidTr="00F10C8C">
        <w:tc>
          <w:tcPr>
            <w:tcW w:w="4531" w:type="dxa"/>
          </w:tcPr>
          <w:p w14:paraId="177825E8" w14:textId="77777777" w:rsidR="00385DD8" w:rsidRPr="00155339" w:rsidRDefault="00385DD8" w:rsidP="00F10C8C">
            <w:pPr>
              <w:rPr>
                <w:sz w:val="20"/>
                <w:szCs w:val="20"/>
              </w:rPr>
            </w:pPr>
            <w:r w:rsidRPr="00155339">
              <w:rPr>
                <w:sz w:val="20"/>
                <w:szCs w:val="20"/>
              </w:rPr>
              <w:t>NAČIN PRAĆENJA AKTIVNOSTI PROGRAMA/PROJEKTA</w:t>
            </w:r>
          </w:p>
        </w:tc>
        <w:tc>
          <w:tcPr>
            <w:tcW w:w="4531" w:type="dxa"/>
            <w:gridSpan w:val="2"/>
          </w:tcPr>
          <w:p w14:paraId="7752E828" w14:textId="77777777" w:rsidR="00385DD8" w:rsidRPr="00155339" w:rsidRDefault="00385DD8" w:rsidP="00F10C8C">
            <w:pPr>
              <w:rPr>
                <w:sz w:val="20"/>
                <w:szCs w:val="20"/>
              </w:rPr>
            </w:pPr>
            <w:r w:rsidRPr="00155339">
              <w:rPr>
                <w:sz w:val="20"/>
                <w:szCs w:val="20"/>
              </w:rPr>
              <w:t>Razina postignuća : Afirmacija učenika kroz primjenu prve pomoći u nastavi i poticanje učenika na uključivanje u rad Crvenog križa. Osposobljavanje učenika za smisleno i racionalno korištenje znanja iz prve pomoći u urgentnim situacijama.</w:t>
            </w:r>
          </w:p>
        </w:tc>
      </w:tr>
    </w:tbl>
    <w:p w14:paraId="3C4F3838" w14:textId="77777777" w:rsidR="00385DD8" w:rsidRPr="00155339" w:rsidRDefault="00385DD8" w:rsidP="00385DD8">
      <w:pPr>
        <w:rPr>
          <w:sz w:val="20"/>
          <w:szCs w:val="20"/>
        </w:rPr>
      </w:pPr>
    </w:p>
    <w:p w14:paraId="462C9582" w14:textId="77777777" w:rsidR="00385DD8" w:rsidRPr="00155339" w:rsidRDefault="00385DD8" w:rsidP="00385DD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784"/>
      </w:tblGrid>
      <w:tr w:rsidR="00385DD8" w:rsidRPr="00155339" w14:paraId="696F10B1" w14:textId="77777777" w:rsidTr="00F10C8C">
        <w:tc>
          <w:tcPr>
            <w:tcW w:w="3348" w:type="dxa"/>
            <w:tcBorders>
              <w:top w:val="single" w:sz="4" w:space="0" w:color="auto"/>
              <w:left w:val="single" w:sz="4" w:space="0" w:color="auto"/>
              <w:bottom w:val="single" w:sz="4" w:space="0" w:color="auto"/>
              <w:right w:val="single" w:sz="4" w:space="0" w:color="auto"/>
            </w:tcBorders>
          </w:tcPr>
          <w:p w14:paraId="37707BE9" w14:textId="77777777" w:rsidR="00385DD8" w:rsidRPr="00155339" w:rsidRDefault="00385DD8" w:rsidP="00F10C8C">
            <w:pPr>
              <w:rPr>
                <w:sz w:val="20"/>
                <w:szCs w:val="20"/>
              </w:rPr>
            </w:pPr>
            <w:r w:rsidRPr="00155339">
              <w:rPr>
                <w:sz w:val="20"/>
                <w:szCs w:val="20"/>
              </w:rPr>
              <w:t>NAZIV AKTIVNOSTI/ PROGRAMA/ PROJEKTA</w:t>
            </w:r>
          </w:p>
        </w:tc>
        <w:tc>
          <w:tcPr>
            <w:tcW w:w="5594" w:type="dxa"/>
            <w:gridSpan w:val="2"/>
            <w:tcBorders>
              <w:top w:val="single" w:sz="4" w:space="0" w:color="auto"/>
              <w:left w:val="single" w:sz="4" w:space="0" w:color="auto"/>
              <w:bottom w:val="single" w:sz="4" w:space="0" w:color="auto"/>
              <w:right w:val="single" w:sz="4" w:space="0" w:color="auto"/>
            </w:tcBorders>
          </w:tcPr>
          <w:p w14:paraId="714E71C2" w14:textId="77777777" w:rsidR="00385DD8" w:rsidRPr="00155339" w:rsidRDefault="00385DD8" w:rsidP="00F10C8C">
            <w:pPr>
              <w:rPr>
                <w:b/>
                <w:color w:val="FF0000"/>
                <w:sz w:val="20"/>
                <w:szCs w:val="20"/>
              </w:rPr>
            </w:pPr>
            <w:r w:rsidRPr="00155339">
              <w:rPr>
                <w:b/>
                <w:color w:val="FF0000"/>
                <w:sz w:val="20"/>
                <w:szCs w:val="20"/>
              </w:rPr>
              <w:t>LIKOVNA GRUPA</w:t>
            </w:r>
          </w:p>
        </w:tc>
      </w:tr>
      <w:tr w:rsidR="00385DD8" w:rsidRPr="00155339" w14:paraId="552A8B56" w14:textId="77777777" w:rsidTr="00F10C8C">
        <w:tc>
          <w:tcPr>
            <w:tcW w:w="3348" w:type="dxa"/>
            <w:tcBorders>
              <w:top w:val="single" w:sz="4" w:space="0" w:color="auto"/>
              <w:left w:val="single" w:sz="4" w:space="0" w:color="auto"/>
              <w:bottom w:val="single" w:sz="4" w:space="0" w:color="auto"/>
              <w:right w:val="single" w:sz="4" w:space="0" w:color="auto"/>
            </w:tcBorders>
          </w:tcPr>
          <w:p w14:paraId="64E041D2" w14:textId="77777777" w:rsidR="00385DD8" w:rsidRPr="00155339" w:rsidRDefault="00385DD8" w:rsidP="00F10C8C">
            <w:pPr>
              <w:rPr>
                <w:sz w:val="20"/>
                <w:szCs w:val="20"/>
              </w:rPr>
            </w:pPr>
            <w:r w:rsidRPr="00155339">
              <w:rPr>
                <w:sz w:val="20"/>
                <w:szCs w:val="20"/>
              </w:rPr>
              <w:t>SVRHA (NAMJENA) AKTIVNOSTI</w:t>
            </w:r>
          </w:p>
        </w:tc>
        <w:tc>
          <w:tcPr>
            <w:tcW w:w="5594" w:type="dxa"/>
            <w:gridSpan w:val="2"/>
            <w:tcBorders>
              <w:top w:val="single" w:sz="4" w:space="0" w:color="auto"/>
              <w:left w:val="single" w:sz="4" w:space="0" w:color="auto"/>
              <w:bottom w:val="single" w:sz="4" w:space="0" w:color="auto"/>
              <w:right w:val="single" w:sz="4" w:space="0" w:color="auto"/>
            </w:tcBorders>
          </w:tcPr>
          <w:p w14:paraId="0A4A083C" w14:textId="77777777" w:rsidR="00385DD8" w:rsidRPr="00155339" w:rsidRDefault="00385DD8" w:rsidP="00F10C8C">
            <w:pPr>
              <w:rPr>
                <w:sz w:val="20"/>
                <w:szCs w:val="20"/>
              </w:rPr>
            </w:pPr>
            <w:r w:rsidRPr="00155339">
              <w:rPr>
                <w:sz w:val="20"/>
                <w:szCs w:val="20"/>
              </w:rPr>
              <w:t>Iskustvo i radost zajedničkog rada, razvijati sklonost i interes za likovno stvaralaštvo, doprinos estetskom uređenju škole.Poticanje radoznalosti i strpljivosti u radu, odgojno djelovanje.</w:t>
            </w:r>
          </w:p>
        </w:tc>
      </w:tr>
      <w:tr w:rsidR="00385DD8" w:rsidRPr="00155339" w14:paraId="7F00A440" w14:textId="77777777" w:rsidTr="00F10C8C">
        <w:tc>
          <w:tcPr>
            <w:tcW w:w="3348" w:type="dxa"/>
            <w:tcBorders>
              <w:top w:val="single" w:sz="4" w:space="0" w:color="auto"/>
              <w:left w:val="single" w:sz="4" w:space="0" w:color="auto"/>
              <w:bottom w:val="single" w:sz="4" w:space="0" w:color="auto"/>
              <w:right w:val="single" w:sz="4" w:space="0" w:color="auto"/>
            </w:tcBorders>
          </w:tcPr>
          <w:p w14:paraId="5C303C28" w14:textId="77777777" w:rsidR="00385DD8" w:rsidRPr="00155339" w:rsidRDefault="00385DD8" w:rsidP="00F10C8C">
            <w:pPr>
              <w:rPr>
                <w:sz w:val="20"/>
                <w:szCs w:val="20"/>
              </w:rPr>
            </w:pPr>
            <w:r w:rsidRPr="00155339">
              <w:rPr>
                <w:sz w:val="20"/>
                <w:szCs w:val="20"/>
              </w:rPr>
              <w:t>CILJ</w:t>
            </w:r>
          </w:p>
        </w:tc>
        <w:tc>
          <w:tcPr>
            <w:tcW w:w="5594" w:type="dxa"/>
            <w:gridSpan w:val="2"/>
            <w:tcBorders>
              <w:top w:val="single" w:sz="4" w:space="0" w:color="auto"/>
              <w:left w:val="single" w:sz="4" w:space="0" w:color="auto"/>
              <w:bottom w:val="single" w:sz="4" w:space="0" w:color="auto"/>
              <w:right w:val="single" w:sz="4" w:space="0" w:color="auto"/>
            </w:tcBorders>
          </w:tcPr>
          <w:p w14:paraId="4180A32C" w14:textId="77777777" w:rsidR="00385DD8" w:rsidRPr="00155339" w:rsidRDefault="00385DD8" w:rsidP="00F10C8C">
            <w:pPr>
              <w:rPr>
                <w:sz w:val="20"/>
                <w:szCs w:val="20"/>
              </w:rPr>
            </w:pPr>
            <w:r w:rsidRPr="00155339">
              <w:rPr>
                <w:sz w:val="20"/>
                <w:szCs w:val="20"/>
              </w:rPr>
              <w:t>Razvijati sposobnost i vještine u likovnom izražavanju, razvijati sposobnost praktičnog oblikovanja i donošenja estetskih prosudba.</w:t>
            </w:r>
          </w:p>
        </w:tc>
      </w:tr>
      <w:tr w:rsidR="00385DD8" w:rsidRPr="00155339" w14:paraId="15D2233A" w14:textId="77777777" w:rsidTr="00F10C8C">
        <w:tc>
          <w:tcPr>
            <w:tcW w:w="3348" w:type="dxa"/>
            <w:tcBorders>
              <w:top w:val="single" w:sz="4" w:space="0" w:color="auto"/>
              <w:left w:val="single" w:sz="4" w:space="0" w:color="auto"/>
              <w:bottom w:val="single" w:sz="4" w:space="0" w:color="auto"/>
              <w:right w:val="single" w:sz="4" w:space="0" w:color="auto"/>
            </w:tcBorders>
          </w:tcPr>
          <w:p w14:paraId="56AA2036" w14:textId="77777777" w:rsidR="00385DD8" w:rsidRPr="00155339" w:rsidRDefault="00385DD8" w:rsidP="00F10C8C">
            <w:pPr>
              <w:rPr>
                <w:sz w:val="20"/>
                <w:szCs w:val="20"/>
              </w:rPr>
            </w:pPr>
            <w:r w:rsidRPr="00155339">
              <w:rPr>
                <w:sz w:val="20"/>
                <w:szCs w:val="20"/>
              </w:rPr>
              <w:t>ZADACI</w:t>
            </w:r>
          </w:p>
        </w:tc>
        <w:tc>
          <w:tcPr>
            <w:tcW w:w="5594" w:type="dxa"/>
            <w:gridSpan w:val="2"/>
            <w:tcBorders>
              <w:top w:val="single" w:sz="4" w:space="0" w:color="auto"/>
              <w:left w:val="single" w:sz="4" w:space="0" w:color="auto"/>
              <w:bottom w:val="single" w:sz="4" w:space="0" w:color="auto"/>
              <w:right w:val="single" w:sz="4" w:space="0" w:color="auto"/>
            </w:tcBorders>
          </w:tcPr>
          <w:p w14:paraId="57A2A649" w14:textId="77777777" w:rsidR="00385DD8" w:rsidRPr="00155339" w:rsidRDefault="00385DD8" w:rsidP="00F10C8C">
            <w:pPr>
              <w:rPr>
                <w:sz w:val="20"/>
                <w:szCs w:val="20"/>
              </w:rPr>
            </w:pPr>
            <w:r w:rsidRPr="00155339">
              <w:rPr>
                <w:sz w:val="20"/>
                <w:szCs w:val="20"/>
              </w:rPr>
              <w:t xml:space="preserve">Razvoj sposobnosti uočavanja detalja, miješanja i korištenja boja, uočavati, prepoznati i izražavati : crtačke teksture, kontraste boja i komplementarne odnose, izražavati se tonskim i kolorističkim </w:t>
            </w:r>
            <w:r w:rsidRPr="00155339">
              <w:rPr>
                <w:sz w:val="20"/>
                <w:szCs w:val="20"/>
              </w:rPr>
              <w:lastRenderedPageBreak/>
              <w:t>slikanjem, upoznati osnovne pojmove vezane uz grafičke tehnike, izražavati doživljaj mase i prostora, ravnoteže u prostoru i lika u pokretu. Razvoj estetskih osobina i kriterija, kreativnih sposobnosti, strpljenja, pozitivnog odnosa prema radu, urednosti, preciznosti, poštivanja svog i tuđeg rada, razvijati maštu.</w:t>
            </w:r>
          </w:p>
        </w:tc>
      </w:tr>
      <w:tr w:rsidR="00385DD8" w:rsidRPr="00155339" w14:paraId="47340E9D" w14:textId="77777777" w:rsidTr="00F10C8C">
        <w:tc>
          <w:tcPr>
            <w:tcW w:w="3348" w:type="dxa"/>
            <w:tcBorders>
              <w:top w:val="single" w:sz="4" w:space="0" w:color="auto"/>
              <w:left w:val="single" w:sz="4" w:space="0" w:color="auto"/>
              <w:bottom w:val="single" w:sz="4" w:space="0" w:color="auto"/>
              <w:right w:val="single" w:sz="4" w:space="0" w:color="auto"/>
            </w:tcBorders>
          </w:tcPr>
          <w:p w14:paraId="399E2058" w14:textId="77777777" w:rsidR="00385DD8" w:rsidRPr="00155339" w:rsidRDefault="00385DD8" w:rsidP="00F10C8C">
            <w:pPr>
              <w:rPr>
                <w:sz w:val="20"/>
                <w:szCs w:val="20"/>
              </w:rPr>
            </w:pPr>
            <w:r w:rsidRPr="00155339">
              <w:rPr>
                <w:sz w:val="20"/>
                <w:szCs w:val="20"/>
              </w:rPr>
              <w:lastRenderedPageBreak/>
              <w:t>NOSITELJI AKTIVNOSTI</w:t>
            </w:r>
          </w:p>
        </w:tc>
        <w:tc>
          <w:tcPr>
            <w:tcW w:w="5594" w:type="dxa"/>
            <w:gridSpan w:val="2"/>
            <w:tcBorders>
              <w:top w:val="single" w:sz="4" w:space="0" w:color="auto"/>
              <w:left w:val="single" w:sz="4" w:space="0" w:color="auto"/>
              <w:bottom w:val="single" w:sz="4" w:space="0" w:color="auto"/>
              <w:right w:val="single" w:sz="4" w:space="0" w:color="auto"/>
            </w:tcBorders>
          </w:tcPr>
          <w:p w14:paraId="024B9342" w14:textId="77777777" w:rsidR="00385DD8" w:rsidRPr="00155339" w:rsidRDefault="00385DD8" w:rsidP="00F10C8C">
            <w:pPr>
              <w:rPr>
                <w:sz w:val="20"/>
                <w:szCs w:val="20"/>
              </w:rPr>
            </w:pPr>
            <w:r w:rsidRPr="00155339">
              <w:rPr>
                <w:sz w:val="20"/>
                <w:szCs w:val="20"/>
              </w:rPr>
              <w:t>Učiteljica- Maja Šute ( PŠ OO)</w:t>
            </w:r>
          </w:p>
          <w:p w14:paraId="285D02CD" w14:textId="77777777" w:rsidR="00385DD8" w:rsidRPr="00155339" w:rsidRDefault="00385DD8" w:rsidP="00F10C8C">
            <w:pPr>
              <w:rPr>
                <w:sz w:val="20"/>
                <w:szCs w:val="20"/>
              </w:rPr>
            </w:pPr>
            <w:r w:rsidRPr="00155339">
              <w:rPr>
                <w:sz w:val="20"/>
                <w:szCs w:val="20"/>
              </w:rPr>
              <w:t>Učiteljica- Vlasta Prenner ( PŠ KK)</w:t>
            </w:r>
          </w:p>
          <w:p w14:paraId="13413251" w14:textId="77777777" w:rsidR="00385DD8" w:rsidRPr="00155339" w:rsidRDefault="00385DD8" w:rsidP="00F10C8C">
            <w:pPr>
              <w:rPr>
                <w:sz w:val="20"/>
                <w:szCs w:val="20"/>
              </w:rPr>
            </w:pPr>
          </w:p>
        </w:tc>
      </w:tr>
      <w:tr w:rsidR="00385DD8" w:rsidRPr="00155339" w14:paraId="237FF0D1" w14:textId="77777777" w:rsidTr="00F10C8C">
        <w:tc>
          <w:tcPr>
            <w:tcW w:w="3348" w:type="dxa"/>
            <w:tcBorders>
              <w:top w:val="single" w:sz="4" w:space="0" w:color="auto"/>
              <w:left w:val="single" w:sz="4" w:space="0" w:color="auto"/>
              <w:right w:val="single" w:sz="4" w:space="0" w:color="auto"/>
            </w:tcBorders>
          </w:tcPr>
          <w:p w14:paraId="332177ED" w14:textId="77777777" w:rsidR="00385DD8" w:rsidRPr="00155339" w:rsidRDefault="00385DD8" w:rsidP="00F10C8C">
            <w:pPr>
              <w:rPr>
                <w:sz w:val="20"/>
                <w:szCs w:val="20"/>
              </w:rPr>
            </w:pPr>
            <w:r w:rsidRPr="00155339">
              <w:rPr>
                <w:sz w:val="20"/>
                <w:szCs w:val="20"/>
              </w:rPr>
              <w:t>KORISNICI AKTIVNOSTI</w:t>
            </w:r>
          </w:p>
        </w:tc>
        <w:tc>
          <w:tcPr>
            <w:tcW w:w="5594" w:type="dxa"/>
            <w:gridSpan w:val="2"/>
            <w:tcBorders>
              <w:top w:val="single" w:sz="4" w:space="0" w:color="auto"/>
              <w:left w:val="single" w:sz="4" w:space="0" w:color="auto"/>
              <w:bottom w:val="single" w:sz="4" w:space="0" w:color="auto"/>
              <w:right w:val="single" w:sz="4" w:space="0" w:color="auto"/>
            </w:tcBorders>
          </w:tcPr>
          <w:p w14:paraId="26027F3D" w14:textId="77777777" w:rsidR="00385DD8" w:rsidRPr="00155339" w:rsidRDefault="00385DD8" w:rsidP="00F10C8C">
            <w:pPr>
              <w:rPr>
                <w:sz w:val="20"/>
                <w:szCs w:val="20"/>
              </w:rPr>
            </w:pPr>
            <w:r w:rsidRPr="00155339">
              <w:rPr>
                <w:sz w:val="20"/>
                <w:szCs w:val="20"/>
              </w:rPr>
              <w:t>Učenici 3. a razreda PŠ ODRANSKI OBREŽ</w:t>
            </w:r>
          </w:p>
          <w:p w14:paraId="48D80D38" w14:textId="77777777" w:rsidR="00385DD8" w:rsidRPr="00155339" w:rsidRDefault="00385DD8" w:rsidP="00F10C8C">
            <w:pPr>
              <w:rPr>
                <w:sz w:val="20"/>
                <w:szCs w:val="20"/>
              </w:rPr>
            </w:pPr>
            <w:r w:rsidRPr="00155339">
              <w:rPr>
                <w:sz w:val="20"/>
                <w:szCs w:val="20"/>
              </w:rPr>
              <w:t>Učenici 3. razreda PŠ KUPINEČKI KRALJEVEC</w:t>
            </w:r>
          </w:p>
        </w:tc>
      </w:tr>
      <w:tr w:rsidR="00385DD8" w:rsidRPr="00155339" w14:paraId="4393942B" w14:textId="77777777" w:rsidTr="00F10C8C">
        <w:trPr>
          <w:trHeight w:val="2213"/>
        </w:trPr>
        <w:tc>
          <w:tcPr>
            <w:tcW w:w="3348" w:type="dxa"/>
            <w:vMerge w:val="restart"/>
            <w:tcBorders>
              <w:left w:val="single" w:sz="4" w:space="0" w:color="auto"/>
              <w:right w:val="single" w:sz="4" w:space="0" w:color="auto"/>
            </w:tcBorders>
          </w:tcPr>
          <w:p w14:paraId="7E4642BC" w14:textId="77777777" w:rsidR="00385DD8" w:rsidRPr="00155339" w:rsidRDefault="00385DD8" w:rsidP="00F10C8C">
            <w:pPr>
              <w:rPr>
                <w:sz w:val="20"/>
                <w:szCs w:val="20"/>
              </w:rPr>
            </w:pPr>
            <w:r w:rsidRPr="00155339">
              <w:rPr>
                <w:sz w:val="20"/>
                <w:szCs w:val="20"/>
              </w:rPr>
              <w:t xml:space="preserve">NAČIN REALIZACIJE AKTIVNOSTI: </w:t>
            </w:r>
          </w:p>
          <w:p w14:paraId="687B2B11" w14:textId="77777777" w:rsidR="00385DD8" w:rsidRPr="00155339" w:rsidRDefault="00385DD8" w:rsidP="00790893">
            <w:pPr>
              <w:numPr>
                <w:ilvl w:val="0"/>
                <w:numId w:val="69"/>
              </w:numPr>
              <w:rPr>
                <w:sz w:val="20"/>
                <w:szCs w:val="20"/>
              </w:rPr>
            </w:pPr>
            <w:r w:rsidRPr="00155339">
              <w:rPr>
                <w:sz w:val="20"/>
                <w:szCs w:val="20"/>
              </w:rPr>
              <w:t>radionički tip rada</w:t>
            </w:r>
          </w:p>
          <w:p w14:paraId="58302648" w14:textId="77777777" w:rsidR="00385DD8" w:rsidRPr="00155339" w:rsidRDefault="00385DD8" w:rsidP="00790893">
            <w:pPr>
              <w:numPr>
                <w:ilvl w:val="0"/>
                <w:numId w:val="69"/>
              </w:numPr>
              <w:rPr>
                <w:sz w:val="20"/>
                <w:szCs w:val="20"/>
              </w:rPr>
            </w:pPr>
            <w:r w:rsidRPr="00155339">
              <w:rPr>
                <w:sz w:val="20"/>
                <w:szCs w:val="20"/>
              </w:rPr>
              <w:t>prema planu likovne grupe</w:t>
            </w:r>
          </w:p>
          <w:p w14:paraId="4A3982B4" w14:textId="77777777" w:rsidR="00385DD8" w:rsidRPr="00155339" w:rsidRDefault="00385DD8" w:rsidP="00790893">
            <w:pPr>
              <w:numPr>
                <w:ilvl w:val="0"/>
                <w:numId w:val="69"/>
              </w:numPr>
              <w:rPr>
                <w:sz w:val="20"/>
                <w:szCs w:val="20"/>
              </w:rPr>
            </w:pPr>
            <w:r w:rsidRPr="00155339">
              <w:rPr>
                <w:sz w:val="20"/>
                <w:szCs w:val="20"/>
              </w:rPr>
              <w:t>izložbe učeničkih radova u prostoru škole</w:t>
            </w:r>
          </w:p>
        </w:tc>
        <w:tc>
          <w:tcPr>
            <w:tcW w:w="1810" w:type="dxa"/>
            <w:tcBorders>
              <w:top w:val="single" w:sz="4" w:space="0" w:color="auto"/>
              <w:left w:val="single" w:sz="4" w:space="0" w:color="auto"/>
              <w:bottom w:val="single" w:sz="4" w:space="0" w:color="auto"/>
              <w:right w:val="single" w:sz="4" w:space="0" w:color="auto"/>
            </w:tcBorders>
          </w:tcPr>
          <w:p w14:paraId="1B581879" w14:textId="77777777" w:rsidR="00385DD8" w:rsidRPr="00155339" w:rsidRDefault="00385DD8" w:rsidP="00F10C8C">
            <w:pPr>
              <w:rPr>
                <w:sz w:val="20"/>
                <w:szCs w:val="20"/>
              </w:rPr>
            </w:pPr>
            <w:r w:rsidRPr="00155339">
              <w:rPr>
                <w:sz w:val="20"/>
                <w:szCs w:val="20"/>
              </w:rPr>
              <w:t>SADRŽAJI</w:t>
            </w:r>
          </w:p>
        </w:tc>
        <w:tc>
          <w:tcPr>
            <w:tcW w:w="3784" w:type="dxa"/>
            <w:tcBorders>
              <w:top w:val="single" w:sz="4" w:space="0" w:color="auto"/>
              <w:left w:val="single" w:sz="4" w:space="0" w:color="auto"/>
              <w:bottom w:val="single" w:sz="4" w:space="0" w:color="auto"/>
              <w:right w:val="single" w:sz="4" w:space="0" w:color="auto"/>
            </w:tcBorders>
          </w:tcPr>
          <w:p w14:paraId="1DAF8EB5" w14:textId="77777777" w:rsidR="00385DD8" w:rsidRPr="00155339" w:rsidRDefault="00385DD8" w:rsidP="00F10C8C">
            <w:pPr>
              <w:rPr>
                <w:sz w:val="20"/>
                <w:szCs w:val="20"/>
              </w:rPr>
            </w:pPr>
            <w:r w:rsidRPr="00155339">
              <w:rPr>
                <w:sz w:val="20"/>
                <w:szCs w:val="20"/>
              </w:rPr>
              <w:t>- različitim  likovnim tehnikama i likovnim izrazom</w:t>
            </w:r>
          </w:p>
          <w:p w14:paraId="73028ACB" w14:textId="77777777" w:rsidR="00385DD8" w:rsidRPr="00155339" w:rsidRDefault="00385DD8" w:rsidP="00F10C8C">
            <w:pPr>
              <w:rPr>
                <w:sz w:val="20"/>
                <w:szCs w:val="20"/>
              </w:rPr>
            </w:pPr>
            <w:r w:rsidRPr="00155339">
              <w:rPr>
                <w:sz w:val="20"/>
                <w:szCs w:val="20"/>
              </w:rPr>
              <w:t>izraziti viđenje prirode, narodnih običaja, blagdana (Božić, Nova godina, Uskrs..) i sl.</w:t>
            </w:r>
          </w:p>
        </w:tc>
      </w:tr>
      <w:tr w:rsidR="00385DD8" w:rsidRPr="00155339" w14:paraId="7DC832F0" w14:textId="77777777" w:rsidTr="00F10C8C">
        <w:trPr>
          <w:trHeight w:val="82"/>
        </w:trPr>
        <w:tc>
          <w:tcPr>
            <w:tcW w:w="0" w:type="auto"/>
            <w:vMerge/>
            <w:tcBorders>
              <w:left w:val="single" w:sz="4" w:space="0" w:color="auto"/>
              <w:right w:val="single" w:sz="4" w:space="0" w:color="auto"/>
            </w:tcBorders>
            <w:vAlign w:val="center"/>
          </w:tcPr>
          <w:p w14:paraId="0FA80A5E" w14:textId="77777777" w:rsidR="00385DD8" w:rsidRPr="00155339" w:rsidRDefault="00385DD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3CA27C55" w14:textId="77777777" w:rsidR="00385DD8" w:rsidRPr="00155339" w:rsidRDefault="00385DD8" w:rsidP="00F10C8C">
            <w:pPr>
              <w:rPr>
                <w:sz w:val="20"/>
                <w:szCs w:val="20"/>
              </w:rPr>
            </w:pPr>
            <w:r w:rsidRPr="00155339">
              <w:rPr>
                <w:sz w:val="20"/>
                <w:szCs w:val="20"/>
              </w:rPr>
              <w:t>SOCIOLOŠKI OBLICI RADA</w:t>
            </w:r>
          </w:p>
        </w:tc>
        <w:tc>
          <w:tcPr>
            <w:tcW w:w="3784" w:type="dxa"/>
            <w:tcBorders>
              <w:top w:val="single" w:sz="4" w:space="0" w:color="auto"/>
              <w:left w:val="single" w:sz="4" w:space="0" w:color="auto"/>
              <w:bottom w:val="single" w:sz="4" w:space="0" w:color="auto"/>
              <w:right w:val="single" w:sz="4" w:space="0" w:color="auto"/>
            </w:tcBorders>
          </w:tcPr>
          <w:p w14:paraId="4088ADF5" w14:textId="77777777" w:rsidR="00385DD8" w:rsidRPr="00155339" w:rsidRDefault="00385DD8" w:rsidP="00F10C8C">
            <w:pPr>
              <w:rPr>
                <w:sz w:val="20"/>
                <w:szCs w:val="20"/>
              </w:rPr>
            </w:pPr>
            <w:r w:rsidRPr="00155339">
              <w:rPr>
                <w:sz w:val="20"/>
                <w:szCs w:val="20"/>
              </w:rPr>
              <w:t>Frontalni, individualni, grupni rad, rad u paru</w:t>
            </w:r>
          </w:p>
          <w:p w14:paraId="56866B1E" w14:textId="77777777" w:rsidR="00385DD8" w:rsidRPr="00155339" w:rsidRDefault="00385DD8" w:rsidP="00F10C8C">
            <w:pPr>
              <w:rPr>
                <w:sz w:val="20"/>
                <w:szCs w:val="20"/>
              </w:rPr>
            </w:pPr>
          </w:p>
        </w:tc>
      </w:tr>
      <w:tr w:rsidR="00385DD8" w:rsidRPr="00155339" w14:paraId="21ADD72B" w14:textId="77777777" w:rsidTr="00F10C8C">
        <w:trPr>
          <w:trHeight w:val="1539"/>
        </w:trPr>
        <w:tc>
          <w:tcPr>
            <w:tcW w:w="0" w:type="auto"/>
            <w:vMerge/>
            <w:tcBorders>
              <w:left w:val="single" w:sz="4" w:space="0" w:color="auto"/>
              <w:right w:val="single" w:sz="4" w:space="0" w:color="auto"/>
            </w:tcBorders>
            <w:vAlign w:val="center"/>
          </w:tcPr>
          <w:p w14:paraId="0457279D" w14:textId="77777777" w:rsidR="00385DD8" w:rsidRPr="00155339" w:rsidRDefault="00385DD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1E97606B" w14:textId="77777777" w:rsidR="00385DD8" w:rsidRPr="00155339" w:rsidRDefault="00385DD8" w:rsidP="00F10C8C">
            <w:pPr>
              <w:rPr>
                <w:sz w:val="20"/>
                <w:szCs w:val="20"/>
              </w:rPr>
            </w:pPr>
            <w:r w:rsidRPr="00155339">
              <w:rPr>
                <w:sz w:val="20"/>
                <w:szCs w:val="20"/>
              </w:rPr>
              <w:t>METODE</w:t>
            </w:r>
          </w:p>
        </w:tc>
        <w:tc>
          <w:tcPr>
            <w:tcW w:w="3784" w:type="dxa"/>
            <w:tcBorders>
              <w:top w:val="single" w:sz="4" w:space="0" w:color="auto"/>
              <w:left w:val="single" w:sz="4" w:space="0" w:color="auto"/>
              <w:bottom w:val="single" w:sz="4" w:space="0" w:color="auto"/>
              <w:right w:val="single" w:sz="4" w:space="0" w:color="auto"/>
            </w:tcBorders>
          </w:tcPr>
          <w:p w14:paraId="305AAD0F" w14:textId="77777777" w:rsidR="00385DD8" w:rsidRPr="00155339" w:rsidRDefault="00385DD8" w:rsidP="00F10C8C">
            <w:pPr>
              <w:rPr>
                <w:sz w:val="20"/>
                <w:szCs w:val="20"/>
              </w:rPr>
            </w:pPr>
            <w:r w:rsidRPr="00155339">
              <w:rPr>
                <w:sz w:val="20"/>
                <w:szCs w:val="20"/>
              </w:rPr>
              <w:t>Usmeno izlaganje, demonstracija,analitičko promatranje, kombiniranje, variranje,građenje,razgovor,rad s tekstom</w:t>
            </w:r>
          </w:p>
        </w:tc>
      </w:tr>
      <w:tr w:rsidR="00385DD8" w:rsidRPr="00155339" w14:paraId="1AA257B0" w14:textId="77777777" w:rsidTr="00F10C8C">
        <w:trPr>
          <w:trHeight w:val="82"/>
        </w:trPr>
        <w:tc>
          <w:tcPr>
            <w:tcW w:w="0" w:type="auto"/>
            <w:vMerge/>
            <w:tcBorders>
              <w:left w:val="single" w:sz="4" w:space="0" w:color="auto"/>
              <w:bottom w:val="single" w:sz="4" w:space="0" w:color="auto"/>
              <w:right w:val="single" w:sz="4" w:space="0" w:color="auto"/>
            </w:tcBorders>
            <w:vAlign w:val="center"/>
          </w:tcPr>
          <w:p w14:paraId="2524415F" w14:textId="77777777" w:rsidR="00385DD8" w:rsidRPr="00155339" w:rsidRDefault="00385DD8"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7AECAE8D" w14:textId="77777777" w:rsidR="00385DD8" w:rsidRPr="00155339" w:rsidRDefault="00385DD8" w:rsidP="00F10C8C">
            <w:pPr>
              <w:rPr>
                <w:sz w:val="20"/>
                <w:szCs w:val="20"/>
              </w:rPr>
            </w:pPr>
            <w:r w:rsidRPr="00155339">
              <w:rPr>
                <w:sz w:val="20"/>
                <w:szCs w:val="20"/>
              </w:rPr>
              <w:t>SURADNICI</w:t>
            </w:r>
          </w:p>
        </w:tc>
        <w:tc>
          <w:tcPr>
            <w:tcW w:w="3784" w:type="dxa"/>
            <w:tcBorders>
              <w:top w:val="single" w:sz="4" w:space="0" w:color="auto"/>
              <w:left w:val="single" w:sz="4" w:space="0" w:color="auto"/>
              <w:bottom w:val="single" w:sz="4" w:space="0" w:color="auto"/>
              <w:right w:val="single" w:sz="4" w:space="0" w:color="auto"/>
            </w:tcBorders>
          </w:tcPr>
          <w:p w14:paraId="64F15DA4" w14:textId="77777777" w:rsidR="00385DD8" w:rsidRPr="00155339" w:rsidRDefault="00385DD8" w:rsidP="00F10C8C">
            <w:pPr>
              <w:rPr>
                <w:sz w:val="20"/>
                <w:szCs w:val="20"/>
              </w:rPr>
            </w:pPr>
            <w:r w:rsidRPr="00155339">
              <w:rPr>
                <w:sz w:val="20"/>
                <w:szCs w:val="20"/>
              </w:rPr>
              <w:t>/</w:t>
            </w:r>
          </w:p>
        </w:tc>
      </w:tr>
      <w:tr w:rsidR="00385DD8" w:rsidRPr="00155339" w14:paraId="1FB9930B" w14:textId="77777777" w:rsidTr="00F10C8C">
        <w:tc>
          <w:tcPr>
            <w:tcW w:w="3348" w:type="dxa"/>
            <w:tcBorders>
              <w:top w:val="single" w:sz="4" w:space="0" w:color="auto"/>
              <w:left w:val="single" w:sz="4" w:space="0" w:color="auto"/>
              <w:bottom w:val="single" w:sz="4" w:space="0" w:color="auto"/>
              <w:right w:val="single" w:sz="4" w:space="0" w:color="auto"/>
            </w:tcBorders>
          </w:tcPr>
          <w:p w14:paraId="610ABF1F" w14:textId="77777777" w:rsidR="00385DD8" w:rsidRPr="00155339" w:rsidRDefault="00385DD8" w:rsidP="00F10C8C">
            <w:pPr>
              <w:rPr>
                <w:sz w:val="20"/>
                <w:szCs w:val="20"/>
              </w:rPr>
            </w:pPr>
            <w:r w:rsidRPr="00155339">
              <w:rPr>
                <w:sz w:val="20"/>
                <w:szCs w:val="20"/>
              </w:rPr>
              <w:t>VREMENIK AKTIVNOSTI</w:t>
            </w:r>
          </w:p>
        </w:tc>
        <w:tc>
          <w:tcPr>
            <w:tcW w:w="5594" w:type="dxa"/>
            <w:gridSpan w:val="2"/>
            <w:tcBorders>
              <w:top w:val="single" w:sz="4" w:space="0" w:color="auto"/>
              <w:left w:val="single" w:sz="4" w:space="0" w:color="auto"/>
              <w:bottom w:val="single" w:sz="4" w:space="0" w:color="auto"/>
              <w:right w:val="single" w:sz="4" w:space="0" w:color="auto"/>
            </w:tcBorders>
          </w:tcPr>
          <w:p w14:paraId="7452ED56" w14:textId="77777777" w:rsidR="00385DD8" w:rsidRPr="00155339" w:rsidRDefault="00385DD8" w:rsidP="00F10C8C">
            <w:pPr>
              <w:rPr>
                <w:sz w:val="20"/>
                <w:szCs w:val="20"/>
              </w:rPr>
            </w:pPr>
            <w:r w:rsidRPr="00155339">
              <w:rPr>
                <w:sz w:val="20"/>
                <w:szCs w:val="20"/>
              </w:rPr>
              <w:t>Tijekom nastavne godine 2020./21.</w:t>
            </w:r>
          </w:p>
          <w:p w14:paraId="2C67FDB8" w14:textId="77777777" w:rsidR="00385DD8" w:rsidRPr="00155339" w:rsidRDefault="00385DD8" w:rsidP="00F10C8C">
            <w:pPr>
              <w:rPr>
                <w:sz w:val="20"/>
                <w:szCs w:val="20"/>
              </w:rPr>
            </w:pPr>
            <w:r w:rsidRPr="00155339">
              <w:rPr>
                <w:sz w:val="20"/>
                <w:szCs w:val="20"/>
              </w:rPr>
              <w:t>PŠ Odranski Obrež- ponedjeljak</w:t>
            </w:r>
          </w:p>
          <w:p w14:paraId="2C7D50E4" w14:textId="77777777" w:rsidR="00385DD8" w:rsidRPr="00155339" w:rsidRDefault="00385DD8" w:rsidP="00F10C8C">
            <w:pPr>
              <w:rPr>
                <w:sz w:val="20"/>
                <w:szCs w:val="20"/>
              </w:rPr>
            </w:pPr>
            <w:r w:rsidRPr="00155339">
              <w:rPr>
                <w:sz w:val="20"/>
                <w:szCs w:val="20"/>
              </w:rPr>
              <w:t xml:space="preserve"> (nastava ujutro 5.sat, nastava popodne 6. sat)</w:t>
            </w:r>
          </w:p>
          <w:p w14:paraId="5E94F485" w14:textId="77777777" w:rsidR="00385DD8" w:rsidRPr="00155339" w:rsidRDefault="00385DD8" w:rsidP="00F10C8C">
            <w:pPr>
              <w:rPr>
                <w:sz w:val="20"/>
                <w:szCs w:val="20"/>
              </w:rPr>
            </w:pPr>
            <w:r w:rsidRPr="00155339">
              <w:rPr>
                <w:sz w:val="20"/>
                <w:szCs w:val="20"/>
              </w:rPr>
              <w:t>PŠ Kupinečki Kraljevec- četvrtak</w:t>
            </w:r>
          </w:p>
          <w:p w14:paraId="13758D47" w14:textId="77777777" w:rsidR="00385DD8" w:rsidRPr="00155339" w:rsidRDefault="00385DD8" w:rsidP="00F10C8C">
            <w:pPr>
              <w:rPr>
                <w:sz w:val="20"/>
                <w:szCs w:val="20"/>
              </w:rPr>
            </w:pPr>
            <w:r w:rsidRPr="00155339">
              <w:rPr>
                <w:sz w:val="20"/>
                <w:szCs w:val="20"/>
              </w:rPr>
              <w:t>( nastava ujutro  6. sat, nastava popodne 6. sat)</w:t>
            </w:r>
          </w:p>
        </w:tc>
      </w:tr>
      <w:tr w:rsidR="00385DD8" w:rsidRPr="00155339" w14:paraId="12E53E82" w14:textId="77777777" w:rsidTr="00F10C8C">
        <w:trPr>
          <w:trHeight w:val="7621"/>
        </w:trPr>
        <w:tc>
          <w:tcPr>
            <w:tcW w:w="3348" w:type="dxa"/>
            <w:tcBorders>
              <w:top w:val="single" w:sz="4" w:space="0" w:color="auto"/>
              <w:left w:val="single" w:sz="4" w:space="0" w:color="auto"/>
              <w:bottom w:val="single" w:sz="4" w:space="0" w:color="auto"/>
              <w:right w:val="single" w:sz="4" w:space="0" w:color="auto"/>
            </w:tcBorders>
          </w:tcPr>
          <w:p w14:paraId="2D4AD3F4" w14:textId="77777777" w:rsidR="00385DD8" w:rsidRPr="00155339" w:rsidRDefault="00385DD8" w:rsidP="00F10C8C">
            <w:pPr>
              <w:rPr>
                <w:sz w:val="20"/>
                <w:szCs w:val="20"/>
              </w:rPr>
            </w:pPr>
            <w:r w:rsidRPr="00155339">
              <w:rPr>
                <w:sz w:val="20"/>
                <w:szCs w:val="20"/>
              </w:rPr>
              <w:lastRenderedPageBreak/>
              <w:t>POPIS UČENIKA</w:t>
            </w:r>
          </w:p>
        </w:tc>
        <w:tc>
          <w:tcPr>
            <w:tcW w:w="5594" w:type="dxa"/>
            <w:gridSpan w:val="2"/>
            <w:tcBorders>
              <w:top w:val="single" w:sz="4" w:space="0" w:color="auto"/>
              <w:left w:val="single" w:sz="4" w:space="0" w:color="auto"/>
              <w:bottom w:val="single" w:sz="4" w:space="0" w:color="auto"/>
              <w:right w:val="single" w:sz="4" w:space="0" w:color="auto"/>
            </w:tcBorders>
          </w:tcPr>
          <w:p w14:paraId="2AB21201" w14:textId="77777777" w:rsidR="00385DD8" w:rsidRPr="00155339" w:rsidRDefault="00385DD8" w:rsidP="00F10C8C">
            <w:pPr>
              <w:rPr>
                <w:sz w:val="20"/>
                <w:szCs w:val="20"/>
              </w:rPr>
            </w:pPr>
            <w:r w:rsidRPr="00155339">
              <w:rPr>
                <w:sz w:val="20"/>
                <w:szCs w:val="20"/>
              </w:rPr>
              <w:t>PŠ Odranski Obrež</w:t>
            </w:r>
          </w:p>
          <w:p w14:paraId="0C698C74" w14:textId="77777777" w:rsidR="00385DD8" w:rsidRPr="00155339" w:rsidRDefault="00385DD8" w:rsidP="00F10C8C">
            <w:pPr>
              <w:rPr>
                <w:sz w:val="20"/>
                <w:szCs w:val="20"/>
              </w:rPr>
            </w:pPr>
            <w:r w:rsidRPr="00155339">
              <w:rPr>
                <w:sz w:val="20"/>
                <w:szCs w:val="20"/>
              </w:rPr>
              <w:t>Lucija Celić</w:t>
            </w:r>
          </w:p>
          <w:p w14:paraId="483DFAAF" w14:textId="77777777" w:rsidR="00385DD8" w:rsidRPr="00155339" w:rsidRDefault="00385DD8" w:rsidP="00F10C8C">
            <w:pPr>
              <w:rPr>
                <w:sz w:val="20"/>
                <w:szCs w:val="20"/>
              </w:rPr>
            </w:pPr>
            <w:r w:rsidRPr="00155339">
              <w:rPr>
                <w:sz w:val="20"/>
                <w:szCs w:val="20"/>
              </w:rPr>
              <w:t>Viktoria Glivarec</w:t>
            </w:r>
          </w:p>
          <w:p w14:paraId="0CC6DC6D" w14:textId="77777777" w:rsidR="00385DD8" w:rsidRPr="00155339" w:rsidRDefault="00385DD8" w:rsidP="00F10C8C">
            <w:pPr>
              <w:rPr>
                <w:sz w:val="20"/>
                <w:szCs w:val="20"/>
              </w:rPr>
            </w:pPr>
            <w:r w:rsidRPr="00155339">
              <w:rPr>
                <w:sz w:val="20"/>
                <w:szCs w:val="20"/>
              </w:rPr>
              <w:t>Elena Hrošć</w:t>
            </w:r>
          </w:p>
          <w:p w14:paraId="4402F4B3" w14:textId="77777777" w:rsidR="00385DD8" w:rsidRPr="00155339" w:rsidRDefault="00385DD8" w:rsidP="00F10C8C">
            <w:pPr>
              <w:rPr>
                <w:sz w:val="20"/>
                <w:szCs w:val="20"/>
              </w:rPr>
            </w:pPr>
            <w:r w:rsidRPr="00155339">
              <w:rPr>
                <w:sz w:val="20"/>
                <w:szCs w:val="20"/>
              </w:rPr>
              <w:t>Petar Jezerinac</w:t>
            </w:r>
          </w:p>
          <w:p w14:paraId="40724C39" w14:textId="77777777" w:rsidR="00385DD8" w:rsidRPr="00155339" w:rsidRDefault="00385DD8" w:rsidP="00F10C8C">
            <w:pPr>
              <w:rPr>
                <w:sz w:val="20"/>
                <w:szCs w:val="20"/>
              </w:rPr>
            </w:pPr>
            <w:r w:rsidRPr="00155339">
              <w:rPr>
                <w:sz w:val="20"/>
                <w:szCs w:val="20"/>
              </w:rPr>
              <w:t>Marija Anastazija Novoselec</w:t>
            </w:r>
          </w:p>
          <w:p w14:paraId="7BE2EE56" w14:textId="77777777" w:rsidR="00385DD8" w:rsidRPr="00155339" w:rsidRDefault="00385DD8" w:rsidP="00F10C8C">
            <w:pPr>
              <w:rPr>
                <w:sz w:val="20"/>
                <w:szCs w:val="20"/>
              </w:rPr>
            </w:pPr>
            <w:r w:rsidRPr="00155339">
              <w:rPr>
                <w:sz w:val="20"/>
                <w:szCs w:val="20"/>
              </w:rPr>
              <w:t>Dominik Vlašec</w:t>
            </w:r>
          </w:p>
          <w:p w14:paraId="4BDE4BF5" w14:textId="77777777" w:rsidR="00385DD8" w:rsidRPr="00155339" w:rsidRDefault="00385DD8" w:rsidP="00F10C8C">
            <w:pPr>
              <w:rPr>
                <w:sz w:val="20"/>
                <w:szCs w:val="20"/>
              </w:rPr>
            </w:pPr>
          </w:p>
          <w:p w14:paraId="2A14D371" w14:textId="77777777" w:rsidR="00385DD8" w:rsidRPr="00155339" w:rsidRDefault="00385DD8" w:rsidP="00F10C8C">
            <w:pPr>
              <w:rPr>
                <w:sz w:val="20"/>
                <w:szCs w:val="20"/>
              </w:rPr>
            </w:pPr>
            <w:r w:rsidRPr="00155339">
              <w:rPr>
                <w:sz w:val="20"/>
                <w:szCs w:val="20"/>
              </w:rPr>
              <w:t>PŠ Kupinečki Kraljevec</w:t>
            </w:r>
          </w:p>
          <w:p w14:paraId="7C005CEE" w14:textId="77777777" w:rsidR="00385DD8" w:rsidRPr="00155339" w:rsidRDefault="00385DD8" w:rsidP="00F10C8C">
            <w:pPr>
              <w:rPr>
                <w:sz w:val="20"/>
                <w:szCs w:val="20"/>
              </w:rPr>
            </w:pPr>
            <w:r w:rsidRPr="00155339">
              <w:rPr>
                <w:sz w:val="20"/>
                <w:szCs w:val="20"/>
              </w:rPr>
              <w:t>Josipa Cvrtila</w:t>
            </w:r>
          </w:p>
          <w:p w14:paraId="34FA1038" w14:textId="77777777" w:rsidR="00385DD8" w:rsidRPr="00155339" w:rsidRDefault="00385DD8" w:rsidP="00F10C8C">
            <w:pPr>
              <w:rPr>
                <w:sz w:val="20"/>
                <w:szCs w:val="20"/>
              </w:rPr>
            </w:pPr>
            <w:r w:rsidRPr="00155339">
              <w:rPr>
                <w:sz w:val="20"/>
                <w:szCs w:val="20"/>
              </w:rPr>
              <w:t>Josip Frljak</w:t>
            </w:r>
          </w:p>
          <w:p w14:paraId="784D14A0" w14:textId="77777777" w:rsidR="00385DD8" w:rsidRPr="00155339" w:rsidRDefault="00385DD8" w:rsidP="00F10C8C">
            <w:pPr>
              <w:rPr>
                <w:sz w:val="20"/>
                <w:szCs w:val="20"/>
              </w:rPr>
            </w:pPr>
            <w:r w:rsidRPr="00155339">
              <w:rPr>
                <w:sz w:val="20"/>
                <w:szCs w:val="20"/>
              </w:rPr>
              <w:t>Lara Hobolić</w:t>
            </w:r>
          </w:p>
          <w:p w14:paraId="401D27A0" w14:textId="77777777" w:rsidR="00385DD8" w:rsidRPr="00155339" w:rsidRDefault="00385DD8" w:rsidP="00F10C8C">
            <w:pPr>
              <w:rPr>
                <w:sz w:val="20"/>
                <w:szCs w:val="20"/>
              </w:rPr>
            </w:pPr>
            <w:r w:rsidRPr="00155339">
              <w:rPr>
                <w:sz w:val="20"/>
                <w:szCs w:val="20"/>
              </w:rPr>
              <w:t>Marija Kihak</w:t>
            </w:r>
          </w:p>
          <w:p w14:paraId="3985F560" w14:textId="77777777" w:rsidR="00385DD8" w:rsidRPr="00155339" w:rsidRDefault="00385DD8" w:rsidP="00F10C8C">
            <w:pPr>
              <w:rPr>
                <w:sz w:val="20"/>
                <w:szCs w:val="20"/>
              </w:rPr>
            </w:pPr>
            <w:r w:rsidRPr="00155339">
              <w:rPr>
                <w:sz w:val="20"/>
                <w:szCs w:val="20"/>
              </w:rPr>
              <w:t>Ivan Leskovac</w:t>
            </w:r>
          </w:p>
          <w:p w14:paraId="63232BF4" w14:textId="77777777" w:rsidR="00385DD8" w:rsidRPr="00155339" w:rsidRDefault="00385DD8" w:rsidP="00F10C8C">
            <w:pPr>
              <w:rPr>
                <w:sz w:val="20"/>
                <w:szCs w:val="20"/>
              </w:rPr>
            </w:pPr>
            <w:r w:rsidRPr="00155339">
              <w:rPr>
                <w:sz w:val="20"/>
                <w:szCs w:val="20"/>
              </w:rPr>
              <w:t>Adrian Malus</w:t>
            </w:r>
          </w:p>
          <w:p w14:paraId="575A25CD" w14:textId="77777777" w:rsidR="00385DD8" w:rsidRPr="00155339" w:rsidRDefault="00385DD8" w:rsidP="00F10C8C">
            <w:pPr>
              <w:rPr>
                <w:sz w:val="20"/>
                <w:szCs w:val="20"/>
              </w:rPr>
            </w:pPr>
            <w:r w:rsidRPr="00155339">
              <w:rPr>
                <w:sz w:val="20"/>
                <w:szCs w:val="20"/>
              </w:rPr>
              <w:t>Luka Plešić</w:t>
            </w:r>
          </w:p>
          <w:p w14:paraId="38691479" w14:textId="77777777" w:rsidR="00385DD8" w:rsidRPr="00155339" w:rsidRDefault="00385DD8" w:rsidP="00F10C8C">
            <w:pPr>
              <w:rPr>
                <w:sz w:val="20"/>
                <w:szCs w:val="20"/>
              </w:rPr>
            </w:pPr>
            <w:r w:rsidRPr="00155339">
              <w:rPr>
                <w:sz w:val="20"/>
                <w:szCs w:val="20"/>
              </w:rPr>
              <w:t>Eugen Raus</w:t>
            </w:r>
          </w:p>
          <w:p w14:paraId="3243281F" w14:textId="77777777" w:rsidR="00385DD8" w:rsidRPr="00155339" w:rsidRDefault="00385DD8" w:rsidP="00F10C8C">
            <w:pPr>
              <w:rPr>
                <w:sz w:val="20"/>
                <w:szCs w:val="20"/>
              </w:rPr>
            </w:pPr>
            <w:r w:rsidRPr="00155339">
              <w:rPr>
                <w:sz w:val="20"/>
                <w:szCs w:val="20"/>
              </w:rPr>
              <w:t>Ana Samaržija</w:t>
            </w:r>
          </w:p>
          <w:p w14:paraId="5566EFA6" w14:textId="77777777" w:rsidR="00385DD8" w:rsidRPr="00155339" w:rsidRDefault="00385DD8" w:rsidP="00F10C8C">
            <w:pPr>
              <w:rPr>
                <w:sz w:val="20"/>
                <w:szCs w:val="20"/>
              </w:rPr>
            </w:pPr>
            <w:r w:rsidRPr="00155339">
              <w:rPr>
                <w:sz w:val="20"/>
                <w:szCs w:val="20"/>
              </w:rPr>
              <w:t>Valentina Sandali</w:t>
            </w:r>
          </w:p>
          <w:p w14:paraId="69048A98" w14:textId="77777777" w:rsidR="00385DD8" w:rsidRPr="00155339" w:rsidRDefault="00385DD8" w:rsidP="00F10C8C">
            <w:pPr>
              <w:rPr>
                <w:sz w:val="20"/>
                <w:szCs w:val="20"/>
              </w:rPr>
            </w:pPr>
            <w:r w:rsidRPr="00155339">
              <w:rPr>
                <w:sz w:val="20"/>
                <w:szCs w:val="20"/>
              </w:rPr>
              <w:t>Kristijan Šolić</w:t>
            </w:r>
          </w:p>
          <w:p w14:paraId="6E45DA82" w14:textId="77777777" w:rsidR="00385DD8" w:rsidRPr="00155339" w:rsidRDefault="00385DD8" w:rsidP="00F10C8C">
            <w:pPr>
              <w:rPr>
                <w:sz w:val="20"/>
                <w:szCs w:val="20"/>
              </w:rPr>
            </w:pPr>
            <w:r w:rsidRPr="00155339">
              <w:rPr>
                <w:sz w:val="20"/>
                <w:szCs w:val="20"/>
              </w:rPr>
              <w:t>Mislav Turkalj</w:t>
            </w:r>
          </w:p>
          <w:p w14:paraId="08DC9FA5" w14:textId="77777777" w:rsidR="00385DD8" w:rsidRPr="00155339" w:rsidRDefault="00385DD8" w:rsidP="00F10C8C">
            <w:pPr>
              <w:rPr>
                <w:sz w:val="20"/>
                <w:szCs w:val="20"/>
              </w:rPr>
            </w:pPr>
            <w:r w:rsidRPr="00155339">
              <w:rPr>
                <w:sz w:val="20"/>
                <w:szCs w:val="20"/>
              </w:rPr>
              <w:t>Leonarda Vidak</w:t>
            </w:r>
          </w:p>
        </w:tc>
      </w:tr>
      <w:tr w:rsidR="00385DD8" w:rsidRPr="00155339" w14:paraId="1AB6ABE3" w14:textId="77777777" w:rsidTr="00F10C8C">
        <w:tc>
          <w:tcPr>
            <w:tcW w:w="8942" w:type="dxa"/>
            <w:gridSpan w:val="3"/>
            <w:tcBorders>
              <w:top w:val="single" w:sz="4" w:space="0" w:color="auto"/>
              <w:left w:val="single" w:sz="4" w:space="0" w:color="auto"/>
              <w:bottom w:val="single" w:sz="4" w:space="0" w:color="auto"/>
              <w:right w:val="single" w:sz="4" w:space="0" w:color="auto"/>
            </w:tcBorders>
          </w:tcPr>
          <w:p w14:paraId="7F9BB23A" w14:textId="77777777" w:rsidR="00385DD8" w:rsidRPr="00155339" w:rsidRDefault="00385DD8" w:rsidP="00F10C8C">
            <w:pPr>
              <w:rPr>
                <w:sz w:val="20"/>
                <w:szCs w:val="20"/>
              </w:rPr>
            </w:pPr>
            <w:r w:rsidRPr="00155339">
              <w:rPr>
                <w:sz w:val="20"/>
                <w:szCs w:val="20"/>
              </w:rPr>
              <w:t>VREDNOVANJE:</w:t>
            </w:r>
          </w:p>
          <w:p w14:paraId="13115355" w14:textId="77777777" w:rsidR="00385DD8" w:rsidRPr="00155339" w:rsidRDefault="00385DD8" w:rsidP="00F10C8C">
            <w:pPr>
              <w:rPr>
                <w:sz w:val="20"/>
                <w:szCs w:val="20"/>
              </w:rPr>
            </w:pPr>
            <w:r w:rsidRPr="00155339">
              <w:rPr>
                <w:sz w:val="20"/>
                <w:szCs w:val="20"/>
              </w:rPr>
              <w:t>Opisno praćenje učenika u napredovanju i zalaganju. Praćenje uspješnosti likovnog stvaranja, uređenja školskog prostora.</w:t>
            </w:r>
          </w:p>
        </w:tc>
      </w:tr>
      <w:tr w:rsidR="00385DD8" w:rsidRPr="00155339" w14:paraId="1F54DFF8" w14:textId="77777777" w:rsidTr="00F10C8C">
        <w:tc>
          <w:tcPr>
            <w:tcW w:w="3348" w:type="dxa"/>
            <w:tcBorders>
              <w:top w:val="single" w:sz="4" w:space="0" w:color="auto"/>
              <w:left w:val="single" w:sz="4" w:space="0" w:color="auto"/>
              <w:bottom w:val="single" w:sz="4" w:space="0" w:color="auto"/>
              <w:right w:val="single" w:sz="4" w:space="0" w:color="auto"/>
            </w:tcBorders>
          </w:tcPr>
          <w:p w14:paraId="6CECEC4B" w14:textId="77777777" w:rsidR="00385DD8" w:rsidRPr="00155339" w:rsidRDefault="00385DD8" w:rsidP="00F10C8C">
            <w:pPr>
              <w:rPr>
                <w:sz w:val="20"/>
                <w:szCs w:val="20"/>
              </w:rPr>
            </w:pPr>
          </w:p>
          <w:p w14:paraId="5831E85D" w14:textId="77777777" w:rsidR="00385DD8" w:rsidRPr="00155339" w:rsidRDefault="00385DD8" w:rsidP="00F10C8C">
            <w:pPr>
              <w:rPr>
                <w:sz w:val="20"/>
                <w:szCs w:val="20"/>
              </w:rPr>
            </w:pPr>
            <w:r w:rsidRPr="00155339">
              <w:rPr>
                <w:sz w:val="20"/>
                <w:szCs w:val="20"/>
              </w:rPr>
              <w:t>TROŠKOVNIK</w:t>
            </w:r>
          </w:p>
        </w:tc>
        <w:tc>
          <w:tcPr>
            <w:tcW w:w="5594" w:type="dxa"/>
            <w:gridSpan w:val="2"/>
            <w:tcBorders>
              <w:top w:val="single" w:sz="4" w:space="0" w:color="auto"/>
              <w:left w:val="single" w:sz="4" w:space="0" w:color="auto"/>
              <w:bottom w:val="single" w:sz="4" w:space="0" w:color="auto"/>
              <w:right w:val="single" w:sz="4" w:space="0" w:color="auto"/>
            </w:tcBorders>
          </w:tcPr>
          <w:p w14:paraId="0DAC2004" w14:textId="77777777" w:rsidR="00385DD8" w:rsidRPr="00155339" w:rsidRDefault="00385DD8" w:rsidP="00F10C8C">
            <w:pPr>
              <w:rPr>
                <w:sz w:val="20"/>
                <w:szCs w:val="20"/>
              </w:rPr>
            </w:pPr>
            <w:r w:rsidRPr="00155339">
              <w:rPr>
                <w:sz w:val="20"/>
                <w:szCs w:val="20"/>
              </w:rPr>
              <w:t>Sredstva za potrošni materijal( boje i papir)- oko 50 kn.</w:t>
            </w:r>
          </w:p>
        </w:tc>
      </w:tr>
    </w:tbl>
    <w:p w14:paraId="1620EE82" w14:textId="77777777" w:rsidR="00385DD8" w:rsidRPr="00155339" w:rsidRDefault="00385DD8" w:rsidP="00385DD8">
      <w:pPr>
        <w:rPr>
          <w:sz w:val="20"/>
          <w:szCs w:val="20"/>
        </w:rPr>
      </w:pPr>
    </w:p>
    <w:p w14:paraId="086ABAA9" w14:textId="77777777" w:rsidR="00385DD8" w:rsidRPr="00155339" w:rsidRDefault="00385DD8" w:rsidP="00385DD8">
      <w:pPr>
        <w:rPr>
          <w:sz w:val="20"/>
          <w:szCs w:val="20"/>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1909"/>
        <w:gridCol w:w="3996"/>
      </w:tblGrid>
      <w:tr w:rsidR="00385DD8" w:rsidRPr="00155339" w14:paraId="7E24FF71" w14:textId="77777777" w:rsidTr="00F10C8C">
        <w:trPr>
          <w:trHeight w:val="454"/>
        </w:trPr>
        <w:tc>
          <w:tcPr>
            <w:tcW w:w="3532" w:type="dxa"/>
            <w:shd w:val="clear" w:color="auto" w:fill="auto"/>
          </w:tcPr>
          <w:p w14:paraId="0187992D" w14:textId="77777777" w:rsidR="00385DD8" w:rsidRPr="00155339" w:rsidRDefault="00385DD8" w:rsidP="00F10C8C">
            <w:pPr>
              <w:rPr>
                <w:sz w:val="20"/>
                <w:szCs w:val="20"/>
              </w:rPr>
            </w:pPr>
            <w:r w:rsidRPr="00155339">
              <w:rPr>
                <w:sz w:val="20"/>
                <w:szCs w:val="20"/>
              </w:rPr>
              <w:t>NAZIV AKTIVNOSTI/ PROGRAMA/ PROJEKTA</w:t>
            </w:r>
          </w:p>
        </w:tc>
        <w:tc>
          <w:tcPr>
            <w:tcW w:w="5905" w:type="dxa"/>
            <w:gridSpan w:val="2"/>
            <w:shd w:val="clear" w:color="auto" w:fill="auto"/>
          </w:tcPr>
          <w:p w14:paraId="4A0BF42A" w14:textId="77777777" w:rsidR="00385DD8" w:rsidRPr="00155339" w:rsidRDefault="00385DD8" w:rsidP="00F10C8C">
            <w:pPr>
              <w:rPr>
                <w:b/>
                <w:bCs/>
                <w:color w:val="FF0000"/>
                <w:sz w:val="20"/>
                <w:szCs w:val="20"/>
              </w:rPr>
            </w:pPr>
          </w:p>
          <w:p w14:paraId="47A2DE87" w14:textId="77777777" w:rsidR="00385DD8" w:rsidRPr="00155339" w:rsidRDefault="00385DD8" w:rsidP="00F10C8C">
            <w:pPr>
              <w:rPr>
                <w:b/>
                <w:bCs/>
                <w:color w:val="FF0000"/>
                <w:sz w:val="20"/>
                <w:szCs w:val="20"/>
              </w:rPr>
            </w:pPr>
            <w:r w:rsidRPr="00155339">
              <w:rPr>
                <w:b/>
                <w:bCs/>
                <w:color w:val="FF0000"/>
                <w:sz w:val="20"/>
                <w:szCs w:val="20"/>
              </w:rPr>
              <w:t>LIKOVNA GRUPA</w:t>
            </w:r>
          </w:p>
          <w:p w14:paraId="4E3FBC3B" w14:textId="77777777" w:rsidR="00385DD8" w:rsidRPr="00155339" w:rsidRDefault="00385DD8" w:rsidP="00F10C8C">
            <w:pPr>
              <w:rPr>
                <w:b/>
                <w:bCs/>
                <w:color w:val="FF0000"/>
                <w:sz w:val="20"/>
                <w:szCs w:val="20"/>
              </w:rPr>
            </w:pPr>
          </w:p>
        </w:tc>
      </w:tr>
      <w:tr w:rsidR="00385DD8" w:rsidRPr="00155339" w14:paraId="60563C31" w14:textId="77777777" w:rsidTr="00F10C8C">
        <w:trPr>
          <w:trHeight w:val="691"/>
        </w:trPr>
        <w:tc>
          <w:tcPr>
            <w:tcW w:w="3532" w:type="dxa"/>
            <w:shd w:val="clear" w:color="auto" w:fill="auto"/>
          </w:tcPr>
          <w:p w14:paraId="6C689459" w14:textId="77777777" w:rsidR="00385DD8" w:rsidRPr="00155339" w:rsidRDefault="00385DD8" w:rsidP="00F10C8C">
            <w:pPr>
              <w:rPr>
                <w:sz w:val="20"/>
                <w:szCs w:val="20"/>
              </w:rPr>
            </w:pPr>
            <w:r w:rsidRPr="00155339">
              <w:rPr>
                <w:sz w:val="20"/>
                <w:szCs w:val="20"/>
              </w:rPr>
              <w:t>SVRHA (NAMJENA) AKTIVNOSTI</w:t>
            </w:r>
          </w:p>
        </w:tc>
        <w:tc>
          <w:tcPr>
            <w:tcW w:w="5905" w:type="dxa"/>
            <w:gridSpan w:val="2"/>
            <w:shd w:val="clear" w:color="auto" w:fill="auto"/>
          </w:tcPr>
          <w:p w14:paraId="031015BE" w14:textId="77777777" w:rsidR="00385DD8" w:rsidRPr="00155339" w:rsidRDefault="00385DD8" w:rsidP="00F10C8C">
            <w:pPr>
              <w:spacing w:line="259" w:lineRule="auto"/>
              <w:rPr>
                <w:sz w:val="20"/>
                <w:szCs w:val="20"/>
              </w:rPr>
            </w:pPr>
          </w:p>
          <w:p w14:paraId="1B1ED3CC" w14:textId="77777777" w:rsidR="00385DD8" w:rsidRPr="00155339" w:rsidRDefault="00385DD8" w:rsidP="00F10C8C">
            <w:pPr>
              <w:spacing w:line="259" w:lineRule="auto"/>
              <w:rPr>
                <w:sz w:val="20"/>
                <w:szCs w:val="20"/>
              </w:rPr>
            </w:pPr>
            <w:r w:rsidRPr="00155339">
              <w:rPr>
                <w:sz w:val="20"/>
                <w:szCs w:val="20"/>
              </w:rPr>
              <w:t>Poticati učenike u rješavanju likovnih problema te izražavanju mišljenja o radovima. Motivirati ih na istraživanje i otkrivanje novih pristupa i mogućnosti realizacije.</w:t>
            </w:r>
          </w:p>
          <w:p w14:paraId="08AFEE51" w14:textId="77777777" w:rsidR="00385DD8" w:rsidRPr="00155339" w:rsidRDefault="00385DD8" w:rsidP="00F10C8C">
            <w:pPr>
              <w:spacing w:line="259" w:lineRule="auto"/>
              <w:rPr>
                <w:sz w:val="20"/>
                <w:szCs w:val="20"/>
              </w:rPr>
            </w:pPr>
          </w:p>
        </w:tc>
      </w:tr>
      <w:tr w:rsidR="00385DD8" w:rsidRPr="00155339" w14:paraId="4D0E362C" w14:textId="77777777" w:rsidTr="00F10C8C">
        <w:trPr>
          <w:trHeight w:val="2106"/>
        </w:trPr>
        <w:tc>
          <w:tcPr>
            <w:tcW w:w="3532" w:type="dxa"/>
            <w:shd w:val="clear" w:color="auto" w:fill="auto"/>
          </w:tcPr>
          <w:p w14:paraId="6750086D" w14:textId="77777777" w:rsidR="00385DD8" w:rsidRPr="00155339" w:rsidRDefault="00385DD8" w:rsidP="00F10C8C">
            <w:pPr>
              <w:rPr>
                <w:sz w:val="20"/>
                <w:szCs w:val="20"/>
              </w:rPr>
            </w:pPr>
            <w:r w:rsidRPr="00155339">
              <w:rPr>
                <w:sz w:val="20"/>
                <w:szCs w:val="20"/>
              </w:rPr>
              <w:t>CILJ</w:t>
            </w:r>
          </w:p>
        </w:tc>
        <w:tc>
          <w:tcPr>
            <w:tcW w:w="5905" w:type="dxa"/>
            <w:gridSpan w:val="2"/>
            <w:shd w:val="clear" w:color="auto" w:fill="auto"/>
          </w:tcPr>
          <w:p w14:paraId="04603BA2" w14:textId="77777777" w:rsidR="00385DD8" w:rsidRPr="00155339" w:rsidRDefault="00385DD8" w:rsidP="00F10C8C">
            <w:pPr>
              <w:rPr>
                <w:sz w:val="20"/>
                <w:szCs w:val="20"/>
              </w:rPr>
            </w:pPr>
          </w:p>
          <w:p w14:paraId="7ADC56E4" w14:textId="77777777" w:rsidR="00385DD8" w:rsidRPr="00155339" w:rsidRDefault="00385DD8" w:rsidP="00F10C8C">
            <w:pPr>
              <w:rPr>
                <w:sz w:val="20"/>
                <w:szCs w:val="20"/>
              </w:rPr>
            </w:pPr>
            <w:r w:rsidRPr="00155339">
              <w:rPr>
                <w:sz w:val="20"/>
                <w:szCs w:val="20"/>
              </w:rPr>
              <w:t>Stjecati veću samostalnost i samopouzdandanje u radu.</w:t>
            </w:r>
          </w:p>
          <w:p w14:paraId="71FE6D00" w14:textId="77777777" w:rsidR="00385DD8" w:rsidRPr="00155339" w:rsidRDefault="00385DD8" w:rsidP="00F10C8C">
            <w:pPr>
              <w:rPr>
                <w:sz w:val="20"/>
                <w:szCs w:val="20"/>
              </w:rPr>
            </w:pPr>
            <w:r w:rsidRPr="00155339">
              <w:rPr>
                <w:sz w:val="20"/>
                <w:szCs w:val="20"/>
              </w:rPr>
              <w:t>Razvijati i oplemenjivati kreativnost u radu.</w:t>
            </w:r>
          </w:p>
          <w:p w14:paraId="48A882B9" w14:textId="77777777" w:rsidR="00385DD8" w:rsidRPr="00155339" w:rsidRDefault="00385DD8" w:rsidP="00F10C8C">
            <w:pPr>
              <w:rPr>
                <w:sz w:val="20"/>
                <w:szCs w:val="20"/>
              </w:rPr>
            </w:pPr>
            <w:r w:rsidRPr="00155339">
              <w:rPr>
                <w:sz w:val="20"/>
                <w:szCs w:val="20"/>
              </w:rPr>
              <w:t>Definirati likovno i vizualno mišljenje.</w:t>
            </w:r>
          </w:p>
          <w:p w14:paraId="03ABD870" w14:textId="77777777" w:rsidR="00385DD8" w:rsidRPr="00155339" w:rsidRDefault="00385DD8" w:rsidP="00F10C8C">
            <w:pPr>
              <w:rPr>
                <w:sz w:val="20"/>
                <w:szCs w:val="20"/>
              </w:rPr>
            </w:pPr>
            <w:r w:rsidRPr="00155339">
              <w:rPr>
                <w:sz w:val="20"/>
                <w:szCs w:val="20"/>
              </w:rPr>
              <w:t>Analizirati  i razvijati svijest o očuvanju kulturne i prirodne baštine.</w:t>
            </w:r>
          </w:p>
          <w:p w14:paraId="729B035F" w14:textId="77777777" w:rsidR="00385DD8" w:rsidRPr="00155339" w:rsidRDefault="00385DD8" w:rsidP="00F10C8C">
            <w:pPr>
              <w:rPr>
                <w:sz w:val="20"/>
                <w:szCs w:val="20"/>
              </w:rPr>
            </w:pPr>
            <w:r w:rsidRPr="00155339">
              <w:rPr>
                <w:sz w:val="20"/>
                <w:szCs w:val="20"/>
              </w:rPr>
              <w:t>Njegovati pozitivan odnos prema radu i likovnom izražavanju.</w:t>
            </w:r>
          </w:p>
          <w:p w14:paraId="3FDD46AD" w14:textId="77777777" w:rsidR="00385DD8" w:rsidRPr="00155339" w:rsidRDefault="00385DD8" w:rsidP="00F10C8C">
            <w:pPr>
              <w:spacing w:line="259" w:lineRule="auto"/>
              <w:rPr>
                <w:sz w:val="20"/>
                <w:szCs w:val="20"/>
              </w:rPr>
            </w:pPr>
            <w:r w:rsidRPr="00155339">
              <w:rPr>
                <w:sz w:val="20"/>
                <w:szCs w:val="20"/>
              </w:rPr>
              <w:t>Realizirati likovne radove za učenička natjecanja na području likovne kulture.</w:t>
            </w:r>
          </w:p>
          <w:p w14:paraId="26ED3BBB" w14:textId="77777777" w:rsidR="00385DD8" w:rsidRPr="00155339" w:rsidRDefault="00385DD8" w:rsidP="00F10C8C">
            <w:pPr>
              <w:spacing w:line="259" w:lineRule="auto"/>
              <w:rPr>
                <w:sz w:val="20"/>
                <w:szCs w:val="20"/>
              </w:rPr>
            </w:pPr>
            <w:r w:rsidRPr="00155339">
              <w:rPr>
                <w:sz w:val="20"/>
                <w:szCs w:val="20"/>
              </w:rPr>
              <w:t>Razvijati pravilno vrednovanje svog i tuđeg rada.</w:t>
            </w:r>
          </w:p>
          <w:p w14:paraId="76194973" w14:textId="77777777" w:rsidR="00385DD8" w:rsidRPr="00155339" w:rsidRDefault="00385DD8" w:rsidP="00F10C8C">
            <w:pPr>
              <w:rPr>
                <w:sz w:val="20"/>
                <w:szCs w:val="20"/>
              </w:rPr>
            </w:pPr>
          </w:p>
          <w:p w14:paraId="4323BCC9" w14:textId="77777777" w:rsidR="00385DD8" w:rsidRPr="00155339" w:rsidRDefault="00385DD8" w:rsidP="00F10C8C">
            <w:pPr>
              <w:rPr>
                <w:sz w:val="20"/>
                <w:szCs w:val="20"/>
              </w:rPr>
            </w:pPr>
          </w:p>
        </w:tc>
      </w:tr>
      <w:tr w:rsidR="00385DD8" w:rsidRPr="00155339" w14:paraId="3CAE18F7" w14:textId="77777777" w:rsidTr="00F10C8C">
        <w:trPr>
          <w:trHeight w:val="1634"/>
        </w:trPr>
        <w:tc>
          <w:tcPr>
            <w:tcW w:w="3532" w:type="dxa"/>
            <w:shd w:val="clear" w:color="auto" w:fill="auto"/>
          </w:tcPr>
          <w:p w14:paraId="354116F1" w14:textId="77777777" w:rsidR="00385DD8" w:rsidRPr="00155339" w:rsidRDefault="00385DD8" w:rsidP="00F10C8C">
            <w:pPr>
              <w:rPr>
                <w:sz w:val="20"/>
                <w:szCs w:val="20"/>
              </w:rPr>
            </w:pPr>
            <w:r w:rsidRPr="00155339">
              <w:rPr>
                <w:sz w:val="20"/>
                <w:szCs w:val="20"/>
              </w:rPr>
              <w:lastRenderedPageBreak/>
              <w:t>ZADACI</w:t>
            </w:r>
          </w:p>
        </w:tc>
        <w:tc>
          <w:tcPr>
            <w:tcW w:w="5905" w:type="dxa"/>
            <w:gridSpan w:val="2"/>
            <w:shd w:val="clear" w:color="auto" w:fill="auto"/>
          </w:tcPr>
          <w:p w14:paraId="1D19F70A" w14:textId="77777777" w:rsidR="00385DD8" w:rsidRPr="00155339" w:rsidRDefault="00385DD8" w:rsidP="00F10C8C">
            <w:pPr>
              <w:rPr>
                <w:sz w:val="20"/>
                <w:szCs w:val="20"/>
              </w:rPr>
            </w:pPr>
          </w:p>
          <w:p w14:paraId="08270C29" w14:textId="77777777" w:rsidR="00385DD8" w:rsidRPr="00155339" w:rsidRDefault="00385DD8" w:rsidP="00F10C8C">
            <w:pPr>
              <w:rPr>
                <w:sz w:val="20"/>
                <w:szCs w:val="20"/>
              </w:rPr>
            </w:pPr>
            <w:r w:rsidRPr="00155339">
              <w:rPr>
                <w:sz w:val="20"/>
                <w:szCs w:val="20"/>
              </w:rPr>
              <w:t>Učenici će:</w:t>
            </w:r>
          </w:p>
          <w:p w14:paraId="5D0A25FC" w14:textId="77777777" w:rsidR="00385DD8" w:rsidRPr="00155339" w:rsidRDefault="00385DD8" w:rsidP="00F10C8C">
            <w:pPr>
              <w:rPr>
                <w:sz w:val="20"/>
                <w:szCs w:val="20"/>
              </w:rPr>
            </w:pPr>
            <w:r w:rsidRPr="00155339">
              <w:rPr>
                <w:sz w:val="20"/>
                <w:szCs w:val="20"/>
              </w:rPr>
              <w:t>Definirati vlastite interese i stavove u području likovne umjetnosti</w:t>
            </w:r>
          </w:p>
          <w:p w14:paraId="69600B03" w14:textId="77777777" w:rsidR="00385DD8" w:rsidRPr="00155339" w:rsidRDefault="00385DD8" w:rsidP="00F10C8C">
            <w:pPr>
              <w:rPr>
                <w:sz w:val="20"/>
                <w:szCs w:val="20"/>
              </w:rPr>
            </w:pPr>
            <w:r w:rsidRPr="00155339">
              <w:rPr>
                <w:sz w:val="20"/>
                <w:szCs w:val="20"/>
              </w:rPr>
              <w:t>Uočiti, izraziti i spoznati estetske vrijednosti u području likovne umjetnosti</w:t>
            </w:r>
          </w:p>
          <w:p w14:paraId="24936375" w14:textId="77777777" w:rsidR="00385DD8" w:rsidRPr="00155339" w:rsidRDefault="00385DD8" w:rsidP="00F10C8C">
            <w:pPr>
              <w:rPr>
                <w:sz w:val="20"/>
                <w:szCs w:val="20"/>
              </w:rPr>
            </w:pPr>
            <w:r w:rsidRPr="00155339">
              <w:rPr>
                <w:sz w:val="20"/>
                <w:szCs w:val="20"/>
              </w:rPr>
              <w:t>Istraživati, primijeniti i vrednovati različite likovne tehnike.</w:t>
            </w:r>
          </w:p>
          <w:p w14:paraId="455B5286" w14:textId="77777777" w:rsidR="00385DD8" w:rsidRPr="00155339" w:rsidRDefault="00385DD8" w:rsidP="00F10C8C">
            <w:pPr>
              <w:rPr>
                <w:sz w:val="20"/>
                <w:szCs w:val="20"/>
              </w:rPr>
            </w:pPr>
            <w:r w:rsidRPr="00155339">
              <w:rPr>
                <w:sz w:val="20"/>
                <w:szCs w:val="20"/>
              </w:rPr>
              <w:t>Kreirati vizualni identitet škole.</w:t>
            </w:r>
          </w:p>
          <w:p w14:paraId="5B79C268" w14:textId="77777777" w:rsidR="00385DD8" w:rsidRPr="00155339" w:rsidRDefault="00385DD8" w:rsidP="00F10C8C">
            <w:pPr>
              <w:rPr>
                <w:sz w:val="20"/>
                <w:szCs w:val="20"/>
              </w:rPr>
            </w:pPr>
            <w:r w:rsidRPr="00155339">
              <w:rPr>
                <w:sz w:val="20"/>
                <w:szCs w:val="20"/>
              </w:rPr>
              <w:t>Razvijati sposobnost analitičkog opažanja.</w:t>
            </w:r>
          </w:p>
          <w:p w14:paraId="692406EA" w14:textId="77777777" w:rsidR="00385DD8" w:rsidRPr="00155339" w:rsidRDefault="00385DD8" w:rsidP="00F10C8C">
            <w:pPr>
              <w:rPr>
                <w:sz w:val="20"/>
                <w:szCs w:val="20"/>
              </w:rPr>
            </w:pPr>
            <w:r w:rsidRPr="00155339">
              <w:rPr>
                <w:sz w:val="20"/>
                <w:szCs w:val="20"/>
              </w:rPr>
              <w:t>Primijeniti vizualno i likovno mišljenje u svakodnevnom životu.</w:t>
            </w:r>
          </w:p>
          <w:p w14:paraId="262A37DE" w14:textId="77777777" w:rsidR="00385DD8" w:rsidRPr="00155339" w:rsidRDefault="00385DD8" w:rsidP="00F10C8C">
            <w:pPr>
              <w:rPr>
                <w:sz w:val="20"/>
                <w:szCs w:val="20"/>
              </w:rPr>
            </w:pPr>
          </w:p>
        </w:tc>
      </w:tr>
      <w:tr w:rsidR="00385DD8" w:rsidRPr="00155339" w14:paraId="56FB3908" w14:textId="77777777" w:rsidTr="00F10C8C">
        <w:trPr>
          <w:trHeight w:val="454"/>
        </w:trPr>
        <w:tc>
          <w:tcPr>
            <w:tcW w:w="3532" w:type="dxa"/>
            <w:shd w:val="clear" w:color="auto" w:fill="auto"/>
          </w:tcPr>
          <w:p w14:paraId="7E0082FC" w14:textId="77777777" w:rsidR="00385DD8" w:rsidRPr="00155339" w:rsidRDefault="00385DD8" w:rsidP="00F10C8C">
            <w:pPr>
              <w:rPr>
                <w:sz w:val="20"/>
                <w:szCs w:val="20"/>
              </w:rPr>
            </w:pPr>
            <w:r w:rsidRPr="00155339">
              <w:rPr>
                <w:sz w:val="20"/>
                <w:szCs w:val="20"/>
              </w:rPr>
              <w:t>NOSITELJI AKTIVNOSTI</w:t>
            </w:r>
          </w:p>
        </w:tc>
        <w:tc>
          <w:tcPr>
            <w:tcW w:w="5905" w:type="dxa"/>
            <w:gridSpan w:val="2"/>
            <w:shd w:val="clear" w:color="auto" w:fill="auto"/>
          </w:tcPr>
          <w:p w14:paraId="74ADF3C8" w14:textId="77777777" w:rsidR="00385DD8" w:rsidRPr="00155339" w:rsidRDefault="00385DD8" w:rsidP="00F10C8C">
            <w:pPr>
              <w:rPr>
                <w:sz w:val="20"/>
                <w:szCs w:val="20"/>
              </w:rPr>
            </w:pPr>
          </w:p>
          <w:p w14:paraId="506E31C5" w14:textId="77777777" w:rsidR="00385DD8" w:rsidRPr="00155339" w:rsidRDefault="00385DD8" w:rsidP="00F10C8C">
            <w:pPr>
              <w:rPr>
                <w:sz w:val="20"/>
                <w:szCs w:val="20"/>
              </w:rPr>
            </w:pPr>
            <w:r w:rsidRPr="00155339">
              <w:rPr>
                <w:sz w:val="20"/>
                <w:szCs w:val="20"/>
              </w:rPr>
              <w:t>Učiteljica likovne kulture Marija Krajančić</w:t>
            </w:r>
          </w:p>
          <w:p w14:paraId="2E7844FC" w14:textId="77777777" w:rsidR="00385DD8" w:rsidRPr="00155339" w:rsidRDefault="00385DD8" w:rsidP="00F10C8C">
            <w:pPr>
              <w:rPr>
                <w:sz w:val="20"/>
                <w:szCs w:val="20"/>
              </w:rPr>
            </w:pPr>
          </w:p>
        </w:tc>
      </w:tr>
      <w:tr w:rsidR="00385DD8" w:rsidRPr="00155339" w14:paraId="696258A2" w14:textId="77777777" w:rsidTr="00F10C8C">
        <w:trPr>
          <w:trHeight w:val="234"/>
        </w:trPr>
        <w:tc>
          <w:tcPr>
            <w:tcW w:w="3532" w:type="dxa"/>
            <w:shd w:val="clear" w:color="auto" w:fill="auto"/>
          </w:tcPr>
          <w:p w14:paraId="7EC7DEAA" w14:textId="77777777" w:rsidR="00385DD8" w:rsidRPr="00155339" w:rsidRDefault="00385DD8" w:rsidP="00F10C8C">
            <w:pPr>
              <w:rPr>
                <w:sz w:val="20"/>
                <w:szCs w:val="20"/>
              </w:rPr>
            </w:pPr>
            <w:r w:rsidRPr="00155339">
              <w:rPr>
                <w:sz w:val="20"/>
                <w:szCs w:val="20"/>
              </w:rPr>
              <w:t>KORISNICI AKTIVNOSTI</w:t>
            </w:r>
          </w:p>
        </w:tc>
        <w:tc>
          <w:tcPr>
            <w:tcW w:w="5905" w:type="dxa"/>
            <w:gridSpan w:val="2"/>
            <w:shd w:val="clear" w:color="auto" w:fill="auto"/>
          </w:tcPr>
          <w:p w14:paraId="54B61C23" w14:textId="77777777" w:rsidR="00385DD8" w:rsidRPr="00155339" w:rsidRDefault="00385DD8" w:rsidP="00F10C8C">
            <w:pPr>
              <w:rPr>
                <w:sz w:val="20"/>
                <w:szCs w:val="20"/>
              </w:rPr>
            </w:pPr>
            <w:r w:rsidRPr="00155339">
              <w:rPr>
                <w:sz w:val="20"/>
                <w:szCs w:val="20"/>
              </w:rPr>
              <w:t xml:space="preserve">Učenici od 5-8. razreda </w:t>
            </w:r>
          </w:p>
        </w:tc>
      </w:tr>
      <w:tr w:rsidR="00385DD8" w:rsidRPr="00155339" w14:paraId="1EC9A4A5" w14:textId="77777777" w:rsidTr="00F10C8C">
        <w:trPr>
          <w:trHeight w:val="2318"/>
        </w:trPr>
        <w:tc>
          <w:tcPr>
            <w:tcW w:w="3532" w:type="dxa"/>
            <w:vMerge w:val="restart"/>
            <w:shd w:val="clear" w:color="auto" w:fill="auto"/>
          </w:tcPr>
          <w:p w14:paraId="7CEF2A98" w14:textId="77777777" w:rsidR="00385DD8" w:rsidRPr="00155339" w:rsidRDefault="00385DD8" w:rsidP="00F10C8C">
            <w:pPr>
              <w:rPr>
                <w:sz w:val="20"/>
                <w:szCs w:val="20"/>
              </w:rPr>
            </w:pPr>
            <w:r w:rsidRPr="00155339">
              <w:rPr>
                <w:sz w:val="20"/>
                <w:szCs w:val="20"/>
              </w:rPr>
              <w:t xml:space="preserve">NAČIN REALIZACIJE AKTIVNOSTI: </w:t>
            </w:r>
          </w:p>
          <w:p w14:paraId="7E42110F" w14:textId="77777777" w:rsidR="00385DD8" w:rsidRPr="00155339" w:rsidRDefault="00385DD8" w:rsidP="00F10C8C">
            <w:pPr>
              <w:rPr>
                <w:sz w:val="20"/>
                <w:szCs w:val="20"/>
              </w:rPr>
            </w:pPr>
          </w:p>
          <w:p w14:paraId="479578CA" w14:textId="77777777" w:rsidR="00385DD8" w:rsidRPr="00155339" w:rsidRDefault="00385DD8" w:rsidP="00790893">
            <w:pPr>
              <w:numPr>
                <w:ilvl w:val="0"/>
                <w:numId w:val="69"/>
              </w:numPr>
              <w:rPr>
                <w:sz w:val="20"/>
                <w:szCs w:val="20"/>
              </w:rPr>
            </w:pPr>
            <w:r w:rsidRPr="00155339">
              <w:rPr>
                <w:sz w:val="20"/>
                <w:szCs w:val="20"/>
              </w:rPr>
              <w:t>prezentacija učeničkih radova u prostoru  škole</w:t>
            </w:r>
          </w:p>
        </w:tc>
        <w:tc>
          <w:tcPr>
            <w:tcW w:w="1909" w:type="dxa"/>
            <w:shd w:val="clear" w:color="auto" w:fill="auto"/>
          </w:tcPr>
          <w:p w14:paraId="4C47BF77" w14:textId="77777777" w:rsidR="00385DD8" w:rsidRPr="00155339" w:rsidRDefault="00385DD8" w:rsidP="00F10C8C">
            <w:pPr>
              <w:rPr>
                <w:sz w:val="20"/>
                <w:szCs w:val="20"/>
              </w:rPr>
            </w:pPr>
            <w:r w:rsidRPr="00155339">
              <w:rPr>
                <w:sz w:val="20"/>
                <w:szCs w:val="20"/>
              </w:rPr>
              <w:t>SADRŽAJI</w:t>
            </w:r>
          </w:p>
          <w:p w14:paraId="77890926" w14:textId="77777777" w:rsidR="00385DD8" w:rsidRPr="00155339" w:rsidRDefault="00385DD8" w:rsidP="00F10C8C">
            <w:pPr>
              <w:rPr>
                <w:sz w:val="20"/>
                <w:szCs w:val="20"/>
              </w:rPr>
            </w:pPr>
          </w:p>
          <w:p w14:paraId="5F30FD99" w14:textId="77777777" w:rsidR="00385DD8" w:rsidRPr="00155339" w:rsidRDefault="00385DD8" w:rsidP="00F10C8C">
            <w:pPr>
              <w:rPr>
                <w:sz w:val="20"/>
                <w:szCs w:val="20"/>
              </w:rPr>
            </w:pPr>
          </w:p>
          <w:p w14:paraId="757DCE17" w14:textId="77777777" w:rsidR="00385DD8" w:rsidRPr="00155339" w:rsidRDefault="00385DD8" w:rsidP="00F10C8C">
            <w:pPr>
              <w:rPr>
                <w:sz w:val="20"/>
                <w:szCs w:val="20"/>
              </w:rPr>
            </w:pPr>
          </w:p>
        </w:tc>
        <w:tc>
          <w:tcPr>
            <w:tcW w:w="3996" w:type="dxa"/>
            <w:shd w:val="clear" w:color="auto" w:fill="auto"/>
          </w:tcPr>
          <w:p w14:paraId="76583DB1" w14:textId="77777777" w:rsidR="00385DD8" w:rsidRPr="00155339" w:rsidRDefault="00385DD8" w:rsidP="00F10C8C">
            <w:pPr>
              <w:spacing w:line="259" w:lineRule="auto"/>
              <w:rPr>
                <w:sz w:val="20"/>
                <w:szCs w:val="20"/>
              </w:rPr>
            </w:pPr>
          </w:p>
          <w:p w14:paraId="32439A86" w14:textId="77777777" w:rsidR="00385DD8" w:rsidRPr="00155339" w:rsidRDefault="00385DD8" w:rsidP="00F10C8C">
            <w:pPr>
              <w:spacing w:line="259" w:lineRule="auto"/>
              <w:rPr>
                <w:sz w:val="20"/>
                <w:szCs w:val="20"/>
              </w:rPr>
            </w:pPr>
            <w:r w:rsidRPr="00155339">
              <w:rPr>
                <w:sz w:val="20"/>
                <w:szCs w:val="20"/>
              </w:rPr>
              <w:t xml:space="preserve">Učenici će: </w:t>
            </w:r>
          </w:p>
          <w:p w14:paraId="668BDDD2" w14:textId="77777777" w:rsidR="00385DD8" w:rsidRPr="00155339" w:rsidRDefault="00385DD8" w:rsidP="00F10C8C">
            <w:pPr>
              <w:spacing w:line="259" w:lineRule="auto"/>
              <w:rPr>
                <w:sz w:val="20"/>
                <w:szCs w:val="20"/>
              </w:rPr>
            </w:pPr>
            <w:r w:rsidRPr="00155339">
              <w:rPr>
                <w:sz w:val="20"/>
                <w:szCs w:val="20"/>
              </w:rPr>
              <w:t>Realizirati konkretne likovne zadatke koji su u službi ciljeva i zadataka programa te dogovoreni s učenicima prema njihovim afinitetima .</w:t>
            </w:r>
          </w:p>
        </w:tc>
      </w:tr>
      <w:tr w:rsidR="00385DD8" w:rsidRPr="00155339" w14:paraId="5D479BD8" w14:textId="77777777" w:rsidTr="00F10C8C">
        <w:trPr>
          <w:trHeight w:val="84"/>
        </w:trPr>
        <w:tc>
          <w:tcPr>
            <w:tcW w:w="0" w:type="auto"/>
            <w:vMerge/>
          </w:tcPr>
          <w:p w14:paraId="38BE223D" w14:textId="77777777" w:rsidR="00385DD8" w:rsidRPr="00155339" w:rsidRDefault="00385DD8" w:rsidP="00F10C8C">
            <w:pPr>
              <w:rPr>
                <w:sz w:val="20"/>
                <w:szCs w:val="20"/>
              </w:rPr>
            </w:pPr>
          </w:p>
        </w:tc>
        <w:tc>
          <w:tcPr>
            <w:tcW w:w="1909" w:type="dxa"/>
            <w:shd w:val="clear" w:color="auto" w:fill="auto"/>
          </w:tcPr>
          <w:p w14:paraId="71343EE5" w14:textId="77777777" w:rsidR="00385DD8" w:rsidRPr="00155339" w:rsidRDefault="00385DD8" w:rsidP="00F10C8C">
            <w:pPr>
              <w:rPr>
                <w:sz w:val="20"/>
                <w:szCs w:val="20"/>
              </w:rPr>
            </w:pPr>
            <w:r w:rsidRPr="00155339">
              <w:rPr>
                <w:sz w:val="20"/>
                <w:szCs w:val="20"/>
              </w:rPr>
              <w:t>SOCIOLOŠKI OBLICI RADA</w:t>
            </w:r>
          </w:p>
        </w:tc>
        <w:tc>
          <w:tcPr>
            <w:tcW w:w="3996" w:type="dxa"/>
            <w:shd w:val="clear" w:color="auto" w:fill="auto"/>
          </w:tcPr>
          <w:p w14:paraId="7C5DD4FE" w14:textId="77777777" w:rsidR="00385DD8" w:rsidRPr="00155339" w:rsidRDefault="00385DD8" w:rsidP="00F10C8C">
            <w:pPr>
              <w:rPr>
                <w:sz w:val="20"/>
                <w:szCs w:val="20"/>
              </w:rPr>
            </w:pPr>
          </w:p>
          <w:p w14:paraId="36C11394" w14:textId="77777777" w:rsidR="00385DD8" w:rsidRPr="00155339" w:rsidRDefault="00385DD8" w:rsidP="00F10C8C">
            <w:pPr>
              <w:rPr>
                <w:sz w:val="20"/>
                <w:szCs w:val="20"/>
              </w:rPr>
            </w:pPr>
            <w:r w:rsidRPr="00155339">
              <w:rPr>
                <w:sz w:val="20"/>
                <w:szCs w:val="20"/>
              </w:rPr>
              <w:t>Frontalni, individualni, grupni rad, rad u paru</w:t>
            </w:r>
          </w:p>
          <w:p w14:paraId="2818DF9F" w14:textId="77777777" w:rsidR="00385DD8" w:rsidRPr="00155339" w:rsidRDefault="00385DD8" w:rsidP="00F10C8C">
            <w:pPr>
              <w:rPr>
                <w:sz w:val="20"/>
                <w:szCs w:val="20"/>
              </w:rPr>
            </w:pPr>
          </w:p>
        </w:tc>
      </w:tr>
      <w:tr w:rsidR="00385DD8" w:rsidRPr="00155339" w14:paraId="2A74065D" w14:textId="77777777" w:rsidTr="00F10C8C">
        <w:trPr>
          <w:trHeight w:val="1612"/>
        </w:trPr>
        <w:tc>
          <w:tcPr>
            <w:tcW w:w="0" w:type="auto"/>
            <w:vMerge/>
          </w:tcPr>
          <w:p w14:paraId="1F329971" w14:textId="77777777" w:rsidR="00385DD8" w:rsidRPr="00155339" w:rsidRDefault="00385DD8" w:rsidP="00F10C8C">
            <w:pPr>
              <w:rPr>
                <w:sz w:val="20"/>
                <w:szCs w:val="20"/>
              </w:rPr>
            </w:pPr>
          </w:p>
        </w:tc>
        <w:tc>
          <w:tcPr>
            <w:tcW w:w="1909" w:type="dxa"/>
            <w:shd w:val="clear" w:color="auto" w:fill="auto"/>
          </w:tcPr>
          <w:p w14:paraId="73355412" w14:textId="77777777" w:rsidR="00385DD8" w:rsidRPr="00155339" w:rsidRDefault="00385DD8" w:rsidP="00F10C8C">
            <w:pPr>
              <w:rPr>
                <w:sz w:val="20"/>
                <w:szCs w:val="20"/>
              </w:rPr>
            </w:pPr>
            <w:r w:rsidRPr="00155339">
              <w:rPr>
                <w:sz w:val="20"/>
                <w:szCs w:val="20"/>
              </w:rPr>
              <w:t>METODE</w:t>
            </w:r>
          </w:p>
        </w:tc>
        <w:tc>
          <w:tcPr>
            <w:tcW w:w="3996" w:type="dxa"/>
            <w:shd w:val="clear" w:color="auto" w:fill="auto"/>
          </w:tcPr>
          <w:p w14:paraId="5FE73671" w14:textId="77777777" w:rsidR="00385DD8" w:rsidRPr="00155339" w:rsidRDefault="00385DD8" w:rsidP="00F10C8C">
            <w:pPr>
              <w:rPr>
                <w:sz w:val="20"/>
                <w:szCs w:val="20"/>
              </w:rPr>
            </w:pPr>
          </w:p>
          <w:p w14:paraId="4420694A" w14:textId="77777777" w:rsidR="00385DD8" w:rsidRPr="00155339" w:rsidRDefault="00385DD8" w:rsidP="00F10C8C">
            <w:pPr>
              <w:rPr>
                <w:sz w:val="20"/>
                <w:szCs w:val="20"/>
              </w:rPr>
            </w:pPr>
            <w:r w:rsidRPr="00155339">
              <w:rPr>
                <w:sz w:val="20"/>
                <w:szCs w:val="20"/>
              </w:rPr>
              <w:t xml:space="preserve">Usmeno izlaganje, demonstracija, analitičko promatranje, kombiniranje, variranje, građenje, razgovor, rad s tekstom, kombiniranje medija   </w:t>
            </w:r>
          </w:p>
        </w:tc>
      </w:tr>
      <w:tr w:rsidR="00385DD8" w:rsidRPr="00155339" w14:paraId="1AAB0317" w14:textId="77777777" w:rsidTr="00F10C8C">
        <w:trPr>
          <w:trHeight w:val="84"/>
        </w:trPr>
        <w:tc>
          <w:tcPr>
            <w:tcW w:w="0" w:type="auto"/>
            <w:vMerge/>
          </w:tcPr>
          <w:p w14:paraId="4024E664" w14:textId="77777777" w:rsidR="00385DD8" w:rsidRPr="00155339" w:rsidRDefault="00385DD8" w:rsidP="00F10C8C">
            <w:pPr>
              <w:rPr>
                <w:sz w:val="20"/>
                <w:szCs w:val="20"/>
              </w:rPr>
            </w:pPr>
          </w:p>
        </w:tc>
        <w:tc>
          <w:tcPr>
            <w:tcW w:w="1909" w:type="dxa"/>
            <w:shd w:val="clear" w:color="auto" w:fill="auto"/>
          </w:tcPr>
          <w:p w14:paraId="62A7648A" w14:textId="77777777" w:rsidR="00385DD8" w:rsidRPr="00155339" w:rsidRDefault="00385DD8" w:rsidP="00F10C8C">
            <w:pPr>
              <w:rPr>
                <w:sz w:val="20"/>
                <w:szCs w:val="20"/>
              </w:rPr>
            </w:pPr>
            <w:r w:rsidRPr="00155339">
              <w:rPr>
                <w:sz w:val="20"/>
                <w:szCs w:val="20"/>
              </w:rPr>
              <w:t>SURADNICI</w:t>
            </w:r>
          </w:p>
        </w:tc>
        <w:tc>
          <w:tcPr>
            <w:tcW w:w="3996" w:type="dxa"/>
            <w:shd w:val="clear" w:color="auto" w:fill="auto"/>
          </w:tcPr>
          <w:p w14:paraId="4AC8F6A5" w14:textId="77777777" w:rsidR="00385DD8" w:rsidRPr="00155339" w:rsidRDefault="00385DD8" w:rsidP="00F10C8C">
            <w:pPr>
              <w:rPr>
                <w:sz w:val="20"/>
                <w:szCs w:val="20"/>
              </w:rPr>
            </w:pPr>
            <w:r w:rsidRPr="00155339">
              <w:rPr>
                <w:sz w:val="20"/>
                <w:szCs w:val="20"/>
              </w:rPr>
              <w:t>/</w:t>
            </w:r>
          </w:p>
        </w:tc>
      </w:tr>
      <w:tr w:rsidR="00385DD8" w:rsidRPr="00155339" w14:paraId="09630A8D" w14:textId="77777777" w:rsidTr="00F10C8C">
        <w:trPr>
          <w:trHeight w:val="454"/>
        </w:trPr>
        <w:tc>
          <w:tcPr>
            <w:tcW w:w="3532" w:type="dxa"/>
            <w:shd w:val="clear" w:color="auto" w:fill="auto"/>
          </w:tcPr>
          <w:p w14:paraId="2DA25975" w14:textId="77777777" w:rsidR="00385DD8" w:rsidRPr="00155339" w:rsidRDefault="00385DD8" w:rsidP="00F10C8C">
            <w:pPr>
              <w:rPr>
                <w:sz w:val="20"/>
                <w:szCs w:val="20"/>
              </w:rPr>
            </w:pPr>
            <w:r w:rsidRPr="00155339">
              <w:rPr>
                <w:sz w:val="20"/>
                <w:szCs w:val="20"/>
              </w:rPr>
              <w:t>VREMENIK AKTIVNOSTI</w:t>
            </w:r>
          </w:p>
        </w:tc>
        <w:tc>
          <w:tcPr>
            <w:tcW w:w="5905" w:type="dxa"/>
            <w:gridSpan w:val="2"/>
            <w:shd w:val="clear" w:color="auto" w:fill="auto"/>
          </w:tcPr>
          <w:p w14:paraId="484E97A6" w14:textId="77777777" w:rsidR="00385DD8" w:rsidRPr="00155339" w:rsidRDefault="00385DD8" w:rsidP="00F10C8C">
            <w:pPr>
              <w:rPr>
                <w:sz w:val="20"/>
                <w:szCs w:val="20"/>
              </w:rPr>
            </w:pPr>
          </w:p>
          <w:p w14:paraId="0A1C9359" w14:textId="77777777" w:rsidR="00385DD8" w:rsidRPr="00155339" w:rsidRDefault="00385DD8" w:rsidP="00F10C8C">
            <w:pPr>
              <w:rPr>
                <w:sz w:val="20"/>
                <w:szCs w:val="20"/>
              </w:rPr>
            </w:pPr>
            <w:r w:rsidRPr="00155339">
              <w:rPr>
                <w:sz w:val="20"/>
                <w:szCs w:val="20"/>
              </w:rPr>
              <w:t>Tijekom nastavne godine 2020./21.- petak  (nastava ujutro 5, 6.sat -nastava popodne srijeda 5, 6. sat)</w:t>
            </w:r>
          </w:p>
          <w:p w14:paraId="054D8139" w14:textId="77777777" w:rsidR="00385DD8" w:rsidRPr="00155339" w:rsidRDefault="00385DD8" w:rsidP="00F10C8C">
            <w:pPr>
              <w:rPr>
                <w:sz w:val="20"/>
                <w:szCs w:val="20"/>
              </w:rPr>
            </w:pPr>
          </w:p>
        </w:tc>
      </w:tr>
      <w:tr w:rsidR="00385DD8" w:rsidRPr="00155339" w14:paraId="765C5E06" w14:textId="77777777" w:rsidTr="00F10C8C">
        <w:trPr>
          <w:trHeight w:val="707"/>
        </w:trPr>
        <w:tc>
          <w:tcPr>
            <w:tcW w:w="9437" w:type="dxa"/>
            <w:gridSpan w:val="3"/>
            <w:shd w:val="clear" w:color="auto" w:fill="auto"/>
          </w:tcPr>
          <w:p w14:paraId="37988875" w14:textId="77777777" w:rsidR="00385DD8" w:rsidRPr="00155339" w:rsidRDefault="00385DD8" w:rsidP="00F10C8C">
            <w:pPr>
              <w:rPr>
                <w:sz w:val="20"/>
                <w:szCs w:val="20"/>
              </w:rPr>
            </w:pPr>
            <w:r w:rsidRPr="00155339">
              <w:rPr>
                <w:sz w:val="20"/>
                <w:szCs w:val="20"/>
              </w:rPr>
              <w:t>VREDNOVANJE:</w:t>
            </w:r>
          </w:p>
          <w:p w14:paraId="71B7C40C" w14:textId="77777777" w:rsidR="00385DD8" w:rsidRPr="00155339" w:rsidRDefault="00385DD8" w:rsidP="00F10C8C">
            <w:pPr>
              <w:rPr>
                <w:sz w:val="20"/>
                <w:szCs w:val="20"/>
              </w:rPr>
            </w:pPr>
          </w:p>
          <w:p w14:paraId="31E8EE81" w14:textId="77777777" w:rsidR="00385DD8" w:rsidRPr="00155339" w:rsidRDefault="00385DD8" w:rsidP="00F10C8C">
            <w:pPr>
              <w:rPr>
                <w:sz w:val="20"/>
                <w:szCs w:val="20"/>
              </w:rPr>
            </w:pPr>
            <w:r w:rsidRPr="00155339">
              <w:rPr>
                <w:sz w:val="20"/>
                <w:szCs w:val="20"/>
              </w:rPr>
              <w:t>Opisno praćenje učenika u napredovanju i zalaganju. Praćenje uspješnosti likovnog stvaranja i uređenja školskog prostora.</w:t>
            </w:r>
          </w:p>
          <w:p w14:paraId="5012A54D" w14:textId="77777777" w:rsidR="00385DD8" w:rsidRPr="00155339" w:rsidRDefault="00385DD8" w:rsidP="00F10C8C">
            <w:pPr>
              <w:rPr>
                <w:sz w:val="20"/>
                <w:szCs w:val="20"/>
              </w:rPr>
            </w:pPr>
          </w:p>
        </w:tc>
      </w:tr>
      <w:tr w:rsidR="00385DD8" w:rsidRPr="00155339" w14:paraId="39697AED" w14:textId="77777777" w:rsidTr="00F10C8C">
        <w:trPr>
          <w:trHeight w:val="454"/>
        </w:trPr>
        <w:tc>
          <w:tcPr>
            <w:tcW w:w="3532" w:type="dxa"/>
            <w:shd w:val="clear" w:color="auto" w:fill="auto"/>
          </w:tcPr>
          <w:p w14:paraId="50901154" w14:textId="77777777" w:rsidR="00385DD8" w:rsidRPr="00155339" w:rsidRDefault="00385DD8" w:rsidP="00F10C8C">
            <w:pPr>
              <w:rPr>
                <w:sz w:val="20"/>
                <w:szCs w:val="20"/>
              </w:rPr>
            </w:pPr>
          </w:p>
          <w:p w14:paraId="41F594D0" w14:textId="77777777" w:rsidR="00385DD8" w:rsidRPr="00155339" w:rsidRDefault="00385DD8" w:rsidP="00F10C8C">
            <w:pPr>
              <w:rPr>
                <w:sz w:val="20"/>
                <w:szCs w:val="20"/>
              </w:rPr>
            </w:pPr>
            <w:r w:rsidRPr="00155339">
              <w:rPr>
                <w:sz w:val="20"/>
                <w:szCs w:val="20"/>
              </w:rPr>
              <w:t>TROŠKOVNIK</w:t>
            </w:r>
          </w:p>
        </w:tc>
        <w:tc>
          <w:tcPr>
            <w:tcW w:w="5905" w:type="dxa"/>
            <w:gridSpan w:val="2"/>
            <w:shd w:val="clear" w:color="auto" w:fill="auto"/>
          </w:tcPr>
          <w:p w14:paraId="055ACC7A" w14:textId="77777777" w:rsidR="00385DD8" w:rsidRPr="00155339" w:rsidRDefault="00385DD8" w:rsidP="00F10C8C">
            <w:pPr>
              <w:rPr>
                <w:sz w:val="20"/>
                <w:szCs w:val="20"/>
              </w:rPr>
            </w:pPr>
          </w:p>
          <w:p w14:paraId="076320CB" w14:textId="77777777" w:rsidR="00385DD8" w:rsidRPr="00155339" w:rsidRDefault="00385DD8" w:rsidP="00F10C8C">
            <w:pPr>
              <w:rPr>
                <w:sz w:val="20"/>
                <w:szCs w:val="20"/>
              </w:rPr>
            </w:pPr>
            <w:r w:rsidRPr="00155339">
              <w:rPr>
                <w:sz w:val="20"/>
                <w:szCs w:val="20"/>
              </w:rPr>
              <w:t>Sredstva za potrošni materijal: pik traka, pribadače ,pištolj i patrone za vruće ljepljenje ,akrilne boje, kistovi, ljepilo za drvo ;400 kn.</w:t>
            </w:r>
          </w:p>
          <w:p w14:paraId="00EDAF44" w14:textId="77777777" w:rsidR="00385DD8" w:rsidRPr="00155339" w:rsidRDefault="00385DD8" w:rsidP="00F10C8C">
            <w:pPr>
              <w:rPr>
                <w:sz w:val="20"/>
                <w:szCs w:val="20"/>
              </w:rPr>
            </w:pPr>
          </w:p>
        </w:tc>
      </w:tr>
    </w:tbl>
    <w:p w14:paraId="1E9DAAEC" w14:textId="77777777" w:rsidR="00385DD8" w:rsidRPr="00155339" w:rsidRDefault="00385DD8" w:rsidP="00385DD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1792"/>
        <w:gridCol w:w="3827"/>
      </w:tblGrid>
      <w:tr w:rsidR="00385DD8" w:rsidRPr="00155339" w14:paraId="6EA176F9" w14:textId="77777777" w:rsidTr="00F10C8C">
        <w:tc>
          <w:tcPr>
            <w:tcW w:w="3528" w:type="dxa"/>
          </w:tcPr>
          <w:p w14:paraId="21B2CFFE" w14:textId="77777777" w:rsidR="00385DD8" w:rsidRPr="00155339" w:rsidRDefault="00385DD8" w:rsidP="00F10C8C">
            <w:pPr>
              <w:rPr>
                <w:sz w:val="20"/>
                <w:szCs w:val="20"/>
              </w:rPr>
            </w:pPr>
            <w:r w:rsidRPr="00155339">
              <w:rPr>
                <w:sz w:val="20"/>
                <w:szCs w:val="20"/>
              </w:rPr>
              <w:t>NAZIV AKTIVNOSTI/ PROGRAMA/ PROJEKTA</w:t>
            </w:r>
          </w:p>
        </w:tc>
        <w:tc>
          <w:tcPr>
            <w:tcW w:w="5760" w:type="dxa"/>
            <w:gridSpan w:val="2"/>
          </w:tcPr>
          <w:p w14:paraId="63E1F5D9" w14:textId="77777777" w:rsidR="00385DD8" w:rsidRPr="00155339" w:rsidRDefault="00385DD8" w:rsidP="00F10C8C">
            <w:pPr>
              <w:rPr>
                <w:sz w:val="20"/>
                <w:szCs w:val="20"/>
              </w:rPr>
            </w:pPr>
            <w:r w:rsidRPr="00155339">
              <w:rPr>
                <w:sz w:val="20"/>
                <w:szCs w:val="20"/>
              </w:rPr>
              <w:t>Literarno-recitatorska grupa (šk. 2020./21.)</w:t>
            </w:r>
          </w:p>
        </w:tc>
      </w:tr>
      <w:tr w:rsidR="00385DD8" w:rsidRPr="00155339" w14:paraId="7E8EC8E3" w14:textId="77777777" w:rsidTr="00F10C8C">
        <w:tc>
          <w:tcPr>
            <w:tcW w:w="3528" w:type="dxa"/>
          </w:tcPr>
          <w:p w14:paraId="435E12F0" w14:textId="77777777" w:rsidR="00385DD8" w:rsidRPr="00155339" w:rsidRDefault="00385DD8" w:rsidP="00F10C8C">
            <w:pPr>
              <w:rPr>
                <w:sz w:val="20"/>
                <w:szCs w:val="20"/>
              </w:rPr>
            </w:pPr>
            <w:r w:rsidRPr="00155339">
              <w:rPr>
                <w:sz w:val="20"/>
                <w:szCs w:val="20"/>
              </w:rPr>
              <w:t>SVRHA (NAMJENA) AKTIVNOSTI</w:t>
            </w:r>
          </w:p>
        </w:tc>
        <w:tc>
          <w:tcPr>
            <w:tcW w:w="5760" w:type="dxa"/>
            <w:gridSpan w:val="2"/>
          </w:tcPr>
          <w:p w14:paraId="0B094AFF" w14:textId="77777777" w:rsidR="00385DD8" w:rsidRPr="00155339" w:rsidRDefault="00385DD8" w:rsidP="00F10C8C">
            <w:pPr>
              <w:rPr>
                <w:sz w:val="20"/>
                <w:szCs w:val="20"/>
              </w:rPr>
            </w:pPr>
            <w:r w:rsidRPr="00155339">
              <w:rPr>
                <w:sz w:val="20"/>
                <w:szCs w:val="20"/>
              </w:rPr>
              <w:t>Produbljivanje i proširivanje slovničkog znanja Proširivanje pravopisne norme, Njegovanje vrednota govornog jezika</w:t>
            </w:r>
          </w:p>
        </w:tc>
      </w:tr>
      <w:tr w:rsidR="00385DD8" w:rsidRPr="00155339" w14:paraId="68864751" w14:textId="77777777" w:rsidTr="00F10C8C">
        <w:tc>
          <w:tcPr>
            <w:tcW w:w="3528" w:type="dxa"/>
          </w:tcPr>
          <w:p w14:paraId="46BDABC5" w14:textId="77777777" w:rsidR="00385DD8" w:rsidRPr="00155339" w:rsidRDefault="00385DD8" w:rsidP="00F10C8C">
            <w:pPr>
              <w:rPr>
                <w:sz w:val="20"/>
                <w:szCs w:val="20"/>
              </w:rPr>
            </w:pPr>
            <w:r w:rsidRPr="00155339">
              <w:rPr>
                <w:sz w:val="20"/>
                <w:szCs w:val="20"/>
              </w:rPr>
              <w:t>CILJ</w:t>
            </w:r>
          </w:p>
        </w:tc>
        <w:tc>
          <w:tcPr>
            <w:tcW w:w="5760" w:type="dxa"/>
            <w:gridSpan w:val="2"/>
          </w:tcPr>
          <w:p w14:paraId="75736F6B" w14:textId="77777777" w:rsidR="00385DD8" w:rsidRPr="00155339" w:rsidRDefault="00385DD8" w:rsidP="00F10C8C">
            <w:pPr>
              <w:rPr>
                <w:sz w:val="20"/>
                <w:szCs w:val="20"/>
              </w:rPr>
            </w:pPr>
            <w:r w:rsidRPr="00155339">
              <w:rPr>
                <w:sz w:val="20"/>
                <w:szCs w:val="20"/>
              </w:rPr>
              <w:t>Razvijanje poštovanja prema jeziku hrvatskog naroda Razvijanje ljubavi prema pisanju te razvijanje govornih vrednota</w:t>
            </w:r>
          </w:p>
        </w:tc>
      </w:tr>
      <w:tr w:rsidR="00385DD8" w:rsidRPr="00155339" w14:paraId="07A4BE73" w14:textId="77777777" w:rsidTr="00F10C8C">
        <w:tc>
          <w:tcPr>
            <w:tcW w:w="3528" w:type="dxa"/>
          </w:tcPr>
          <w:p w14:paraId="026ADA8D" w14:textId="77777777" w:rsidR="00385DD8" w:rsidRPr="00155339" w:rsidRDefault="00385DD8" w:rsidP="00F10C8C">
            <w:pPr>
              <w:rPr>
                <w:sz w:val="20"/>
                <w:szCs w:val="20"/>
              </w:rPr>
            </w:pPr>
            <w:r w:rsidRPr="00155339">
              <w:rPr>
                <w:sz w:val="20"/>
                <w:szCs w:val="20"/>
              </w:rPr>
              <w:t>ZADACI</w:t>
            </w:r>
          </w:p>
        </w:tc>
        <w:tc>
          <w:tcPr>
            <w:tcW w:w="5760" w:type="dxa"/>
            <w:gridSpan w:val="2"/>
          </w:tcPr>
          <w:p w14:paraId="584F0AD1" w14:textId="77777777" w:rsidR="00385DD8" w:rsidRPr="00155339" w:rsidRDefault="00385DD8" w:rsidP="00F10C8C">
            <w:pPr>
              <w:rPr>
                <w:sz w:val="20"/>
                <w:szCs w:val="20"/>
              </w:rPr>
            </w:pPr>
            <w:r w:rsidRPr="00155339">
              <w:rPr>
                <w:sz w:val="20"/>
                <w:szCs w:val="20"/>
              </w:rPr>
              <w:t>Osvješćivanje potrebe za jezičnim znanjem</w:t>
            </w:r>
          </w:p>
          <w:p w14:paraId="6B5EEB96" w14:textId="77777777" w:rsidR="00385DD8" w:rsidRPr="00155339" w:rsidRDefault="00385DD8" w:rsidP="00F10C8C">
            <w:pPr>
              <w:rPr>
                <w:sz w:val="20"/>
                <w:szCs w:val="20"/>
              </w:rPr>
            </w:pPr>
            <w:r w:rsidRPr="00155339">
              <w:rPr>
                <w:sz w:val="20"/>
                <w:szCs w:val="20"/>
              </w:rPr>
              <w:t>Postupno usvajanje hrvatskog jezičnog standarda</w:t>
            </w:r>
          </w:p>
          <w:p w14:paraId="3380CD68" w14:textId="77777777" w:rsidR="00385DD8" w:rsidRPr="00155339" w:rsidRDefault="00385DD8" w:rsidP="00F10C8C">
            <w:pPr>
              <w:rPr>
                <w:sz w:val="20"/>
                <w:szCs w:val="20"/>
              </w:rPr>
            </w:pPr>
            <w:r w:rsidRPr="00155339">
              <w:rPr>
                <w:sz w:val="20"/>
                <w:szCs w:val="20"/>
              </w:rPr>
              <w:t xml:space="preserve">Ovladavanje jezičnim sredstvima potrebnim za uspješnu komunikaciju </w:t>
            </w:r>
          </w:p>
          <w:p w14:paraId="6F54E89E" w14:textId="77777777" w:rsidR="00385DD8" w:rsidRPr="00155339" w:rsidRDefault="00385DD8" w:rsidP="00F10C8C">
            <w:pPr>
              <w:rPr>
                <w:sz w:val="20"/>
                <w:szCs w:val="20"/>
              </w:rPr>
            </w:pPr>
            <w:r w:rsidRPr="00155339">
              <w:rPr>
                <w:sz w:val="20"/>
                <w:szCs w:val="20"/>
              </w:rPr>
              <w:lastRenderedPageBreak/>
              <w:t>Sudjelovanje na Lidrano natjecanjima te što uspješnije predstavljati školu na raznim natječajima kao i pripremu djece za nastup na školskim priredbama</w:t>
            </w:r>
          </w:p>
          <w:p w14:paraId="276CED6F" w14:textId="77777777" w:rsidR="00385DD8" w:rsidRPr="00155339" w:rsidRDefault="00385DD8" w:rsidP="00F10C8C">
            <w:pPr>
              <w:rPr>
                <w:sz w:val="20"/>
                <w:szCs w:val="20"/>
              </w:rPr>
            </w:pPr>
            <w:r w:rsidRPr="00155339">
              <w:rPr>
                <w:sz w:val="20"/>
                <w:szCs w:val="20"/>
              </w:rPr>
              <w:t>Što bolja priprema učenika za buduća školovanja</w:t>
            </w:r>
          </w:p>
          <w:p w14:paraId="18DD94DE" w14:textId="77777777" w:rsidR="00385DD8" w:rsidRPr="00155339" w:rsidRDefault="00385DD8" w:rsidP="00F10C8C">
            <w:pPr>
              <w:rPr>
                <w:sz w:val="20"/>
                <w:szCs w:val="20"/>
              </w:rPr>
            </w:pPr>
          </w:p>
        </w:tc>
      </w:tr>
      <w:tr w:rsidR="00385DD8" w:rsidRPr="00155339" w14:paraId="23FB9E83" w14:textId="77777777" w:rsidTr="00F10C8C">
        <w:tc>
          <w:tcPr>
            <w:tcW w:w="3528" w:type="dxa"/>
          </w:tcPr>
          <w:p w14:paraId="562B0549" w14:textId="77777777" w:rsidR="00385DD8" w:rsidRPr="00155339" w:rsidRDefault="00385DD8" w:rsidP="00F10C8C">
            <w:pPr>
              <w:rPr>
                <w:sz w:val="20"/>
                <w:szCs w:val="20"/>
              </w:rPr>
            </w:pPr>
            <w:r w:rsidRPr="00155339">
              <w:rPr>
                <w:sz w:val="20"/>
                <w:szCs w:val="20"/>
              </w:rPr>
              <w:lastRenderedPageBreak/>
              <w:t>NOSITELJI AKTIVNOSTI</w:t>
            </w:r>
          </w:p>
        </w:tc>
        <w:tc>
          <w:tcPr>
            <w:tcW w:w="5760" w:type="dxa"/>
            <w:gridSpan w:val="2"/>
          </w:tcPr>
          <w:p w14:paraId="4B76B49C" w14:textId="77777777" w:rsidR="00385DD8" w:rsidRPr="00155339" w:rsidRDefault="00385DD8" w:rsidP="00F10C8C">
            <w:pPr>
              <w:rPr>
                <w:sz w:val="20"/>
                <w:szCs w:val="20"/>
              </w:rPr>
            </w:pPr>
            <w:r w:rsidRPr="00155339">
              <w:rPr>
                <w:sz w:val="20"/>
                <w:szCs w:val="20"/>
              </w:rPr>
              <w:t>Voditelj grupe</w:t>
            </w:r>
          </w:p>
        </w:tc>
      </w:tr>
      <w:tr w:rsidR="00385DD8" w:rsidRPr="00155339" w14:paraId="67E6AC28" w14:textId="77777777" w:rsidTr="00F10C8C">
        <w:tc>
          <w:tcPr>
            <w:tcW w:w="3528" w:type="dxa"/>
          </w:tcPr>
          <w:p w14:paraId="06FCD944" w14:textId="77777777" w:rsidR="00385DD8" w:rsidRPr="00155339" w:rsidRDefault="00385DD8" w:rsidP="00F10C8C">
            <w:pPr>
              <w:rPr>
                <w:sz w:val="20"/>
                <w:szCs w:val="20"/>
              </w:rPr>
            </w:pPr>
            <w:r w:rsidRPr="00155339">
              <w:rPr>
                <w:sz w:val="20"/>
                <w:szCs w:val="20"/>
              </w:rPr>
              <w:t>KORISNICI AKTIVNOSTI</w:t>
            </w:r>
          </w:p>
        </w:tc>
        <w:tc>
          <w:tcPr>
            <w:tcW w:w="5760" w:type="dxa"/>
            <w:gridSpan w:val="2"/>
          </w:tcPr>
          <w:p w14:paraId="2D27B8BB" w14:textId="77777777" w:rsidR="00385DD8" w:rsidRPr="00155339" w:rsidRDefault="00385DD8" w:rsidP="00F10C8C">
            <w:pPr>
              <w:rPr>
                <w:sz w:val="20"/>
                <w:szCs w:val="20"/>
              </w:rPr>
            </w:pPr>
            <w:r w:rsidRPr="00155339">
              <w:rPr>
                <w:sz w:val="20"/>
                <w:szCs w:val="20"/>
              </w:rPr>
              <w:t>Učenici</w:t>
            </w:r>
          </w:p>
        </w:tc>
      </w:tr>
      <w:tr w:rsidR="00385DD8" w:rsidRPr="00155339" w14:paraId="2C479602" w14:textId="77777777" w:rsidTr="00F10C8C">
        <w:trPr>
          <w:cantSplit/>
          <w:trHeight w:val="84"/>
        </w:trPr>
        <w:tc>
          <w:tcPr>
            <w:tcW w:w="3528" w:type="dxa"/>
            <w:vMerge w:val="restart"/>
          </w:tcPr>
          <w:p w14:paraId="17676CA6" w14:textId="77777777" w:rsidR="00385DD8" w:rsidRPr="00155339" w:rsidRDefault="00385DD8" w:rsidP="00F10C8C">
            <w:pPr>
              <w:rPr>
                <w:sz w:val="20"/>
                <w:szCs w:val="20"/>
              </w:rPr>
            </w:pPr>
            <w:r w:rsidRPr="00155339">
              <w:rPr>
                <w:sz w:val="20"/>
                <w:szCs w:val="20"/>
              </w:rPr>
              <w:t xml:space="preserve">NAČIN REALIZACIJE </w:t>
            </w:r>
          </w:p>
          <w:p w14:paraId="75BFE847" w14:textId="77777777" w:rsidR="00385DD8" w:rsidRPr="00155339" w:rsidRDefault="00385DD8" w:rsidP="00F10C8C">
            <w:pPr>
              <w:rPr>
                <w:sz w:val="20"/>
                <w:szCs w:val="20"/>
              </w:rPr>
            </w:pPr>
            <w:r w:rsidRPr="00155339">
              <w:rPr>
                <w:sz w:val="20"/>
                <w:szCs w:val="20"/>
              </w:rPr>
              <w:t>AKTIVNOSTI</w:t>
            </w:r>
          </w:p>
          <w:p w14:paraId="5E3EF309" w14:textId="77777777" w:rsidR="00385DD8" w:rsidRPr="00155339" w:rsidRDefault="00385DD8" w:rsidP="00F10C8C">
            <w:pPr>
              <w:rPr>
                <w:sz w:val="20"/>
                <w:szCs w:val="20"/>
              </w:rPr>
            </w:pPr>
          </w:p>
          <w:p w14:paraId="2FFE9B3A" w14:textId="77777777" w:rsidR="00385DD8" w:rsidRPr="00155339" w:rsidRDefault="00385DD8" w:rsidP="00F10C8C">
            <w:pPr>
              <w:rPr>
                <w:sz w:val="20"/>
                <w:szCs w:val="20"/>
              </w:rPr>
            </w:pPr>
          </w:p>
          <w:p w14:paraId="5595DCAE" w14:textId="77777777" w:rsidR="00385DD8" w:rsidRPr="00155339" w:rsidRDefault="00385DD8" w:rsidP="00F10C8C">
            <w:pPr>
              <w:rPr>
                <w:sz w:val="20"/>
                <w:szCs w:val="20"/>
              </w:rPr>
            </w:pPr>
            <w:r w:rsidRPr="00155339">
              <w:rPr>
                <w:sz w:val="20"/>
                <w:szCs w:val="20"/>
              </w:rPr>
              <w:t>Realizacija nastave u razredu te sudjelovanje na raznim natjecanjima glede literarnog stvaralaštva</w:t>
            </w:r>
          </w:p>
          <w:p w14:paraId="713FEC87" w14:textId="77777777" w:rsidR="00385DD8" w:rsidRPr="00155339" w:rsidRDefault="00385DD8" w:rsidP="00F10C8C">
            <w:pPr>
              <w:rPr>
                <w:sz w:val="20"/>
                <w:szCs w:val="20"/>
              </w:rPr>
            </w:pPr>
          </w:p>
        </w:tc>
        <w:tc>
          <w:tcPr>
            <w:tcW w:w="1810" w:type="dxa"/>
          </w:tcPr>
          <w:p w14:paraId="3C61F7C5" w14:textId="77777777" w:rsidR="00385DD8" w:rsidRPr="00155339" w:rsidRDefault="00385DD8" w:rsidP="00F10C8C">
            <w:pPr>
              <w:rPr>
                <w:sz w:val="20"/>
                <w:szCs w:val="20"/>
              </w:rPr>
            </w:pPr>
            <w:r w:rsidRPr="00155339">
              <w:rPr>
                <w:sz w:val="20"/>
                <w:szCs w:val="20"/>
              </w:rPr>
              <w:t>SADRŽAJI</w:t>
            </w:r>
          </w:p>
        </w:tc>
        <w:tc>
          <w:tcPr>
            <w:tcW w:w="3950" w:type="dxa"/>
          </w:tcPr>
          <w:p w14:paraId="156B1CCE" w14:textId="77777777" w:rsidR="00385DD8" w:rsidRPr="00155339" w:rsidRDefault="00385DD8" w:rsidP="00F10C8C">
            <w:pPr>
              <w:rPr>
                <w:sz w:val="20"/>
                <w:szCs w:val="20"/>
              </w:rPr>
            </w:pPr>
            <w:r w:rsidRPr="00155339">
              <w:rPr>
                <w:sz w:val="20"/>
                <w:szCs w:val="20"/>
              </w:rPr>
              <w:t>Pisanje literarnih radova</w:t>
            </w:r>
          </w:p>
          <w:p w14:paraId="493CD550" w14:textId="77777777" w:rsidR="00385DD8" w:rsidRPr="00155339" w:rsidRDefault="00385DD8" w:rsidP="00F10C8C">
            <w:pPr>
              <w:rPr>
                <w:sz w:val="20"/>
                <w:szCs w:val="20"/>
              </w:rPr>
            </w:pPr>
            <w:r w:rsidRPr="00155339">
              <w:rPr>
                <w:sz w:val="20"/>
                <w:szCs w:val="20"/>
              </w:rPr>
              <w:t>Njegovanje vrednota govornog jezika (pravilno oblikovanje glasova, brzina govorenja, naglašavanje riječi, boja glasa, jačina glasa, rečenična intonacija, stanka)</w:t>
            </w:r>
          </w:p>
          <w:p w14:paraId="3DD04D08" w14:textId="77777777" w:rsidR="00385DD8" w:rsidRPr="00155339" w:rsidRDefault="00385DD8" w:rsidP="00F10C8C">
            <w:pPr>
              <w:rPr>
                <w:sz w:val="20"/>
                <w:szCs w:val="20"/>
              </w:rPr>
            </w:pPr>
            <w:r w:rsidRPr="00155339">
              <w:rPr>
                <w:sz w:val="20"/>
                <w:szCs w:val="20"/>
              </w:rPr>
              <w:t>Priprema za nastup na školskim priredbama</w:t>
            </w:r>
          </w:p>
          <w:p w14:paraId="7B28061E" w14:textId="77777777" w:rsidR="00385DD8" w:rsidRPr="00155339" w:rsidRDefault="00385DD8" w:rsidP="00F10C8C">
            <w:pPr>
              <w:rPr>
                <w:sz w:val="20"/>
                <w:szCs w:val="20"/>
              </w:rPr>
            </w:pPr>
          </w:p>
          <w:p w14:paraId="497FA169" w14:textId="77777777" w:rsidR="00385DD8" w:rsidRPr="00155339" w:rsidRDefault="00385DD8" w:rsidP="00F10C8C">
            <w:pPr>
              <w:rPr>
                <w:sz w:val="20"/>
                <w:szCs w:val="20"/>
              </w:rPr>
            </w:pPr>
          </w:p>
          <w:p w14:paraId="4060245E" w14:textId="77777777" w:rsidR="00385DD8" w:rsidRPr="00155339" w:rsidRDefault="00385DD8" w:rsidP="00F10C8C">
            <w:pPr>
              <w:rPr>
                <w:sz w:val="20"/>
                <w:szCs w:val="20"/>
              </w:rPr>
            </w:pPr>
          </w:p>
          <w:p w14:paraId="43600137" w14:textId="77777777" w:rsidR="00385DD8" w:rsidRPr="00155339" w:rsidRDefault="00385DD8" w:rsidP="00F10C8C">
            <w:pPr>
              <w:rPr>
                <w:sz w:val="20"/>
                <w:szCs w:val="20"/>
              </w:rPr>
            </w:pPr>
          </w:p>
          <w:p w14:paraId="551B775E" w14:textId="77777777" w:rsidR="00385DD8" w:rsidRPr="00155339" w:rsidRDefault="00385DD8" w:rsidP="00F10C8C">
            <w:pPr>
              <w:rPr>
                <w:sz w:val="20"/>
                <w:szCs w:val="20"/>
              </w:rPr>
            </w:pPr>
          </w:p>
          <w:p w14:paraId="19BF2991" w14:textId="77777777" w:rsidR="00385DD8" w:rsidRPr="00155339" w:rsidRDefault="00385DD8" w:rsidP="00F10C8C">
            <w:pPr>
              <w:rPr>
                <w:sz w:val="20"/>
                <w:szCs w:val="20"/>
              </w:rPr>
            </w:pPr>
          </w:p>
          <w:p w14:paraId="55AA600A" w14:textId="77777777" w:rsidR="00385DD8" w:rsidRPr="00155339" w:rsidRDefault="00385DD8" w:rsidP="00F10C8C">
            <w:pPr>
              <w:rPr>
                <w:sz w:val="20"/>
                <w:szCs w:val="20"/>
              </w:rPr>
            </w:pPr>
          </w:p>
          <w:p w14:paraId="04333A9A" w14:textId="77777777" w:rsidR="00385DD8" w:rsidRPr="00155339" w:rsidRDefault="00385DD8" w:rsidP="00F10C8C">
            <w:pPr>
              <w:rPr>
                <w:sz w:val="20"/>
                <w:szCs w:val="20"/>
              </w:rPr>
            </w:pPr>
          </w:p>
          <w:p w14:paraId="3C5BC6B1" w14:textId="77777777" w:rsidR="00385DD8" w:rsidRPr="00155339" w:rsidRDefault="00385DD8" w:rsidP="00F10C8C">
            <w:pPr>
              <w:rPr>
                <w:sz w:val="20"/>
                <w:szCs w:val="20"/>
              </w:rPr>
            </w:pPr>
          </w:p>
          <w:p w14:paraId="27E2363D" w14:textId="77777777" w:rsidR="00385DD8" w:rsidRPr="00155339" w:rsidRDefault="00385DD8" w:rsidP="00F10C8C">
            <w:pPr>
              <w:rPr>
                <w:sz w:val="20"/>
                <w:szCs w:val="20"/>
              </w:rPr>
            </w:pPr>
          </w:p>
        </w:tc>
      </w:tr>
      <w:tr w:rsidR="00385DD8" w:rsidRPr="00155339" w14:paraId="2F6AF5F8" w14:textId="77777777" w:rsidTr="00F10C8C">
        <w:trPr>
          <w:cantSplit/>
          <w:trHeight w:val="82"/>
        </w:trPr>
        <w:tc>
          <w:tcPr>
            <w:tcW w:w="3528" w:type="dxa"/>
            <w:vMerge/>
          </w:tcPr>
          <w:p w14:paraId="51528804" w14:textId="77777777" w:rsidR="00385DD8" w:rsidRPr="00155339" w:rsidRDefault="00385DD8" w:rsidP="00F10C8C">
            <w:pPr>
              <w:rPr>
                <w:sz w:val="20"/>
                <w:szCs w:val="20"/>
              </w:rPr>
            </w:pPr>
          </w:p>
        </w:tc>
        <w:tc>
          <w:tcPr>
            <w:tcW w:w="1810" w:type="dxa"/>
          </w:tcPr>
          <w:p w14:paraId="6638F19E" w14:textId="77777777" w:rsidR="00385DD8" w:rsidRPr="00155339" w:rsidRDefault="00385DD8" w:rsidP="00F10C8C">
            <w:pPr>
              <w:rPr>
                <w:sz w:val="20"/>
                <w:szCs w:val="20"/>
              </w:rPr>
            </w:pPr>
            <w:r w:rsidRPr="00155339">
              <w:rPr>
                <w:sz w:val="20"/>
                <w:szCs w:val="20"/>
              </w:rPr>
              <w:t>SOCIOLOŠKI OBLICI RADA</w:t>
            </w:r>
          </w:p>
        </w:tc>
        <w:tc>
          <w:tcPr>
            <w:tcW w:w="3950" w:type="dxa"/>
          </w:tcPr>
          <w:p w14:paraId="319A3761" w14:textId="77777777" w:rsidR="00385DD8" w:rsidRPr="00155339" w:rsidRDefault="00385DD8" w:rsidP="00F10C8C">
            <w:pPr>
              <w:rPr>
                <w:sz w:val="20"/>
                <w:szCs w:val="20"/>
              </w:rPr>
            </w:pPr>
          </w:p>
          <w:p w14:paraId="044B5D2F" w14:textId="77777777" w:rsidR="00385DD8" w:rsidRPr="00155339" w:rsidRDefault="00385DD8" w:rsidP="00F10C8C">
            <w:pPr>
              <w:rPr>
                <w:sz w:val="20"/>
                <w:szCs w:val="20"/>
              </w:rPr>
            </w:pPr>
            <w:r w:rsidRPr="00155339">
              <w:rPr>
                <w:sz w:val="20"/>
                <w:szCs w:val="20"/>
              </w:rPr>
              <w:t>Grupni rad, rad u skupinama, pojedinačni rad</w:t>
            </w:r>
          </w:p>
          <w:p w14:paraId="5A42787D" w14:textId="77777777" w:rsidR="00385DD8" w:rsidRPr="00155339" w:rsidRDefault="00385DD8" w:rsidP="00F10C8C">
            <w:pPr>
              <w:rPr>
                <w:sz w:val="20"/>
                <w:szCs w:val="20"/>
              </w:rPr>
            </w:pPr>
          </w:p>
          <w:p w14:paraId="431537E4" w14:textId="77777777" w:rsidR="00385DD8" w:rsidRPr="00155339" w:rsidRDefault="00385DD8" w:rsidP="00F10C8C">
            <w:pPr>
              <w:rPr>
                <w:sz w:val="20"/>
                <w:szCs w:val="20"/>
              </w:rPr>
            </w:pPr>
          </w:p>
          <w:p w14:paraId="200DEF8F" w14:textId="77777777" w:rsidR="00385DD8" w:rsidRPr="00155339" w:rsidRDefault="00385DD8" w:rsidP="00F10C8C">
            <w:pPr>
              <w:rPr>
                <w:sz w:val="20"/>
                <w:szCs w:val="20"/>
              </w:rPr>
            </w:pPr>
          </w:p>
          <w:p w14:paraId="51AC1099" w14:textId="77777777" w:rsidR="00385DD8" w:rsidRPr="00155339" w:rsidRDefault="00385DD8" w:rsidP="00F10C8C">
            <w:pPr>
              <w:rPr>
                <w:sz w:val="20"/>
                <w:szCs w:val="20"/>
              </w:rPr>
            </w:pPr>
          </w:p>
          <w:p w14:paraId="51059AA4" w14:textId="77777777" w:rsidR="00385DD8" w:rsidRPr="00155339" w:rsidRDefault="00385DD8" w:rsidP="00F10C8C">
            <w:pPr>
              <w:rPr>
                <w:sz w:val="20"/>
                <w:szCs w:val="20"/>
              </w:rPr>
            </w:pPr>
          </w:p>
          <w:p w14:paraId="5F0A7658" w14:textId="77777777" w:rsidR="00385DD8" w:rsidRPr="00155339" w:rsidRDefault="00385DD8" w:rsidP="00F10C8C">
            <w:pPr>
              <w:rPr>
                <w:sz w:val="20"/>
                <w:szCs w:val="20"/>
              </w:rPr>
            </w:pPr>
          </w:p>
        </w:tc>
      </w:tr>
      <w:tr w:rsidR="00385DD8" w:rsidRPr="00155339" w14:paraId="6A78B8A7" w14:textId="77777777" w:rsidTr="00F10C8C">
        <w:trPr>
          <w:cantSplit/>
          <w:trHeight w:val="82"/>
        </w:trPr>
        <w:tc>
          <w:tcPr>
            <w:tcW w:w="3528" w:type="dxa"/>
            <w:vMerge/>
          </w:tcPr>
          <w:p w14:paraId="356B096E" w14:textId="77777777" w:rsidR="00385DD8" w:rsidRPr="00155339" w:rsidRDefault="00385DD8" w:rsidP="00F10C8C">
            <w:pPr>
              <w:rPr>
                <w:sz w:val="20"/>
                <w:szCs w:val="20"/>
              </w:rPr>
            </w:pPr>
          </w:p>
        </w:tc>
        <w:tc>
          <w:tcPr>
            <w:tcW w:w="1810" w:type="dxa"/>
          </w:tcPr>
          <w:p w14:paraId="66558EBC" w14:textId="77777777" w:rsidR="00385DD8" w:rsidRPr="00155339" w:rsidRDefault="00385DD8" w:rsidP="00F10C8C">
            <w:pPr>
              <w:rPr>
                <w:sz w:val="20"/>
                <w:szCs w:val="20"/>
              </w:rPr>
            </w:pPr>
            <w:r w:rsidRPr="00155339">
              <w:rPr>
                <w:sz w:val="20"/>
                <w:szCs w:val="20"/>
              </w:rPr>
              <w:t>METODE</w:t>
            </w:r>
          </w:p>
        </w:tc>
        <w:tc>
          <w:tcPr>
            <w:tcW w:w="3950" w:type="dxa"/>
          </w:tcPr>
          <w:p w14:paraId="7B51B0F6" w14:textId="77777777" w:rsidR="00385DD8" w:rsidRPr="00155339" w:rsidRDefault="00385DD8" w:rsidP="00F10C8C">
            <w:pPr>
              <w:rPr>
                <w:sz w:val="20"/>
                <w:szCs w:val="20"/>
              </w:rPr>
            </w:pPr>
          </w:p>
          <w:p w14:paraId="07FED870" w14:textId="77777777" w:rsidR="00385DD8" w:rsidRPr="00155339" w:rsidRDefault="00385DD8" w:rsidP="00F10C8C">
            <w:pPr>
              <w:rPr>
                <w:sz w:val="20"/>
                <w:szCs w:val="20"/>
              </w:rPr>
            </w:pPr>
            <w:r w:rsidRPr="00155339">
              <w:rPr>
                <w:sz w:val="20"/>
                <w:szCs w:val="20"/>
              </w:rPr>
              <w:t>Dijaloška, jezične vježbe, rad na prijašnjim testovima, slušanja</w:t>
            </w:r>
          </w:p>
          <w:p w14:paraId="56C1F8F5" w14:textId="77777777" w:rsidR="00385DD8" w:rsidRPr="00155339" w:rsidRDefault="00385DD8" w:rsidP="00F10C8C">
            <w:pPr>
              <w:rPr>
                <w:sz w:val="20"/>
                <w:szCs w:val="20"/>
              </w:rPr>
            </w:pPr>
          </w:p>
        </w:tc>
      </w:tr>
      <w:tr w:rsidR="00385DD8" w:rsidRPr="00155339" w14:paraId="33DC35E7" w14:textId="77777777" w:rsidTr="00F10C8C">
        <w:trPr>
          <w:cantSplit/>
          <w:trHeight w:val="82"/>
        </w:trPr>
        <w:tc>
          <w:tcPr>
            <w:tcW w:w="3528" w:type="dxa"/>
            <w:vMerge/>
          </w:tcPr>
          <w:p w14:paraId="3450BCDB" w14:textId="77777777" w:rsidR="00385DD8" w:rsidRPr="00155339" w:rsidRDefault="00385DD8" w:rsidP="00F10C8C">
            <w:pPr>
              <w:rPr>
                <w:sz w:val="20"/>
                <w:szCs w:val="20"/>
              </w:rPr>
            </w:pPr>
          </w:p>
        </w:tc>
        <w:tc>
          <w:tcPr>
            <w:tcW w:w="1810" w:type="dxa"/>
          </w:tcPr>
          <w:p w14:paraId="1869DD66" w14:textId="77777777" w:rsidR="00385DD8" w:rsidRPr="00155339" w:rsidRDefault="00385DD8" w:rsidP="00F10C8C">
            <w:pPr>
              <w:rPr>
                <w:sz w:val="20"/>
                <w:szCs w:val="20"/>
              </w:rPr>
            </w:pPr>
            <w:r w:rsidRPr="00155339">
              <w:rPr>
                <w:sz w:val="20"/>
                <w:szCs w:val="20"/>
              </w:rPr>
              <w:t>SURADNICI</w:t>
            </w:r>
          </w:p>
        </w:tc>
        <w:tc>
          <w:tcPr>
            <w:tcW w:w="3950" w:type="dxa"/>
          </w:tcPr>
          <w:p w14:paraId="305F629B" w14:textId="77777777" w:rsidR="00385DD8" w:rsidRPr="00155339" w:rsidRDefault="00385DD8" w:rsidP="00F10C8C">
            <w:pPr>
              <w:rPr>
                <w:sz w:val="20"/>
                <w:szCs w:val="20"/>
              </w:rPr>
            </w:pPr>
          </w:p>
          <w:p w14:paraId="565691E6" w14:textId="77777777" w:rsidR="00385DD8" w:rsidRPr="00155339" w:rsidRDefault="00385DD8" w:rsidP="00F10C8C">
            <w:pPr>
              <w:rPr>
                <w:sz w:val="20"/>
                <w:szCs w:val="20"/>
              </w:rPr>
            </w:pPr>
            <w:r w:rsidRPr="00155339">
              <w:rPr>
                <w:sz w:val="20"/>
                <w:szCs w:val="20"/>
              </w:rPr>
              <w:t>Učitelji hrvatskog jezika</w:t>
            </w:r>
          </w:p>
          <w:p w14:paraId="52280A3B" w14:textId="77777777" w:rsidR="00385DD8" w:rsidRPr="00155339" w:rsidRDefault="00385DD8" w:rsidP="00F10C8C">
            <w:pPr>
              <w:rPr>
                <w:sz w:val="20"/>
                <w:szCs w:val="20"/>
              </w:rPr>
            </w:pPr>
          </w:p>
          <w:p w14:paraId="651D65EE" w14:textId="77777777" w:rsidR="00385DD8" w:rsidRPr="00155339" w:rsidRDefault="00385DD8" w:rsidP="00F10C8C">
            <w:pPr>
              <w:rPr>
                <w:sz w:val="20"/>
                <w:szCs w:val="20"/>
              </w:rPr>
            </w:pPr>
          </w:p>
        </w:tc>
      </w:tr>
      <w:tr w:rsidR="00385DD8" w:rsidRPr="00155339" w14:paraId="21E5F08B" w14:textId="77777777" w:rsidTr="00F10C8C">
        <w:tc>
          <w:tcPr>
            <w:tcW w:w="3528" w:type="dxa"/>
          </w:tcPr>
          <w:p w14:paraId="220C9B9D" w14:textId="77777777" w:rsidR="00385DD8" w:rsidRPr="00155339" w:rsidRDefault="00385DD8" w:rsidP="00F10C8C">
            <w:pPr>
              <w:rPr>
                <w:sz w:val="20"/>
                <w:szCs w:val="20"/>
              </w:rPr>
            </w:pPr>
            <w:r w:rsidRPr="00155339">
              <w:rPr>
                <w:sz w:val="20"/>
                <w:szCs w:val="20"/>
              </w:rPr>
              <w:t>VREMENIK AKTIVNOSTI</w:t>
            </w:r>
          </w:p>
        </w:tc>
        <w:tc>
          <w:tcPr>
            <w:tcW w:w="5760" w:type="dxa"/>
            <w:gridSpan w:val="2"/>
          </w:tcPr>
          <w:p w14:paraId="58BA8E74" w14:textId="77777777" w:rsidR="00385DD8" w:rsidRPr="00155339" w:rsidRDefault="00385DD8" w:rsidP="00F10C8C">
            <w:pPr>
              <w:rPr>
                <w:sz w:val="20"/>
                <w:szCs w:val="20"/>
              </w:rPr>
            </w:pPr>
          </w:p>
          <w:p w14:paraId="07F7EFBB" w14:textId="77777777" w:rsidR="00385DD8" w:rsidRPr="00155339" w:rsidRDefault="00385DD8" w:rsidP="00F10C8C">
            <w:pPr>
              <w:rPr>
                <w:sz w:val="20"/>
                <w:szCs w:val="20"/>
              </w:rPr>
            </w:pPr>
            <w:r w:rsidRPr="00155339">
              <w:rPr>
                <w:sz w:val="20"/>
                <w:szCs w:val="20"/>
              </w:rPr>
              <w:t>Četvrtkom i petkom o sat u popodnevnoj smjeni</w:t>
            </w:r>
          </w:p>
          <w:p w14:paraId="4DB48883" w14:textId="77777777" w:rsidR="00385DD8" w:rsidRPr="00155339" w:rsidRDefault="00385DD8" w:rsidP="00F10C8C">
            <w:pPr>
              <w:rPr>
                <w:sz w:val="20"/>
                <w:szCs w:val="20"/>
              </w:rPr>
            </w:pPr>
            <w:r w:rsidRPr="00155339">
              <w:rPr>
                <w:sz w:val="20"/>
                <w:szCs w:val="20"/>
              </w:rPr>
              <w:t>Ukupno 35 sati (tijekom školske godine)</w:t>
            </w:r>
          </w:p>
        </w:tc>
      </w:tr>
      <w:tr w:rsidR="00385DD8" w:rsidRPr="00155339" w14:paraId="03055AD8" w14:textId="77777777" w:rsidTr="00F10C8C">
        <w:tc>
          <w:tcPr>
            <w:tcW w:w="3528" w:type="dxa"/>
          </w:tcPr>
          <w:p w14:paraId="0D49CE01" w14:textId="77777777" w:rsidR="00385DD8" w:rsidRPr="00155339" w:rsidRDefault="00385DD8" w:rsidP="00F10C8C">
            <w:pPr>
              <w:rPr>
                <w:sz w:val="20"/>
                <w:szCs w:val="20"/>
              </w:rPr>
            </w:pPr>
            <w:r w:rsidRPr="00155339">
              <w:rPr>
                <w:sz w:val="20"/>
                <w:szCs w:val="20"/>
              </w:rPr>
              <w:t>VREDNOVANJE</w:t>
            </w:r>
          </w:p>
        </w:tc>
        <w:tc>
          <w:tcPr>
            <w:tcW w:w="5760" w:type="dxa"/>
            <w:gridSpan w:val="2"/>
          </w:tcPr>
          <w:p w14:paraId="6370B71B" w14:textId="77777777" w:rsidR="00385DD8" w:rsidRPr="00155339" w:rsidRDefault="00385DD8" w:rsidP="00F10C8C">
            <w:pPr>
              <w:rPr>
                <w:sz w:val="20"/>
                <w:szCs w:val="20"/>
              </w:rPr>
            </w:pPr>
            <w:r w:rsidRPr="00155339">
              <w:rPr>
                <w:sz w:val="20"/>
                <w:szCs w:val="20"/>
              </w:rPr>
              <w:t>Razina postignuća :</w:t>
            </w:r>
          </w:p>
          <w:p w14:paraId="762D703B" w14:textId="77777777" w:rsidR="00385DD8" w:rsidRPr="00155339" w:rsidRDefault="00385DD8" w:rsidP="00385DD8">
            <w:pPr>
              <w:numPr>
                <w:ilvl w:val="0"/>
                <w:numId w:val="11"/>
              </w:numPr>
              <w:rPr>
                <w:sz w:val="20"/>
                <w:szCs w:val="20"/>
              </w:rPr>
            </w:pPr>
            <w:r w:rsidRPr="00155339">
              <w:rPr>
                <w:sz w:val="20"/>
                <w:szCs w:val="20"/>
              </w:rPr>
              <w:t>Izvrsno</w:t>
            </w:r>
          </w:p>
          <w:p w14:paraId="48377714" w14:textId="77777777" w:rsidR="00385DD8" w:rsidRPr="00155339" w:rsidRDefault="00385DD8" w:rsidP="00385DD8">
            <w:pPr>
              <w:numPr>
                <w:ilvl w:val="0"/>
                <w:numId w:val="11"/>
              </w:numPr>
              <w:rPr>
                <w:sz w:val="20"/>
                <w:szCs w:val="20"/>
              </w:rPr>
            </w:pPr>
            <w:r w:rsidRPr="00155339">
              <w:rPr>
                <w:sz w:val="20"/>
                <w:szCs w:val="20"/>
              </w:rPr>
              <w:t>Vrlo uspješno</w:t>
            </w:r>
          </w:p>
          <w:p w14:paraId="12E0069F" w14:textId="77777777" w:rsidR="00385DD8" w:rsidRPr="00155339" w:rsidRDefault="00385DD8" w:rsidP="00385DD8">
            <w:pPr>
              <w:numPr>
                <w:ilvl w:val="0"/>
                <w:numId w:val="11"/>
              </w:numPr>
              <w:rPr>
                <w:sz w:val="20"/>
                <w:szCs w:val="20"/>
              </w:rPr>
            </w:pPr>
            <w:r w:rsidRPr="00155339">
              <w:rPr>
                <w:sz w:val="20"/>
                <w:szCs w:val="20"/>
              </w:rPr>
              <w:t>Uspješno</w:t>
            </w:r>
          </w:p>
          <w:p w14:paraId="376AB8C3" w14:textId="77777777" w:rsidR="00385DD8" w:rsidRPr="00155339" w:rsidRDefault="00385DD8" w:rsidP="00385DD8">
            <w:pPr>
              <w:numPr>
                <w:ilvl w:val="0"/>
                <w:numId w:val="11"/>
              </w:numPr>
              <w:rPr>
                <w:sz w:val="20"/>
                <w:szCs w:val="20"/>
              </w:rPr>
            </w:pPr>
            <w:r w:rsidRPr="00155339">
              <w:rPr>
                <w:sz w:val="20"/>
                <w:szCs w:val="20"/>
              </w:rPr>
              <w:t>Zadovoljavajuće</w:t>
            </w:r>
          </w:p>
          <w:p w14:paraId="143ED0C2" w14:textId="77777777" w:rsidR="00385DD8" w:rsidRPr="00155339" w:rsidRDefault="00385DD8" w:rsidP="00385DD8">
            <w:pPr>
              <w:numPr>
                <w:ilvl w:val="0"/>
                <w:numId w:val="11"/>
              </w:numPr>
              <w:rPr>
                <w:sz w:val="20"/>
                <w:szCs w:val="20"/>
              </w:rPr>
            </w:pPr>
            <w:r w:rsidRPr="00155339">
              <w:rPr>
                <w:sz w:val="20"/>
                <w:szCs w:val="20"/>
              </w:rPr>
              <w:t>nezadovoljavajuće</w:t>
            </w:r>
          </w:p>
          <w:p w14:paraId="48DB53A1" w14:textId="77777777" w:rsidR="00385DD8" w:rsidRPr="00155339" w:rsidRDefault="00385DD8" w:rsidP="00F10C8C">
            <w:pPr>
              <w:rPr>
                <w:sz w:val="20"/>
                <w:szCs w:val="20"/>
              </w:rPr>
            </w:pPr>
            <w:r w:rsidRPr="00155339">
              <w:rPr>
                <w:sz w:val="20"/>
                <w:szCs w:val="20"/>
              </w:rPr>
              <w:tab/>
            </w:r>
          </w:p>
          <w:p w14:paraId="21242753" w14:textId="77777777" w:rsidR="00385DD8" w:rsidRPr="00155339" w:rsidRDefault="00385DD8" w:rsidP="00F10C8C">
            <w:pPr>
              <w:rPr>
                <w:sz w:val="20"/>
                <w:szCs w:val="20"/>
              </w:rPr>
            </w:pPr>
          </w:p>
        </w:tc>
      </w:tr>
      <w:tr w:rsidR="00385DD8" w:rsidRPr="00155339" w14:paraId="32CAC074" w14:textId="77777777" w:rsidTr="00F10C8C">
        <w:tc>
          <w:tcPr>
            <w:tcW w:w="3528" w:type="dxa"/>
          </w:tcPr>
          <w:p w14:paraId="7F7AD314" w14:textId="77777777" w:rsidR="00385DD8" w:rsidRPr="00155339" w:rsidRDefault="00385DD8" w:rsidP="00F10C8C">
            <w:pPr>
              <w:rPr>
                <w:sz w:val="20"/>
                <w:szCs w:val="20"/>
              </w:rPr>
            </w:pPr>
            <w:r w:rsidRPr="00155339">
              <w:rPr>
                <w:sz w:val="20"/>
                <w:szCs w:val="20"/>
              </w:rPr>
              <w:t>TROŠKOVNIK</w:t>
            </w:r>
          </w:p>
          <w:p w14:paraId="26009277" w14:textId="77777777" w:rsidR="00385DD8" w:rsidRPr="00155339" w:rsidRDefault="00385DD8" w:rsidP="00F10C8C">
            <w:pPr>
              <w:rPr>
                <w:sz w:val="20"/>
                <w:szCs w:val="20"/>
              </w:rPr>
            </w:pPr>
          </w:p>
        </w:tc>
        <w:tc>
          <w:tcPr>
            <w:tcW w:w="5760" w:type="dxa"/>
            <w:gridSpan w:val="2"/>
          </w:tcPr>
          <w:p w14:paraId="7EFFB4DF" w14:textId="77777777" w:rsidR="00385DD8" w:rsidRPr="00155339" w:rsidRDefault="00385DD8" w:rsidP="00F10C8C">
            <w:pPr>
              <w:rPr>
                <w:sz w:val="20"/>
                <w:szCs w:val="20"/>
              </w:rPr>
            </w:pPr>
          </w:p>
        </w:tc>
      </w:tr>
    </w:tbl>
    <w:p w14:paraId="2745FC48" w14:textId="77777777" w:rsidR="00385DD8" w:rsidRPr="00155339" w:rsidRDefault="00385DD8" w:rsidP="00385DD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258"/>
        <w:gridCol w:w="2266"/>
        <w:gridCol w:w="2269"/>
      </w:tblGrid>
      <w:tr w:rsidR="00385DD8" w:rsidRPr="00155339" w14:paraId="3F659C00" w14:textId="77777777" w:rsidTr="00F10C8C">
        <w:tc>
          <w:tcPr>
            <w:tcW w:w="2322" w:type="dxa"/>
            <w:tcBorders>
              <w:top w:val="single" w:sz="4" w:space="0" w:color="auto"/>
              <w:left w:val="single" w:sz="4" w:space="0" w:color="auto"/>
              <w:bottom w:val="single" w:sz="4" w:space="0" w:color="auto"/>
              <w:right w:val="single" w:sz="4" w:space="0" w:color="auto"/>
            </w:tcBorders>
          </w:tcPr>
          <w:p w14:paraId="42EC1D57" w14:textId="77777777" w:rsidR="00385DD8" w:rsidRPr="00155339" w:rsidRDefault="00385DD8" w:rsidP="00F10C8C">
            <w:pPr>
              <w:rPr>
                <w:sz w:val="20"/>
                <w:szCs w:val="20"/>
              </w:rPr>
            </w:pPr>
            <w:r w:rsidRPr="00155339">
              <w:rPr>
                <w:sz w:val="20"/>
                <w:szCs w:val="20"/>
              </w:rPr>
              <w:t>ime i prezime voditelja</w:t>
            </w:r>
          </w:p>
        </w:tc>
        <w:tc>
          <w:tcPr>
            <w:tcW w:w="2322" w:type="dxa"/>
            <w:tcBorders>
              <w:top w:val="single" w:sz="4" w:space="0" w:color="auto"/>
              <w:left w:val="single" w:sz="4" w:space="0" w:color="auto"/>
              <w:bottom w:val="single" w:sz="4" w:space="0" w:color="auto"/>
              <w:right w:val="single" w:sz="4" w:space="0" w:color="auto"/>
            </w:tcBorders>
          </w:tcPr>
          <w:p w14:paraId="772E5B82" w14:textId="77777777" w:rsidR="00385DD8" w:rsidRPr="00155339" w:rsidRDefault="00385DD8" w:rsidP="00F10C8C">
            <w:pP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tcPr>
          <w:p w14:paraId="48798050" w14:textId="77777777" w:rsidR="00385DD8" w:rsidRPr="00155339" w:rsidRDefault="00385DD8" w:rsidP="00F10C8C">
            <w:pP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tcPr>
          <w:p w14:paraId="783C6117" w14:textId="77777777" w:rsidR="00385DD8" w:rsidRPr="00155339" w:rsidRDefault="00385DD8" w:rsidP="00F10C8C">
            <w:pPr>
              <w:rPr>
                <w:sz w:val="20"/>
                <w:szCs w:val="20"/>
              </w:rPr>
            </w:pPr>
            <w:r w:rsidRPr="00155339">
              <w:rPr>
                <w:sz w:val="20"/>
                <w:szCs w:val="20"/>
              </w:rPr>
              <w:t>termin</w:t>
            </w:r>
          </w:p>
        </w:tc>
      </w:tr>
      <w:tr w:rsidR="00385DD8" w:rsidRPr="00155339" w14:paraId="1A9DF88D" w14:textId="77777777" w:rsidTr="00F10C8C">
        <w:tc>
          <w:tcPr>
            <w:tcW w:w="2322" w:type="dxa"/>
            <w:tcBorders>
              <w:top w:val="single" w:sz="4" w:space="0" w:color="auto"/>
              <w:left w:val="single" w:sz="4" w:space="0" w:color="auto"/>
              <w:bottom w:val="single" w:sz="4" w:space="0" w:color="auto"/>
              <w:right w:val="single" w:sz="4" w:space="0" w:color="auto"/>
            </w:tcBorders>
          </w:tcPr>
          <w:p w14:paraId="381E9487" w14:textId="77777777" w:rsidR="00385DD8" w:rsidRPr="00155339" w:rsidRDefault="00385DD8" w:rsidP="00F10C8C">
            <w:pPr>
              <w:rPr>
                <w:sz w:val="20"/>
                <w:szCs w:val="20"/>
              </w:rPr>
            </w:pPr>
            <w:r w:rsidRPr="00155339">
              <w:rPr>
                <w:sz w:val="20"/>
                <w:szCs w:val="20"/>
              </w:rPr>
              <w:t>Ljiljana Penezić</w:t>
            </w:r>
          </w:p>
        </w:tc>
        <w:tc>
          <w:tcPr>
            <w:tcW w:w="2322" w:type="dxa"/>
            <w:tcBorders>
              <w:top w:val="single" w:sz="4" w:space="0" w:color="auto"/>
              <w:left w:val="single" w:sz="4" w:space="0" w:color="auto"/>
              <w:bottom w:val="single" w:sz="4" w:space="0" w:color="auto"/>
              <w:right w:val="single" w:sz="4" w:space="0" w:color="auto"/>
            </w:tcBorders>
          </w:tcPr>
          <w:p w14:paraId="0834C16F" w14:textId="77777777" w:rsidR="00385DD8" w:rsidRPr="00155339" w:rsidRDefault="00385DD8" w:rsidP="00F10C8C">
            <w:pPr>
              <w:rPr>
                <w:sz w:val="20"/>
                <w:szCs w:val="20"/>
              </w:rPr>
            </w:pPr>
            <w:r w:rsidRPr="00155339">
              <w:rPr>
                <w:sz w:val="20"/>
                <w:szCs w:val="20"/>
              </w:rPr>
              <w:t>7d,e</w:t>
            </w:r>
          </w:p>
        </w:tc>
        <w:tc>
          <w:tcPr>
            <w:tcW w:w="2322" w:type="dxa"/>
            <w:tcBorders>
              <w:top w:val="single" w:sz="4" w:space="0" w:color="auto"/>
              <w:left w:val="single" w:sz="4" w:space="0" w:color="auto"/>
              <w:bottom w:val="single" w:sz="4" w:space="0" w:color="auto"/>
              <w:right w:val="single" w:sz="4" w:space="0" w:color="auto"/>
            </w:tcBorders>
          </w:tcPr>
          <w:p w14:paraId="6AED7040" w14:textId="77777777" w:rsidR="00385DD8" w:rsidRPr="00155339" w:rsidRDefault="00385DD8" w:rsidP="00F10C8C">
            <w:pPr>
              <w:rPr>
                <w:sz w:val="20"/>
                <w:szCs w:val="20"/>
              </w:rPr>
            </w:pPr>
            <w:r w:rsidRPr="00155339">
              <w:rPr>
                <w:sz w:val="20"/>
                <w:szCs w:val="20"/>
              </w:rPr>
              <w:t>7</w:t>
            </w:r>
          </w:p>
        </w:tc>
        <w:tc>
          <w:tcPr>
            <w:tcW w:w="2322" w:type="dxa"/>
            <w:tcBorders>
              <w:top w:val="single" w:sz="4" w:space="0" w:color="auto"/>
              <w:left w:val="single" w:sz="4" w:space="0" w:color="auto"/>
              <w:bottom w:val="single" w:sz="4" w:space="0" w:color="auto"/>
              <w:right w:val="single" w:sz="4" w:space="0" w:color="auto"/>
            </w:tcBorders>
          </w:tcPr>
          <w:p w14:paraId="31F8388B" w14:textId="77777777" w:rsidR="00385DD8" w:rsidRPr="00155339" w:rsidRDefault="00385DD8" w:rsidP="00F10C8C">
            <w:pPr>
              <w:rPr>
                <w:sz w:val="20"/>
                <w:szCs w:val="20"/>
              </w:rPr>
            </w:pPr>
            <w:r w:rsidRPr="00155339">
              <w:rPr>
                <w:sz w:val="20"/>
                <w:szCs w:val="20"/>
              </w:rPr>
              <w:t>Četvrtak 0 sat,</w:t>
            </w:r>
          </w:p>
        </w:tc>
      </w:tr>
      <w:tr w:rsidR="00385DD8" w:rsidRPr="00155339" w14:paraId="2942E3D7" w14:textId="77777777" w:rsidTr="00F10C8C">
        <w:tc>
          <w:tcPr>
            <w:tcW w:w="2322" w:type="dxa"/>
            <w:tcBorders>
              <w:top w:val="single" w:sz="4" w:space="0" w:color="auto"/>
              <w:left w:val="single" w:sz="4" w:space="0" w:color="auto"/>
              <w:bottom w:val="single" w:sz="4" w:space="0" w:color="auto"/>
              <w:right w:val="single" w:sz="4" w:space="0" w:color="auto"/>
            </w:tcBorders>
          </w:tcPr>
          <w:p w14:paraId="3954FAB6"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0C22E885"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323EE5F9"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32094904" w14:textId="77777777" w:rsidR="00385DD8" w:rsidRPr="00155339" w:rsidRDefault="00385DD8" w:rsidP="00F10C8C">
            <w:pPr>
              <w:rPr>
                <w:sz w:val="20"/>
                <w:szCs w:val="20"/>
              </w:rPr>
            </w:pPr>
            <w:r w:rsidRPr="00155339">
              <w:rPr>
                <w:sz w:val="20"/>
                <w:szCs w:val="20"/>
              </w:rPr>
              <w:t>Petak  0 sat</w:t>
            </w:r>
          </w:p>
        </w:tc>
      </w:tr>
      <w:tr w:rsidR="00385DD8" w:rsidRPr="00155339" w14:paraId="579F8CFB" w14:textId="77777777" w:rsidTr="00F10C8C">
        <w:tc>
          <w:tcPr>
            <w:tcW w:w="2322" w:type="dxa"/>
            <w:tcBorders>
              <w:top w:val="single" w:sz="4" w:space="0" w:color="auto"/>
              <w:left w:val="single" w:sz="4" w:space="0" w:color="auto"/>
              <w:bottom w:val="single" w:sz="4" w:space="0" w:color="auto"/>
              <w:right w:val="single" w:sz="4" w:space="0" w:color="auto"/>
            </w:tcBorders>
          </w:tcPr>
          <w:p w14:paraId="062B6A3A"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4A96F29C"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1BE625B6"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7418531" w14:textId="77777777" w:rsidR="00385DD8" w:rsidRPr="00155339" w:rsidRDefault="00385DD8" w:rsidP="00F10C8C">
            <w:pPr>
              <w:rPr>
                <w:sz w:val="20"/>
                <w:szCs w:val="20"/>
              </w:rPr>
            </w:pPr>
          </w:p>
        </w:tc>
      </w:tr>
      <w:tr w:rsidR="00385DD8" w:rsidRPr="00155339" w14:paraId="169067ED" w14:textId="77777777" w:rsidTr="00F10C8C">
        <w:tc>
          <w:tcPr>
            <w:tcW w:w="2322" w:type="dxa"/>
            <w:tcBorders>
              <w:top w:val="single" w:sz="4" w:space="0" w:color="auto"/>
              <w:left w:val="single" w:sz="4" w:space="0" w:color="auto"/>
              <w:bottom w:val="single" w:sz="4" w:space="0" w:color="auto"/>
              <w:right w:val="single" w:sz="4" w:space="0" w:color="auto"/>
            </w:tcBorders>
          </w:tcPr>
          <w:p w14:paraId="1EF04D68"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03D6488E"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4EAA24C9"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70520B82" w14:textId="77777777" w:rsidR="00385DD8" w:rsidRPr="00155339" w:rsidRDefault="00385DD8" w:rsidP="00F10C8C">
            <w:pPr>
              <w:rPr>
                <w:sz w:val="20"/>
                <w:szCs w:val="20"/>
              </w:rPr>
            </w:pPr>
          </w:p>
        </w:tc>
      </w:tr>
      <w:tr w:rsidR="00385DD8" w:rsidRPr="00155339" w14:paraId="251F86F4" w14:textId="77777777" w:rsidTr="00F10C8C">
        <w:tc>
          <w:tcPr>
            <w:tcW w:w="2322" w:type="dxa"/>
            <w:tcBorders>
              <w:top w:val="single" w:sz="4" w:space="0" w:color="auto"/>
              <w:left w:val="single" w:sz="4" w:space="0" w:color="auto"/>
              <w:bottom w:val="single" w:sz="4" w:space="0" w:color="auto"/>
              <w:right w:val="single" w:sz="4" w:space="0" w:color="auto"/>
            </w:tcBorders>
          </w:tcPr>
          <w:p w14:paraId="3CEF9F94"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4FC9B83F"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08AE2DAB"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1D1AB85D" w14:textId="77777777" w:rsidR="00385DD8" w:rsidRPr="00155339" w:rsidRDefault="00385DD8" w:rsidP="00F10C8C">
            <w:pPr>
              <w:rPr>
                <w:sz w:val="20"/>
                <w:szCs w:val="20"/>
              </w:rPr>
            </w:pPr>
          </w:p>
        </w:tc>
      </w:tr>
      <w:tr w:rsidR="00385DD8" w:rsidRPr="00155339" w14:paraId="42E10B70" w14:textId="77777777" w:rsidTr="00F10C8C">
        <w:tc>
          <w:tcPr>
            <w:tcW w:w="2322" w:type="dxa"/>
            <w:tcBorders>
              <w:top w:val="single" w:sz="4" w:space="0" w:color="auto"/>
              <w:left w:val="single" w:sz="4" w:space="0" w:color="auto"/>
              <w:bottom w:val="single" w:sz="4" w:space="0" w:color="auto"/>
              <w:right w:val="single" w:sz="4" w:space="0" w:color="auto"/>
            </w:tcBorders>
          </w:tcPr>
          <w:p w14:paraId="4588F6D6"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3272526D"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6D0DB8A" w14:textId="77777777" w:rsidR="00385DD8" w:rsidRPr="00155339" w:rsidRDefault="00385DD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758322F5" w14:textId="77777777" w:rsidR="00385DD8" w:rsidRPr="00155339" w:rsidRDefault="00385DD8" w:rsidP="00F10C8C">
            <w:pPr>
              <w:rPr>
                <w:sz w:val="20"/>
                <w:szCs w:val="20"/>
              </w:rPr>
            </w:pPr>
          </w:p>
        </w:tc>
      </w:tr>
    </w:tbl>
    <w:p w14:paraId="4E809A08" w14:textId="77777777" w:rsidR="00385DD8" w:rsidRPr="00155339" w:rsidRDefault="00385DD8" w:rsidP="00385DD8">
      <w:pPr>
        <w:rPr>
          <w:sz w:val="20"/>
          <w:szCs w:val="20"/>
        </w:rPr>
      </w:pPr>
      <w:r w:rsidRPr="00155339">
        <w:rPr>
          <w:sz w:val="20"/>
          <w:szCs w:val="20"/>
        </w:rPr>
        <w:t>Popis učenika: Antun Puljić, David Agić, Agneza Spiller, Šimun Jurilj, Lana Korostilj, Lucija Anđelić, Zara Janček</w:t>
      </w:r>
    </w:p>
    <w:p w14:paraId="36A216A6" w14:textId="77777777" w:rsidR="007975AD" w:rsidRPr="00155339" w:rsidRDefault="007975AD" w:rsidP="007975A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D8118F" w:rsidRPr="00155339" w14:paraId="481A8B58" w14:textId="77777777" w:rsidTr="00F10C8C">
        <w:tc>
          <w:tcPr>
            <w:tcW w:w="3348" w:type="dxa"/>
            <w:tcBorders>
              <w:top w:val="single" w:sz="4" w:space="0" w:color="auto"/>
              <w:left w:val="single" w:sz="4" w:space="0" w:color="auto"/>
              <w:bottom w:val="single" w:sz="4" w:space="0" w:color="auto"/>
              <w:right w:val="single" w:sz="4" w:space="0" w:color="auto"/>
            </w:tcBorders>
          </w:tcPr>
          <w:p w14:paraId="034BADCF" w14:textId="77777777" w:rsidR="00D8118F" w:rsidRPr="00155339" w:rsidRDefault="00D8118F" w:rsidP="00F10C8C">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tcPr>
          <w:p w14:paraId="095786F7" w14:textId="77777777" w:rsidR="00D8118F" w:rsidRPr="00155339" w:rsidRDefault="00D8118F" w:rsidP="00F10C8C">
            <w:pPr>
              <w:rPr>
                <w:b/>
                <w:sz w:val="20"/>
                <w:szCs w:val="20"/>
              </w:rPr>
            </w:pPr>
            <w:r w:rsidRPr="00155339">
              <w:rPr>
                <w:b/>
                <w:sz w:val="20"/>
                <w:szCs w:val="20"/>
              </w:rPr>
              <w:t>Mala čitaonica</w:t>
            </w:r>
          </w:p>
          <w:p w14:paraId="7DE15E03" w14:textId="77777777" w:rsidR="00D8118F" w:rsidRPr="00155339" w:rsidRDefault="00D8118F" w:rsidP="00F10C8C">
            <w:pPr>
              <w:rPr>
                <w:b/>
                <w:color w:val="FF0000"/>
                <w:sz w:val="20"/>
                <w:szCs w:val="20"/>
              </w:rPr>
            </w:pPr>
            <w:r w:rsidRPr="00155339">
              <w:rPr>
                <w:b/>
                <w:sz w:val="20"/>
                <w:szCs w:val="20"/>
              </w:rPr>
              <w:t xml:space="preserve">  </w:t>
            </w:r>
            <w:r w:rsidRPr="00155339">
              <w:rPr>
                <w:b/>
                <w:color w:val="FF0000"/>
                <w:sz w:val="20"/>
                <w:szCs w:val="20"/>
              </w:rPr>
              <w:t>ŠK.GOD. 2020./2021.</w:t>
            </w:r>
          </w:p>
          <w:p w14:paraId="49E09756" w14:textId="77777777" w:rsidR="00D8118F" w:rsidRPr="00155339" w:rsidRDefault="00D8118F" w:rsidP="00F10C8C">
            <w:pPr>
              <w:rPr>
                <w:b/>
                <w:sz w:val="20"/>
                <w:szCs w:val="20"/>
              </w:rPr>
            </w:pPr>
          </w:p>
        </w:tc>
      </w:tr>
      <w:tr w:rsidR="00D8118F" w:rsidRPr="00155339" w14:paraId="2A24598B" w14:textId="77777777" w:rsidTr="00F10C8C">
        <w:tc>
          <w:tcPr>
            <w:tcW w:w="3348" w:type="dxa"/>
            <w:tcBorders>
              <w:top w:val="single" w:sz="4" w:space="0" w:color="auto"/>
              <w:left w:val="single" w:sz="4" w:space="0" w:color="auto"/>
              <w:bottom w:val="single" w:sz="4" w:space="0" w:color="auto"/>
              <w:right w:val="single" w:sz="4" w:space="0" w:color="auto"/>
            </w:tcBorders>
          </w:tcPr>
          <w:p w14:paraId="3D608549" w14:textId="77777777" w:rsidR="00D8118F" w:rsidRPr="00155339" w:rsidRDefault="00D8118F" w:rsidP="00F10C8C">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tcPr>
          <w:p w14:paraId="3AE624F3" w14:textId="77777777" w:rsidR="00D8118F" w:rsidRPr="00155339" w:rsidRDefault="00D8118F" w:rsidP="00F10C8C">
            <w:pPr>
              <w:rPr>
                <w:sz w:val="20"/>
                <w:szCs w:val="20"/>
              </w:rPr>
            </w:pPr>
            <w:r w:rsidRPr="00155339">
              <w:rPr>
                <w:sz w:val="20"/>
                <w:szCs w:val="20"/>
              </w:rPr>
              <w:t>Iskustvo i radost čitanja i upoznavanja novih naslova slikovnica.</w:t>
            </w:r>
          </w:p>
        </w:tc>
      </w:tr>
      <w:tr w:rsidR="00D8118F" w:rsidRPr="00155339" w14:paraId="551E580A" w14:textId="77777777" w:rsidTr="00F10C8C">
        <w:tc>
          <w:tcPr>
            <w:tcW w:w="3348" w:type="dxa"/>
            <w:tcBorders>
              <w:top w:val="single" w:sz="4" w:space="0" w:color="auto"/>
              <w:left w:val="single" w:sz="4" w:space="0" w:color="auto"/>
              <w:bottom w:val="single" w:sz="4" w:space="0" w:color="auto"/>
              <w:right w:val="single" w:sz="4" w:space="0" w:color="auto"/>
            </w:tcBorders>
          </w:tcPr>
          <w:p w14:paraId="4F8BE61D" w14:textId="77777777" w:rsidR="00D8118F" w:rsidRPr="00155339" w:rsidRDefault="00D8118F" w:rsidP="00F10C8C">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tcPr>
          <w:p w14:paraId="4507BE5A" w14:textId="77777777" w:rsidR="00D8118F" w:rsidRPr="00155339" w:rsidRDefault="00D8118F" w:rsidP="00F10C8C">
            <w:pPr>
              <w:rPr>
                <w:sz w:val="20"/>
                <w:szCs w:val="20"/>
              </w:rPr>
            </w:pPr>
            <w:r w:rsidRPr="00155339">
              <w:rPr>
                <w:sz w:val="20"/>
                <w:szCs w:val="20"/>
              </w:rPr>
              <w:t>Razvijati vještine i sposobnosti  usmenog izražavanja, mašte i suradništva.</w:t>
            </w:r>
          </w:p>
        </w:tc>
      </w:tr>
      <w:tr w:rsidR="00D8118F" w:rsidRPr="00155339" w14:paraId="2318461D" w14:textId="77777777" w:rsidTr="00F10C8C">
        <w:tc>
          <w:tcPr>
            <w:tcW w:w="3348" w:type="dxa"/>
            <w:tcBorders>
              <w:top w:val="single" w:sz="4" w:space="0" w:color="auto"/>
              <w:left w:val="single" w:sz="4" w:space="0" w:color="auto"/>
              <w:bottom w:val="single" w:sz="4" w:space="0" w:color="auto"/>
              <w:right w:val="single" w:sz="4" w:space="0" w:color="auto"/>
            </w:tcBorders>
          </w:tcPr>
          <w:p w14:paraId="08244D34" w14:textId="77777777" w:rsidR="00D8118F" w:rsidRPr="00155339" w:rsidRDefault="00D8118F" w:rsidP="00F10C8C">
            <w:pPr>
              <w:rPr>
                <w:sz w:val="20"/>
                <w:szCs w:val="20"/>
              </w:rPr>
            </w:pPr>
            <w:r w:rsidRPr="00155339">
              <w:rPr>
                <w:sz w:val="20"/>
                <w:szCs w:val="20"/>
              </w:rPr>
              <w:t>ZADACI</w:t>
            </w:r>
          </w:p>
        </w:tc>
        <w:tc>
          <w:tcPr>
            <w:tcW w:w="5508" w:type="dxa"/>
            <w:gridSpan w:val="2"/>
            <w:tcBorders>
              <w:top w:val="single" w:sz="4" w:space="0" w:color="auto"/>
              <w:left w:val="single" w:sz="4" w:space="0" w:color="auto"/>
              <w:bottom w:val="single" w:sz="4" w:space="0" w:color="auto"/>
              <w:right w:val="single" w:sz="4" w:space="0" w:color="auto"/>
            </w:tcBorders>
          </w:tcPr>
          <w:p w14:paraId="73B287FF" w14:textId="77777777" w:rsidR="00D8118F" w:rsidRPr="00155339" w:rsidRDefault="00D8118F" w:rsidP="00F10C8C">
            <w:pPr>
              <w:rPr>
                <w:sz w:val="20"/>
                <w:szCs w:val="20"/>
              </w:rPr>
            </w:pPr>
            <w:r w:rsidRPr="00155339">
              <w:rPr>
                <w:sz w:val="20"/>
                <w:szCs w:val="20"/>
              </w:rPr>
              <w:t>Senzibilizacija učenika prema čitanju,slušanju zanimljivih i poučnih priča.Pravilan izgovor glasova,riječi i rečenica iz pročitanih tekstova.Iznijeti svoja zapažanja,misli i osjećaje nakon slušanja/čitanja priča i znati ih povezati s vlastitim iskustvom.</w:t>
            </w:r>
          </w:p>
        </w:tc>
      </w:tr>
      <w:tr w:rsidR="00D8118F" w:rsidRPr="00155339" w14:paraId="0D495883" w14:textId="77777777" w:rsidTr="00F10C8C">
        <w:tc>
          <w:tcPr>
            <w:tcW w:w="3348" w:type="dxa"/>
            <w:tcBorders>
              <w:top w:val="single" w:sz="4" w:space="0" w:color="auto"/>
              <w:left w:val="single" w:sz="4" w:space="0" w:color="auto"/>
              <w:bottom w:val="single" w:sz="4" w:space="0" w:color="auto"/>
              <w:right w:val="single" w:sz="4" w:space="0" w:color="auto"/>
            </w:tcBorders>
          </w:tcPr>
          <w:p w14:paraId="75467F67" w14:textId="77777777" w:rsidR="00D8118F" w:rsidRPr="00155339" w:rsidRDefault="00D8118F" w:rsidP="00F10C8C">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tcPr>
          <w:p w14:paraId="2C928D74" w14:textId="77777777" w:rsidR="00D8118F" w:rsidRPr="00155339" w:rsidRDefault="00D8118F" w:rsidP="00F10C8C">
            <w:pPr>
              <w:rPr>
                <w:b/>
                <w:sz w:val="20"/>
                <w:szCs w:val="20"/>
              </w:rPr>
            </w:pPr>
            <w:r w:rsidRPr="00155339">
              <w:rPr>
                <w:b/>
                <w:sz w:val="20"/>
                <w:szCs w:val="20"/>
              </w:rPr>
              <w:t>Učiteljica / voditeljica Marijana Maslać</w:t>
            </w:r>
          </w:p>
        </w:tc>
      </w:tr>
      <w:tr w:rsidR="00D8118F" w:rsidRPr="00155339" w14:paraId="459A8F74" w14:textId="77777777" w:rsidTr="00F10C8C">
        <w:tc>
          <w:tcPr>
            <w:tcW w:w="3348" w:type="dxa"/>
            <w:tcBorders>
              <w:top w:val="single" w:sz="4" w:space="0" w:color="auto"/>
              <w:left w:val="single" w:sz="4" w:space="0" w:color="auto"/>
              <w:right w:val="single" w:sz="4" w:space="0" w:color="auto"/>
            </w:tcBorders>
          </w:tcPr>
          <w:p w14:paraId="51D54400" w14:textId="77777777" w:rsidR="00D8118F" w:rsidRPr="00155339" w:rsidRDefault="00D8118F" w:rsidP="00F10C8C">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tcPr>
          <w:p w14:paraId="7D9E867E" w14:textId="77777777" w:rsidR="00D8118F" w:rsidRPr="00155339" w:rsidRDefault="00D8118F" w:rsidP="00F10C8C">
            <w:pPr>
              <w:rPr>
                <w:b/>
                <w:sz w:val="20"/>
                <w:szCs w:val="20"/>
              </w:rPr>
            </w:pPr>
            <w:r w:rsidRPr="00155339">
              <w:rPr>
                <w:b/>
                <w:sz w:val="20"/>
                <w:szCs w:val="20"/>
              </w:rPr>
              <w:t>Učenici od 1.a. razreda, OŠ Brezovica</w:t>
            </w:r>
          </w:p>
        </w:tc>
      </w:tr>
      <w:tr w:rsidR="00D8118F" w:rsidRPr="00155339" w14:paraId="2A4F031B" w14:textId="77777777" w:rsidTr="00F10C8C">
        <w:trPr>
          <w:trHeight w:val="2213"/>
        </w:trPr>
        <w:tc>
          <w:tcPr>
            <w:tcW w:w="3348" w:type="dxa"/>
            <w:vMerge w:val="restart"/>
            <w:tcBorders>
              <w:left w:val="single" w:sz="4" w:space="0" w:color="auto"/>
              <w:right w:val="single" w:sz="4" w:space="0" w:color="auto"/>
            </w:tcBorders>
          </w:tcPr>
          <w:p w14:paraId="557E1C65" w14:textId="77777777" w:rsidR="00D8118F" w:rsidRPr="00155339" w:rsidRDefault="00D8118F" w:rsidP="00F10C8C">
            <w:pPr>
              <w:rPr>
                <w:sz w:val="20"/>
                <w:szCs w:val="20"/>
              </w:rPr>
            </w:pPr>
            <w:r w:rsidRPr="00155339">
              <w:rPr>
                <w:sz w:val="20"/>
                <w:szCs w:val="20"/>
              </w:rPr>
              <w:t>NAČIN REALIZACIJE AKTIVNOSTI:</w:t>
            </w:r>
          </w:p>
          <w:p w14:paraId="621444ED" w14:textId="77777777" w:rsidR="00D8118F" w:rsidRPr="00155339" w:rsidRDefault="00D8118F" w:rsidP="00F10C8C">
            <w:pPr>
              <w:rPr>
                <w:sz w:val="20"/>
                <w:szCs w:val="20"/>
              </w:rPr>
            </w:pPr>
            <w:r w:rsidRPr="00155339">
              <w:rPr>
                <w:sz w:val="20"/>
                <w:szCs w:val="20"/>
              </w:rPr>
              <w:t>na probama i nastupima , na priredbama u školi i izvan škole.</w:t>
            </w:r>
          </w:p>
        </w:tc>
        <w:tc>
          <w:tcPr>
            <w:tcW w:w="1810" w:type="dxa"/>
            <w:tcBorders>
              <w:top w:val="single" w:sz="4" w:space="0" w:color="auto"/>
              <w:left w:val="single" w:sz="4" w:space="0" w:color="auto"/>
              <w:bottom w:val="single" w:sz="4" w:space="0" w:color="auto"/>
              <w:right w:val="single" w:sz="4" w:space="0" w:color="auto"/>
            </w:tcBorders>
          </w:tcPr>
          <w:p w14:paraId="3EA52A10" w14:textId="77777777" w:rsidR="00D8118F" w:rsidRPr="00155339" w:rsidRDefault="00D8118F" w:rsidP="00F10C8C">
            <w:pPr>
              <w:rPr>
                <w:sz w:val="20"/>
                <w:szCs w:val="20"/>
              </w:rPr>
            </w:pPr>
            <w:r w:rsidRPr="00155339">
              <w:rPr>
                <w:sz w:val="20"/>
                <w:szCs w:val="20"/>
              </w:rPr>
              <w:t>SADRŽAJI</w:t>
            </w:r>
          </w:p>
        </w:tc>
        <w:tc>
          <w:tcPr>
            <w:tcW w:w="3698" w:type="dxa"/>
            <w:tcBorders>
              <w:top w:val="single" w:sz="4" w:space="0" w:color="auto"/>
              <w:left w:val="single" w:sz="4" w:space="0" w:color="auto"/>
              <w:bottom w:val="single" w:sz="4" w:space="0" w:color="auto"/>
              <w:right w:val="single" w:sz="4" w:space="0" w:color="auto"/>
            </w:tcBorders>
          </w:tcPr>
          <w:p w14:paraId="614B8C37" w14:textId="77777777" w:rsidR="00D8118F" w:rsidRPr="00155339" w:rsidRDefault="00D8118F" w:rsidP="00F10C8C">
            <w:pPr>
              <w:rPr>
                <w:sz w:val="20"/>
                <w:szCs w:val="20"/>
              </w:rPr>
            </w:pPr>
            <w:r w:rsidRPr="00155339">
              <w:rPr>
                <w:sz w:val="20"/>
                <w:szCs w:val="20"/>
              </w:rPr>
              <w:t>Upoznavati slikovnice,knjige  različitih sadržaja- o ljubavi,prirodi, prijateljstvu,kućnim ljubimcima….</w:t>
            </w:r>
          </w:p>
        </w:tc>
      </w:tr>
      <w:tr w:rsidR="00D8118F" w:rsidRPr="00155339" w14:paraId="3FBB3755" w14:textId="77777777" w:rsidTr="00F10C8C">
        <w:trPr>
          <w:trHeight w:val="82"/>
        </w:trPr>
        <w:tc>
          <w:tcPr>
            <w:tcW w:w="0" w:type="auto"/>
            <w:vMerge/>
            <w:tcBorders>
              <w:left w:val="single" w:sz="4" w:space="0" w:color="auto"/>
              <w:right w:val="single" w:sz="4" w:space="0" w:color="auto"/>
            </w:tcBorders>
            <w:vAlign w:val="center"/>
          </w:tcPr>
          <w:p w14:paraId="3436F694"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3B9E6874" w14:textId="77777777" w:rsidR="00D8118F" w:rsidRPr="00155339" w:rsidRDefault="00D8118F" w:rsidP="00F10C8C">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tcPr>
          <w:p w14:paraId="4719F811" w14:textId="77777777" w:rsidR="00D8118F" w:rsidRPr="00155339" w:rsidRDefault="00D8118F" w:rsidP="00F10C8C">
            <w:pPr>
              <w:rPr>
                <w:sz w:val="20"/>
                <w:szCs w:val="20"/>
              </w:rPr>
            </w:pPr>
            <w:r w:rsidRPr="00155339">
              <w:rPr>
                <w:sz w:val="20"/>
                <w:szCs w:val="20"/>
              </w:rPr>
              <w:t>Frontalni, grupni, individualni rad i rad u kombinacijama.</w:t>
            </w:r>
          </w:p>
          <w:p w14:paraId="4A4E7A6B" w14:textId="77777777" w:rsidR="00D8118F" w:rsidRPr="00155339" w:rsidRDefault="00D8118F" w:rsidP="00F10C8C">
            <w:pPr>
              <w:rPr>
                <w:sz w:val="20"/>
                <w:szCs w:val="20"/>
              </w:rPr>
            </w:pPr>
          </w:p>
        </w:tc>
      </w:tr>
      <w:tr w:rsidR="00D8118F" w:rsidRPr="00155339" w14:paraId="641D0332" w14:textId="77777777" w:rsidTr="00F10C8C">
        <w:trPr>
          <w:trHeight w:val="82"/>
        </w:trPr>
        <w:tc>
          <w:tcPr>
            <w:tcW w:w="0" w:type="auto"/>
            <w:vMerge/>
            <w:tcBorders>
              <w:left w:val="single" w:sz="4" w:space="0" w:color="auto"/>
              <w:right w:val="single" w:sz="4" w:space="0" w:color="auto"/>
            </w:tcBorders>
            <w:vAlign w:val="center"/>
          </w:tcPr>
          <w:p w14:paraId="0C469744"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0B25C7F3" w14:textId="77777777" w:rsidR="00D8118F" w:rsidRPr="00155339" w:rsidRDefault="00D8118F" w:rsidP="00F10C8C">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tcPr>
          <w:p w14:paraId="43746A40" w14:textId="77777777" w:rsidR="00D8118F" w:rsidRPr="00155339" w:rsidRDefault="00D8118F" w:rsidP="00F10C8C">
            <w:pPr>
              <w:rPr>
                <w:sz w:val="20"/>
                <w:szCs w:val="20"/>
              </w:rPr>
            </w:pPr>
            <w:r w:rsidRPr="00155339">
              <w:rPr>
                <w:sz w:val="20"/>
                <w:szCs w:val="20"/>
              </w:rPr>
              <w:t>Metode ,čitanja i slušanja, demonstracije, razgovora, praktičnih radova</w:t>
            </w:r>
          </w:p>
        </w:tc>
      </w:tr>
      <w:tr w:rsidR="00D8118F" w:rsidRPr="00155339" w14:paraId="2939E5D0" w14:textId="77777777" w:rsidTr="00F10C8C">
        <w:trPr>
          <w:trHeight w:val="82"/>
        </w:trPr>
        <w:tc>
          <w:tcPr>
            <w:tcW w:w="0" w:type="auto"/>
            <w:vMerge/>
            <w:tcBorders>
              <w:left w:val="single" w:sz="4" w:space="0" w:color="auto"/>
              <w:bottom w:val="single" w:sz="4" w:space="0" w:color="auto"/>
              <w:right w:val="single" w:sz="4" w:space="0" w:color="auto"/>
            </w:tcBorders>
            <w:vAlign w:val="center"/>
          </w:tcPr>
          <w:p w14:paraId="48108F39"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3E53536D" w14:textId="77777777" w:rsidR="00D8118F" w:rsidRPr="00155339" w:rsidRDefault="00D8118F" w:rsidP="00F10C8C">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tcPr>
          <w:p w14:paraId="1DB44EA6" w14:textId="77777777" w:rsidR="00D8118F" w:rsidRPr="00155339" w:rsidRDefault="00D8118F" w:rsidP="00F10C8C">
            <w:pPr>
              <w:rPr>
                <w:sz w:val="20"/>
                <w:szCs w:val="20"/>
              </w:rPr>
            </w:pPr>
            <w:r w:rsidRPr="00155339">
              <w:rPr>
                <w:sz w:val="20"/>
                <w:szCs w:val="20"/>
              </w:rPr>
              <w:t>/</w:t>
            </w:r>
          </w:p>
        </w:tc>
      </w:tr>
      <w:tr w:rsidR="00D8118F" w:rsidRPr="00155339" w14:paraId="135F0C80" w14:textId="77777777" w:rsidTr="00F10C8C">
        <w:tc>
          <w:tcPr>
            <w:tcW w:w="3348" w:type="dxa"/>
            <w:tcBorders>
              <w:top w:val="single" w:sz="4" w:space="0" w:color="auto"/>
              <w:left w:val="single" w:sz="4" w:space="0" w:color="auto"/>
              <w:bottom w:val="single" w:sz="4" w:space="0" w:color="auto"/>
              <w:right w:val="single" w:sz="4" w:space="0" w:color="auto"/>
            </w:tcBorders>
          </w:tcPr>
          <w:p w14:paraId="2D32162F" w14:textId="77777777" w:rsidR="00D8118F" w:rsidRPr="00155339" w:rsidRDefault="00D8118F" w:rsidP="00F10C8C">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tcPr>
          <w:p w14:paraId="7589D6B2" w14:textId="77777777" w:rsidR="00D8118F" w:rsidRPr="00155339" w:rsidRDefault="00D8118F" w:rsidP="00F10C8C">
            <w:pPr>
              <w:rPr>
                <w:sz w:val="20"/>
                <w:szCs w:val="20"/>
              </w:rPr>
            </w:pPr>
            <w:r w:rsidRPr="00155339">
              <w:rPr>
                <w:sz w:val="20"/>
                <w:szCs w:val="20"/>
              </w:rPr>
              <w:t>Dva puta tjedno ( samo popodne) kroz cijelu školsku godinu (35 sati)- srijedom i četvrtkom  0.sat popodne.</w:t>
            </w:r>
          </w:p>
          <w:p w14:paraId="43FE71C3" w14:textId="77777777" w:rsidR="00D8118F" w:rsidRPr="00155339" w:rsidRDefault="00D8118F" w:rsidP="00F10C8C">
            <w:pPr>
              <w:rPr>
                <w:sz w:val="20"/>
                <w:szCs w:val="20"/>
              </w:rPr>
            </w:pPr>
          </w:p>
        </w:tc>
      </w:tr>
      <w:tr w:rsidR="00D8118F" w:rsidRPr="00155339" w14:paraId="6F5A8F2C" w14:textId="77777777" w:rsidTr="00F10C8C">
        <w:tc>
          <w:tcPr>
            <w:tcW w:w="3348" w:type="dxa"/>
            <w:tcBorders>
              <w:top w:val="single" w:sz="4" w:space="0" w:color="auto"/>
              <w:left w:val="single" w:sz="4" w:space="0" w:color="auto"/>
              <w:bottom w:val="single" w:sz="4" w:space="0" w:color="auto"/>
              <w:right w:val="single" w:sz="4" w:space="0" w:color="auto"/>
            </w:tcBorders>
          </w:tcPr>
          <w:p w14:paraId="406F48FE" w14:textId="77777777" w:rsidR="00D8118F" w:rsidRPr="00155339" w:rsidRDefault="00D8118F" w:rsidP="00F10C8C">
            <w:pPr>
              <w:rPr>
                <w:sz w:val="20"/>
                <w:szCs w:val="20"/>
              </w:rPr>
            </w:pPr>
            <w:r w:rsidRPr="00155339">
              <w:rPr>
                <w:sz w:val="20"/>
                <w:szCs w:val="20"/>
              </w:rPr>
              <w:t>VREDNOVANJE:</w:t>
            </w:r>
          </w:p>
          <w:p w14:paraId="084FFE7C" w14:textId="77777777" w:rsidR="00D8118F" w:rsidRPr="00155339" w:rsidRDefault="00D8118F" w:rsidP="00F10C8C">
            <w:pPr>
              <w:rPr>
                <w:sz w:val="20"/>
                <w:szCs w:val="20"/>
              </w:rPr>
            </w:pPr>
            <w:r w:rsidRPr="00155339">
              <w:rPr>
                <w:sz w:val="20"/>
                <w:szCs w:val="20"/>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tcPr>
          <w:p w14:paraId="7FE29616" w14:textId="77777777" w:rsidR="00D8118F" w:rsidRPr="00155339" w:rsidRDefault="00D8118F" w:rsidP="00F10C8C">
            <w:pPr>
              <w:rPr>
                <w:sz w:val="20"/>
                <w:szCs w:val="20"/>
              </w:rPr>
            </w:pPr>
            <w:r w:rsidRPr="00155339">
              <w:rPr>
                <w:sz w:val="20"/>
                <w:szCs w:val="20"/>
              </w:rPr>
              <w:t xml:space="preserve">Razina postignuća: </w:t>
            </w:r>
          </w:p>
          <w:p w14:paraId="32A4CF4A" w14:textId="77777777" w:rsidR="00D8118F" w:rsidRPr="00155339" w:rsidRDefault="00D8118F" w:rsidP="00D8118F">
            <w:pPr>
              <w:numPr>
                <w:ilvl w:val="0"/>
                <w:numId w:val="10"/>
              </w:numPr>
              <w:rPr>
                <w:sz w:val="20"/>
                <w:szCs w:val="20"/>
              </w:rPr>
            </w:pPr>
            <w:r w:rsidRPr="00155339">
              <w:rPr>
                <w:sz w:val="20"/>
                <w:szCs w:val="20"/>
              </w:rPr>
              <w:t>Izvrsno</w:t>
            </w:r>
          </w:p>
          <w:p w14:paraId="77B1291D" w14:textId="77777777" w:rsidR="00D8118F" w:rsidRPr="00155339" w:rsidRDefault="00D8118F" w:rsidP="00D8118F">
            <w:pPr>
              <w:numPr>
                <w:ilvl w:val="0"/>
                <w:numId w:val="10"/>
              </w:numPr>
              <w:rPr>
                <w:sz w:val="20"/>
                <w:szCs w:val="20"/>
              </w:rPr>
            </w:pPr>
            <w:r w:rsidRPr="00155339">
              <w:rPr>
                <w:sz w:val="20"/>
                <w:szCs w:val="20"/>
              </w:rPr>
              <w:t>Vrlo uspješno</w:t>
            </w:r>
          </w:p>
          <w:p w14:paraId="62833891" w14:textId="77777777" w:rsidR="00D8118F" w:rsidRPr="00155339" w:rsidRDefault="00D8118F" w:rsidP="00D8118F">
            <w:pPr>
              <w:numPr>
                <w:ilvl w:val="0"/>
                <w:numId w:val="10"/>
              </w:numPr>
              <w:rPr>
                <w:sz w:val="20"/>
                <w:szCs w:val="20"/>
              </w:rPr>
            </w:pPr>
            <w:r w:rsidRPr="00155339">
              <w:rPr>
                <w:sz w:val="20"/>
                <w:szCs w:val="20"/>
              </w:rPr>
              <w:t>Uspješno</w:t>
            </w:r>
          </w:p>
          <w:p w14:paraId="5F1DF667" w14:textId="77777777" w:rsidR="00D8118F" w:rsidRPr="00155339" w:rsidRDefault="00D8118F" w:rsidP="00D8118F">
            <w:pPr>
              <w:numPr>
                <w:ilvl w:val="0"/>
                <w:numId w:val="10"/>
              </w:numPr>
              <w:rPr>
                <w:sz w:val="20"/>
                <w:szCs w:val="20"/>
              </w:rPr>
            </w:pPr>
            <w:r w:rsidRPr="00155339">
              <w:rPr>
                <w:sz w:val="20"/>
                <w:szCs w:val="20"/>
              </w:rPr>
              <w:t>Zadovoljavajuće</w:t>
            </w:r>
          </w:p>
          <w:p w14:paraId="1B82C48E" w14:textId="77777777" w:rsidR="00D8118F" w:rsidRPr="00155339" w:rsidRDefault="00D8118F" w:rsidP="00D8118F">
            <w:pPr>
              <w:numPr>
                <w:ilvl w:val="0"/>
                <w:numId w:val="10"/>
              </w:numPr>
              <w:rPr>
                <w:sz w:val="20"/>
                <w:szCs w:val="20"/>
              </w:rPr>
            </w:pPr>
            <w:r w:rsidRPr="00155339">
              <w:rPr>
                <w:sz w:val="20"/>
                <w:szCs w:val="20"/>
              </w:rPr>
              <w:t>nezadovoljavajuće</w:t>
            </w:r>
          </w:p>
          <w:p w14:paraId="02BB4E16" w14:textId="77777777" w:rsidR="00D8118F" w:rsidRPr="00155339" w:rsidRDefault="00D8118F" w:rsidP="00F10C8C">
            <w:pPr>
              <w:rPr>
                <w:sz w:val="20"/>
                <w:szCs w:val="20"/>
              </w:rPr>
            </w:pPr>
            <w:r w:rsidRPr="00155339">
              <w:rPr>
                <w:sz w:val="20"/>
                <w:szCs w:val="20"/>
              </w:rPr>
              <w:tab/>
            </w:r>
          </w:p>
          <w:p w14:paraId="66AF54F1" w14:textId="77777777" w:rsidR="00D8118F" w:rsidRPr="00155339" w:rsidRDefault="00D8118F" w:rsidP="00F10C8C">
            <w:pPr>
              <w:rPr>
                <w:sz w:val="20"/>
                <w:szCs w:val="20"/>
              </w:rPr>
            </w:pPr>
          </w:p>
        </w:tc>
      </w:tr>
      <w:tr w:rsidR="00D8118F" w:rsidRPr="00155339" w14:paraId="4A811D89" w14:textId="77777777" w:rsidTr="00F10C8C">
        <w:tc>
          <w:tcPr>
            <w:tcW w:w="3348" w:type="dxa"/>
            <w:tcBorders>
              <w:top w:val="single" w:sz="4" w:space="0" w:color="auto"/>
              <w:left w:val="single" w:sz="4" w:space="0" w:color="auto"/>
              <w:bottom w:val="single" w:sz="4" w:space="0" w:color="auto"/>
              <w:right w:val="single" w:sz="4" w:space="0" w:color="auto"/>
            </w:tcBorders>
          </w:tcPr>
          <w:p w14:paraId="003371DD" w14:textId="77777777" w:rsidR="00D8118F" w:rsidRPr="00155339" w:rsidRDefault="00D8118F" w:rsidP="00F10C8C">
            <w:pPr>
              <w:rPr>
                <w:sz w:val="20"/>
                <w:szCs w:val="20"/>
              </w:rPr>
            </w:pPr>
            <w:r w:rsidRPr="00155339">
              <w:rPr>
                <w:sz w:val="20"/>
                <w:szCs w:val="20"/>
              </w:rPr>
              <w:t>TROŠKOVNIK</w:t>
            </w:r>
          </w:p>
          <w:p w14:paraId="50A3EDE5" w14:textId="77777777" w:rsidR="00D8118F" w:rsidRPr="00155339" w:rsidRDefault="00D8118F" w:rsidP="00F10C8C">
            <w:pPr>
              <w:rPr>
                <w:sz w:val="20"/>
                <w:szCs w:val="20"/>
              </w:rPr>
            </w:pPr>
          </w:p>
          <w:p w14:paraId="3BEA5664" w14:textId="77777777" w:rsidR="00D8118F" w:rsidRPr="00155339" w:rsidRDefault="00D8118F" w:rsidP="00F10C8C">
            <w:pPr>
              <w:rPr>
                <w:sz w:val="20"/>
                <w:szCs w:val="20"/>
              </w:rPr>
            </w:pPr>
          </w:p>
        </w:tc>
        <w:tc>
          <w:tcPr>
            <w:tcW w:w="5508" w:type="dxa"/>
            <w:gridSpan w:val="2"/>
            <w:tcBorders>
              <w:top w:val="single" w:sz="4" w:space="0" w:color="auto"/>
              <w:left w:val="single" w:sz="4" w:space="0" w:color="auto"/>
              <w:bottom w:val="single" w:sz="4" w:space="0" w:color="auto"/>
              <w:right w:val="single" w:sz="4" w:space="0" w:color="auto"/>
            </w:tcBorders>
          </w:tcPr>
          <w:p w14:paraId="28010748" w14:textId="77777777" w:rsidR="00D8118F" w:rsidRPr="00155339" w:rsidRDefault="00D8118F" w:rsidP="00F10C8C">
            <w:pPr>
              <w:rPr>
                <w:sz w:val="20"/>
                <w:szCs w:val="20"/>
              </w:rPr>
            </w:pPr>
            <w:r w:rsidRPr="00155339">
              <w:rPr>
                <w:sz w:val="20"/>
                <w:szCs w:val="20"/>
              </w:rPr>
              <w:t>Oko 100 kn godišnje za sitni inventar i rekvizite.</w:t>
            </w:r>
          </w:p>
        </w:tc>
      </w:tr>
    </w:tbl>
    <w:p w14:paraId="5656FC71" w14:textId="77777777" w:rsidR="00D8118F" w:rsidRPr="00155339" w:rsidRDefault="00D8118F" w:rsidP="00D8118F">
      <w:pPr>
        <w:rPr>
          <w:sz w:val="20"/>
          <w:szCs w:val="20"/>
        </w:rPr>
      </w:pPr>
    </w:p>
    <w:p w14:paraId="621F5590" w14:textId="77777777" w:rsidR="00D8118F" w:rsidRPr="00155339" w:rsidRDefault="00D8118F" w:rsidP="00D8118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D8118F" w:rsidRPr="00155339" w14:paraId="00B6D5E2" w14:textId="77777777" w:rsidTr="00D8118F">
        <w:tc>
          <w:tcPr>
            <w:tcW w:w="3348" w:type="dxa"/>
            <w:tcBorders>
              <w:top w:val="single" w:sz="4" w:space="0" w:color="auto"/>
              <w:left w:val="single" w:sz="4" w:space="0" w:color="auto"/>
              <w:bottom w:val="single" w:sz="4" w:space="0" w:color="auto"/>
              <w:right w:val="single" w:sz="4" w:space="0" w:color="auto"/>
            </w:tcBorders>
            <w:hideMark/>
          </w:tcPr>
          <w:p w14:paraId="67225F55" w14:textId="77777777" w:rsidR="00D8118F" w:rsidRPr="00155339" w:rsidRDefault="00D8118F">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hideMark/>
          </w:tcPr>
          <w:p w14:paraId="2CB040E8" w14:textId="77777777" w:rsidR="00D8118F" w:rsidRPr="00155339" w:rsidRDefault="00D8118F">
            <w:pPr>
              <w:jc w:val="center"/>
              <w:rPr>
                <w:b/>
                <w:color w:val="000000"/>
                <w:sz w:val="20"/>
                <w:szCs w:val="20"/>
              </w:rPr>
            </w:pPr>
            <w:r w:rsidRPr="00155339">
              <w:rPr>
                <w:b/>
                <w:color w:val="000000"/>
                <w:sz w:val="20"/>
                <w:szCs w:val="20"/>
              </w:rPr>
              <w:t xml:space="preserve">MALE KREATIVKE 2020/2021. pš Demerje </w:t>
            </w:r>
          </w:p>
        </w:tc>
      </w:tr>
      <w:tr w:rsidR="00D8118F" w:rsidRPr="00155339" w14:paraId="29AF11DA" w14:textId="77777777" w:rsidTr="00D8118F">
        <w:tc>
          <w:tcPr>
            <w:tcW w:w="3348" w:type="dxa"/>
            <w:tcBorders>
              <w:top w:val="single" w:sz="4" w:space="0" w:color="auto"/>
              <w:left w:val="single" w:sz="4" w:space="0" w:color="auto"/>
              <w:bottom w:val="single" w:sz="4" w:space="0" w:color="auto"/>
              <w:right w:val="single" w:sz="4" w:space="0" w:color="auto"/>
            </w:tcBorders>
            <w:hideMark/>
          </w:tcPr>
          <w:p w14:paraId="0137EB2A" w14:textId="77777777" w:rsidR="00D8118F" w:rsidRPr="00155339" w:rsidRDefault="00D8118F">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hideMark/>
          </w:tcPr>
          <w:p w14:paraId="5945563E" w14:textId="77777777" w:rsidR="00D8118F" w:rsidRPr="00155339" w:rsidRDefault="00D8118F" w:rsidP="00D8118F">
            <w:pPr>
              <w:numPr>
                <w:ilvl w:val="0"/>
                <w:numId w:val="70"/>
              </w:numPr>
              <w:spacing w:before="100" w:beforeAutospacing="1" w:after="100" w:afterAutospacing="1"/>
              <w:jc w:val="both"/>
              <w:rPr>
                <w:sz w:val="20"/>
                <w:szCs w:val="20"/>
              </w:rPr>
            </w:pPr>
            <w:r w:rsidRPr="00155339">
              <w:rPr>
                <w:sz w:val="20"/>
                <w:szCs w:val="20"/>
              </w:rPr>
              <w:t>poticanje vidno motoričkih, kognitivnih i perceptivnih sposobnosti</w:t>
            </w:r>
          </w:p>
          <w:p w14:paraId="540A5F66" w14:textId="77777777" w:rsidR="00D8118F" w:rsidRPr="00155339" w:rsidRDefault="00D8118F" w:rsidP="00D8118F">
            <w:pPr>
              <w:numPr>
                <w:ilvl w:val="0"/>
                <w:numId w:val="70"/>
              </w:numPr>
              <w:spacing w:before="100" w:beforeAutospacing="1" w:after="100" w:afterAutospacing="1"/>
              <w:jc w:val="both"/>
              <w:rPr>
                <w:sz w:val="20"/>
                <w:szCs w:val="20"/>
              </w:rPr>
            </w:pPr>
            <w:r w:rsidRPr="00155339">
              <w:rPr>
                <w:sz w:val="20"/>
                <w:szCs w:val="20"/>
              </w:rPr>
              <w:t>poticanje pažnje i koncentracije</w:t>
            </w:r>
          </w:p>
          <w:p w14:paraId="2CFAB99A" w14:textId="77777777" w:rsidR="00D8118F" w:rsidRPr="00155339" w:rsidRDefault="00D8118F" w:rsidP="00D8118F">
            <w:pPr>
              <w:numPr>
                <w:ilvl w:val="0"/>
                <w:numId w:val="70"/>
              </w:numPr>
              <w:spacing w:before="100" w:beforeAutospacing="1" w:after="100" w:afterAutospacing="1"/>
              <w:jc w:val="both"/>
              <w:rPr>
                <w:sz w:val="20"/>
                <w:szCs w:val="20"/>
              </w:rPr>
            </w:pPr>
            <w:r w:rsidRPr="00155339">
              <w:rPr>
                <w:sz w:val="20"/>
                <w:szCs w:val="20"/>
              </w:rPr>
              <w:t>razvoj različitih kreativnih sposobnosti i vještina.</w:t>
            </w:r>
          </w:p>
        </w:tc>
      </w:tr>
      <w:tr w:rsidR="00D8118F" w:rsidRPr="00155339" w14:paraId="5561B43B" w14:textId="77777777" w:rsidTr="00D8118F">
        <w:tc>
          <w:tcPr>
            <w:tcW w:w="3348" w:type="dxa"/>
            <w:tcBorders>
              <w:top w:val="single" w:sz="4" w:space="0" w:color="auto"/>
              <w:left w:val="single" w:sz="4" w:space="0" w:color="auto"/>
              <w:bottom w:val="single" w:sz="4" w:space="0" w:color="auto"/>
              <w:right w:val="single" w:sz="4" w:space="0" w:color="auto"/>
            </w:tcBorders>
            <w:hideMark/>
          </w:tcPr>
          <w:p w14:paraId="3C4CA7EB" w14:textId="77777777" w:rsidR="00D8118F" w:rsidRPr="00155339" w:rsidRDefault="00D8118F">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hideMark/>
          </w:tcPr>
          <w:p w14:paraId="63D2C666" w14:textId="77777777" w:rsidR="00D8118F" w:rsidRPr="00155339" w:rsidRDefault="00D8118F" w:rsidP="00D8118F">
            <w:pPr>
              <w:numPr>
                <w:ilvl w:val="0"/>
                <w:numId w:val="70"/>
              </w:numPr>
              <w:spacing w:before="100" w:beforeAutospacing="1" w:after="100" w:afterAutospacing="1"/>
              <w:jc w:val="both"/>
              <w:rPr>
                <w:sz w:val="20"/>
                <w:szCs w:val="20"/>
              </w:rPr>
            </w:pPr>
            <w:r w:rsidRPr="00155339">
              <w:rPr>
                <w:sz w:val="20"/>
                <w:szCs w:val="20"/>
              </w:rPr>
              <w:t xml:space="preserve">razvijati kreativnost učenika u svrhu zadovoljavanja njihovih interesa, mogućnosti, znanja i potreba.  </w:t>
            </w:r>
          </w:p>
          <w:p w14:paraId="281223B4" w14:textId="77777777" w:rsidR="00D8118F" w:rsidRPr="00155339" w:rsidRDefault="00D8118F" w:rsidP="00D8118F">
            <w:pPr>
              <w:numPr>
                <w:ilvl w:val="0"/>
                <w:numId w:val="70"/>
              </w:numPr>
              <w:spacing w:before="100" w:beforeAutospacing="1" w:after="100" w:afterAutospacing="1"/>
              <w:jc w:val="both"/>
              <w:rPr>
                <w:sz w:val="20"/>
                <w:szCs w:val="20"/>
              </w:rPr>
            </w:pPr>
            <w:r w:rsidRPr="00155339">
              <w:rPr>
                <w:sz w:val="20"/>
                <w:szCs w:val="20"/>
              </w:rPr>
              <w:t>razvijati osnovne postavke zdravog života.</w:t>
            </w:r>
            <w:r w:rsidRPr="00155339">
              <w:rPr>
                <w:sz w:val="20"/>
                <w:szCs w:val="20"/>
              </w:rPr>
              <w:sym w:font="Symbol" w:char="F0FC"/>
            </w:r>
            <w:r w:rsidRPr="00155339">
              <w:rPr>
                <w:sz w:val="20"/>
                <w:szCs w:val="20"/>
              </w:rPr>
              <w:t xml:space="preserve">  </w:t>
            </w:r>
          </w:p>
          <w:p w14:paraId="5AF07267" w14:textId="77777777" w:rsidR="00D8118F" w:rsidRPr="00155339" w:rsidRDefault="00D8118F" w:rsidP="00D8118F">
            <w:pPr>
              <w:numPr>
                <w:ilvl w:val="0"/>
                <w:numId w:val="70"/>
              </w:numPr>
              <w:spacing w:before="100" w:beforeAutospacing="1" w:after="100" w:afterAutospacing="1"/>
              <w:jc w:val="both"/>
              <w:rPr>
                <w:sz w:val="20"/>
                <w:szCs w:val="20"/>
              </w:rPr>
            </w:pPr>
            <w:r w:rsidRPr="00155339">
              <w:rPr>
                <w:sz w:val="20"/>
                <w:szCs w:val="20"/>
              </w:rPr>
              <w:lastRenderedPageBreak/>
              <w:t>poboljšati motorička dostignuća učenika, promicati pismenost i hrvatsku</w:t>
            </w:r>
            <w:r w:rsidRPr="00155339">
              <w:rPr>
                <w:sz w:val="20"/>
                <w:szCs w:val="20"/>
              </w:rPr>
              <w:sym w:font="Symbol" w:char="F0FC"/>
            </w:r>
            <w:r w:rsidRPr="00155339">
              <w:rPr>
                <w:sz w:val="20"/>
                <w:szCs w:val="20"/>
              </w:rPr>
              <w:t xml:space="preserve"> riječ.</w:t>
            </w:r>
          </w:p>
        </w:tc>
      </w:tr>
      <w:tr w:rsidR="00D8118F" w:rsidRPr="00155339" w14:paraId="40419C64" w14:textId="77777777" w:rsidTr="00D8118F">
        <w:tc>
          <w:tcPr>
            <w:tcW w:w="3348" w:type="dxa"/>
            <w:tcBorders>
              <w:top w:val="single" w:sz="4" w:space="0" w:color="auto"/>
              <w:left w:val="single" w:sz="4" w:space="0" w:color="auto"/>
              <w:bottom w:val="single" w:sz="4" w:space="0" w:color="auto"/>
              <w:right w:val="single" w:sz="4" w:space="0" w:color="auto"/>
            </w:tcBorders>
            <w:hideMark/>
          </w:tcPr>
          <w:p w14:paraId="204C1AF8" w14:textId="77777777" w:rsidR="00D8118F" w:rsidRPr="00155339" w:rsidRDefault="00D8118F">
            <w:pPr>
              <w:rPr>
                <w:sz w:val="20"/>
                <w:szCs w:val="20"/>
              </w:rPr>
            </w:pPr>
            <w:r w:rsidRPr="00155339">
              <w:rPr>
                <w:sz w:val="20"/>
                <w:szCs w:val="20"/>
              </w:rPr>
              <w:lastRenderedPageBreak/>
              <w:t>ZADACI</w:t>
            </w:r>
          </w:p>
        </w:tc>
        <w:tc>
          <w:tcPr>
            <w:tcW w:w="5508" w:type="dxa"/>
            <w:gridSpan w:val="2"/>
            <w:tcBorders>
              <w:top w:val="single" w:sz="4" w:space="0" w:color="auto"/>
              <w:left w:val="single" w:sz="4" w:space="0" w:color="auto"/>
              <w:bottom w:val="single" w:sz="4" w:space="0" w:color="auto"/>
              <w:right w:val="single" w:sz="4" w:space="0" w:color="auto"/>
            </w:tcBorders>
            <w:hideMark/>
          </w:tcPr>
          <w:p w14:paraId="22B36646" w14:textId="77777777" w:rsidR="00D8118F" w:rsidRPr="00155339" w:rsidRDefault="00D8118F">
            <w:pPr>
              <w:ind w:left="720"/>
              <w:rPr>
                <w:sz w:val="20"/>
                <w:szCs w:val="20"/>
              </w:rPr>
            </w:pPr>
            <w:r w:rsidRPr="00155339">
              <w:rPr>
                <w:sz w:val="20"/>
                <w:szCs w:val="20"/>
              </w:rPr>
              <w:t xml:space="preserve"> Učenice će: </w:t>
            </w:r>
          </w:p>
          <w:p w14:paraId="57675E86" w14:textId="77777777" w:rsidR="00D8118F" w:rsidRPr="00155339" w:rsidRDefault="00D8118F" w:rsidP="00D8118F">
            <w:pPr>
              <w:numPr>
                <w:ilvl w:val="0"/>
                <w:numId w:val="70"/>
              </w:numPr>
              <w:rPr>
                <w:sz w:val="20"/>
                <w:szCs w:val="20"/>
              </w:rPr>
            </w:pPr>
            <w:r w:rsidRPr="00155339">
              <w:rPr>
                <w:sz w:val="20"/>
                <w:szCs w:val="20"/>
              </w:rPr>
              <w:t xml:space="preserve"> razvijati kreativno jezično usmeno i pisano te scensko izražavanje</w:t>
            </w:r>
            <w:r w:rsidRPr="00155339">
              <w:rPr>
                <w:sz w:val="20"/>
                <w:szCs w:val="20"/>
              </w:rPr>
              <w:sym w:font="Symbol" w:char="F0FC"/>
            </w:r>
            <w:r w:rsidRPr="00155339">
              <w:rPr>
                <w:sz w:val="20"/>
                <w:szCs w:val="20"/>
              </w:rPr>
              <w:t xml:space="preserve"> dramatizacijama, pokretom i plesom    </w:t>
            </w:r>
          </w:p>
          <w:p w14:paraId="33A22561" w14:textId="77777777" w:rsidR="00D8118F" w:rsidRPr="00155339" w:rsidRDefault="00D8118F" w:rsidP="00D8118F">
            <w:pPr>
              <w:numPr>
                <w:ilvl w:val="0"/>
                <w:numId w:val="70"/>
              </w:numPr>
              <w:rPr>
                <w:sz w:val="20"/>
                <w:szCs w:val="20"/>
              </w:rPr>
            </w:pPr>
            <w:r w:rsidRPr="00155339">
              <w:rPr>
                <w:sz w:val="20"/>
                <w:szCs w:val="20"/>
              </w:rPr>
              <w:t>razvijati likovnu kreativnost učenika putem upoznavanja raznih likovnih</w:t>
            </w:r>
            <w:r w:rsidRPr="00155339">
              <w:rPr>
                <w:sz w:val="20"/>
                <w:szCs w:val="20"/>
              </w:rPr>
              <w:sym w:font="Symbol" w:char="F0FC"/>
            </w:r>
            <w:r w:rsidRPr="00155339">
              <w:rPr>
                <w:sz w:val="20"/>
                <w:szCs w:val="20"/>
              </w:rPr>
              <w:t xml:space="preserve"> tema i korištenjem raznovrsnog likovno - tehničkog pribora </w:t>
            </w:r>
          </w:p>
          <w:p w14:paraId="6E80C6E3" w14:textId="77777777" w:rsidR="00D8118F" w:rsidRPr="00155339" w:rsidRDefault="00D8118F" w:rsidP="00D8118F">
            <w:pPr>
              <w:numPr>
                <w:ilvl w:val="0"/>
                <w:numId w:val="70"/>
              </w:numPr>
              <w:rPr>
                <w:sz w:val="20"/>
                <w:szCs w:val="20"/>
              </w:rPr>
            </w:pPr>
            <w:r w:rsidRPr="00155339">
              <w:rPr>
                <w:sz w:val="20"/>
                <w:szCs w:val="20"/>
              </w:rPr>
              <w:t xml:space="preserve"> razvijati sposobnost promatranja, uočavanja, percipiranja i kreativnog</w:t>
            </w:r>
            <w:r w:rsidRPr="00155339">
              <w:rPr>
                <w:sz w:val="20"/>
                <w:szCs w:val="20"/>
              </w:rPr>
              <w:sym w:font="Symbol" w:char="F0FC"/>
            </w:r>
            <w:r w:rsidRPr="00155339">
              <w:rPr>
                <w:sz w:val="20"/>
                <w:szCs w:val="20"/>
              </w:rPr>
              <w:t xml:space="preserve"> izražavanja </w:t>
            </w:r>
          </w:p>
          <w:p w14:paraId="5D5AEBB3" w14:textId="77777777" w:rsidR="00D8118F" w:rsidRPr="00155339" w:rsidRDefault="00D8118F" w:rsidP="00D8118F">
            <w:pPr>
              <w:numPr>
                <w:ilvl w:val="0"/>
                <w:numId w:val="70"/>
              </w:numPr>
              <w:rPr>
                <w:sz w:val="20"/>
                <w:szCs w:val="20"/>
              </w:rPr>
            </w:pPr>
            <w:r w:rsidRPr="00155339">
              <w:rPr>
                <w:sz w:val="20"/>
                <w:szCs w:val="20"/>
              </w:rPr>
              <w:t>razvijati ekološku svijest učenika</w:t>
            </w:r>
            <w:r w:rsidRPr="00155339">
              <w:rPr>
                <w:sz w:val="20"/>
                <w:szCs w:val="20"/>
              </w:rPr>
              <w:sym w:font="Symbol" w:char="F0FC"/>
            </w:r>
            <w:r w:rsidRPr="00155339">
              <w:rPr>
                <w:sz w:val="20"/>
                <w:szCs w:val="20"/>
              </w:rPr>
              <w:t xml:space="preserve">  </w:t>
            </w:r>
          </w:p>
          <w:p w14:paraId="041107F9" w14:textId="77777777" w:rsidR="00D8118F" w:rsidRPr="00155339" w:rsidRDefault="00D8118F" w:rsidP="00D8118F">
            <w:pPr>
              <w:numPr>
                <w:ilvl w:val="0"/>
                <w:numId w:val="70"/>
              </w:numPr>
              <w:rPr>
                <w:sz w:val="20"/>
                <w:szCs w:val="20"/>
              </w:rPr>
            </w:pPr>
            <w:r w:rsidRPr="00155339">
              <w:rPr>
                <w:sz w:val="20"/>
                <w:szCs w:val="20"/>
              </w:rPr>
              <w:t>razvijati pozitivan odnos prema drugim učenicima</w:t>
            </w:r>
            <w:r w:rsidRPr="00155339">
              <w:rPr>
                <w:sz w:val="20"/>
                <w:szCs w:val="20"/>
              </w:rPr>
              <w:sym w:font="Symbol" w:char="F0FC"/>
            </w:r>
            <w:r w:rsidRPr="00155339">
              <w:rPr>
                <w:sz w:val="20"/>
                <w:szCs w:val="20"/>
              </w:rPr>
              <w:t xml:space="preserve">  </w:t>
            </w:r>
          </w:p>
          <w:p w14:paraId="1C6B9C0C" w14:textId="77777777" w:rsidR="00D8118F" w:rsidRPr="00155339" w:rsidRDefault="00D8118F" w:rsidP="00D8118F">
            <w:pPr>
              <w:numPr>
                <w:ilvl w:val="0"/>
                <w:numId w:val="70"/>
              </w:numPr>
              <w:rPr>
                <w:sz w:val="20"/>
                <w:szCs w:val="20"/>
              </w:rPr>
            </w:pPr>
            <w:r w:rsidRPr="00155339">
              <w:rPr>
                <w:sz w:val="20"/>
                <w:szCs w:val="20"/>
              </w:rPr>
              <w:t>poštivati i prihvaćati različita mišljenja i mogućnosti drugih</w:t>
            </w:r>
            <w:r w:rsidRPr="00155339">
              <w:rPr>
                <w:sz w:val="20"/>
                <w:szCs w:val="20"/>
              </w:rPr>
              <w:sym w:font="Symbol" w:char="F0FC"/>
            </w:r>
            <w:r w:rsidRPr="00155339">
              <w:rPr>
                <w:sz w:val="20"/>
                <w:szCs w:val="20"/>
              </w:rPr>
              <w:t xml:space="preserve"> </w:t>
            </w:r>
          </w:p>
          <w:p w14:paraId="674E41DD" w14:textId="77777777" w:rsidR="00D8118F" w:rsidRPr="00155339" w:rsidRDefault="00D8118F" w:rsidP="00D8118F">
            <w:pPr>
              <w:numPr>
                <w:ilvl w:val="0"/>
                <w:numId w:val="70"/>
              </w:numPr>
              <w:rPr>
                <w:sz w:val="20"/>
                <w:szCs w:val="20"/>
              </w:rPr>
            </w:pPr>
            <w:r w:rsidRPr="00155339">
              <w:rPr>
                <w:sz w:val="20"/>
                <w:szCs w:val="20"/>
              </w:rPr>
              <w:t xml:space="preserve"> razvijati suradnički odnos među učenicama.</w:t>
            </w:r>
            <w:r w:rsidRPr="00155339">
              <w:rPr>
                <w:sz w:val="20"/>
                <w:szCs w:val="20"/>
              </w:rPr>
              <w:sym w:font="Symbol" w:char="F0FC"/>
            </w:r>
          </w:p>
        </w:tc>
      </w:tr>
      <w:tr w:rsidR="00D8118F" w:rsidRPr="00155339" w14:paraId="7D4088E4" w14:textId="77777777" w:rsidTr="00D8118F">
        <w:tc>
          <w:tcPr>
            <w:tcW w:w="3348" w:type="dxa"/>
            <w:tcBorders>
              <w:top w:val="single" w:sz="4" w:space="0" w:color="auto"/>
              <w:left w:val="single" w:sz="4" w:space="0" w:color="auto"/>
              <w:bottom w:val="single" w:sz="4" w:space="0" w:color="auto"/>
              <w:right w:val="single" w:sz="4" w:space="0" w:color="auto"/>
            </w:tcBorders>
            <w:hideMark/>
          </w:tcPr>
          <w:p w14:paraId="301991C1" w14:textId="77777777" w:rsidR="00D8118F" w:rsidRPr="00155339" w:rsidRDefault="00D8118F">
            <w:pPr>
              <w:rPr>
                <w:sz w:val="20"/>
                <w:szCs w:val="20"/>
              </w:rPr>
            </w:pPr>
            <w:r w:rsidRPr="00155339">
              <w:rPr>
                <w:sz w:val="20"/>
                <w:szCs w:val="20"/>
              </w:rPr>
              <w:t>NOSITELJ AKTIVNOSTI</w:t>
            </w:r>
          </w:p>
        </w:tc>
        <w:tc>
          <w:tcPr>
            <w:tcW w:w="5508" w:type="dxa"/>
            <w:gridSpan w:val="2"/>
            <w:tcBorders>
              <w:top w:val="single" w:sz="4" w:space="0" w:color="auto"/>
              <w:left w:val="single" w:sz="4" w:space="0" w:color="auto"/>
              <w:bottom w:val="single" w:sz="4" w:space="0" w:color="auto"/>
              <w:right w:val="single" w:sz="4" w:space="0" w:color="auto"/>
            </w:tcBorders>
            <w:hideMark/>
          </w:tcPr>
          <w:p w14:paraId="5FF96264" w14:textId="77777777" w:rsidR="00D8118F" w:rsidRPr="00155339" w:rsidRDefault="00D8118F">
            <w:pPr>
              <w:rPr>
                <w:sz w:val="20"/>
                <w:szCs w:val="20"/>
              </w:rPr>
            </w:pPr>
            <w:r w:rsidRPr="00155339">
              <w:rPr>
                <w:sz w:val="20"/>
                <w:szCs w:val="20"/>
              </w:rPr>
              <w:t>Učiteljica  Linda Padovan</w:t>
            </w:r>
          </w:p>
        </w:tc>
      </w:tr>
      <w:tr w:rsidR="00D8118F" w:rsidRPr="00155339" w14:paraId="57E1675A" w14:textId="77777777" w:rsidTr="00D8118F">
        <w:tc>
          <w:tcPr>
            <w:tcW w:w="3348" w:type="dxa"/>
            <w:tcBorders>
              <w:top w:val="single" w:sz="4" w:space="0" w:color="auto"/>
              <w:left w:val="single" w:sz="4" w:space="0" w:color="auto"/>
              <w:bottom w:val="single" w:sz="4" w:space="0" w:color="auto"/>
              <w:right w:val="single" w:sz="4" w:space="0" w:color="auto"/>
            </w:tcBorders>
            <w:hideMark/>
          </w:tcPr>
          <w:p w14:paraId="2FD0889E" w14:textId="77777777" w:rsidR="00D8118F" w:rsidRPr="00155339" w:rsidRDefault="00D8118F">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hideMark/>
          </w:tcPr>
          <w:p w14:paraId="6E15DD8D" w14:textId="77777777" w:rsidR="00D8118F" w:rsidRPr="00155339" w:rsidRDefault="00D8118F">
            <w:pPr>
              <w:rPr>
                <w:sz w:val="20"/>
                <w:szCs w:val="20"/>
              </w:rPr>
            </w:pPr>
            <w:r w:rsidRPr="00155339">
              <w:rPr>
                <w:sz w:val="20"/>
                <w:szCs w:val="20"/>
              </w:rPr>
              <w:t>Učenice 1. i 3. r. PŠ Demerje</w:t>
            </w:r>
          </w:p>
        </w:tc>
      </w:tr>
      <w:tr w:rsidR="00D8118F" w:rsidRPr="00155339" w14:paraId="235C4B88" w14:textId="77777777" w:rsidTr="00D8118F">
        <w:trPr>
          <w:trHeight w:val="2213"/>
        </w:trPr>
        <w:tc>
          <w:tcPr>
            <w:tcW w:w="3348" w:type="dxa"/>
            <w:vMerge w:val="restart"/>
            <w:tcBorders>
              <w:top w:val="single" w:sz="4" w:space="0" w:color="auto"/>
              <w:left w:val="single" w:sz="4" w:space="0" w:color="auto"/>
              <w:bottom w:val="single" w:sz="4" w:space="0" w:color="auto"/>
              <w:right w:val="single" w:sz="4" w:space="0" w:color="auto"/>
            </w:tcBorders>
          </w:tcPr>
          <w:p w14:paraId="7D46CEB8" w14:textId="77777777" w:rsidR="00D8118F" w:rsidRPr="00155339" w:rsidRDefault="00D8118F">
            <w:pPr>
              <w:rPr>
                <w:sz w:val="20"/>
                <w:szCs w:val="20"/>
              </w:rPr>
            </w:pPr>
            <w:r w:rsidRPr="00155339">
              <w:rPr>
                <w:sz w:val="20"/>
                <w:szCs w:val="20"/>
              </w:rPr>
              <w:t>MJESTO PROVEDBE AKTIVNOSTI</w:t>
            </w:r>
          </w:p>
          <w:p w14:paraId="20755FAF" w14:textId="77777777" w:rsidR="00D8118F" w:rsidRPr="00155339" w:rsidRDefault="00D8118F">
            <w:pPr>
              <w:rPr>
                <w:sz w:val="20"/>
                <w:szCs w:val="20"/>
              </w:rPr>
            </w:pPr>
          </w:p>
          <w:p w14:paraId="51E47359" w14:textId="77777777" w:rsidR="00D8118F" w:rsidRPr="00155339" w:rsidRDefault="00D8118F">
            <w:pPr>
              <w:rPr>
                <w:sz w:val="20"/>
                <w:szCs w:val="20"/>
              </w:rPr>
            </w:pPr>
            <w:r w:rsidRPr="00155339">
              <w:rPr>
                <w:sz w:val="20"/>
                <w:szCs w:val="20"/>
              </w:rPr>
              <w:t>škola</w:t>
            </w:r>
          </w:p>
        </w:tc>
        <w:tc>
          <w:tcPr>
            <w:tcW w:w="1810" w:type="dxa"/>
            <w:tcBorders>
              <w:top w:val="single" w:sz="4" w:space="0" w:color="auto"/>
              <w:left w:val="single" w:sz="4" w:space="0" w:color="auto"/>
              <w:bottom w:val="single" w:sz="4" w:space="0" w:color="auto"/>
              <w:right w:val="single" w:sz="4" w:space="0" w:color="auto"/>
            </w:tcBorders>
            <w:hideMark/>
          </w:tcPr>
          <w:p w14:paraId="4429EEB4" w14:textId="77777777" w:rsidR="00D8118F" w:rsidRPr="00155339" w:rsidRDefault="00D8118F">
            <w:pPr>
              <w:rPr>
                <w:sz w:val="20"/>
                <w:szCs w:val="20"/>
              </w:rPr>
            </w:pPr>
            <w:r w:rsidRPr="00155339">
              <w:rPr>
                <w:sz w:val="20"/>
                <w:szCs w:val="20"/>
              </w:rPr>
              <w:t>SADRŽAJI</w:t>
            </w:r>
          </w:p>
        </w:tc>
        <w:tc>
          <w:tcPr>
            <w:tcW w:w="3698" w:type="dxa"/>
            <w:tcBorders>
              <w:top w:val="single" w:sz="4" w:space="0" w:color="auto"/>
              <w:left w:val="single" w:sz="4" w:space="0" w:color="auto"/>
              <w:bottom w:val="single" w:sz="4" w:space="0" w:color="auto"/>
              <w:right w:val="single" w:sz="4" w:space="0" w:color="auto"/>
            </w:tcBorders>
            <w:hideMark/>
          </w:tcPr>
          <w:p w14:paraId="17B75346" w14:textId="77777777" w:rsidR="00D8118F" w:rsidRPr="00155339" w:rsidRDefault="00D8118F">
            <w:pPr>
              <w:rPr>
                <w:sz w:val="20"/>
                <w:szCs w:val="20"/>
              </w:rPr>
            </w:pPr>
            <w:r w:rsidRPr="00155339">
              <w:rPr>
                <w:sz w:val="20"/>
                <w:szCs w:val="20"/>
              </w:rPr>
              <w:t xml:space="preserve">Učenice će: </w:t>
            </w:r>
          </w:p>
          <w:p w14:paraId="6F025CC6" w14:textId="77777777" w:rsidR="00D8118F" w:rsidRPr="00155339" w:rsidRDefault="00D8118F">
            <w:pPr>
              <w:rPr>
                <w:sz w:val="20"/>
                <w:szCs w:val="20"/>
              </w:rPr>
            </w:pPr>
            <w:r w:rsidRPr="00155339">
              <w:rPr>
                <w:sz w:val="20"/>
                <w:szCs w:val="20"/>
              </w:rPr>
              <w:t xml:space="preserve"> - igrati scenske igre</w:t>
            </w:r>
            <w:r w:rsidRPr="00155339">
              <w:rPr>
                <w:sz w:val="20"/>
                <w:szCs w:val="20"/>
              </w:rPr>
              <w:sym w:font="Symbol" w:char="F0FC"/>
            </w:r>
            <w:r w:rsidRPr="00155339">
              <w:rPr>
                <w:sz w:val="20"/>
                <w:szCs w:val="20"/>
              </w:rPr>
              <w:t xml:space="preserve">  </w:t>
            </w:r>
          </w:p>
          <w:p w14:paraId="48AE088C" w14:textId="77777777" w:rsidR="00D8118F" w:rsidRPr="00155339" w:rsidRDefault="00D8118F">
            <w:pPr>
              <w:rPr>
                <w:sz w:val="20"/>
                <w:szCs w:val="20"/>
              </w:rPr>
            </w:pPr>
            <w:r w:rsidRPr="00155339">
              <w:rPr>
                <w:sz w:val="20"/>
                <w:szCs w:val="20"/>
              </w:rPr>
              <w:t xml:space="preserve"> - igrati jezične igre</w:t>
            </w:r>
            <w:r w:rsidRPr="00155339">
              <w:rPr>
                <w:sz w:val="20"/>
                <w:szCs w:val="20"/>
              </w:rPr>
              <w:sym w:font="Symbol" w:char="F0FC"/>
            </w:r>
            <w:r w:rsidRPr="00155339">
              <w:rPr>
                <w:sz w:val="20"/>
                <w:szCs w:val="20"/>
              </w:rPr>
              <w:t xml:space="preserve"> </w:t>
            </w:r>
          </w:p>
          <w:p w14:paraId="578ABCFF" w14:textId="77777777" w:rsidR="00D8118F" w:rsidRPr="00155339" w:rsidRDefault="00D8118F">
            <w:pPr>
              <w:rPr>
                <w:sz w:val="20"/>
                <w:szCs w:val="20"/>
              </w:rPr>
            </w:pPr>
            <w:r w:rsidRPr="00155339">
              <w:rPr>
                <w:sz w:val="20"/>
                <w:szCs w:val="20"/>
              </w:rPr>
              <w:t xml:space="preserve"> - izvoditi usmeni scenski izraz</w:t>
            </w:r>
            <w:r w:rsidRPr="00155339">
              <w:rPr>
                <w:sz w:val="20"/>
                <w:szCs w:val="20"/>
              </w:rPr>
              <w:sym w:font="Symbol" w:char="F0FC"/>
            </w:r>
            <w:r w:rsidRPr="00155339">
              <w:rPr>
                <w:sz w:val="20"/>
                <w:szCs w:val="20"/>
              </w:rPr>
              <w:t xml:space="preserve"> </w:t>
            </w:r>
          </w:p>
          <w:p w14:paraId="00817030" w14:textId="77777777" w:rsidR="00D8118F" w:rsidRPr="00155339" w:rsidRDefault="00D8118F">
            <w:pPr>
              <w:rPr>
                <w:sz w:val="20"/>
                <w:szCs w:val="20"/>
              </w:rPr>
            </w:pPr>
            <w:r w:rsidRPr="00155339">
              <w:rPr>
                <w:sz w:val="20"/>
                <w:szCs w:val="20"/>
              </w:rPr>
              <w:t xml:space="preserve"> - crtati i slikati , modelirati, </w:t>
            </w:r>
          </w:p>
          <w:p w14:paraId="00B983FC" w14:textId="77777777" w:rsidR="00D8118F" w:rsidRPr="00155339" w:rsidRDefault="00D8118F">
            <w:pPr>
              <w:rPr>
                <w:sz w:val="20"/>
                <w:szCs w:val="20"/>
              </w:rPr>
            </w:pPr>
            <w:r w:rsidRPr="00155339">
              <w:rPr>
                <w:sz w:val="20"/>
                <w:szCs w:val="20"/>
              </w:rPr>
              <w:t xml:space="preserve"> - izrađivati prigodne plakate </w:t>
            </w:r>
          </w:p>
          <w:p w14:paraId="680903E8" w14:textId="77777777" w:rsidR="00D8118F" w:rsidRPr="00155339" w:rsidRDefault="00D8118F">
            <w:pPr>
              <w:rPr>
                <w:sz w:val="20"/>
                <w:szCs w:val="20"/>
              </w:rPr>
            </w:pPr>
            <w:r w:rsidRPr="00155339">
              <w:rPr>
                <w:sz w:val="20"/>
                <w:szCs w:val="20"/>
              </w:rPr>
              <w:t>- obilježavanje blagdana i važnih dana prigodnim</w:t>
            </w:r>
            <w:r w:rsidRPr="00155339">
              <w:rPr>
                <w:sz w:val="20"/>
                <w:szCs w:val="20"/>
              </w:rPr>
              <w:sym w:font="Symbol" w:char="F0FC"/>
            </w:r>
            <w:r w:rsidRPr="00155339">
              <w:rPr>
                <w:sz w:val="20"/>
                <w:szCs w:val="20"/>
              </w:rPr>
              <w:t xml:space="preserve"> temama i izložbama (Dan kruha, Dan zaštite životinja, Božić, Dan voda, Dan planeta Zemlje, Uskrs, Majčin dan, Dan škole, Dan volontera) </w:t>
            </w:r>
          </w:p>
          <w:p w14:paraId="3CE7CACF" w14:textId="77777777" w:rsidR="00D8118F" w:rsidRPr="00155339" w:rsidRDefault="00D8118F">
            <w:pPr>
              <w:rPr>
                <w:sz w:val="20"/>
                <w:szCs w:val="20"/>
              </w:rPr>
            </w:pPr>
            <w:r w:rsidRPr="00155339">
              <w:rPr>
                <w:sz w:val="20"/>
                <w:szCs w:val="20"/>
              </w:rPr>
              <w:t>- izrađivati ukrase za Božić</w:t>
            </w:r>
          </w:p>
        </w:tc>
      </w:tr>
      <w:tr w:rsidR="00D8118F" w:rsidRPr="00155339" w14:paraId="30401A3E" w14:textId="77777777" w:rsidTr="00D8118F">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A5C33" w14:textId="77777777" w:rsidR="00D8118F" w:rsidRPr="00155339" w:rsidRDefault="00D8118F">
            <w:pPr>
              <w:rPr>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14:paraId="3C3FE86B" w14:textId="77777777" w:rsidR="00D8118F" w:rsidRPr="00155339" w:rsidRDefault="00D8118F">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tcPr>
          <w:p w14:paraId="7AC42D2E" w14:textId="77777777" w:rsidR="00D8118F" w:rsidRPr="00155339" w:rsidRDefault="00D8118F">
            <w:pPr>
              <w:rPr>
                <w:sz w:val="20"/>
                <w:szCs w:val="20"/>
              </w:rPr>
            </w:pPr>
            <w:r w:rsidRPr="00155339">
              <w:rPr>
                <w:sz w:val="20"/>
                <w:szCs w:val="20"/>
              </w:rPr>
              <w:t>frontalni, grupni, individualni rad i rad u parovima</w:t>
            </w:r>
          </w:p>
          <w:p w14:paraId="53063585" w14:textId="77777777" w:rsidR="00D8118F" w:rsidRPr="00155339" w:rsidRDefault="00D8118F">
            <w:pPr>
              <w:rPr>
                <w:sz w:val="20"/>
                <w:szCs w:val="20"/>
              </w:rPr>
            </w:pPr>
          </w:p>
        </w:tc>
      </w:tr>
      <w:tr w:rsidR="00D8118F" w:rsidRPr="00155339" w14:paraId="288AB07D" w14:textId="77777777" w:rsidTr="00D8118F">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B77B8" w14:textId="77777777" w:rsidR="00D8118F" w:rsidRPr="00155339" w:rsidRDefault="00D8118F">
            <w:pPr>
              <w:rPr>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14:paraId="526C945A" w14:textId="77777777" w:rsidR="00D8118F" w:rsidRPr="00155339" w:rsidRDefault="00D8118F">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hideMark/>
          </w:tcPr>
          <w:p w14:paraId="2A84179D" w14:textId="77777777" w:rsidR="00D8118F" w:rsidRPr="00155339" w:rsidRDefault="00D8118F">
            <w:pPr>
              <w:rPr>
                <w:sz w:val="20"/>
                <w:szCs w:val="20"/>
              </w:rPr>
            </w:pPr>
            <w:r w:rsidRPr="00155339">
              <w:rPr>
                <w:sz w:val="20"/>
                <w:szCs w:val="20"/>
              </w:rPr>
              <w:t xml:space="preserve">demonstracije, praktičnih radova, dramatizacije, čitanja, pisanja, </w:t>
            </w:r>
          </w:p>
        </w:tc>
      </w:tr>
      <w:tr w:rsidR="00D8118F" w:rsidRPr="00155339" w14:paraId="645F99D8" w14:textId="77777777" w:rsidTr="00D8118F">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5B4" w14:textId="77777777" w:rsidR="00D8118F" w:rsidRPr="00155339" w:rsidRDefault="00D8118F">
            <w:pPr>
              <w:rPr>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14:paraId="29C7905F" w14:textId="77777777" w:rsidR="00D8118F" w:rsidRPr="00155339" w:rsidRDefault="00D8118F">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hideMark/>
          </w:tcPr>
          <w:p w14:paraId="67FA483A" w14:textId="77777777" w:rsidR="00D8118F" w:rsidRPr="00155339" w:rsidRDefault="00D8118F">
            <w:pPr>
              <w:rPr>
                <w:sz w:val="20"/>
                <w:szCs w:val="20"/>
              </w:rPr>
            </w:pPr>
            <w:r w:rsidRPr="00155339">
              <w:rPr>
                <w:sz w:val="20"/>
                <w:szCs w:val="20"/>
              </w:rPr>
              <w:t>vjeroučitelji</w:t>
            </w:r>
          </w:p>
          <w:p w14:paraId="07B1D05C" w14:textId="77777777" w:rsidR="00D8118F" w:rsidRPr="00155339" w:rsidRDefault="00D8118F">
            <w:pPr>
              <w:rPr>
                <w:sz w:val="20"/>
                <w:szCs w:val="20"/>
              </w:rPr>
            </w:pPr>
            <w:r w:rsidRPr="00155339">
              <w:rPr>
                <w:sz w:val="20"/>
                <w:szCs w:val="20"/>
              </w:rPr>
              <w:t>roditelji</w:t>
            </w:r>
          </w:p>
          <w:p w14:paraId="4B93137E" w14:textId="77777777" w:rsidR="00D8118F" w:rsidRPr="00155339" w:rsidRDefault="00D8118F">
            <w:pPr>
              <w:rPr>
                <w:sz w:val="20"/>
                <w:szCs w:val="20"/>
              </w:rPr>
            </w:pPr>
            <w:r w:rsidRPr="00155339">
              <w:rPr>
                <w:sz w:val="20"/>
                <w:szCs w:val="20"/>
              </w:rPr>
              <w:t>školska knjižničarka</w:t>
            </w:r>
          </w:p>
        </w:tc>
      </w:tr>
      <w:tr w:rsidR="00D8118F" w:rsidRPr="00155339" w14:paraId="5F72CDB3" w14:textId="77777777" w:rsidTr="00D8118F">
        <w:tc>
          <w:tcPr>
            <w:tcW w:w="3348" w:type="dxa"/>
            <w:tcBorders>
              <w:top w:val="single" w:sz="4" w:space="0" w:color="auto"/>
              <w:left w:val="single" w:sz="4" w:space="0" w:color="auto"/>
              <w:bottom w:val="single" w:sz="4" w:space="0" w:color="auto"/>
              <w:right w:val="single" w:sz="4" w:space="0" w:color="auto"/>
            </w:tcBorders>
            <w:hideMark/>
          </w:tcPr>
          <w:p w14:paraId="429DE1D7" w14:textId="77777777" w:rsidR="00D8118F" w:rsidRPr="00155339" w:rsidRDefault="00D8118F">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tcPr>
          <w:p w14:paraId="3DEDBDF0" w14:textId="77777777" w:rsidR="00D8118F" w:rsidRPr="00155339" w:rsidRDefault="00D8118F">
            <w:pPr>
              <w:rPr>
                <w:sz w:val="20"/>
                <w:szCs w:val="20"/>
              </w:rPr>
            </w:pPr>
            <w:r w:rsidRPr="00155339">
              <w:rPr>
                <w:sz w:val="20"/>
                <w:szCs w:val="20"/>
              </w:rPr>
              <w:t>Probe su jednom tjedno kroz cijelu školsku godinu (35 sati) prema utvrđenom rasporedu</w:t>
            </w:r>
          </w:p>
          <w:p w14:paraId="649C68F1" w14:textId="77777777" w:rsidR="00D8118F" w:rsidRPr="00155339" w:rsidRDefault="00D8118F">
            <w:pPr>
              <w:rPr>
                <w:sz w:val="20"/>
                <w:szCs w:val="20"/>
              </w:rPr>
            </w:pPr>
          </w:p>
        </w:tc>
      </w:tr>
      <w:tr w:rsidR="00D8118F" w:rsidRPr="00155339" w14:paraId="4E1BC0EC" w14:textId="77777777" w:rsidTr="00D8118F">
        <w:tc>
          <w:tcPr>
            <w:tcW w:w="3348" w:type="dxa"/>
            <w:tcBorders>
              <w:top w:val="single" w:sz="4" w:space="0" w:color="auto"/>
              <w:left w:val="single" w:sz="4" w:space="0" w:color="auto"/>
              <w:bottom w:val="single" w:sz="4" w:space="0" w:color="auto"/>
              <w:right w:val="single" w:sz="4" w:space="0" w:color="auto"/>
            </w:tcBorders>
            <w:hideMark/>
          </w:tcPr>
          <w:p w14:paraId="524A384C" w14:textId="77777777" w:rsidR="00D8118F" w:rsidRPr="00155339" w:rsidRDefault="00D8118F">
            <w:pPr>
              <w:rPr>
                <w:sz w:val="20"/>
                <w:szCs w:val="20"/>
              </w:rPr>
            </w:pPr>
            <w:r w:rsidRPr="00155339">
              <w:rPr>
                <w:sz w:val="20"/>
                <w:szCs w:val="20"/>
              </w:rPr>
              <w:t>VREDNOVANJE:</w:t>
            </w:r>
          </w:p>
          <w:p w14:paraId="045EA783" w14:textId="77777777" w:rsidR="00D8118F" w:rsidRPr="00155339" w:rsidRDefault="00D8118F">
            <w:pPr>
              <w:rPr>
                <w:sz w:val="20"/>
                <w:szCs w:val="20"/>
              </w:rPr>
            </w:pPr>
            <w:r w:rsidRPr="00155339">
              <w:rPr>
                <w:sz w:val="20"/>
                <w:szCs w:val="20"/>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hideMark/>
          </w:tcPr>
          <w:p w14:paraId="3E4CEF48" w14:textId="77777777" w:rsidR="00D8118F" w:rsidRPr="00155339" w:rsidRDefault="00D8118F">
            <w:pPr>
              <w:rPr>
                <w:sz w:val="20"/>
                <w:szCs w:val="20"/>
              </w:rPr>
            </w:pPr>
            <w:r w:rsidRPr="00155339">
              <w:rPr>
                <w:sz w:val="20"/>
                <w:szCs w:val="20"/>
              </w:rPr>
              <w:tab/>
            </w:r>
          </w:p>
          <w:p w14:paraId="28847AD2" w14:textId="77777777" w:rsidR="00D8118F" w:rsidRPr="00155339" w:rsidRDefault="00D8118F" w:rsidP="00D8118F">
            <w:pPr>
              <w:numPr>
                <w:ilvl w:val="0"/>
                <w:numId w:val="70"/>
              </w:numPr>
              <w:rPr>
                <w:sz w:val="20"/>
                <w:szCs w:val="20"/>
              </w:rPr>
            </w:pPr>
            <w:r w:rsidRPr="00155339">
              <w:rPr>
                <w:sz w:val="20"/>
                <w:szCs w:val="20"/>
              </w:rPr>
              <w:t xml:space="preserve">zajednička evaluacija provedenog sadržaja razgovorom  </w:t>
            </w:r>
          </w:p>
          <w:p w14:paraId="7D687FB6" w14:textId="77777777" w:rsidR="00D8118F" w:rsidRPr="00155339" w:rsidRDefault="00D8118F" w:rsidP="00D8118F">
            <w:pPr>
              <w:numPr>
                <w:ilvl w:val="0"/>
                <w:numId w:val="70"/>
              </w:numPr>
              <w:rPr>
                <w:sz w:val="20"/>
                <w:szCs w:val="20"/>
              </w:rPr>
            </w:pPr>
            <w:r w:rsidRPr="00155339">
              <w:rPr>
                <w:sz w:val="20"/>
                <w:szCs w:val="20"/>
              </w:rPr>
              <w:t>izlaganje uspješnih radova na panoima razreda i škole</w:t>
            </w:r>
            <w:r w:rsidRPr="00155339">
              <w:rPr>
                <w:sz w:val="20"/>
                <w:szCs w:val="20"/>
              </w:rPr>
              <w:sym w:font="Symbol" w:char="F0FC"/>
            </w:r>
            <w:r w:rsidRPr="00155339">
              <w:rPr>
                <w:sz w:val="20"/>
                <w:szCs w:val="20"/>
              </w:rPr>
              <w:t xml:space="preserve">  </w:t>
            </w:r>
          </w:p>
          <w:p w14:paraId="2CF85684" w14:textId="77777777" w:rsidR="00D8118F" w:rsidRPr="00155339" w:rsidRDefault="00D8118F" w:rsidP="00D8118F">
            <w:pPr>
              <w:numPr>
                <w:ilvl w:val="0"/>
                <w:numId w:val="70"/>
              </w:numPr>
              <w:rPr>
                <w:sz w:val="20"/>
                <w:szCs w:val="20"/>
              </w:rPr>
            </w:pPr>
            <w:r w:rsidRPr="00155339">
              <w:rPr>
                <w:sz w:val="20"/>
                <w:szCs w:val="20"/>
              </w:rPr>
              <w:t>sudjelovanje u volonterskim akcijama</w:t>
            </w:r>
            <w:r w:rsidRPr="00155339">
              <w:rPr>
                <w:sz w:val="20"/>
                <w:szCs w:val="20"/>
              </w:rPr>
              <w:sym w:font="Symbol" w:char="F0FC"/>
            </w:r>
            <w:r w:rsidRPr="00155339">
              <w:rPr>
                <w:sz w:val="20"/>
                <w:szCs w:val="20"/>
              </w:rPr>
              <w:t xml:space="preserve">  pohvala za zalaganje i ustrajnost u radu</w:t>
            </w:r>
            <w:r w:rsidRPr="00155339">
              <w:rPr>
                <w:sz w:val="20"/>
                <w:szCs w:val="20"/>
              </w:rPr>
              <w:sym w:font="Symbol" w:char="F0FC"/>
            </w:r>
          </w:p>
        </w:tc>
      </w:tr>
    </w:tbl>
    <w:p w14:paraId="19C4F5B4" w14:textId="77777777" w:rsidR="00D8118F" w:rsidRPr="00155339" w:rsidRDefault="00D8118F" w:rsidP="00D8118F">
      <w:pPr>
        <w:rPr>
          <w:sz w:val="20"/>
          <w:szCs w:val="20"/>
        </w:rPr>
      </w:pPr>
    </w:p>
    <w:p w14:paraId="3412B74F" w14:textId="77777777" w:rsidR="00D8118F" w:rsidRPr="00155339" w:rsidRDefault="00D8118F" w:rsidP="00D8118F">
      <w:pPr>
        <w:rPr>
          <w:b/>
          <w:sz w:val="20"/>
          <w:szCs w:val="20"/>
        </w:rPr>
      </w:pPr>
      <w:r w:rsidRPr="00155339">
        <w:rPr>
          <w:b/>
          <w:sz w:val="20"/>
          <w:szCs w:val="20"/>
        </w:rPr>
        <w:t>OŠ Brezovica</w:t>
      </w:r>
    </w:p>
    <w:p w14:paraId="4D0F1F06" w14:textId="77777777" w:rsidR="00D8118F" w:rsidRPr="00155339" w:rsidRDefault="00D8118F" w:rsidP="00D8118F">
      <w:pPr>
        <w:rPr>
          <w:sz w:val="20"/>
          <w:szCs w:val="20"/>
        </w:rPr>
      </w:pPr>
      <w:r w:rsidRPr="00155339">
        <w:rPr>
          <w:b/>
          <w:sz w:val="20"/>
          <w:szCs w:val="20"/>
        </w:rPr>
        <w:t>Šk. god</w:t>
      </w:r>
      <w:r w:rsidRPr="00155339">
        <w:rPr>
          <w:sz w:val="20"/>
          <w:szCs w:val="20"/>
        </w:rPr>
        <w:t xml:space="preserve">.:  2020./ 2021. </w:t>
      </w:r>
    </w:p>
    <w:p w14:paraId="58261467" w14:textId="77777777" w:rsidR="00D8118F" w:rsidRPr="00155339" w:rsidRDefault="00D8118F" w:rsidP="00D8118F">
      <w:pPr>
        <w:rPr>
          <w:sz w:val="20"/>
          <w:szCs w:val="20"/>
        </w:rPr>
      </w:pPr>
      <w:r w:rsidRPr="00155339">
        <w:rPr>
          <w:b/>
          <w:sz w:val="20"/>
          <w:szCs w:val="20"/>
        </w:rPr>
        <w:t>Naziv aktivnosti</w:t>
      </w:r>
      <w:r w:rsidRPr="00155339">
        <w:rPr>
          <w:sz w:val="20"/>
          <w:szCs w:val="20"/>
        </w:rPr>
        <w:t xml:space="preserve">: </w:t>
      </w:r>
      <w:r w:rsidRPr="00155339">
        <w:rPr>
          <w:sz w:val="20"/>
          <w:szCs w:val="20"/>
        </w:rPr>
        <w:tab/>
        <w:t>Mali cvjećari A smjene</w:t>
      </w:r>
      <w:r w:rsidRPr="00155339">
        <w:rPr>
          <w:sz w:val="20"/>
          <w:szCs w:val="20"/>
        </w:rPr>
        <w:br/>
      </w:r>
      <w:r w:rsidRPr="00155339">
        <w:rPr>
          <w:sz w:val="20"/>
          <w:szCs w:val="20"/>
        </w:rPr>
        <w:tab/>
      </w:r>
      <w:r w:rsidRPr="00155339">
        <w:rPr>
          <w:sz w:val="20"/>
          <w:szCs w:val="20"/>
        </w:rPr>
        <w:tab/>
      </w:r>
      <w:r w:rsidRPr="00155339">
        <w:rPr>
          <w:sz w:val="20"/>
          <w:szCs w:val="20"/>
        </w:rPr>
        <w:tab/>
      </w:r>
      <w:r w:rsidRPr="00155339">
        <w:rPr>
          <w:sz w:val="20"/>
          <w:szCs w:val="20"/>
        </w:rPr>
        <w:tab/>
        <w:t>Mali cvjećari B smjene</w:t>
      </w:r>
    </w:p>
    <w:p w14:paraId="47E98A7C" w14:textId="77777777" w:rsidR="00D8118F" w:rsidRPr="00155339" w:rsidRDefault="00D8118F" w:rsidP="00D8118F">
      <w:pPr>
        <w:rPr>
          <w:sz w:val="20"/>
          <w:szCs w:val="20"/>
        </w:rPr>
      </w:pPr>
      <w:r w:rsidRPr="00155339">
        <w:rPr>
          <w:b/>
          <w:sz w:val="20"/>
          <w:szCs w:val="20"/>
        </w:rPr>
        <w:t>Nositelji  aktivnosti</w:t>
      </w:r>
      <w:r w:rsidRPr="00155339">
        <w:rPr>
          <w:sz w:val="20"/>
          <w:szCs w:val="20"/>
        </w:rPr>
        <w:t xml:space="preserve">: učiteljica Maja Varzić (učenici 3.a razreda) i učiteljica Danijela Kukina (učenici 1.b razreda). </w:t>
      </w:r>
    </w:p>
    <w:p w14:paraId="6572936E" w14:textId="77777777" w:rsidR="00D8118F" w:rsidRPr="00155339" w:rsidRDefault="00D8118F" w:rsidP="00D8118F">
      <w:pPr>
        <w:rPr>
          <w:sz w:val="20"/>
          <w:szCs w:val="20"/>
        </w:rPr>
      </w:pPr>
      <w:r w:rsidRPr="00155339">
        <w:rPr>
          <w:b/>
          <w:sz w:val="20"/>
          <w:szCs w:val="20"/>
        </w:rPr>
        <w:t>Planirani broj učenika</w:t>
      </w:r>
      <w:r w:rsidRPr="00155339">
        <w:rPr>
          <w:sz w:val="20"/>
          <w:szCs w:val="20"/>
        </w:rPr>
        <w:t>: oko 15</w:t>
      </w:r>
    </w:p>
    <w:p w14:paraId="778EE1BD" w14:textId="77777777" w:rsidR="00D8118F" w:rsidRPr="00155339" w:rsidRDefault="00D8118F" w:rsidP="00D8118F">
      <w:pPr>
        <w:rPr>
          <w:sz w:val="20"/>
          <w:szCs w:val="20"/>
        </w:rPr>
      </w:pPr>
      <w:r w:rsidRPr="00155339">
        <w:rPr>
          <w:b/>
          <w:sz w:val="20"/>
          <w:szCs w:val="20"/>
        </w:rPr>
        <w:t>Ciljevi aktivnosti</w:t>
      </w:r>
      <w:r w:rsidRPr="00155339">
        <w:rPr>
          <w:sz w:val="20"/>
          <w:szCs w:val="20"/>
        </w:rPr>
        <w:t>:  Razvijati interes i sposobnost za sadnju, uzgajanje i njegovanje cvijeća u unutarnjem i vanjskom prostoru</w:t>
      </w:r>
    </w:p>
    <w:p w14:paraId="3F76F663" w14:textId="77777777" w:rsidR="00D8118F" w:rsidRPr="00155339" w:rsidRDefault="00D8118F" w:rsidP="00D8118F">
      <w:pPr>
        <w:rPr>
          <w:sz w:val="20"/>
          <w:szCs w:val="20"/>
        </w:rPr>
      </w:pPr>
      <w:r w:rsidRPr="00155339">
        <w:rPr>
          <w:b/>
          <w:sz w:val="20"/>
          <w:szCs w:val="20"/>
        </w:rPr>
        <w:t>Ishodi učenja</w:t>
      </w:r>
      <w:r w:rsidRPr="00155339">
        <w:rPr>
          <w:sz w:val="20"/>
          <w:szCs w:val="20"/>
        </w:rPr>
        <w:t xml:space="preserve">: Stjecanje i razvijanje interesa, kreativnosti i osjećaja za estetsko uređenje životnog prostora  </w:t>
      </w:r>
    </w:p>
    <w:p w14:paraId="51D70F01" w14:textId="77777777" w:rsidR="00D8118F" w:rsidRPr="00155339" w:rsidRDefault="00D8118F" w:rsidP="00D8118F">
      <w:pPr>
        <w:rPr>
          <w:sz w:val="20"/>
          <w:szCs w:val="20"/>
        </w:rPr>
      </w:pPr>
      <w:r w:rsidRPr="00155339">
        <w:rPr>
          <w:b/>
          <w:sz w:val="20"/>
          <w:szCs w:val="20"/>
        </w:rPr>
        <w:lastRenderedPageBreak/>
        <w:t>Namjena aktivnosti</w:t>
      </w:r>
      <w:r w:rsidRPr="00155339">
        <w:rPr>
          <w:sz w:val="20"/>
          <w:szCs w:val="20"/>
        </w:rPr>
        <w:t xml:space="preserve">: Poticati učenike na promatranje, zapažanje, istraživanje i razvijanje estetskih vrijednosti, ljubavi prema prirodi i očuvanju vrste </w:t>
      </w:r>
    </w:p>
    <w:p w14:paraId="42676770" w14:textId="77777777" w:rsidR="00D8118F" w:rsidRPr="00155339" w:rsidRDefault="00D8118F" w:rsidP="00D8118F">
      <w:pPr>
        <w:rPr>
          <w:sz w:val="20"/>
          <w:szCs w:val="20"/>
        </w:rPr>
      </w:pPr>
      <w:r w:rsidRPr="00155339">
        <w:rPr>
          <w:b/>
          <w:sz w:val="20"/>
          <w:szCs w:val="20"/>
        </w:rPr>
        <w:t>Način realizacije aktivnosti</w:t>
      </w:r>
      <w:r w:rsidRPr="00155339">
        <w:rPr>
          <w:sz w:val="20"/>
          <w:szCs w:val="20"/>
        </w:rPr>
        <w:t>: grupni rad, individualni rad, metoda razgovora, demonstracije i praktičnog rada</w:t>
      </w:r>
    </w:p>
    <w:p w14:paraId="13F817DF" w14:textId="77777777" w:rsidR="00D8118F" w:rsidRPr="00155339" w:rsidRDefault="00D8118F" w:rsidP="00D8118F">
      <w:pPr>
        <w:rPr>
          <w:sz w:val="20"/>
          <w:szCs w:val="20"/>
        </w:rPr>
      </w:pPr>
      <w:r w:rsidRPr="00155339">
        <w:rPr>
          <w:b/>
          <w:sz w:val="20"/>
          <w:szCs w:val="20"/>
        </w:rPr>
        <w:t>Vremenik aktivnosti</w:t>
      </w:r>
      <w:r w:rsidRPr="00155339">
        <w:rPr>
          <w:sz w:val="20"/>
          <w:szCs w:val="20"/>
        </w:rPr>
        <w:t>: tijekom nastavne godine 2020./2021. –jedan sat tjedno ili po potrebi (35 sati ili više)</w:t>
      </w:r>
    </w:p>
    <w:p w14:paraId="2FB873DF" w14:textId="77777777" w:rsidR="00D8118F" w:rsidRPr="00155339" w:rsidRDefault="00D8118F" w:rsidP="00D8118F">
      <w:pPr>
        <w:rPr>
          <w:sz w:val="20"/>
          <w:szCs w:val="20"/>
        </w:rPr>
      </w:pPr>
      <w:r w:rsidRPr="00155339">
        <w:rPr>
          <w:b/>
          <w:sz w:val="20"/>
          <w:szCs w:val="20"/>
        </w:rPr>
        <w:t>Detaljan troškovnik aktivnosti</w:t>
      </w:r>
      <w:r w:rsidRPr="00155339">
        <w:rPr>
          <w:sz w:val="20"/>
          <w:szCs w:val="20"/>
        </w:rPr>
        <w:t>: troškovi potrebni za potrošni materijal: gnojivo, zemlja, posude, presadnice, materijal za čišćenje – 250kn</w:t>
      </w:r>
    </w:p>
    <w:p w14:paraId="5241EBC8" w14:textId="77777777" w:rsidR="00D8118F" w:rsidRPr="00155339" w:rsidRDefault="00D8118F" w:rsidP="00D8118F">
      <w:pPr>
        <w:rPr>
          <w:sz w:val="20"/>
          <w:szCs w:val="20"/>
        </w:rPr>
      </w:pPr>
      <w:r w:rsidRPr="00155339">
        <w:rPr>
          <w:b/>
          <w:sz w:val="20"/>
          <w:szCs w:val="20"/>
        </w:rPr>
        <w:t>Način vrednovanja i način korištenja rezultata vrednovanja</w:t>
      </w:r>
      <w:r w:rsidRPr="00155339">
        <w:rPr>
          <w:sz w:val="20"/>
          <w:szCs w:val="20"/>
        </w:rPr>
        <w:t xml:space="preserve">: Praćenje i bilježenje učenikovih interesa, kreativnosti i sklonosti </w:t>
      </w:r>
    </w:p>
    <w:tbl>
      <w:tblPr>
        <w:tblW w:w="0" w:type="auto"/>
        <w:tblInd w:w="-5" w:type="dxa"/>
        <w:tblLayout w:type="fixed"/>
        <w:tblLook w:val="0000" w:firstRow="0" w:lastRow="0" w:firstColumn="0" w:lastColumn="0" w:noHBand="0" w:noVBand="0"/>
      </w:tblPr>
      <w:tblGrid>
        <w:gridCol w:w="3528"/>
        <w:gridCol w:w="1810"/>
        <w:gridCol w:w="3960"/>
      </w:tblGrid>
      <w:tr w:rsidR="00D8118F" w:rsidRPr="00155339" w14:paraId="03D1B014" w14:textId="77777777" w:rsidTr="00F10C8C">
        <w:tc>
          <w:tcPr>
            <w:tcW w:w="3528" w:type="dxa"/>
            <w:tcBorders>
              <w:top w:val="single" w:sz="4" w:space="0" w:color="000000"/>
              <w:left w:val="single" w:sz="4" w:space="0" w:color="000000"/>
              <w:bottom w:val="single" w:sz="4" w:space="0" w:color="000000"/>
            </w:tcBorders>
            <w:shd w:val="clear" w:color="auto" w:fill="auto"/>
          </w:tcPr>
          <w:p w14:paraId="45FF3338" w14:textId="77777777" w:rsidR="00D8118F" w:rsidRPr="00155339" w:rsidRDefault="00D8118F" w:rsidP="00F10C8C">
            <w:pPr>
              <w:rPr>
                <w:sz w:val="20"/>
                <w:szCs w:val="20"/>
              </w:rPr>
            </w:pPr>
            <w:r w:rsidRPr="00155339">
              <w:rPr>
                <w:sz w:val="20"/>
                <w:szCs w:val="20"/>
              </w:rPr>
              <w:t>NAZIV AKTIVNOSTI/ PROGRAMA/ PROJEKTA</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6A5CC3D5" w14:textId="77777777" w:rsidR="00D8118F" w:rsidRPr="00155339" w:rsidRDefault="00D8118F" w:rsidP="00F10C8C">
            <w:pPr>
              <w:rPr>
                <w:sz w:val="20"/>
                <w:szCs w:val="20"/>
              </w:rPr>
            </w:pPr>
            <w:r w:rsidRPr="00155339">
              <w:rPr>
                <w:sz w:val="20"/>
                <w:szCs w:val="20"/>
              </w:rPr>
              <w:t>INA- Mali Nijemci</w:t>
            </w:r>
          </w:p>
        </w:tc>
      </w:tr>
      <w:tr w:rsidR="00D8118F" w:rsidRPr="00155339" w14:paraId="77780E6D" w14:textId="77777777" w:rsidTr="00F10C8C">
        <w:tc>
          <w:tcPr>
            <w:tcW w:w="3528" w:type="dxa"/>
            <w:tcBorders>
              <w:top w:val="single" w:sz="4" w:space="0" w:color="000000"/>
              <w:left w:val="single" w:sz="4" w:space="0" w:color="000000"/>
              <w:bottom w:val="single" w:sz="4" w:space="0" w:color="000000"/>
            </w:tcBorders>
            <w:shd w:val="clear" w:color="auto" w:fill="auto"/>
          </w:tcPr>
          <w:p w14:paraId="1E5C9FBF" w14:textId="77777777" w:rsidR="00D8118F" w:rsidRPr="00155339" w:rsidRDefault="00D8118F" w:rsidP="00F10C8C">
            <w:pPr>
              <w:rPr>
                <w:sz w:val="20"/>
                <w:szCs w:val="20"/>
              </w:rPr>
            </w:pPr>
            <w:r w:rsidRPr="00155339">
              <w:rPr>
                <w:sz w:val="20"/>
                <w:szCs w:val="20"/>
              </w:rPr>
              <w:t>SVRHA (NAMJENA)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626929DE" w14:textId="77777777" w:rsidR="00D8118F" w:rsidRPr="00155339" w:rsidRDefault="00D8118F" w:rsidP="00F10C8C">
            <w:pPr>
              <w:rPr>
                <w:sz w:val="20"/>
                <w:szCs w:val="20"/>
              </w:rPr>
            </w:pPr>
            <w:r w:rsidRPr="00155339">
              <w:rPr>
                <w:sz w:val="20"/>
                <w:szCs w:val="20"/>
              </w:rPr>
              <w:t>Upoznavanje s jezičnim i kulturološkim sadržajima</w:t>
            </w:r>
          </w:p>
        </w:tc>
      </w:tr>
      <w:tr w:rsidR="00D8118F" w:rsidRPr="00155339" w14:paraId="0BCBB2A6" w14:textId="77777777" w:rsidTr="00F10C8C">
        <w:tc>
          <w:tcPr>
            <w:tcW w:w="3528" w:type="dxa"/>
            <w:tcBorders>
              <w:top w:val="single" w:sz="4" w:space="0" w:color="000000"/>
              <w:left w:val="single" w:sz="4" w:space="0" w:color="000000"/>
              <w:bottom w:val="single" w:sz="4" w:space="0" w:color="000000"/>
            </w:tcBorders>
            <w:shd w:val="clear" w:color="auto" w:fill="auto"/>
          </w:tcPr>
          <w:p w14:paraId="53CE5133" w14:textId="77777777" w:rsidR="00D8118F" w:rsidRPr="00155339" w:rsidRDefault="00D8118F" w:rsidP="00F10C8C">
            <w:pPr>
              <w:rPr>
                <w:sz w:val="20"/>
                <w:szCs w:val="20"/>
              </w:rPr>
            </w:pPr>
            <w:r w:rsidRPr="00155339">
              <w:rPr>
                <w:sz w:val="20"/>
                <w:szCs w:val="20"/>
              </w:rPr>
              <w:t>CILJ</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D0DF70F" w14:textId="77777777" w:rsidR="00D8118F" w:rsidRPr="00155339" w:rsidRDefault="00D8118F" w:rsidP="00F10C8C">
            <w:pPr>
              <w:rPr>
                <w:sz w:val="20"/>
                <w:szCs w:val="20"/>
              </w:rPr>
            </w:pPr>
            <w:r w:rsidRPr="00155339">
              <w:rPr>
                <w:sz w:val="20"/>
                <w:szCs w:val="20"/>
              </w:rPr>
              <w:t>Upoznati se s jezikom i kulturološkim sadržajem, ovladati jezičnim sadržajima, potaknuti zanimanje za jezik</w:t>
            </w:r>
          </w:p>
        </w:tc>
      </w:tr>
      <w:tr w:rsidR="00D8118F" w:rsidRPr="00155339" w14:paraId="77278600" w14:textId="77777777" w:rsidTr="00F10C8C">
        <w:tc>
          <w:tcPr>
            <w:tcW w:w="3528" w:type="dxa"/>
            <w:tcBorders>
              <w:top w:val="single" w:sz="4" w:space="0" w:color="000000"/>
              <w:left w:val="single" w:sz="4" w:space="0" w:color="000000"/>
              <w:bottom w:val="single" w:sz="4" w:space="0" w:color="000000"/>
            </w:tcBorders>
            <w:shd w:val="clear" w:color="auto" w:fill="auto"/>
          </w:tcPr>
          <w:p w14:paraId="209146A0" w14:textId="77777777" w:rsidR="00D8118F" w:rsidRPr="00155339" w:rsidRDefault="00D8118F" w:rsidP="00F10C8C">
            <w:pPr>
              <w:rPr>
                <w:sz w:val="20"/>
                <w:szCs w:val="20"/>
              </w:rPr>
            </w:pPr>
            <w:r w:rsidRPr="00155339">
              <w:rPr>
                <w:sz w:val="20"/>
                <w:szCs w:val="20"/>
              </w:rPr>
              <w:t>ZADACI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004F2412" w14:textId="77777777" w:rsidR="00D8118F" w:rsidRPr="00155339" w:rsidRDefault="00D8118F" w:rsidP="00F10C8C">
            <w:pPr>
              <w:rPr>
                <w:sz w:val="20"/>
                <w:szCs w:val="20"/>
              </w:rPr>
            </w:pPr>
            <w:r w:rsidRPr="00155339">
              <w:rPr>
                <w:sz w:val="20"/>
                <w:szCs w:val="20"/>
              </w:rPr>
              <w:t>ovladati jezičnim sadržajem te ga koristiti u razredu</w:t>
            </w:r>
          </w:p>
        </w:tc>
      </w:tr>
      <w:tr w:rsidR="00D8118F" w:rsidRPr="00155339" w14:paraId="546BC54A" w14:textId="77777777" w:rsidTr="00F10C8C">
        <w:tc>
          <w:tcPr>
            <w:tcW w:w="3528" w:type="dxa"/>
            <w:tcBorders>
              <w:top w:val="single" w:sz="4" w:space="0" w:color="000000"/>
              <w:left w:val="single" w:sz="4" w:space="0" w:color="000000"/>
              <w:bottom w:val="single" w:sz="4" w:space="0" w:color="000000"/>
            </w:tcBorders>
            <w:shd w:val="clear" w:color="auto" w:fill="auto"/>
          </w:tcPr>
          <w:p w14:paraId="424CA86F" w14:textId="77777777" w:rsidR="00D8118F" w:rsidRPr="00155339" w:rsidRDefault="00D8118F" w:rsidP="00F10C8C">
            <w:pPr>
              <w:rPr>
                <w:sz w:val="20"/>
                <w:szCs w:val="20"/>
              </w:rPr>
            </w:pPr>
            <w:r w:rsidRPr="00155339">
              <w:rPr>
                <w:sz w:val="20"/>
                <w:szCs w:val="20"/>
              </w:rPr>
              <w:t>NOSITELJI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11E68AE9" w14:textId="77777777" w:rsidR="00D8118F" w:rsidRPr="00155339" w:rsidRDefault="00D8118F" w:rsidP="00F10C8C">
            <w:pPr>
              <w:rPr>
                <w:sz w:val="20"/>
                <w:szCs w:val="20"/>
              </w:rPr>
            </w:pPr>
            <w:r w:rsidRPr="00155339">
              <w:rPr>
                <w:sz w:val="20"/>
                <w:szCs w:val="20"/>
              </w:rPr>
              <w:t>Ivana Šimundić-Mrgan</w:t>
            </w:r>
          </w:p>
        </w:tc>
      </w:tr>
      <w:tr w:rsidR="00D8118F" w:rsidRPr="00155339" w14:paraId="5B7ED232" w14:textId="77777777" w:rsidTr="00F10C8C">
        <w:tc>
          <w:tcPr>
            <w:tcW w:w="3528" w:type="dxa"/>
            <w:tcBorders>
              <w:top w:val="single" w:sz="4" w:space="0" w:color="000000"/>
              <w:left w:val="single" w:sz="4" w:space="0" w:color="000000"/>
              <w:bottom w:val="single" w:sz="4" w:space="0" w:color="000000"/>
            </w:tcBorders>
            <w:shd w:val="clear" w:color="auto" w:fill="auto"/>
          </w:tcPr>
          <w:p w14:paraId="457C8E03" w14:textId="77777777" w:rsidR="00D8118F" w:rsidRPr="00155339" w:rsidRDefault="00D8118F" w:rsidP="00F10C8C">
            <w:pPr>
              <w:rPr>
                <w:sz w:val="20"/>
                <w:szCs w:val="20"/>
              </w:rPr>
            </w:pPr>
            <w:r w:rsidRPr="00155339">
              <w:rPr>
                <w:sz w:val="20"/>
                <w:szCs w:val="20"/>
              </w:rPr>
              <w:t>KORISNICI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5660D2AB" w14:textId="77777777" w:rsidR="00D8118F" w:rsidRPr="00155339" w:rsidRDefault="00D8118F" w:rsidP="00F10C8C">
            <w:pPr>
              <w:rPr>
                <w:sz w:val="20"/>
                <w:szCs w:val="20"/>
              </w:rPr>
            </w:pPr>
            <w:r w:rsidRPr="00155339">
              <w:rPr>
                <w:sz w:val="20"/>
                <w:szCs w:val="20"/>
              </w:rPr>
              <w:t>Učenici 1. razreda PŠ Dragonožec</w:t>
            </w:r>
          </w:p>
        </w:tc>
      </w:tr>
      <w:tr w:rsidR="00D8118F" w:rsidRPr="00155339" w14:paraId="78A3B9DC" w14:textId="77777777" w:rsidTr="00F10C8C">
        <w:trPr>
          <w:trHeight w:val="84"/>
        </w:trPr>
        <w:tc>
          <w:tcPr>
            <w:tcW w:w="3528" w:type="dxa"/>
            <w:vMerge w:val="restart"/>
            <w:tcBorders>
              <w:top w:val="single" w:sz="4" w:space="0" w:color="000000"/>
              <w:left w:val="single" w:sz="4" w:space="0" w:color="000000"/>
              <w:bottom w:val="single" w:sz="4" w:space="0" w:color="000000"/>
            </w:tcBorders>
            <w:shd w:val="clear" w:color="auto" w:fill="auto"/>
          </w:tcPr>
          <w:p w14:paraId="2B52AD78" w14:textId="77777777" w:rsidR="00D8118F" w:rsidRPr="00155339" w:rsidRDefault="00D8118F" w:rsidP="00F10C8C">
            <w:pPr>
              <w:rPr>
                <w:sz w:val="20"/>
                <w:szCs w:val="20"/>
              </w:rPr>
            </w:pPr>
            <w:r w:rsidRPr="00155339">
              <w:rPr>
                <w:sz w:val="20"/>
                <w:szCs w:val="20"/>
              </w:rPr>
              <w:t>NAČIN REALIZACIJE AKTIVNOSTI</w:t>
            </w:r>
          </w:p>
          <w:p w14:paraId="1DD59E40" w14:textId="77777777" w:rsidR="00D8118F" w:rsidRPr="00155339" w:rsidRDefault="00D8118F" w:rsidP="00F10C8C">
            <w:pPr>
              <w:rPr>
                <w:sz w:val="20"/>
                <w:szCs w:val="20"/>
              </w:rPr>
            </w:pPr>
          </w:p>
          <w:p w14:paraId="2724C5EF" w14:textId="77777777" w:rsidR="00D8118F" w:rsidRPr="00155339" w:rsidRDefault="00D8118F" w:rsidP="00F10C8C">
            <w:pPr>
              <w:rPr>
                <w:sz w:val="20"/>
                <w:szCs w:val="20"/>
              </w:rPr>
            </w:pPr>
          </w:p>
          <w:p w14:paraId="48CA1CA5" w14:textId="77777777" w:rsidR="00D8118F" w:rsidRPr="00155339" w:rsidRDefault="00D8118F" w:rsidP="00F10C8C">
            <w:pPr>
              <w:rPr>
                <w:sz w:val="20"/>
                <w:szCs w:val="20"/>
              </w:rPr>
            </w:pPr>
            <w:r w:rsidRPr="00155339">
              <w:rPr>
                <w:sz w:val="20"/>
                <w:szCs w:val="20"/>
              </w:rPr>
              <w:t>Učionički tip rada s učenicima uz uporabu cd, radnih listića, video zapisa, slikovnih kartica</w:t>
            </w:r>
          </w:p>
          <w:p w14:paraId="0CB9AFF9" w14:textId="77777777" w:rsidR="00D8118F" w:rsidRPr="00155339" w:rsidRDefault="00D8118F" w:rsidP="00F10C8C">
            <w:pPr>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4AA0A89E" w14:textId="77777777" w:rsidR="00D8118F" w:rsidRPr="00155339" w:rsidRDefault="00D8118F" w:rsidP="00F10C8C">
            <w:pPr>
              <w:rPr>
                <w:sz w:val="20"/>
                <w:szCs w:val="20"/>
              </w:rPr>
            </w:pPr>
            <w:r w:rsidRPr="00155339">
              <w:rPr>
                <w:sz w:val="20"/>
                <w:szCs w:val="20"/>
              </w:rPr>
              <w:t>SADRŽAJI</w:t>
            </w:r>
          </w:p>
          <w:p w14:paraId="107181FA" w14:textId="77777777" w:rsidR="00D8118F" w:rsidRPr="00155339" w:rsidRDefault="00D8118F" w:rsidP="00F10C8C">
            <w:pPr>
              <w:rPr>
                <w:sz w:val="20"/>
                <w:szCs w:val="20"/>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6D941FB8" w14:textId="77777777" w:rsidR="00D8118F" w:rsidRPr="00155339" w:rsidRDefault="00D8118F" w:rsidP="00F10C8C">
            <w:pPr>
              <w:rPr>
                <w:sz w:val="20"/>
                <w:szCs w:val="20"/>
              </w:rPr>
            </w:pPr>
            <w:r w:rsidRPr="00155339">
              <w:rPr>
                <w:sz w:val="20"/>
                <w:szCs w:val="20"/>
              </w:rPr>
              <w:t xml:space="preserve">TEME: </w:t>
            </w:r>
          </w:p>
          <w:p w14:paraId="6691D61E" w14:textId="77777777" w:rsidR="00D8118F" w:rsidRPr="00155339" w:rsidRDefault="00D8118F" w:rsidP="00F10C8C">
            <w:pPr>
              <w:rPr>
                <w:sz w:val="20"/>
                <w:szCs w:val="20"/>
              </w:rPr>
            </w:pPr>
            <w:r w:rsidRPr="00155339">
              <w:rPr>
                <w:sz w:val="20"/>
                <w:szCs w:val="20"/>
              </w:rPr>
              <w:t>Obitelj</w:t>
            </w:r>
          </w:p>
          <w:p w14:paraId="03D03BE8" w14:textId="77777777" w:rsidR="00D8118F" w:rsidRPr="00155339" w:rsidRDefault="00D8118F" w:rsidP="00F10C8C">
            <w:pPr>
              <w:rPr>
                <w:sz w:val="20"/>
                <w:szCs w:val="20"/>
              </w:rPr>
            </w:pPr>
            <w:r w:rsidRPr="00155339">
              <w:rPr>
                <w:sz w:val="20"/>
                <w:szCs w:val="20"/>
              </w:rPr>
              <w:t>Škola</w:t>
            </w:r>
          </w:p>
          <w:p w14:paraId="6696E22F" w14:textId="77777777" w:rsidR="00D8118F" w:rsidRPr="00155339" w:rsidRDefault="00D8118F" w:rsidP="00F10C8C">
            <w:pPr>
              <w:rPr>
                <w:sz w:val="20"/>
                <w:szCs w:val="20"/>
              </w:rPr>
            </w:pPr>
            <w:r w:rsidRPr="00155339">
              <w:rPr>
                <w:sz w:val="20"/>
                <w:szCs w:val="20"/>
              </w:rPr>
              <w:t>Priroda</w:t>
            </w:r>
          </w:p>
          <w:p w14:paraId="45701A0A" w14:textId="77777777" w:rsidR="00D8118F" w:rsidRPr="00155339" w:rsidRDefault="00D8118F" w:rsidP="00F10C8C">
            <w:pPr>
              <w:snapToGrid w:val="0"/>
              <w:rPr>
                <w:sz w:val="20"/>
                <w:szCs w:val="20"/>
              </w:rPr>
            </w:pPr>
            <w:r w:rsidRPr="00155339">
              <w:rPr>
                <w:sz w:val="20"/>
                <w:szCs w:val="20"/>
              </w:rPr>
              <w:t>Običaji</w:t>
            </w:r>
          </w:p>
        </w:tc>
      </w:tr>
      <w:tr w:rsidR="00D8118F" w:rsidRPr="00155339" w14:paraId="122294EC" w14:textId="77777777" w:rsidTr="00F10C8C">
        <w:trPr>
          <w:trHeight w:val="82"/>
        </w:trPr>
        <w:tc>
          <w:tcPr>
            <w:tcW w:w="3528" w:type="dxa"/>
            <w:vMerge/>
            <w:tcBorders>
              <w:top w:val="single" w:sz="4" w:space="0" w:color="000000"/>
              <w:left w:val="single" w:sz="4" w:space="0" w:color="000000"/>
              <w:bottom w:val="single" w:sz="4" w:space="0" w:color="000000"/>
            </w:tcBorders>
            <w:shd w:val="clear" w:color="auto" w:fill="auto"/>
          </w:tcPr>
          <w:p w14:paraId="3C1E3105" w14:textId="77777777" w:rsidR="00D8118F" w:rsidRPr="00155339" w:rsidRDefault="00D8118F" w:rsidP="00F10C8C">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6D4B6FA5" w14:textId="77777777" w:rsidR="00D8118F" w:rsidRPr="00155339" w:rsidRDefault="00D8118F" w:rsidP="00F10C8C">
            <w:pPr>
              <w:rPr>
                <w:sz w:val="20"/>
                <w:szCs w:val="20"/>
              </w:rPr>
            </w:pPr>
            <w:r w:rsidRPr="00155339">
              <w:rPr>
                <w:sz w:val="20"/>
                <w:szCs w:val="20"/>
              </w:rPr>
              <w:t>SOCIOLOŠKI 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206FD30" w14:textId="77777777" w:rsidR="00D8118F" w:rsidRPr="00155339" w:rsidRDefault="00D8118F" w:rsidP="00F10C8C">
            <w:pPr>
              <w:rPr>
                <w:sz w:val="20"/>
                <w:szCs w:val="20"/>
              </w:rPr>
            </w:pPr>
            <w:r w:rsidRPr="00155339">
              <w:rPr>
                <w:sz w:val="20"/>
                <w:szCs w:val="20"/>
              </w:rPr>
              <w:t>Čelni, pojedinačni, rad u paru, rad u skupini</w:t>
            </w:r>
          </w:p>
          <w:p w14:paraId="612BD1CF" w14:textId="77777777" w:rsidR="00D8118F" w:rsidRPr="00155339" w:rsidRDefault="00D8118F" w:rsidP="00F10C8C">
            <w:pPr>
              <w:rPr>
                <w:sz w:val="20"/>
                <w:szCs w:val="20"/>
              </w:rPr>
            </w:pPr>
          </w:p>
          <w:p w14:paraId="691CD4F4" w14:textId="77777777" w:rsidR="00D8118F" w:rsidRPr="00155339" w:rsidRDefault="00D8118F" w:rsidP="00F10C8C">
            <w:pPr>
              <w:rPr>
                <w:sz w:val="20"/>
                <w:szCs w:val="20"/>
              </w:rPr>
            </w:pPr>
          </w:p>
        </w:tc>
      </w:tr>
      <w:tr w:rsidR="00D8118F" w:rsidRPr="00155339" w14:paraId="57E4A3E1" w14:textId="77777777" w:rsidTr="00F10C8C">
        <w:trPr>
          <w:trHeight w:val="82"/>
        </w:trPr>
        <w:tc>
          <w:tcPr>
            <w:tcW w:w="3528" w:type="dxa"/>
            <w:vMerge/>
            <w:tcBorders>
              <w:top w:val="single" w:sz="4" w:space="0" w:color="000000"/>
              <w:left w:val="single" w:sz="4" w:space="0" w:color="000000"/>
              <w:bottom w:val="single" w:sz="4" w:space="0" w:color="000000"/>
            </w:tcBorders>
            <w:shd w:val="clear" w:color="auto" w:fill="auto"/>
          </w:tcPr>
          <w:p w14:paraId="53B7D403" w14:textId="77777777" w:rsidR="00D8118F" w:rsidRPr="00155339" w:rsidRDefault="00D8118F" w:rsidP="00F10C8C">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4E4D4C5C" w14:textId="77777777" w:rsidR="00D8118F" w:rsidRPr="00155339" w:rsidRDefault="00D8118F" w:rsidP="00F10C8C">
            <w:pPr>
              <w:rPr>
                <w:sz w:val="20"/>
                <w:szCs w:val="20"/>
              </w:rPr>
            </w:pPr>
            <w:r w:rsidRPr="00155339">
              <w:rPr>
                <w:sz w:val="20"/>
                <w:szCs w:val="20"/>
              </w:rPr>
              <w:t>METODE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6773407" w14:textId="77777777" w:rsidR="00D8118F" w:rsidRPr="00155339" w:rsidRDefault="00D8118F" w:rsidP="00F10C8C">
            <w:pPr>
              <w:rPr>
                <w:sz w:val="20"/>
                <w:szCs w:val="20"/>
              </w:rPr>
            </w:pPr>
            <w:r w:rsidRPr="00155339">
              <w:rPr>
                <w:sz w:val="20"/>
                <w:szCs w:val="20"/>
              </w:rPr>
              <w:t>pjevanje, igra,  slušanje, govorenje, razgovor, bojanje, kreativno izražavanje</w:t>
            </w:r>
          </w:p>
          <w:p w14:paraId="2613926A" w14:textId="77777777" w:rsidR="00D8118F" w:rsidRPr="00155339" w:rsidRDefault="00D8118F" w:rsidP="00F10C8C">
            <w:pPr>
              <w:rPr>
                <w:sz w:val="20"/>
                <w:szCs w:val="20"/>
              </w:rPr>
            </w:pPr>
          </w:p>
        </w:tc>
      </w:tr>
      <w:tr w:rsidR="00D8118F" w:rsidRPr="00155339" w14:paraId="5487EE7D" w14:textId="77777777" w:rsidTr="00F10C8C">
        <w:trPr>
          <w:trHeight w:val="82"/>
        </w:trPr>
        <w:tc>
          <w:tcPr>
            <w:tcW w:w="3528" w:type="dxa"/>
            <w:vMerge/>
            <w:tcBorders>
              <w:top w:val="single" w:sz="4" w:space="0" w:color="000000"/>
              <w:left w:val="single" w:sz="4" w:space="0" w:color="000000"/>
              <w:bottom w:val="single" w:sz="4" w:space="0" w:color="000000"/>
            </w:tcBorders>
            <w:shd w:val="clear" w:color="auto" w:fill="auto"/>
          </w:tcPr>
          <w:p w14:paraId="796FD17E" w14:textId="77777777" w:rsidR="00D8118F" w:rsidRPr="00155339" w:rsidRDefault="00D8118F" w:rsidP="00F10C8C">
            <w:pPr>
              <w:snapToGrid w:val="0"/>
              <w:rPr>
                <w:sz w:val="20"/>
                <w:szCs w:val="20"/>
              </w:rPr>
            </w:pPr>
          </w:p>
        </w:tc>
        <w:tc>
          <w:tcPr>
            <w:tcW w:w="1810" w:type="dxa"/>
            <w:tcBorders>
              <w:top w:val="single" w:sz="4" w:space="0" w:color="000000"/>
              <w:left w:val="single" w:sz="4" w:space="0" w:color="000000"/>
              <w:bottom w:val="single" w:sz="4" w:space="0" w:color="000000"/>
            </w:tcBorders>
            <w:shd w:val="clear" w:color="auto" w:fill="auto"/>
          </w:tcPr>
          <w:p w14:paraId="51C4B80C" w14:textId="77777777" w:rsidR="00D8118F" w:rsidRPr="00155339" w:rsidRDefault="00D8118F" w:rsidP="00F10C8C">
            <w:pPr>
              <w:rPr>
                <w:sz w:val="20"/>
                <w:szCs w:val="20"/>
              </w:rPr>
            </w:pPr>
            <w:r w:rsidRPr="00155339">
              <w:rPr>
                <w:sz w:val="20"/>
                <w:szCs w:val="20"/>
              </w:rPr>
              <w:t>SURADNICI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2D58625" w14:textId="77777777" w:rsidR="00D8118F" w:rsidRPr="00155339" w:rsidRDefault="00D8118F" w:rsidP="00F10C8C">
            <w:pPr>
              <w:rPr>
                <w:sz w:val="20"/>
                <w:szCs w:val="20"/>
              </w:rPr>
            </w:pPr>
            <w:r w:rsidRPr="00155339">
              <w:rPr>
                <w:sz w:val="20"/>
                <w:szCs w:val="20"/>
              </w:rPr>
              <w:t>knjižnjičar, učiteljica</w:t>
            </w:r>
          </w:p>
        </w:tc>
      </w:tr>
      <w:tr w:rsidR="00D8118F" w:rsidRPr="00155339" w14:paraId="3824CEAF" w14:textId="77777777" w:rsidTr="00F10C8C">
        <w:tc>
          <w:tcPr>
            <w:tcW w:w="3528" w:type="dxa"/>
            <w:tcBorders>
              <w:top w:val="single" w:sz="4" w:space="0" w:color="000000"/>
              <w:left w:val="single" w:sz="4" w:space="0" w:color="000000"/>
              <w:bottom w:val="single" w:sz="4" w:space="0" w:color="000000"/>
            </w:tcBorders>
            <w:shd w:val="clear" w:color="auto" w:fill="auto"/>
          </w:tcPr>
          <w:p w14:paraId="7DD52253" w14:textId="77777777" w:rsidR="00D8118F" w:rsidRPr="00155339" w:rsidRDefault="00D8118F" w:rsidP="00F10C8C">
            <w:pPr>
              <w:rPr>
                <w:sz w:val="20"/>
                <w:szCs w:val="20"/>
              </w:rPr>
            </w:pPr>
            <w:r w:rsidRPr="00155339">
              <w:rPr>
                <w:sz w:val="20"/>
                <w:szCs w:val="20"/>
              </w:rPr>
              <w:t>VREMENIK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7492D717" w14:textId="77777777" w:rsidR="00D8118F" w:rsidRPr="00155339" w:rsidRDefault="00D8118F" w:rsidP="00F10C8C">
            <w:pPr>
              <w:rPr>
                <w:sz w:val="20"/>
                <w:szCs w:val="20"/>
              </w:rPr>
            </w:pPr>
            <w:r w:rsidRPr="00155339">
              <w:rPr>
                <w:sz w:val="20"/>
                <w:szCs w:val="20"/>
              </w:rPr>
              <w:t>Tijekom nastavne godine- 35 sati</w:t>
            </w:r>
          </w:p>
          <w:p w14:paraId="405280D2" w14:textId="77777777" w:rsidR="00D8118F" w:rsidRPr="00155339" w:rsidRDefault="00D8118F" w:rsidP="00F10C8C">
            <w:pPr>
              <w:rPr>
                <w:sz w:val="20"/>
                <w:szCs w:val="20"/>
              </w:rPr>
            </w:pPr>
          </w:p>
        </w:tc>
      </w:tr>
      <w:tr w:rsidR="00D8118F" w:rsidRPr="00155339" w14:paraId="351D7504" w14:textId="77777777" w:rsidTr="00F10C8C">
        <w:tc>
          <w:tcPr>
            <w:tcW w:w="3528" w:type="dxa"/>
            <w:tcBorders>
              <w:top w:val="single" w:sz="4" w:space="0" w:color="000000"/>
              <w:left w:val="single" w:sz="4" w:space="0" w:color="000000"/>
              <w:bottom w:val="single" w:sz="4" w:space="0" w:color="000000"/>
            </w:tcBorders>
            <w:shd w:val="clear" w:color="auto" w:fill="auto"/>
          </w:tcPr>
          <w:p w14:paraId="7719D39B" w14:textId="77777777" w:rsidR="00D8118F" w:rsidRPr="00155339" w:rsidRDefault="00D8118F" w:rsidP="00F10C8C">
            <w:pPr>
              <w:rPr>
                <w:sz w:val="20"/>
                <w:szCs w:val="20"/>
              </w:rPr>
            </w:pPr>
            <w:r w:rsidRPr="00155339">
              <w:rPr>
                <w:sz w:val="20"/>
                <w:szCs w:val="20"/>
              </w:rPr>
              <w:t>VREDNOVANJE</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34D7DED1" w14:textId="77777777" w:rsidR="00D8118F" w:rsidRPr="00155339" w:rsidRDefault="00D8118F" w:rsidP="00F10C8C">
            <w:pPr>
              <w:rPr>
                <w:sz w:val="20"/>
                <w:szCs w:val="20"/>
              </w:rPr>
            </w:pPr>
            <w:r w:rsidRPr="00155339">
              <w:rPr>
                <w:sz w:val="20"/>
                <w:szCs w:val="20"/>
              </w:rPr>
              <w:t>Razina postignuća :</w:t>
            </w:r>
          </w:p>
          <w:p w14:paraId="588BB4FE" w14:textId="77777777" w:rsidR="00D8118F" w:rsidRPr="00155339" w:rsidRDefault="00D8118F" w:rsidP="00D8118F">
            <w:pPr>
              <w:numPr>
                <w:ilvl w:val="0"/>
                <w:numId w:val="7"/>
              </w:numPr>
              <w:tabs>
                <w:tab w:val="clear" w:pos="0"/>
                <w:tab w:val="num" w:pos="795"/>
              </w:tabs>
              <w:suppressAutoHyphens/>
              <w:ind w:left="795"/>
              <w:rPr>
                <w:sz w:val="20"/>
                <w:szCs w:val="20"/>
              </w:rPr>
            </w:pPr>
            <w:r w:rsidRPr="00155339">
              <w:rPr>
                <w:sz w:val="20"/>
                <w:szCs w:val="20"/>
              </w:rPr>
              <w:t>Izvrsno</w:t>
            </w:r>
          </w:p>
          <w:p w14:paraId="02AB4F8A" w14:textId="77777777" w:rsidR="00D8118F" w:rsidRPr="00155339" w:rsidRDefault="00D8118F" w:rsidP="00D8118F">
            <w:pPr>
              <w:numPr>
                <w:ilvl w:val="0"/>
                <w:numId w:val="7"/>
              </w:numPr>
              <w:tabs>
                <w:tab w:val="clear" w:pos="0"/>
                <w:tab w:val="num" w:pos="795"/>
              </w:tabs>
              <w:suppressAutoHyphens/>
              <w:ind w:left="795"/>
              <w:rPr>
                <w:sz w:val="20"/>
                <w:szCs w:val="20"/>
              </w:rPr>
            </w:pPr>
            <w:r w:rsidRPr="00155339">
              <w:rPr>
                <w:sz w:val="20"/>
                <w:szCs w:val="20"/>
              </w:rPr>
              <w:t>Vrlo uspješno</w:t>
            </w:r>
          </w:p>
          <w:p w14:paraId="01171DC1" w14:textId="77777777" w:rsidR="00D8118F" w:rsidRPr="00155339" w:rsidRDefault="00D8118F" w:rsidP="00D8118F">
            <w:pPr>
              <w:numPr>
                <w:ilvl w:val="0"/>
                <w:numId w:val="7"/>
              </w:numPr>
              <w:tabs>
                <w:tab w:val="clear" w:pos="0"/>
                <w:tab w:val="num" w:pos="795"/>
              </w:tabs>
              <w:suppressAutoHyphens/>
              <w:ind w:left="795"/>
              <w:rPr>
                <w:sz w:val="20"/>
                <w:szCs w:val="20"/>
              </w:rPr>
            </w:pPr>
            <w:r w:rsidRPr="00155339">
              <w:rPr>
                <w:sz w:val="20"/>
                <w:szCs w:val="20"/>
              </w:rPr>
              <w:t>Uspješno</w:t>
            </w:r>
            <w:r w:rsidRPr="00155339">
              <w:rPr>
                <w:sz w:val="20"/>
                <w:szCs w:val="20"/>
              </w:rPr>
              <w:tab/>
            </w:r>
          </w:p>
          <w:p w14:paraId="6EDD2691" w14:textId="77777777" w:rsidR="00D8118F" w:rsidRPr="00155339" w:rsidRDefault="00D8118F" w:rsidP="00F10C8C">
            <w:pPr>
              <w:rPr>
                <w:sz w:val="20"/>
                <w:szCs w:val="20"/>
              </w:rPr>
            </w:pPr>
          </w:p>
        </w:tc>
      </w:tr>
      <w:tr w:rsidR="00D8118F" w:rsidRPr="00155339" w14:paraId="1D073A73" w14:textId="77777777" w:rsidTr="00F10C8C">
        <w:tc>
          <w:tcPr>
            <w:tcW w:w="3528" w:type="dxa"/>
            <w:tcBorders>
              <w:top w:val="single" w:sz="4" w:space="0" w:color="000000"/>
              <w:left w:val="single" w:sz="4" w:space="0" w:color="000000"/>
              <w:bottom w:val="single" w:sz="4" w:space="0" w:color="000000"/>
            </w:tcBorders>
            <w:shd w:val="clear" w:color="auto" w:fill="auto"/>
          </w:tcPr>
          <w:p w14:paraId="461EFA49" w14:textId="77777777" w:rsidR="00D8118F" w:rsidRPr="00155339" w:rsidRDefault="00D8118F" w:rsidP="00F10C8C">
            <w:pPr>
              <w:rPr>
                <w:sz w:val="20"/>
                <w:szCs w:val="20"/>
              </w:rPr>
            </w:pPr>
            <w:r w:rsidRPr="00155339">
              <w:rPr>
                <w:sz w:val="20"/>
                <w:szCs w:val="20"/>
              </w:rPr>
              <w:t>TROŠKOVNIK</w:t>
            </w:r>
          </w:p>
          <w:p w14:paraId="2D74A893" w14:textId="77777777" w:rsidR="00D8118F" w:rsidRPr="00155339" w:rsidRDefault="00D8118F" w:rsidP="00F10C8C">
            <w:pPr>
              <w:rPr>
                <w:sz w:val="20"/>
                <w:szCs w:val="20"/>
              </w:rPr>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6F73D203" w14:textId="77777777" w:rsidR="00D8118F" w:rsidRPr="00155339" w:rsidRDefault="00D8118F" w:rsidP="00F10C8C">
            <w:pPr>
              <w:rPr>
                <w:sz w:val="20"/>
                <w:szCs w:val="20"/>
              </w:rPr>
            </w:pPr>
            <w:r w:rsidRPr="00155339">
              <w:rPr>
                <w:sz w:val="20"/>
                <w:szCs w:val="20"/>
              </w:rPr>
              <w:t xml:space="preserve">Papir,fotokopiranje, dopunski priručnici i udžbenici, časopisi, </w:t>
            </w:r>
          </w:p>
          <w:p w14:paraId="494CA949" w14:textId="77777777" w:rsidR="00D8118F" w:rsidRPr="00155339" w:rsidRDefault="00D8118F" w:rsidP="00F10C8C">
            <w:pPr>
              <w:rPr>
                <w:sz w:val="20"/>
                <w:szCs w:val="20"/>
              </w:rPr>
            </w:pPr>
            <w:r w:rsidRPr="00155339">
              <w:rPr>
                <w:sz w:val="20"/>
                <w:szCs w:val="20"/>
              </w:rPr>
              <w:t>cca 200kn</w:t>
            </w:r>
          </w:p>
        </w:tc>
      </w:tr>
    </w:tbl>
    <w:p w14:paraId="395A1AF4" w14:textId="77777777" w:rsidR="00D8118F" w:rsidRPr="00155339" w:rsidRDefault="00D8118F" w:rsidP="00D8118F">
      <w:pPr>
        <w:rPr>
          <w:sz w:val="20"/>
          <w:szCs w:val="20"/>
        </w:rPr>
      </w:pPr>
    </w:p>
    <w:tbl>
      <w:tblPr>
        <w:tblW w:w="9298" w:type="dxa"/>
        <w:tblInd w:w="-5" w:type="dxa"/>
        <w:tblLayout w:type="fixed"/>
        <w:tblLook w:val="0000" w:firstRow="0" w:lastRow="0" w:firstColumn="0" w:lastColumn="0" w:noHBand="0" w:noVBand="0"/>
      </w:tblPr>
      <w:tblGrid>
        <w:gridCol w:w="2322"/>
        <w:gridCol w:w="3483"/>
        <w:gridCol w:w="3493"/>
      </w:tblGrid>
      <w:tr w:rsidR="00D8118F" w:rsidRPr="00155339" w14:paraId="6B710B54" w14:textId="77777777" w:rsidTr="00F10C8C">
        <w:tc>
          <w:tcPr>
            <w:tcW w:w="2322" w:type="dxa"/>
            <w:tcBorders>
              <w:top w:val="single" w:sz="4" w:space="0" w:color="000000"/>
              <w:left w:val="single" w:sz="4" w:space="0" w:color="000000"/>
              <w:bottom w:val="single" w:sz="4" w:space="0" w:color="000000"/>
            </w:tcBorders>
            <w:shd w:val="clear" w:color="auto" w:fill="auto"/>
          </w:tcPr>
          <w:p w14:paraId="50C8DFED" w14:textId="77777777" w:rsidR="00D8118F" w:rsidRPr="00155339" w:rsidRDefault="00D8118F" w:rsidP="00F10C8C">
            <w:pPr>
              <w:rPr>
                <w:sz w:val="20"/>
                <w:szCs w:val="20"/>
              </w:rPr>
            </w:pPr>
            <w:r w:rsidRPr="00155339">
              <w:rPr>
                <w:sz w:val="20"/>
                <w:szCs w:val="20"/>
              </w:rPr>
              <w:t>ime i prezime voditelja</w:t>
            </w:r>
          </w:p>
        </w:tc>
        <w:tc>
          <w:tcPr>
            <w:tcW w:w="3483" w:type="dxa"/>
            <w:tcBorders>
              <w:top w:val="single" w:sz="4" w:space="0" w:color="000000"/>
              <w:left w:val="single" w:sz="4" w:space="0" w:color="000000"/>
              <w:bottom w:val="single" w:sz="4" w:space="0" w:color="000000"/>
            </w:tcBorders>
            <w:shd w:val="clear" w:color="auto" w:fill="auto"/>
          </w:tcPr>
          <w:p w14:paraId="45436668" w14:textId="77777777" w:rsidR="00D8118F" w:rsidRPr="00155339" w:rsidRDefault="00D8118F" w:rsidP="00F10C8C">
            <w:pPr>
              <w:rPr>
                <w:sz w:val="20"/>
                <w:szCs w:val="20"/>
              </w:rPr>
            </w:pPr>
            <w:r w:rsidRPr="00155339">
              <w:rPr>
                <w:sz w:val="20"/>
                <w:szCs w:val="20"/>
              </w:rPr>
              <w:t>odjel</w:t>
            </w: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45BC7F6B" w14:textId="77777777" w:rsidR="00D8118F" w:rsidRPr="00155339" w:rsidRDefault="00D8118F" w:rsidP="00F10C8C">
            <w:pPr>
              <w:rPr>
                <w:sz w:val="20"/>
                <w:szCs w:val="20"/>
              </w:rPr>
            </w:pPr>
            <w:r w:rsidRPr="00155339">
              <w:rPr>
                <w:sz w:val="20"/>
                <w:szCs w:val="20"/>
              </w:rPr>
              <w:t>termin</w:t>
            </w:r>
          </w:p>
        </w:tc>
      </w:tr>
      <w:tr w:rsidR="00D8118F" w:rsidRPr="00155339" w14:paraId="170FEA2E" w14:textId="77777777" w:rsidTr="00F10C8C">
        <w:tc>
          <w:tcPr>
            <w:tcW w:w="2322" w:type="dxa"/>
            <w:tcBorders>
              <w:top w:val="single" w:sz="4" w:space="0" w:color="000000"/>
              <w:left w:val="single" w:sz="4" w:space="0" w:color="000000"/>
              <w:bottom w:val="single" w:sz="4" w:space="0" w:color="000000"/>
            </w:tcBorders>
            <w:shd w:val="clear" w:color="auto" w:fill="auto"/>
          </w:tcPr>
          <w:p w14:paraId="6ACC7F16" w14:textId="77777777" w:rsidR="00D8118F" w:rsidRPr="00155339" w:rsidRDefault="00D8118F" w:rsidP="00F10C8C">
            <w:pPr>
              <w:rPr>
                <w:sz w:val="20"/>
                <w:szCs w:val="20"/>
              </w:rPr>
            </w:pPr>
            <w:r w:rsidRPr="00155339">
              <w:rPr>
                <w:b/>
                <w:sz w:val="20"/>
                <w:szCs w:val="20"/>
              </w:rPr>
              <w:t>Ivana Šimundić-Mrgan</w:t>
            </w:r>
          </w:p>
        </w:tc>
        <w:tc>
          <w:tcPr>
            <w:tcW w:w="3483" w:type="dxa"/>
            <w:tcBorders>
              <w:top w:val="single" w:sz="4" w:space="0" w:color="000000"/>
              <w:left w:val="single" w:sz="4" w:space="0" w:color="000000"/>
              <w:bottom w:val="single" w:sz="4" w:space="0" w:color="000000"/>
            </w:tcBorders>
            <w:shd w:val="clear" w:color="auto" w:fill="auto"/>
          </w:tcPr>
          <w:p w14:paraId="42346CA6" w14:textId="77777777" w:rsidR="00D8118F" w:rsidRPr="00155339" w:rsidRDefault="00D8118F" w:rsidP="00D8118F">
            <w:pPr>
              <w:numPr>
                <w:ilvl w:val="0"/>
                <w:numId w:val="71"/>
              </w:numPr>
              <w:suppressAutoHyphens/>
              <w:rPr>
                <w:b/>
                <w:sz w:val="20"/>
                <w:szCs w:val="20"/>
              </w:rPr>
            </w:pPr>
            <w:r w:rsidRPr="00155339">
              <w:rPr>
                <w:b/>
                <w:sz w:val="20"/>
                <w:szCs w:val="20"/>
              </w:rPr>
              <w:t>razred PŠ Dragonožec 16uč</w:t>
            </w:r>
          </w:p>
          <w:p w14:paraId="7038E74E" w14:textId="77777777" w:rsidR="00D8118F" w:rsidRPr="00155339" w:rsidRDefault="00D8118F" w:rsidP="00F10C8C">
            <w:pPr>
              <w:rPr>
                <w:sz w:val="20"/>
                <w:szCs w:val="20"/>
              </w:rPr>
            </w:pP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520E94B8" w14:textId="77777777" w:rsidR="00D8118F" w:rsidRPr="00155339" w:rsidRDefault="00D8118F" w:rsidP="00F10C8C">
            <w:pPr>
              <w:rPr>
                <w:sz w:val="20"/>
                <w:szCs w:val="20"/>
              </w:rPr>
            </w:pPr>
            <w:r w:rsidRPr="00155339">
              <w:rPr>
                <w:sz w:val="20"/>
                <w:szCs w:val="20"/>
              </w:rPr>
              <w:t xml:space="preserve"> pet 12.00-12-40</w:t>
            </w:r>
          </w:p>
          <w:p w14:paraId="146C3A94" w14:textId="77777777" w:rsidR="00D8118F" w:rsidRPr="00155339" w:rsidRDefault="00D8118F" w:rsidP="00F10C8C">
            <w:pPr>
              <w:rPr>
                <w:sz w:val="20"/>
                <w:szCs w:val="20"/>
              </w:rPr>
            </w:pPr>
          </w:p>
        </w:tc>
      </w:tr>
    </w:tbl>
    <w:p w14:paraId="589792D8" w14:textId="77777777" w:rsidR="00D8118F" w:rsidRPr="00155339" w:rsidRDefault="00D8118F" w:rsidP="00D8118F">
      <w:pPr>
        <w:rPr>
          <w:sz w:val="20"/>
          <w:szCs w:val="20"/>
        </w:rPr>
      </w:pPr>
    </w:p>
    <w:p w14:paraId="49E941C8" w14:textId="77777777" w:rsidR="00D8118F" w:rsidRPr="00155339" w:rsidRDefault="00D8118F" w:rsidP="00D8118F">
      <w:pPr>
        <w:rPr>
          <w:sz w:val="20"/>
          <w:szCs w:val="20"/>
        </w:rPr>
      </w:pPr>
    </w:p>
    <w:p w14:paraId="148D8348" w14:textId="77777777" w:rsidR="00D8118F" w:rsidRPr="00155339" w:rsidRDefault="00D8118F" w:rsidP="00D8118F">
      <w:pPr>
        <w:widowControl w:val="0"/>
        <w:pBdr>
          <w:top w:val="nil"/>
          <w:left w:val="nil"/>
          <w:bottom w:val="nil"/>
          <w:right w:val="nil"/>
          <w:between w:val="nil"/>
        </w:pBdr>
        <w:spacing w:line="276" w:lineRule="auto"/>
        <w:rPr>
          <w:rFonts w:eastAsia="Arial"/>
          <w:color w:val="000000"/>
          <w:sz w:val="20"/>
          <w:szCs w:val="2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7"/>
        <w:gridCol w:w="1792"/>
        <w:gridCol w:w="4147"/>
      </w:tblGrid>
      <w:tr w:rsidR="00D8118F" w:rsidRPr="00155339" w14:paraId="3CE687CC" w14:textId="77777777" w:rsidTr="00F10C8C">
        <w:tc>
          <w:tcPr>
            <w:tcW w:w="3077" w:type="dxa"/>
            <w:shd w:val="clear" w:color="auto" w:fill="A6A6A6"/>
          </w:tcPr>
          <w:p w14:paraId="13F20AAB" w14:textId="77777777" w:rsidR="00D8118F" w:rsidRPr="00155339" w:rsidRDefault="00D8118F" w:rsidP="00F10C8C">
            <w:pPr>
              <w:rPr>
                <w:b/>
                <w:sz w:val="20"/>
                <w:szCs w:val="20"/>
              </w:rPr>
            </w:pPr>
            <w:r w:rsidRPr="00155339">
              <w:rPr>
                <w:b/>
                <w:sz w:val="20"/>
                <w:szCs w:val="20"/>
              </w:rPr>
              <w:t>NAZIV AKTIVNOSTI/ PROGRAMA/ PROJEKTA</w:t>
            </w:r>
          </w:p>
        </w:tc>
        <w:tc>
          <w:tcPr>
            <w:tcW w:w="5939" w:type="dxa"/>
            <w:gridSpan w:val="2"/>
          </w:tcPr>
          <w:p w14:paraId="47900DB9" w14:textId="77777777" w:rsidR="00D8118F" w:rsidRPr="00155339" w:rsidRDefault="00D8118F" w:rsidP="00F10C8C">
            <w:pPr>
              <w:rPr>
                <w:b/>
                <w:sz w:val="20"/>
                <w:szCs w:val="20"/>
              </w:rPr>
            </w:pPr>
            <w:r w:rsidRPr="00155339">
              <w:rPr>
                <w:b/>
                <w:sz w:val="20"/>
                <w:szCs w:val="20"/>
              </w:rPr>
              <w:t xml:space="preserve">MALI </w:t>
            </w:r>
            <w:r w:rsidRPr="00155339">
              <w:rPr>
                <w:sz w:val="20"/>
                <w:szCs w:val="20"/>
              </w:rPr>
              <w:t xml:space="preserve"> </w:t>
            </w:r>
            <w:r w:rsidRPr="00155339">
              <w:rPr>
                <w:b/>
                <w:sz w:val="20"/>
                <w:szCs w:val="20"/>
              </w:rPr>
              <w:t>ROBOTIČARI</w:t>
            </w:r>
          </w:p>
          <w:p w14:paraId="7C6B569C" w14:textId="77777777" w:rsidR="00D8118F" w:rsidRPr="00155339" w:rsidRDefault="00D8118F" w:rsidP="00F10C8C">
            <w:pPr>
              <w:rPr>
                <w:sz w:val="20"/>
                <w:szCs w:val="20"/>
              </w:rPr>
            </w:pPr>
            <w:r w:rsidRPr="00155339">
              <w:rPr>
                <w:sz w:val="20"/>
                <w:szCs w:val="20"/>
              </w:rPr>
              <w:t xml:space="preserve">                 </w:t>
            </w:r>
          </w:p>
        </w:tc>
      </w:tr>
      <w:tr w:rsidR="00D8118F" w:rsidRPr="00155339" w14:paraId="1BE34191" w14:textId="77777777" w:rsidTr="00F10C8C">
        <w:tc>
          <w:tcPr>
            <w:tcW w:w="3077" w:type="dxa"/>
            <w:shd w:val="clear" w:color="auto" w:fill="A6A6A6"/>
          </w:tcPr>
          <w:p w14:paraId="72F470F4" w14:textId="77777777" w:rsidR="00D8118F" w:rsidRPr="00155339" w:rsidRDefault="00D8118F" w:rsidP="00F10C8C">
            <w:pPr>
              <w:rPr>
                <w:b/>
                <w:sz w:val="20"/>
                <w:szCs w:val="20"/>
              </w:rPr>
            </w:pPr>
            <w:r w:rsidRPr="00155339">
              <w:rPr>
                <w:b/>
                <w:sz w:val="20"/>
                <w:szCs w:val="20"/>
              </w:rPr>
              <w:t>SVRHA (NAMJENA) AKTIVNOSTI</w:t>
            </w:r>
          </w:p>
        </w:tc>
        <w:tc>
          <w:tcPr>
            <w:tcW w:w="5939" w:type="dxa"/>
            <w:gridSpan w:val="2"/>
          </w:tcPr>
          <w:p w14:paraId="269E244C" w14:textId="77777777" w:rsidR="00D8118F" w:rsidRPr="00155339" w:rsidRDefault="00D8118F" w:rsidP="00F10C8C">
            <w:pPr>
              <w:rPr>
                <w:sz w:val="20"/>
                <w:szCs w:val="20"/>
              </w:rPr>
            </w:pPr>
            <w:r w:rsidRPr="00155339">
              <w:rPr>
                <w:sz w:val="20"/>
                <w:szCs w:val="20"/>
              </w:rPr>
              <w:t>- povećanje svijesnosti o prednostima i mogućnostima primjene robota za učenike od 1. do 3. razreda.</w:t>
            </w:r>
          </w:p>
        </w:tc>
      </w:tr>
      <w:tr w:rsidR="00D8118F" w:rsidRPr="00155339" w14:paraId="220F9BF0" w14:textId="77777777" w:rsidTr="00F10C8C">
        <w:tc>
          <w:tcPr>
            <w:tcW w:w="3077" w:type="dxa"/>
            <w:shd w:val="clear" w:color="auto" w:fill="A6A6A6"/>
          </w:tcPr>
          <w:p w14:paraId="785715DD" w14:textId="77777777" w:rsidR="00D8118F" w:rsidRPr="00155339" w:rsidRDefault="00D8118F" w:rsidP="00F10C8C">
            <w:pPr>
              <w:rPr>
                <w:b/>
                <w:sz w:val="20"/>
                <w:szCs w:val="20"/>
              </w:rPr>
            </w:pPr>
            <w:r w:rsidRPr="00155339">
              <w:rPr>
                <w:b/>
                <w:sz w:val="20"/>
                <w:szCs w:val="20"/>
              </w:rPr>
              <w:t>CILJ</w:t>
            </w:r>
          </w:p>
        </w:tc>
        <w:tc>
          <w:tcPr>
            <w:tcW w:w="5939" w:type="dxa"/>
            <w:gridSpan w:val="2"/>
          </w:tcPr>
          <w:p w14:paraId="3FEEB659" w14:textId="77777777" w:rsidR="00D8118F" w:rsidRPr="00155339" w:rsidRDefault="00D8118F" w:rsidP="00F10C8C">
            <w:pPr>
              <w:jc w:val="both"/>
              <w:rPr>
                <w:color w:val="231F20"/>
                <w:sz w:val="20"/>
                <w:szCs w:val="20"/>
              </w:rPr>
            </w:pPr>
            <w:r w:rsidRPr="00155339">
              <w:rPr>
                <w:color w:val="231F20"/>
                <w:sz w:val="20"/>
                <w:szCs w:val="20"/>
              </w:rPr>
              <w:t>Obrazovanje o robotici i mogućoj primjeni uz usvajanje osnova programiranja.</w:t>
            </w:r>
          </w:p>
          <w:p w14:paraId="43D63FEF" w14:textId="77777777" w:rsidR="00D8118F" w:rsidRPr="00155339" w:rsidRDefault="00D8118F" w:rsidP="00F10C8C">
            <w:pPr>
              <w:jc w:val="both"/>
              <w:rPr>
                <w:sz w:val="20"/>
                <w:szCs w:val="20"/>
              </w:rPr>
            </w:pPr>
            <w:r w:rsidRPr="00155339">
              <w:rPr>
                <w:color w:val="231F20"/>
                <w:sz w:val="20"/>
                <w:szCs w:val="20"/>
              </w:rPr>
              <w:t>Razvijanje vještina samostalnog spajanja i programiranja robota, poboljšavanje učeničkih motoričkih dostiguća, razvijanje interesa za istraživanjem i rješavanjem postavljenih problema, razvijanje algoritamskog načina razmišljanja,</w:t>
            </w:r>
            <w:r w:rsidRPr="00155339">
              <w:rPr>
                <w:sz w:val="20"/>
                <w:szCs w:val="20"/>
              </w:rPr>
              <w:t xml:space="preserve"> te logičkog (tj. logičnog) razmišljenja i zaključivanja.</w:t>
            </w:r>
          </w:p>
          <w:p w14:paraId="0D5F983B" w14:textId="77777777" w:rsidR="00D8118F" w:rsidRPr="00155339" w:rsidRDefault="00D8118F" w:rsidP="00F10C8C">
            <w:pPr>
              <w:jc w:val="both"/>
              <w:rPr>
                <w:color w:val="231F20"/>
                <w:sz w:val="20"/>
                <w:szCs w:val="20"/>
              </w:rPr>
            </w:pPr>
            <w:r w:rsidRPr="00155339">
              <w:rPr>
                <w:color w:val="231F20"/>
                <w:sz w:val="20"/>
                <w:szCs w:val="20"/>
              </w:rPr>
              <w:t>Ostvariti veću prisutnost robotike u programima škole.</w:t>
            </w:r>
          </w:p>
          <w:p w14:paraId="275FD232" w14:textId="77777777" w:rsidR="00D8118F" w:rsidRPr="00155339" w:rsidRDefault="00D8118F" w:rsidP="00F10C8C">
            <w:pPr>
              <w:jc w:val="both"/>
              <w:rPr>
                <w:sz w:val="20"/>
                <w:szCs w:val="20"/>
              </w:rPr>
            </w:pPr>
            <w:r w:rsidRPr="00155339">
              <w:rPr>
                <w:sz w:val="20"/>
                <w:szCs w:val="20"/>
              </w:rPr>
              <w:t>Posviještavati razlike između ljudi i robota (tj. ‘običnih’, te svih mogućih strojeva).</w:t>
            </w:r>
          </w:p>
        </w:tc>
      </w:tr>
      <w:tr w:rsidR="00D8118F" w:rsidRPr="00155339" w14:paraId="3EB9CD32" w14:textId="77777777" w:rsidTr="00F10C8C">
        <w:tc>
          <w:tcPr>
            <w:tcW w:w="3077" w:type="dxa"/>
            <w:shd w:val="clear" w:color="auto" w:fill="A6A6A6"/>
          </w:tcPr>
          <w:p w14:paraId="4BDDFC83" w14:textId="77777777" w:rsidR="00D8118F" w:rsidRPr="00155339" w:rsidRDefault="00D8118F" w:rsidP="00F10C8C">
            <w:pPr>
              <w:rPr>
                <w:b/>
                <w:sz w:val="20"/>
                <w:szCs w:val="20"/>
              </w:rPr>
            </w:pPr>
            <w:r w:rsidRPr="00155339">
              <w:rPr>
                <w:b/>
                <w:sz w:val="20"/>
                <w:szCs w:val="20"/>
              </w:rPr>
              <w:lastRenderedPageBreak/>
              <w:t>ZADACI</w:t>
            </w:r>
          </w:p>
        </w:tc>
        <w:tc>
          <w:tcPr>
            <w:tcW w:w="5939" w:type="dxa"/>
            <w:gridSpan w:val="2"/>
            <w:vAlign w:val="center"/>
          </w:tcPr>
          <w:p w14:paraId="1E2CFB85" w14:textId="77777777" w:rsidR="00D8118F" w:rsidRPr="00155339" w:rsidRDefault="00D8118F" w:rsidP="00F10C8C">
            <w:pPr>
              <w:jc w:val="both"/>
              <w:rPr>
                <w:sz w:val="20"/>
                <w:szCs w:val="20"/>
              </w:rPr>
            </w:pPr>
            <w:r w:rsidRPr="00155339">
              <w:rPr>
                <w:sz w:val="20"/>
                <w:szCs w:val="20"/>
              </w:rPr>
              <w:t xml:space="preserve">Povezivati nastavne sadržaje, izgrađivati pravilan i pozitivan stav prema učenju, poticanje istraživanja i suradničkog odnosa, poticati zanimanje za zbivanja u tehnologijama, poticati domišljatost i kreativnost, bogaćenje rječnika, poticati suradnički duh (odnosno suradnju), timski rad i radnu atmosferu, poticanje kulturne komunikacije, razvijanje samopouzdanja, empatije, odgovornosti za vlastite postupke te rezultate istih (vlastith postupaka), razvijati prijateljstvo, iskrenost, zajedništvo u razrednom odjelu i izvan njega, stvaranje pozitivnog odnosa prema vlastitim dužnostima,  strpljenje (sa naglaskom na  ‘većinski’ te posljednji dio riječi, a što bi bilo “trpljenje” - ustvari i ‘u vremenu’), razvijati sposobnost samostalnog i skupnog istraživačkog rada. </w:t>
            </w:r>
          </w:p>
        </w:tc>
      </w:tr>
      <w:tr w:rsidR="00D8118F" w:rsidRPr="00155339" w14:paraId="37EEDDE8" w14:textId="77777777" w:rsidTr="00F10C8C">
        <w:tc>
          <w:tcPr>
            <w:tcW w:w="3077" w:type="dxa"/>
            <w:shd w:val="clear" w:color="auto" w:fill="A6A6A6"/>
          </w:tcPr>
          <w:p w14:paraId="7901D39F" w14:textId="77777777" w:rsidR="00D8118F" w:rsidRPr="00155339" w:rsidRDefault="00D8118F" w:rsidP="00F10C8C">
            <w:pPr>
              <w:rPr>
                <w:b/>
                <w:sz w:val="20"/>
                <w:szCs w:val="20"/>
              </w:rPr>
            </w:pPr>
            <w:r w:rsidRPr="00155339">
              <w:rPr>
                <w:b/>
                <w:sz w:val="20"/>
                <w:szCs w:val="20"/>
              </w:rPr>
              <w:t>NOSITELJI AKTIVNOSTI</w:t>
            </w:r>
          </w:p>
        </w:tc>
        <w:tc>
          <w:tcPr>
            <w:tcW w:w="5939" w:type="dxa"/>
            <w:gridSpan w:val="2"/>
          </w:tcPr>
          <w:p w14:paraId="56208082" w14:textId="77777777" w:rsidR="00D8118F" w:rsidRPr="00155339" w:rsidRDefault="00D8118F" w:rsidP="00F10C8C">
            <w:pPr>
              <w:rPr>
                <w:sz w:val="20"/>
                <w:szCs w:val="20"/>
              </w:rPr>
            </w:pPr>
            <w:r w:rsidRPr="00155339">
              <w:rPr>
                <w:sz w:val="20"/>
                <w:szCs w:val="20"/>
              </w:rPr>
              <w:t>- Ana Kovačević, učiteljica informatike</w:t>
            </w:r>
          </w:p>
        </w:tc>
      </w:tr>
      <w:tr w:rsidR="00D8118F" w:rsidRPr="00155339" w14:paraId="727CA4DB" w14:textId="77777777" w:rsidTr="00F10C8C">
        <w:tc>
          <w:tcPr>
            <w:tcW w:w="3077" w:type="dxa"/>
            <w:shd w:val="clear" w:color="auto" w:fill="A6A6A6"/>
          </w:tcPr>
          <w:p w14:paraId="61C3EF96" w14:textId="77777777" w:rsidR="00D8118F" w:rsidRPr="00155339" w:rsidRDefault="00D8118F" w:rsidP="00F10C8C">
            <w:pPr>
              <w:rPr>
                <w:b/>
                <w:sz w:val="20"/>
                <w:szCs w:val="20"/>
              </w:rPr>
            </w:pPr>
            <w:r w:rsidRPr="00155339">
              <w:rPr>
                <w:b/>
                <w:sz w:val="20"/>
                <w:szCs w:val="20"/>
              </w:rPr>
              <w:t>KORISNICI AKTIVNOSTI</w:t>
            </w:r>
          </w:p>
        </w:tc>
        <w:tc>
          <w:tcPr>
            <w:tcW w:w="5939" w:type="dxa"/>
            <w:gridSpan w:val="2"/>
          </w:tcPr>
          <w:p w14:paraId="34CB3352" w14:textId="77777777" w:rsidR="00D8118F" w:rsidRPr="00155339" w:rsidRDefault="00D8118F" w:rsidP="00F10C8C">
            <w:pPr>
              <w:rPr>
                <w:sz w:val="20"/>
                <w:szCs w:val="20"/>
              </w:rPr>
            </w:pPr>
            <w:r w:rsidRPr="00155339">
              <w:rPr>
                <w:sz w:val="20"/>
                <w:szCs w:val="20"/>
              </w:rPr>
              <w:t>- učenici od 1. do 3. razreda</w:t>
            </w:r>
          </w:p>
        </w:tc>
      </w:tr>
      <w:tr w:rsidR="00D8118F" w:rsidRPr="00155339" w14:paraId="6D48059D" w14:textId="77777777" w:rsidTr="00F10C8C">
        <w:trPr>
          <w:trHeight w:val="1081"/>
        </w:trPr>
        <w:tc>
          <w:tcPr>
            <w:tcW w:w="3077" w:type="dxa"/>
            <w:vMerge w:val="restart"/>
            <w:shd w:val="clear" w:color="auto" w:fill="A6A6A6"/>
          </w:tcPr>
          <w:p w14:paraId="32CD5E1F" w14:textId="77777777" w:rsidR="00D8118F" w:rsidRPr="00155339" w:rsidRDefault="00D8118F" w:rsidP="00F10C8C">
            <w:pPr>
              <w:rPr>
                <w:b/>
                <w:sz w:val="20"/>
                <w:szCs w:val="20"/>
              </w:rPr>
            </w:pPr>
            <w:r w:rsidRPr="00155339">
              <w:rPr>
                <w:b/>
                <w:sz w:val="20"/>
                <w:szCs w:val="20"/>
              </w:rPr>
              <w:t>NAČIN REALIZACIJE AKTIVNOSTI</w:t>
            </w:r>
          </w:p>
        </w:tc>
        <w:tc>
          <w:tcPr>
            <w:tcW w:w="1792" w:type="dxa"/>
          </w:tcPr>
          <w:p w14:paraId="0BA088C8" w14:textId="77777777" w:rsidR="00D8118F" w:rsidRPr="00155339" w:rsidRDefault="00D8118F" w:rsidP="00F10C8C">
            <w:pPr>
              <w:rPr>
                <w:b/>
                <w:sz w:val="20"/>
                <w:szCs w:val="20"/>
              </w:rPr>
            </w:pPr>
            <w:r w:rsidRPr="00155339">
              <w:rPr>
                <w:b/>
                <w:sz w:val="20"/>
                <w:szCs w:val="20"/>
              </w:rPr>
              <w:t>SOCIOLOŠKI OBLICI RADA</w:t>
            </w:r>
          </w:p>
        </w:tc>
        <w:tc>
          <w:tcPr>
            <w:tcW w:w="4147" w:type="dxa"/>
          </w:tcPr>
          <w:p w14:paraId="28AC1901" w14:textId="77777777" w:rsidR="00D8118F" w:rsidRPr="00155339" w:rsidRDefault="00D8118F" w:rsidP="00F10C8C">
            <w:pPr>
              <w:rPr>
                <w:sz w:val="20"/>
                <w:szCs w:val="20"/>
              </w:rPr>
            </w:pPr>
            <w:r w:rsidRPr="00155339">
              <w:rPr>
                <w:sz w:val="20"/>
                <w:szCs w:val="20"/>
              </w:rPr>
              <w:t>razgovor, demonstracija, usmeno izlaganje, praktični rad, radionice, eksperimentalni rad</w:t>
            </w:r>
          </w:p>
        </w:tc>
      </w:tr>
      <w:tr w:rsidR="00D8118F" w:rsidRPr="00155339" w14:paraId="7316410D" w14:textId="77777777" w:rsidTr="00F10C8C">
        <w:trPr>
          <w:trHeight w:val="82"/>
        </w:trPr>
        <w:tc>
          <w:tcPr>
            <w:tcW w:w="3077" w:type="dxa"/>
            <w:vMerge/>
            <w:shd w:val="clear" w:color="auto" w:fill="A6A6A6"/>
          </w:tcPr>
          <w:p w14:paraId="7F0C5875" w14:textId="77777777" w:rsidR="00D8118F" w:rsidRPr="00155339" w:rsidRDefault="00D8118F" w:rsidP="00F10C8C">
            <w:pPr>
              <w:widowControl w:val="0"/>
              <w:pBdr>
                <w:top w:val="nil"/>
                <w:left w:val="nil"/>
                <w:bottom w:val="nil"/>
                <w:right w:val="nil"/>
                <w:between w:val="nil"/>
              </w:pBdr>
              <w:spacing w:line="276" w:lineRule="auto"/>
              <w:rPr>
                <w:sz w:val="20"/>
                <w:szCs w:val="20"/>
              </w:rPr>
            </w:pPr>
          </w:p>
        </w:tc>
        <w:tc>
          <w:tcPr>
            <w:tcW w:w="1792" w:type="dxa"/>
          </w:tcPr>
          <w:p w14:paraId="17AA8D99" w14:textId="77777777" w:rsidR="00D8118F" w:rsidRPr="00155339" w:rsidRDefault="00D8118F" w:rsidP="00F10C8C">
            <w:pPr>
              <w:rPr>
                <w:b/>
                <w:sz w:val="20"/>
                <w:szCs w:val="20"/>
              </w:rPr>
            </w:pPr>
            <w:r w:rsidRPr="00155339">
              <w:rPr>
                <w:b/>
                <w:sz w:val="20"/>
                <w:szCs w:val="20"/>
              </w:rPr>
              <w:t>METODE</w:t>
            </w:r>
          </w:p>
        </w:tc>
        <w:tc>
          <w:tcPr>
            <w:tcW w:w="4147" w:type="dxa"/>
          </w:tcPr>
          <w:p w14:paraId="0506DB43" w14:textId="77777777" w:rsidR="00D8118F" w:rsidRPr="00155339" w:rsidRDefault="00D8118F" w:rsidP="00F10C8C">
            <w:pPr>
              <w:rPr>
                <w:sz w:val="20"/>
                <w:szCs w:val="20"/>
              </w:rPr>
            </w:pPr>
            <w:r w:rsidRPr="00155339">
              <w:rPr>
                <w:sz w:val="20"/>
                <w:szCs w:val="20"/>
              </w:rPr>
              <w:t xml:space="preserve">- usmeno izlaganje, razgovor i demonstracija </w:t>
            </w:r>
          </w:p>
        </w:tc>
      </w:tr>
      <w:tr w:rsidR="00D8118F" w:rsidRPr="00155339" w14:paraId="1818B3B9" w14:textId="77777777" w:rsidTr="00F10C8C">
        <w:trPr>
          <w:trHeight w:val="556"/>
        </w:trPr>
        <w:tc>
          <w:tcPr>
            <w:tcW w:w="3077" w:type="dxa"/>
            <w:shd w:val="clear" w:color="auto" w:fill="A6A6A6"/>
          </w:tcPr>
          <w:p w14:paraId="37CA73E7" w14:textId="77777777" w:rsidR="00D8118F" w:rsidRPr="00155339" w:rsidRDefault="00D8118F" w:rsidP="00F10C8C">
            <w:pPr>
              <w:rPr>
                <w:b/>
                <w:sz w:val="20"/>
                <w:szCs w:val="20"/>
              </w:rPr>
            </w:pPr>
            <w:r w:rsidRPr="00155339">
              <w:rPr>
                <w:b/>
                <w:sz w:val="20"/>
                <w:szCs w:val="20"/>
              </w:rPr>
              <w:t>VREMENIK AKTIVNOSTI</w:t>
            </w:r>
          </w:p>
        </w:tc>
        <w:tc>
          <w:tcPr>
            <w:tcW w:w="5939" w:type="dxa"/>
            <w:gridSpan w:val="2"/>
          </w:tcPr>
          <w:p w14:paraId="6CCD3936" w14:textId="77777777" w:rsidR="00D8118F" w:rsidRPr="00155339" w:rsidRDefault="00D8118F" w:rsidP="00F10C8C">
            <w:pPr>
              <w:rPr>
                <w:sz w:val="20"/>
                <w:szCs w:val="20"/>
              </w:rPr>
            </w:pPr>
            <w:r w:rsidRPr="00155339">
              <w:rPr>
                <w:sz w:val="20"/>
                <w:szCs w:val="20"/>
              </w:rPr>
              <w:t>- jedan sat tjedno tijekom školske godine 2020./2021.</w:t>
            </w:r>
          </w:p>
        </w:tc>
      </w:tr>
      <w:tr w:rsidR="00D8118F" w:rsidRPr="00155339" w14:paraId="4DC22F87" w14:textId="77777777" w:rsidTr="00F10C8C">
        <w:trPr>
          <w:trHeight w:val="344"/>
        </w:trPr>
        <w:tc>
          <w:tcPr>
            <w:tcW w:w="3077" w:type="dxa"/>
            <w:shd w:val="clear" w:color="auto" w:fill="A6A6A6"/>
          </w:tcPr>
          <w:p w14:paraId="06B3714A" w14:textId="77777777" w:rsidR="00D8118F" w:rsidRPr="00155339" w:rsidRDefault="00D8118F" w:rsidP="00F10C8C">
            <w:pPr>
              <w:rPr>
                <w:b/>
                <w:sz w:val="20"/>
                <w:szCs w:val="20"/>
              </w:rPr>
            </w:pPr>
            <w:r w:rsidRPr="00155339">
              <w:rPr>
                <w:b/>
                <w:sz w:val="20"/>
                <w:szCs w:val="20"/>
              </w:rPr>
              <w:t>VREDNOVANJE</w:t>
            </w:r>
          </w:p>
        </w:tc>
        <w:tc>
          <w:tcPr>
            <w:tcW w:w="5939" w:type="dxa"/>
            <w:gridSpan w:val="2"/>
          </w:tcPr>
          <w:p w14:paraId="2D0DD663" w14:textId="77777777" w:rsidR="00D8118F" w:rsidRPr="00155339" w:rsidRDefault="00D8118F" w:rsidP="00F10C8C">
            <w:pPr>
              <w:rPr>
                <w:sz w:val="20"/>
                <w:szCs w:val="20"/>
              </w:rPr>
            </w:pPr>
            <w:r w:rsidRPr="00155339">
              <w:rPr>
                <w:sz w:val="20"/>
                <w:szCs w:val="20"/>
              </w:rPr>
              <w:t>- provjere povećanja znanja i sposobnosti uslijed (što marljivijeg) provođenja aktivnosti</w:t>
            </w:r>
          </w:p>
          <w:p w14:paraId="06E657C7" w14:textId="77777777" w:rsidR="00D8118F" w:rsidRPr="00155339" w:rsidRDefault="00D8118F" w:rsidP="00F10C8C">
            <w:pPr>
              <w:rPr>
                <w:sz w:val="20"/>
                <w:szCs w:val="20"/>
              </w:rPr>
            </w:pPr>
            <w:r w:rsidRPr="00155339">
              <w:rPr>
                <w:sz w:val="20"/>
                <w:szCs w:val="20"/>
              </w:rPr>
              <w:t>- povećanje zanimanja učenika za robotiku i logično (tj. što je moguće ‘ispravnije’ promišljanje) razmišljanje,  te posljedično i ponašanje</w:t>
            </w:r>
          </w:p>
        </w:tc>
      </w:tr>
      <w:tr w:rsidR="00D8118F" w:rsidRPr="00155339" w14:paraId="4CAA7F64" w14:textId="77777777" w:rsidTr="00F10C8C">
        <w:tc>
          <w:tcPr>
            <w:tcW w:w="3077" w:type="dxa"/>
            <w:shd w:val="clear" w:color="auto" w:fill="A6A6A6"/>
          </w:tcPr>
          <w:p w14:paraId="2DA63DC3" w14:textId="77777777" w:rsidR="00D8118F" w:rsidRPr="00155339" w:rsidRDefault="00D8118F" w:rsidP="00F10C8C">
            <w:pPr>
              <w:rPr>
                <w:b/>
                <w:sz w:val="20"/>
                <w:szCs w:val="20"/>
              </w:rPr>
            </w:pPr>
            <w:r w:rsidRPr="00155339">
              <w:rPr>
                <w:b/>
                <w:sz w:val="20"/>
                <w:szCs w:val="20"/>
              </w:rPr>
              <w:t>TROŠKOVNIK</w:t>
            </w:r>
          </w:p>
        </w:tc>
        <w:tc>
          <w:tcPr>
            <w:tcW w:w="5939" w:type="dxa"/>
            <w:gridSpan w:val="2"/>
          </w:tcPr>
          <w:p w14:paraId="5D9C3502" w14:textId="77777777" w:rsidR="00D8118F" w:rsidRPr="00155339" w:rsidRDefault="00D8118F" w:rsidP="00F10C8C">
            <w:pPr>
              <w:rPr>
                <w:sz w:val="20"/>
                <w:szCs w:val="20"/>
              </w:rPr>
            </w:pPr>
            <w:r w:rsidRPr="00155339">
              <w:rPr>
                <w:sz w:val="20"/>
                <w:szCs w:val="20"/>
              </w:rPr>
              <w:t>(EVENTUALNO) Opremanje robotima - 1000 kn</w:t>
            </w:r>
          </w:p>
        </w:tc>
      </w:tr>
    </w:tbl>
    <w:p w14:paraId="43E60E39" w14:textId="77777777" w:rsidR="00D8118F" w:rsidRPr="00155339" w:rsidRDefault="00D8118F" w:rsidP="00D8118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D8118F" w:rsidRPr="00155339" w14:paraId="37457A4E" w14:textId="77777777" w:rsidTr="00F10C8C">
        <w:tc>
          <w:tcPr>
            <w:tcW w:w="3348" w:type="dxa"/>
            <w:tcBorders>
              <w:top w:val="single" w:sz="4" w:space="0" w:color="auto"/>
              <w:left w:val="single" w:sz="4" w:space="0" w:color="auto"/>
              <w:bottom w:val="single" w:sz="4" w:space="0" w:color="auto"/>
              <w:right w:val="single" w:sz="4" w:space="0" w:color="auto"/>
            </w:tcBorders>
          </w:tcPr>
          <w:p w14:paraId="6BBC73F3" w14:textId="77777777" w:rsidR="00D8118F" w:rsidRPr="00155339" w:rsidRDefault="00D8118F" w:rsidP="00F10C8C">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tcPr>
          <w:p w14:paraId="37B929EA" w14:textId="77777777" w:rsidR="00D8118F" w:rsidRPr="00155339" w:rsidRDefault="00D8118F" w:rsidP="00F10C8C">
            <w:pPr>
              <w:jc w:val="center"/>
              <w:rPr>
                <w:color w:val="FF0000"/>
                <w:sz w:val="20"/>
                <w:szCs w:val="20"/>
              </w:rPr>
            </w:pPr>
            <w:r w:rsidRPr="00155339">
              <w:rPr>
                <w:color w:val="FF0000"/>
                <w:sz w:val="20"/>
                <w:szCs w:val="20"/>
              </w:rPr>
              <w:t>MALI ZNANSTVENICI 2020./2021.</w:t>
            </w:r>
          </w:p>
          <w:p w14:paraId="5589BA91" w14:textId="77777777" w:rsidR="00D8118F" w:rsidRPr="00155339" w:rsidRDefault="00D8118F" w:rsidP="00F10C8C">
            <w:pPr>
              <w:jc w:val="center"/>
              <w:rPr>
                <w:color w:val="FF0000"/>
                <w:sz w:val="20"/>
                <w:szCs w:val="20"/>
              </w:rPr>
            </w:pPr>
            <w:r w:rsidRPr="00155339">
              <w:rPr>
                <w:color w:val="FF0000"/>
                <w:sz w:val="20"/>
                <w:szCs w:val="20"/>
              </w:rPr>
              <w:t>(PŠ KUPINEČKI KRALJEVEC)</w:t>
            </w:r>
          </w:p>
          <w:p w14:paraId="1FC72E3C" w14:textId="77777777" w:rsidR="00D8118F" w:rsidRPr="00155339" w:rsidRDefault="00D8118F" w:rsidP="00F10C8C">
            <w:pPr>
              <w:jc w:val="center"/>
              <w:rPr>
                <w:color w:val="FF0000"/>
                <w:sz w:val="20"/>
                <w:szCs w:val="20"/>
              </w:rPr>
            </w:pPr>
          </w:p>
        </w:tc>
      </w:tr>
      <w:tr w:rsidR="00D8118F" w:rsidRPr="00155339" w14:paraId="74B41507" w14:textId="77777777" w:rsidTr="00F10C8C">
        <w:tc>
          <w:tcPr>
            <w:tcW w:w="3348" w:type="dxa"/>
            <w:tcBorders>
              <w:top w:val="single" w:sz="4" w:space="0" w:color="auto"/>
              <w:left w:val="single" w:sz="4" w:space="0" w:color="auto"/>
              <w:bottom w:val="single" w:sz="4" w:space="0" w:color="auto"/>
              <w:right w:val="single" w:sz="4" w:space="0" w:color="auto"/>
            </w:tcBorders>
          </w:tcPr>
          <w:p w14:paraId="7F71D940" w14:textId="77777777" w:rsidR="00D8118F" w:rsidRPr="00155339" w:rsidRDefault="00D8118F" w:rsidP="00F10C8C">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tcPr>
          <w:p w14:paraId="4DA86110" w14:textId="77777777" w:rsidR="00D8118F" w:rsidRPr="00155339" w:rsidRDefault="00D8118F" w:rsidP="00D8118F">
            <w:pPr>
              <w:numPr>
                <w:ilvl w:val="0"/>
                <w:numId w:val="73"/>
              </w:numPr>
              <w:rPr>
                <w:color w:val="111111"/>
                <w:sz w:val="20"/>
                <w:szCs w:val="20"/>
                <w:shd w:val="clear" w:color="auto" w:fill="EAEAEA"/>
              </w:rPr>
            </w:pPr>
            <w:r w:rsidRPr="00155339">
              <w:rPr>
                <w:sz w:val="20"/>
                <w:szCs w:val="20"/>
              </w:rPr>
              <w:t>obogatiti redovni program pokusima,</w:t>
            </w:r>
          </w:p>
          <w:p w14:paraId="4FA0838B" w14:textId="77777777" w:rsidR="00D8118F" w:rsidRPr="00155339" w:rsidRDefault="00D8118F" w:rsidP="00F10C8C">
            <w:pPr>
              <w:ind w:left="720"/>
              <w:rPr>
                <w:color w:val="111111"/>
                <w:sz w:val="20"/>
                <w:szCs w:val="20"/>
                <w:shd w:val="clear" w:color="auto" w:fill="EAEAEA"/>
              </w:rPr>
            </w:pPr>
            <w:r w:rsidRPr="00155339">
              <w:rPr>
                <w:sz w:val="20"/>
                <w:szCs w:val="20"/>
              </w:rPr>
              <w:t>eksperimentima i istraživačkim radom</w:t>
            </w:r>
          </w:p>
          <w:p w14:paraId="5BE35871" w14:textId="77777777" w:rsidR="00D8118F" w:rsidRPr="00155339" w:rsidRDefault="00D8118F" w:rsidP="00D8118F">
            <w:pPr>
              <w:numPr>
                <w:ilvl w:val="0"/>
                <w:numId w:val="73"/>
              </w:numPr>
              <w:rPr>
                <w:color w:val="111111"/>
                <w:sz w:val="20"/>
                <w:szCs w:val="20"/>
                <w:shd w:val="clear" w:color="auto" w:fill="EAEAEA"/>
              </w:rPr>
            </w:pPr>
            <w:r w:rsidRPr="00155339">
              <w:rPr>
                <w:sz w:val="20"/>
                <w:szCs w:val="20"/>
              </w:rPr>
              <w:t xml:space="preserve"> uočiti promjene u prirodi i njihov utjecaj na život</w:t>
            </w:r>
          </w:p>
          <w:p w14:paraId="3BC4C4F0" w14:textId="77777777" w:rsidR="00D8118F" w:rsidRPr="00155339" w:rsidRDefault="00D8118F" w:rsidP="00D8118F">
            <w:pPr>
              <w:numPr>
                <w:ilvl w:val="0"/>
                <w:numId w:val="73"/>
              </w:numPr>
              <w:rPr>
                <w:color w:val="111111"/>
                <w:sz w:val="20"/>
                <w:szCs w:val="20"/>
                <w:shd w:val="clear" w:color="auto" w:fill="EAEAEA"/>
              </w:rPr>
            </w:pPr>
            <w:r w:rsidRPr="00155339">
              <w:rPr>
                <w:sz w:val="20"/>
                <w:szCs w:val="20"/>
              </w:rPr>
              <w:t xml:space="preserve">razvijati radoznalost i zanimanje za svijet koji nas okružuje </w:t>
            </w:r>
          </w:p>
          <w:p w14:paraId="06C3F585" w14:textId="77777777" w:rsidR="00D8118F" w:rsidRPr="00155339" w:rsidRDefault="00D8118F" w:rsidP="00D8118F">
            <w:pPr>
              <w:numPr>
                <w:ilvl w:val="0"/>
                <w:numId w:val="73"/>
              </w:numPr>
              <w:rPr>
                <w:color w:val="111111"/>
                <w:sz w:val="20"/>
                <w:szCs w:val="20"/>
                <w:shd w:val="clear" w:color="auto" w:fill="EAEAEA"/>
              </w:rPr>
            </w:pPr>
            <w:r w:rsidRPr="00155339">
              <w:rPr>
                <w:sz w:val="20"/>
                <w:szCs w:val="20"/>
              </w:rPr>
              <w:t>poticati i razvijati znanstveno i kritičko mišljenje</w:t>
            </w:r>
          </w:p>
          <w:p w14:paraId="26AEA9FD" w14:textId="77777777" w:rsidR="00D8118F" w:rsidRPr="00155339" w:rsidRDefault="00D8118F" w:rsidP="00D8118F">
            <w:pPr>
              <w:numPr>
                <w:ilvl w:val="0"/>
                <w:numId w:val="73"/>
              </w:numPr>
              <w:rPr>
                <w:color w:val="111111"/>
                <w:sz w:val="20"/>
                <w:szCs w:val="20"/>
                <w:shd w:val="clear" w:color="auto" w:fill="EAEAEA"/>
              </w:rPr>
            </w:pPr>
            <w:r w:rsidRPr="00155339">
              <w:rPr>
                <w:sz w:val="20"/>
                <w:szCs w:val="20"/>
              </w:rPr>
              <w:t>zainteresirati učenike za istraživački tip nastave</w:t>
            </w:r>
          </w:p>
          <w:p w14:paraId="15BC0B01" w14:textId="77777777" w:rsidR="00D8118F" w:rsidRPr="00155339" w:rsidRDefault="00D8118F" w:rsidP="00D8118F">
            <w:pPr>
              <w:numPr>
                <w:ilvl w:val="0"/>
                <w:numId w:val="73"/>
              </w:numPr>
              <w:rPr>
                <w:color w:val="111111"/>
                <w:sz w:val="20"/>
                <w:szCs w:val="20"/>
                <w:shd w:val="clear" w:color="auto" w:fill="EAEAEA"/>
              </w:rPr>
            </w:pPr>
            <w:r w:rsidRPr="00155339">
              <w:rPr>
                <w:sz w:val="20"/>
                <w:szCs w:val="20"/>
              </w:rPr>
              <w:t>omogućiti učenicima boje razumijevanje prirode i prirodnih pojava te prirodnih zakonitosti</w:t>
            </w:r>
          </w:p>
          <w:p w14:paraId="69FEF2C3" w14:textId="77777777" w:rsidR="00D8118F" w:rsidRPr="00155339" w:rsidRDefault="00D8118F" w:rsidP="00D8118F">
            <w:pPr>
              <w:numPr>
                <w:ilvl w:val="0"/>
                <w:numId w:val="73"/>
              </w:numPr>
              <w:rPr>
                <w:color w:val="111111"/>
                <w:sz w:val="20"/>
                <w:szCs w:val="20"/>
                <w:shd w:val="clear" w:color="auto" w:fill="EAEAEA"/>
              </w:rPr>
            </w:pPr>
            <w:r w:rsidRPr="00155339">
              <w:rPr>
                <w:sz w:val="20"/>
                <w:szCs w:val="20"/>
              </w:rPr>
              <w:t>uputiti i osposobiti učenike za korištenje različitih izvora znanja</w:t>
            </w:r>
          </w:p>
        </w:tc>
      </w:tr>
      <w:tr w:rsidR="00D8118F" w:rsidRPr="00155339" w14:paraId="5667CCC4" w14:textId="77777777" w:rsidTr="00F10C8C">
        <w:tc>
          <w:tcPr>
            <w:tcW w:w="3348" w:type="dxa"/>
            <w:tcBorders>
              <w:top w:val="single" w:sz="4" w:space="0" w:color="auto"/>
              <w:left w:val="single" w:sz="4" w:space="0" w:color="auto"/>
              <w:bottom w:val="single" w:sz="4" w:space="0" w:color="auto"/>
              <w:right w:val="single" w:sz="4" w:space="0" w:color="auto"/>
            </w:tcBorders>
          </w:tcPr>
          <w:p w14:paraId="3B97A6DA" w14:textId="77777777" w:rsidR="00D8118F" w:rsidRPr="00155339" w:rsidRDefault="00D8118F" w:rsidP="00F10C8C">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tcPr>
          <w:p w14:paraId="43E8D608" w14:textId="77777777" w:rsidR="00D8118F" w:rsidRPr="00155339" w:rsidRDefault="00D8118F" w:rsidP="00F10C8C">
            <w:pPr>
              <w:rPr>
                <w:sz w:val="20"/>
                <w:szCs w:val="20"/>
              </w:rPr>
            </w:pPr>
            <w:r w:rsidRPr="00155339">
              <w:rPr>
                <w:color w:val="111111"/>
                <w:sz w:val="20"/>
                <w:szCs w:val="20"/>
              </w:rPr>
              <w:t>Poticati i razviti interes za proučavanje prirode putem pokusa i samostalnog istraživanja.</w:t>
            </w:r>
          </w:p>
        </w:tc>
      </w:tr>
      <w:tr w:rsidR="00D8118F" w:rsidRPr="00155339" w14:paraId="0512DECF" w14:textId="77777777" w:rsidTr="00F10C8C">
        <w:tc>
          <w:tcPr>
            <w:tcW w:w="3348" w:type="dxa"/>
            <w:tcBorders>
              <w:top w:val="single" w:sz="4" w:space="0" w:color="auto"/>
              <w:left w:val="single" w:sz="4" w:space="0" w:color="auto"/>
              <w:bottom w:val="single" w:sz="4" w:space="0" w:color="auto"/>
              <w:right w:val="single" w:sz="4" w:space="0" w:color="auto"/>
            </w:tcBorders>
          </w:tcPr>
          <w:p w14:paraId="67276F91" w14:textId="77777777" w:rsidR="00D8118F" w:rsidRPr="00155339" w:rsidRDefault="00D8118F" w:rsidP="00F10C8C">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tcPr>
          <w:p w14:paraId="6EEFEAE2" w14:textId="77777777" w:rsidR="00D8118F" w:rsidRPr="00155339" w:rsidRDefault="00D8118F" w:rsidP="00F10C8C">
            <w:pPr>
              <w:rPr>
                <w:sz w:val="20"/>
                <w:szCs w:val="20"/>
              </w:rPr>
            </w:pPr>
            <w:r w:rsidRPr="00155339">
              <w:rPr>
                <w:sz w:val="20"/>
                <w:szCs w:val="20"/>
              </w:rPr>
              <w:t>učiteljica 2. razreda, Matea Pršir</w:t>
            </w:r>
          </w:p>
        </w:tc>
      </w:tr>
      <w:tr w:rsidR="00D8118F" w:rsidRPr="00155339" w14:paraId="6362B2F5" w14:textId="77777777" w:rsidTr="00F10C8C">
        <w:tc>
          <w:tcPr>
            <w:tcW w:w="3348" w:type="dxa"/>
            <w:tcBorders>
              <w:top w:val="single" w:sz="4" w:space="0" w:color="auto"/>
              <w:left w:val="single" w:sz="4" w:space="0" w:color="auto"/>
              <w:right w:val="single" w:sz="4" w:space="0" w:color="auto"/>
            </w:tcBorders>
          </w:tcPr>
          <w:p w14:paraId="3FFA64AB" w14:textId="77777777" w:rsidR="00D8118F" w:rsidRPr="00155339" w:rsidRDefault="00D8118F" w:rsidP="00F10C8C">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tcPr>
          <w:p w14:paraId="03F4DA2D" w14:textId="77777777" w:rsidR="00D8118F" w:rsidRPr="00155339" w:rsidRDefault="00D8118F" w:rsidP="00F10C8C">
            <w:pPr>
              <w:rPr>
                <w:sz w:val="20"/>
                <w:szCs w:val="20"/>
              </w:rPr>
            </w:pPr>
            <w:r w:rsidRPr="00155339">
              <w:rPr>
                <w:sz w:val="20"/>
                <w:szCs w:val="20"/>
              </w:rPr>
              <w:t>učenici 2.. raz. PŠ Kupinečki Kraljevec</w:t>
            </w:r>
          </w:p>
        </w:tc>
      </w:tr>
      <w:tr w:rsidR="00D8118F" w:rsidRPr="00155339" w14:paraId="754DF2BC" w14:textId="77777777" w:rsidTr="00F10C8C">
        <w:trPr>
          <w:trHeight w:val="2213"/>
        </w:trPr>
        <w:tc>
          <w:tcPr>
            <w:tcW w:w="3348" w:type="dxa"/>
            <w:vMerge w:val="restart"/>
            <w:tcBorders>
              <w:left w:val="single" w:sz="4" w:space="0" w:color="auto"/>
              <w:right w:val="single" w:sz="4" w:space="0" w:color="auto"/>
            </w:tcBorders>
          </w:tcPr>
          <w:p w14:paraId="5C784D33" w14:textId="77777777" w:rsidR="00D8118F" w:rsidRPr="00155339" w:rsidRDefault="00D8118F" w:rsidP="00F10C8C">
            <w:pPr>
              <w:rPr>
                <w:sz w:val="20"/>
                <w:szCs w:val="20"/>
              </w:rPr>
            </w:pPr>
            <w:r w:rsidRPr="00155339">
              <w:rPr>
                <w:sz w:val="20"/>
                <w:szCs w:val="20"/>
              </w:rPr>
              <w:t>NAČIN REALIZACIJE AKTIVNOSTI:</w:t>
            </w:r>
          </w:p>
          <w:p w14:paraId="0E368276" w14:textId="77777777" w:rsidR="00D8118F" w:rsidRPr="00155339" w:rsidRDefault="00D8118F" w:rsidP="00D8118F">
            <w:pPr>
              <w:numPr>
                <w:ilvl w:val="0"/>
                <w:numId w:val="72"/>
              </w:numPr>
              <w:rPr>
                <w:sz w:val="20"/>
                <w:szCs w:val="20"/>
              </w:rPr>
            </w:pPr>
            <w:r w:rsidRPr="00155339">
              <w:rPr>
                <w:sz w:val="20"/>
                <w:szCs w:val="20"/>
              </w:rPr>
              <w:t>izvođenje pokusa</w:t>
            </w:r>
          </w:p>
          <w:p w14:paraId="5C378FAE" w14:textId="77777777" w:rsidR="00D8118F" w:rsidRPr="00155339" w:rsidRDefault="00D8118F" w:rsidP="00D8118F">
            <w:pPr>
              <w:numPr>
                <w:ilvl w:val="0"/>
                <w:numId w:val="72"/>
              </w:numPr>
              <w:rPr>
                <w:sz w:val="20"/>
                <w:szCs w:val="20"/>
              </w:rPr>
            </w:pPr>
            <w:r w:rsidRPr="00155339">
              <w:rPr>
                <w:sz w:val="20"/>
                <w:szCs w:val="20"/>
              </w:rPr>
              <w:t xml:space="preserve"> izrada plakata, umnih mapa</w:t>
            </w:r>
          </w:p>
          <w:p w14:paraId="5A8FE37F" w14:textId="77777777" w:rsidR="00D8118F" w:rsidRPr="00155339" w:rsidRDefault="00D8118F" w:rsidP="00D8118F">
            <w:pPr>
              <w:numPr>
                <w:ilvl w:val="0"/>
                <w:numId w:val="72"/>
              </w:numPr>
              <w:rPr>
                <w:sz w:val="20"/>
                <w:szCs w:val="20"/>
              </w:rPr>
            </w:pPr>
            <w:r w:rsidRPr="00155339">
              <w:rPr>
                <w:sz w:val="20"/>
                <w:szCs w:val="20"/>
              </w:rPr>
              <w:t>istraživačka nastava</w:t>
            </w:r>
          </w:p>
          <w:p w14:paraId="5D175E72" w14:textId="77777777" w:rsidR="00D8118F" w:rsidRPr="00155339" w:rsidRDefault="00D8118F" w:rsidP="00D8118F">
            <w:pPr>
              <w:numPr>
                <w:ilvl w:val="0"/>
                <w:numId w:val="72"/>
              </w:numPr>
              <w:rPr>
                <w:sz w:val="20"/>
                <w:szCs w:val="20"/>
              </w:rPr>
            </w:pPr>
            <w:r w:rsidRPr="00155339">
              <w:rPr>
                <w:sz w:val="20"/>
                <w:szCs w:val="20"/>
              </w:rPr>
              <w:t>problemska nastava</w:t>
            </w:r>
          </w:p>
        </w:tc>
        <w:tc>
          <w:tcPr>
            <w:tcW w:w="1810" w:type="dxa"/>
            <w:tcBorders>
              <w:top w:val="single" w:sz="4" w:space="0" w:color="auto"/>
              <w:left w:val="single" w:sz="4" w:space="0" w:color="auto"/>
              <w:bottom w:val="single" w:sz="4" w:space="0" w:color="auto"/>
              <w:right w:val="single" w:sz="4" w:space="0" w:color="auto"/>
            </w:tcBorders>
          </w:tcPr>
          <w:p w14:paraId="648F170D" w14:textId="77777777" w:rsidR="00D8118F" w:rsidRPr="00155339" w:rsidRDefault="00D8118F" w:rsidP="00F10C8C">
            <w:pPr>
              <w:rPr>
                <w:sz w:val="20"/>
                <w:szCs w:val="20"/>
              </w:rPr>
            </w:pPr>
            <w:r w:rsidRPr="00155339">
              <w:rPr>
                <w:sz w:val="20"/>
                <w:szCs w:val="20"/>
              </w:rPr>
              <w:t>SADRŽAJI</w:t>
            </w:r>
          </w:p>
        </w:tc>
        <w:tc>
          <w:tcPr>
            <w:tcW w:w="3698" w:type="dxa"/>
            <w:tcBorders>
              <w:top w:val="single" w:sz="4" w:space="0" w:color="auto"/>
              <w:left w:val="single" w:sz="4" w:space="0" w:color="auto"/>
              <w:bottom w:val="single" w:sz="4" w:space="0" w:color="auto"/>
              <w:right w:val="single" w:sz="4" w:space="0" w:color="auto"/>
            </w:tcBorders>
          </w:tcPr>
          <w:p w14:paraId="60742D2E" w14:textId="77777777" w:rsidR="00D8118F" w:rsidRPr="00155339" w:rsidRDefault="00D8118F" w:rsidP="00D8118F">
            <w:pPr>
              <w:numPr>
                <w:ilvl w:val="0"/>
                <w:numId w:val="74"/>
              </w:numPr>
              <w:ind w:left="512"/>
              <w:rPr>
                <w:sz w:val="20"/>
                <w:szCs w:val="20"/>
              </w:rPr>
            </w:pPr>
            <w:r w:rsidRPr="00155339">
              <w:rPr>
                <w:sz w:val="20"/>
                <w:szCs w:val="20"/>
              </w:rPr>
              <w:t>pokusi, istraživanja, praktični radovi, terenska nastava, predavanja i radionice, izrada projekata, posjet nekom od zagrebačkih muzeja</w:t>
            </w:r>
          </w:p>
          <w:p w14:paraId="63F62748" w14:textId="77777777" w:rsidR="00D8118F" w:rsidRPr="00155339" w:rsidRDefault="00D8118F" w:rsidP="00F10C8C">
            <w:pPr>
              <w:rPr>
                <w:sz w:val="20"/>
                <w:szCs w:val="20"/>
              </w:rPr>
            </w:pPr>
          </w:p>
        </w:tc>
      </w:tr>
      <w:tr w:rsidR="00D8118F" w:rsidRPr="00155339" w14:paraId="7490D5A7" w14:textId="77777777" w:rsidTr="00F10C8C">
        <w:trPr>
          <w:trHeight w:val="82"/>
        </w:trPr>
        <w:tc>
          <w:tcPr>
            <w:tcW w:w="0" w:type="auto"/>
            <w:vMerge/>
            <w:tcBorders>
              <w:left w:val="single" w:sz="4" w:space="0" w:color="auto"/>
              <w:right w:val="single" w:sz="4" w:space="0" w:color="auto"/>
            </w:tcBorders>
            <w:vAlign w:val="center"/>
          </w:tcPr>
          <w:p w14:paraId="4A66009F"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4632A403" w14:textId="77777777" w:rsidR="00D8118F" w:rsidRPr="00155339" w:rsidRDefault="00D8118F" w:rsidP="00F10C8C">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tcPr>
          <w:p w14:paraId="1FCACF2C" w14:textId="77777777" w:rsidR="00D8118F" w:rsidRPr="00155339" w:rsidRDefault="00D8118F" w:rsidP="00F10C8C">
            <w:pPr>
              <w:rPr>
                <w:sz w:val="20"/>
                <w:szCs w:val="20"/>
              </w:rPr>
            </w:pPr>
            <w:r w:rsidRPr="00155339">
              <w:rPr>
                <w:sz w:val="20"/>
                <w:szCs w:val="20"/>
              </w:rPr>
              <w:t>Frontalni, grupni, rad u paru, individualni rad.</w:t>
            </w:r>
          </w:p>
          <w:p w14:paraId="427A9AC8" w14:textId="77777777" w:rsidR="00D8118F" w:rsidRPr="00155339" w:rsidRDefault="00D8118F" w:rsidP="00F10C8C">
            <w:pPr>
              <w:rPr>
                <w:sz w:val="20"/>
                <w:szCs w:val="20"/>
              </w:rPr>
            </w:pPr>
          </w:p>
        </w:tc>
      </w:tr>
      <w:tr w:rsidR="00D8118F" w:rsidRPr="00155339" w14:paraId="1D1DC4B8" w14:textId="77777777" w:rsidTr="00F10C8C">
        <w:trPr>
          <w:trHeight w:val="82"/>
        </w:trPr>
        <w:tc>
          <w:tcPr>
            <w:tcW w:w="0" w:type="auto"/>
            <w:vMerge/>
            <w:tcBorders>
              <w:left w:val="single" w:sz="4" w:space="0" w:color="auto"/>
              <w:right w:val="single" w:sz="4" w:space="0" w:color="auto"/>
            </w:tcBorders>
            <w:vAlign w:val="center"/>
          </w:tcPr>
          <w:p w14:paraId="73615031"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774E509F" w14:textId="77777777" w:rsidR="00D8118F" w:rsidRPr="00155339" w:rsidRDefault="00D8118F" w:rsidP="00F10C8C">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tcPr>
          <w:p w14:paraId="1277E876" w14:textId="77777777" w:rsidR="00D8118F" w:rsidRPr="00155339" w:rsidRDefault="00D8118F" w:rsidP="00F10C8C">
            <w:pPr>
              <w:rPr>
                <w:sz w:val="20"/>
                <w:szCs w:val="20"/>
              </w:rPr>
            </w:pPr>
            <w:r w:rsidRPr="00155339">
              <w:rPr>
                <w:sz w:val="20"/>
                <w:szCs w:val="20"/>
              </w:rPr>
              <w:t>Suradničko učenje, heuristički razgovor, usmeno izlaganje, razgovor, demonstracija, istraživanje.</w:t>
            </w:r>
          </w:p>
        </w:tc>
      </w:tr>
      <w:tr w:rsidR="00D8118F" w:rsidRPr="00155339" w14:paraId="7A606134" w14:textId="77777777" w:rsidTr="00F10C8C">
        <w:trPr>
          <w:trHeight w:val="82"/>
        </w:trPr>
        <w:tc>
          <w:tcPr>
            <w:tcW w:w="0" w:type="auto"/>
            <w:vMerge/>
            <w:tcBorders>
              <w:left w:val="single" w:sz="4" w:space="0" w:color="auto"/>
              <w:bottom w:val="single" w:sz="4" w:space="0" w:color="auto"/>
              <w:right w:val="single" w:sz="4" w:space="0" w:color="auto"/>
            </w:tcBorders>
            <w:vAlign w:val="center"/>
          </w:tcPr>
          <w:p w14:paraId="1A10961F"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095BDD7C" w14:textId="77777777" w:rsidR="00D8118F" w:rsidRPr="00155339" w:rsidRDefault="00D8118F" w:rsidP="00F10C8C">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tcPr>
          <w:p w14:paraId="244C96B2" w14:textId="77777777" w:rsidR="00D8118F" w:rsidRPr="00155339" w:rsidRDefault="00D8118F" w:rsidP="00F10C8C">
            <w:pPr>
              <w:rPr>
                <w:sz w:val="20"/>
                <w:szCs w:val="20"/>
              </w:rPr>
            </w:pPr>
            <w:r w:rsidRPr="00155339">
              <w:rPr>
                <w:sz w:val="20"/>
                <w:szCs w:val="20"/>
              </w:rPr>
              <w:t>/</w:t>
            </w:r>
          </w:p>
          <w:p w14:paraId="293DEA6E" w14:textId="77777777" w:rsidR="00D8118F" w:rsidRPr="00155339" w:rsidRDefault="00D8118F" w:rsidP="00F10C8C">
            <w:pPr>
              <w:rPr>
                <w:sz w:val="20"/>
                <w:szCs w:val="20"/>
              </w:rPr>
            </w:pPr>
          </w:p>
          <w:p w14:paraId="4757478A" w14:textId="77777777" w:rsidR="00D8118F" w:rsidRPr="00155339" w:rsidRDefault="00D8118F" w:rsidP="00F10C8C">
            <w:pPr>
              <w:rPr>
                <w:sz w:val="20"/>
                <w:szCs w:val="20"/>
              </w:rPr>
            </w:pPr>
          </w:p>
        </w:tc>
      </w:tr>
      <w:tr w:rsidR="00D8118F" w:rsidRPr="00155339" w14:paraId="7CBFE8FC" w14:textId="77777777" w:rsidTr="00F10C8C">
        <w:tc>
          <w:tcPr>
            <w:tcW w:w="3348" w:type="dxa"/>
            <w:tcBorders>
              <w:top w:val="single" w:sz="4" w:space="0" w:color="auto"/>
              <w:left w:val="single" w:sz="4" w:space="0" w:color="auto"/>
              <w:bottom w:val="single" w:sz="4" w:space="0" w:color="auto"/>
              <w:right w:val="single" w:sz="4" w:space="0" w:color="auto"/>
            </w:tcBorders>
          </w:tcPr>
          <w:p w14:paraId="5E7E138E" w14:textId="77777777" w:rsidR="00D8118F" w:rsidRPr="00155339" w:rsidRDefault="00D8118F" w:rsidP="00F10C8C">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tcPr>
          <w:p w14:paraId="25C11E9B" w14:textId="77777777" w:rsidR="00D8118F" w:rsidRPr="00155339" w:rsidRDefault="00D8118F" w:rsidP="00F10C8C">
            <w:pPr>
              <w:rPr>
                <w:sz w:val="20"/>
                <w:szCs w:val="20"/>
              </w:rPr>
            </w:pPr>
            <w:r w:rsidRPr="00155339">
              <w:rPr>
                <w:sz w:val="20"/>
                <w:szCs w:val="20"/>
              </w:rPr>
              <w:t>Utorkom, 6.sat</w:t>
            </w:r>
          </w:p>
        </w:tc>
      </w:tr>
      <w:tr w:rsidR="00D8118F" w:rsidRPr="00155339" w14:paraId="436BEFC8" w14:textId="77777777" w:rsidTr="00F10C8C">
        <w:tc>
          <w:tcPr>
            <w:tcW w:w="3348" w:type="dxa"/>
            <w:tcBorders>
              <w:top w:val="single" w:sz="4" w:space="0" w:color="auto"/>
              <w:left w:val="single" w:sz="4" w:space="0" w:color="auto"/>
              <w:bottom w:val="single" w:sz="4" w:space="0" w:color="auto"/>
              <w:right w:val="single" w:sz="4" w:space="0" w:color="auto"/>
            </w:tcBorders>
          </w:tcPr>
          <w:p w14:paraId="695A1317" w14:textId="77777777" w:rsidR="00D8118F" w:rsidRPr="00155339" w:rsidRDefault="00D8118F" w:rsidP="00F10C8C">
            <w:pPr>
              <w:rPr>
                <w:sz w:val="20"/>
                <w:szCs w:val="20"/>
              </w:rPr>
            </w:pPr>
            <w:r w:rsidRPr="00155339">
              <w:rPr>
                <w:sz w:val="20"/>
                <w:szCs w:val="20"/>
              </w:rPr>
              <w:t>VREDNOVANJE I NAČIN KORIŠTENJA REZULTATA VREDNOVANJA</w:t>
            </w:r>
          </w:p>
        </w:tc>
        <w:tc>
          <w:tcPr>
            <w:tcW w:w="5508" w:type="dxa"/>
            <w:gridSpan w:val="2"/>
            <w:tcBorders>
              <w:top w:val="single" w:sz="4" w:space="0" w:color="auto"/>
              <w:left w:val="single" w:sz="4" w:space="0" w:color="auto"/>
              <w:bottom w:val="single" w:sz="4" w:space="0" w:color="auto"/>
              <w:right w:val="single" w:sz="4" w:space="0" w:color="auto"/>
            </w:tcBorders>
          </w:tcPr>
          <w:p w14:paraId="3F9B49D3" w14:textId="77777777" w:rsidR="00D8118F" w:rsidRPr="00155339" w:rsidRDefault="00D8118F" w:rsidP="00F10C8C">
            <w:pPr>
              <w:rPr>
                <w:sz w:val="20"/>
                <w:szCs w:val="20"/>
              </w:rPr>
            </w:pPr>
            <w:r w:rsidRPr="00155339">
              <w:rPr>
                <w:sz w:val="20"/>
                <w:szCs w:val="20"/>
              </w:rPr>
              <w:t>Opisno praćenje rada i zalaganja učenika i učenica. Prosudbom uspješnosti izvedbe naučenog programa planirat će se daljnje aktivnosti.</w:t>
            </w:r>
          </w:p>
        </w:tc>
      </w:tr>
      <w:tr w:rsidR="00D8118F" w:rsidRPr="00155339" w14:paraId="1F0856C7" w14:textId="77777777" w:rsidTr="00F10C8C">
        <w:tc>
          <w:tcPr>
            <w:tcW w:w="3348" w:type="dxa"/>
            <w:tcBorders>
              <w:top w:val="single" w:sz="4" w:space="0" w:color="auto"/>
              <w:left w:val="single" w:sz="4" w:space="0" w:color="auto"/>
              <w:bottom w:val="single" w:sz="4" w:space="0" w:color="auto"/>
              <w:right w:val="single" w:sz="4" w:space="0" w:color="auto"/>
            </w:tcBorders>
          </w:tcPr>
          <w:p w14:paraId="1EDA941D" w14:textId="77777777" w:rsidR="00D8118F" w:rsidRPr="00155339" w:rsidRDefault="00D8118F" w:rsidP="00F10C8C">
            <w:pPr>
              <w:rPr>
                <w:sz w:val="20"/>
                <w:szCs w:val="20"/>
              </w:rPr>
            </w:pPr>
            <w:r w:rsidRPr="00155339">
              <w:rPr>
                <w:sz w:val="20"/>
                <w:szCs w:val="20"/>
              </w:rPr>
              <w:t>TROŠKOVNIK</w:t>
            </w:r>
          </w:p>
          <w:p w14:paraId="4270E8D0" w14:textId="77777777" w:rsidR="00D8118F" w:rsidRPr="00155339" w:rsidRDefault="00D8118F" w:rsidP="00F10C8C">
            <w:pPr>
              <w:rPr>
                <w:sz w:val="20"/>
                <w:szCs w:val="20"/>
              </w:rPr>
            </w:pPr>
          </w:p>
          <w:p w14:paraId="00A049F6" w14:textId="77777777" w:rsidR="00D8118F" w:rsidRPr="00155339" w:rsidRDefault="00D8118F" w:rsidP="00F10C8C">
            <w:pPr>
              <w:rPr>
                <w:sz w:val="20"/>
                <w:szCs w:val="20"/>
              </w:rPr>
            </w:pPr>
          </w:p>
        </w:tc>
        <w:tc>
          <w:tcPr>
            <w:tcW w:w="5508" w:type="dxa"/>
            <w:gridSpan w:val="2"/>
            <w:tcBorders>
              <w:top w:val="single" w:sz="4" w:space="0" w:color="auto"/>
              <w:left w:val="single" w:sz="4" w:space="0" w:color="auto"/>
              <w:bottom w:val="single" w:sz="4" w:space="0" w:color="auto"/>
              <w:right w:val="single" w:sz="4" w:space="0" w:color="auto"/>
            </w:tcBorders>
          </w:tcPr>
          <w:p w14:paraId="2042000B" w14:textId="77777777" w:rsidR="00D8118F" w:rsidRPr="00155339" w:rsidRDefault="00D8118F" w:rsidP="00F10C8C">
            <w:pPr>
              <w:rPr>
                <w:sz w:val="20"/>
                <w:szCs w:val="20"/>
              </w:rPr>
            </w:pPr>
            <w:r w:rsidRPr="00155339">
              <w:rPr>
                <w:sz w:val="20"/>
                <w:szCs w:val="20"/>
              </w:rPr>
              <w:t>20 kn po učeniku za materijale potrebne za izvođenje pokusa</w:t>
            </w:r>
          </w:p>
        </w:tc>
      </w:tr>
      <w:tr w:rsidR="00D8118F" w:rsidRPr="00155339" w14:paraId="0A75B9E2" w14:textId="77777777" w:rsidTr="00F10C8C">
        <w:tc>
          <w:tcPr>
            <w:tcW w:w="3348" w:type="dxa"/>
            <w:tcBorders>
              <w:top w:val="single" w:sz="4" w:space="0" w:color="auto"/>
              <w:left w:val="single" w:sz="4" w:space="0" w:color="auto"/>
              <w:bottom w:val="single" w:sz="4" w:space="0" w:color="auto"/>
              <w:right w:val="single" w:sz="4" w:space="0" w:color="auto"/>
            </w:tcBorders>
          </w:tcPr>
          <w:p w14:paraId="1DF5D8CA" w14:textId="77777777" w:rsidR="00D8118F" w:rsidRPr="00155339" w:rsidRDefault="00D8118F" w:rsidP="00F10C8C">
            <w:pPr>
              <w:rPr>
                <w:sz w:val="20"/>
                <w:szCs w:val="20"/>
              </w:rPr>
            </w:pPr>
            <w:r w:rsidRPr="00155339">
              <w:rPr>
                <w:sz w:val="20"/>
                <w:szCs w:val="20"/>
              </w:rPr>
              <w:t>BROJ UČENIKA</w:t>
            </w:r>
          </w:p>
        </w:tc>
        <w:tc>
          <w:tcPr>
            <w:tcW w:w="5508" w:type="dxa"/>
            <w:gridSpan w:val="2"/>
            <w:tcBorders>
              <w:top w:val="single" w:sz="4" w:space="0" w:color="auto"/>
              <w:left w:val="single" w:sz="4" w:space="0" w:color="auto"/>
              <w:bottom w:val="single" w:sz="4" w:space="0" w:color="auto"/>
              <w:right w:val="single" w:sz="4" w:space="0" w:color="auto"/>
            </w:tcBorders>
          </w:tcPr>
          <w:p w14:paraId="7B8A79F6" w14:textId="77777777" w:rsidR="00D8118F" w:rsidRPr="00155339" w:rsidRDefault="00D8118F" w:rsidP="00F10C8C">
            <w:pPr>
              <w:rPr>
                <w:sz w:val="20"/>
                <w:szCs w:val="20"/>
              </w:rPr>
            </w:pPr>
            <w:r w:rsidRPr="00155339">
              <w:rPr>
                <w:sz w:val="20"/>
                <w:szCs w:val="20"/>
              </w:rPr>
              <w:t>18</w:t>
            </w:r>
          </w:p>
        </w:tc>
      </w:tr>
    </w:tbl>
    <w:p w14:paraId="6168D75C" w14:textId="77777777" w:rsidR="00D8118F" w:rsidRPr="00155339" w:rsidRDefault="00D8118F" w:rsidP="00D8118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D8118F" w:rsidRPr="00155339" w14:paraId="35BC6296" w14:textId="77777777" w:rsidTr="00F10C8C">
        <w:tc>
          <w:tcPr>
            <w:tcW w:w="8856" w:type="dxa"/>
            <w:gridSpan w:val="3"/>
            <w:tcBorders>
              <w:top w:val="single" w:sz="4" w:space="0" w:color="auto"/>
              <w:left w:val="single" w:sz="4" w:space="0" w:color="auto"/>
              <w:bottom w:val="single" w:sz="4" w:space="0" w:color="auto"/>
              <w:right w:val="single" w:sz="4" w:space="0" w:color="auto"/>
            </w:tcBorders>
          </w:tcPr>
          <w:p w14:paraId="0E1AD079" w14:textId="77777777" w:rsidR="00D8118F" w:rsidRPr="00155339" w:rsidRDefault="00D8118F" w:rsidP="00F10C8C">
            <w:pPr>
              <w:jc w:val="center"/>
              <w:rPr>
                <w:b/>
                <w:sz w:val="20"/>
                <w:szCs w:val="20"/>
              </w:rPr>
            </w:pPr>
            <w:r w:rsidRPr="00155339">
              <w:rPr>
                <w:sz w:val="20"/>
                <w:szCs w:val="20"/>
              </w:rPr>
              <w:t>OŠ BREZOVICA 2020./2021.       PŠ Odranski Obrež</w:t>
            </w:r>
          </w:p>
        </w:tc>
      </w:tr>
      <w:tr w:rsidR="00D8118F" w:rsidRPr="00155339" w14:paraId="63430710" w14:textId="77777777" w:rsidTr="00F10C8C">
        <w:tc>
          <w:tcPr>
            <w:tcW w:w="3348" w:type="dxa"/>
            <w:tcBorders>
              <w:top w:val="single" w:sz="4" w:space="0" w:color="auto"/>
              <w:left w:val="single" w:sz="4" w:space="0" w:color="auto"/>
              <w:bottom w:val="single" w:sz="4" w:space="0" w:color="auto"/>
              <w:right w:val="single" w:sz="4" w:space="0" w:color="auto"/>
            </w:tcBorders>
            <w:vAlign w:val="center"/>
          </w:tcPr>
          <w:p w14:paraId="171EE9EA" w14:textId="77777777" w:rsidR="00D8118F" w:rsidRPr="00155339" w:rsidRDefault="00D8118F" w:rsidP="00F10C8C">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18006C2F" w14:textId="77777777" w:rsidR="00D8118F" w:rsidRPr="00155339" w:rsidRDefault="00D8118F" w:rsidP="00F10C8C">
            <w:pPr>
              <w:jc w:val="center"/>
              <w:rPr>
                <w:b/>
                <w:color w:val="FF0000"/>
                <w:sz w:val="20"/>
                <w:szCs w:val="20"/>
              </w:rPr>
            </w:pPr>
            <w:r w:rsidRPr="00155339">
              <w:rPr>
                <w:b/>
                <w:color w:val="FF0000"/>
                <w:sz w:val="20"/>
                <w:szCs w:val="20"/>
              </w:rPr>
              <w:t>MALI  CVJEĆARI</w:t>
            </w:r>
          </w:p>
        </w:tc>
      </w:tr>
      <w:tr w:rsidR="00D8118F" w:rsidRPr="00155339" w14:paraId="3FDE156F" w14:textId="77777777" w:rsidTr="00F10C8C">
        <w:tc>
          <w:tcPr>
            <w:tcW w:w="3348" w:type="dxa"/>
            <w:tcBorders>
              <w:top w:val="single" w:sz="4" w:space="0" w:color="auto"/>
              <w:left w:val="single" w:sz="4" w:space="0" w:color="auto"/>
              <w:bottom w:val="single" w:sz="4" w:space="0" w:color="auto"/>
              <w:right w:val="single" w:sz="4" w:space="0" w:color="auto"/>
            </w:tcBorders>
            <w:vAlign w:val="center"/>
          </w:tcPr>
          <w:p w14:paraId="1D72CF4D" w14:textId="77777777" w:rsidR="00D8118F" w:rsidRPr="00155339" w:rsidRDefault="00D8118F" w:rsidP="00F10C8C">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58877252" w14:textId="77777777" w:rsidR="00D8118F" w:rsidRPr="00155339" w:rsidRDefault="00D8118F" w:rsidP="00F10C8C">
            <w:pPr>
              <w:rPr>
                <w:sz w:val="20"/>
                <w:szCs w:val="20"/>
              </w:rPr>
            </w:pPr>
            <w:r w:rsidRPr="00155339">
              <w:rPr>
                <w:sz w:val="20"/>
                <w:szCs w:val="20"/>
              </w:rPr>
              <w:t>poticati ljubav prema cvijeću, poticati brigu za okoliš i razvijati ekološku svijest, radost zajedničkog rada, upoznati sve biljne vrste i razlikovati ih po njihovim specifičnostima,</w:t>
            </w:r>
          </w:p>
          <w:p w14:paraId="5F399A37" w14:textId="77777777" w:rsidR="00D8118F" w:rsidRPr="00155339" w:rsidRDefault="00D8118F" w:rsidP="00F10C8C">
            <w:pPr>
              <w:rPr>
                <w:sz w:val="20"/>
                <w:szCs w:val="20"/>
              </w:rPr>
            </w:pPr>
            <w:r w:rsidRPr="00155339">
              <w:rPr>
                <w:sz w:val="20"/>
                <w:szCs w:val="20"/>
              </w:rPr>
              <w:t>posjet Botaničkom vrtu i Međunarodnoj izložbi cvijeća na Bundeku (Floraart)- online</w:t>
            </w:r>
          </w:p>
        </w:tc>
      </w:tr>
      <w:tr w:rsidR="00D8118F" w:rsidRPr="00155339" w14:paraId="7C7A0C21" w14:textId="77777777" w:rsidTr="00F10C8C">
        <w:tc>
          <w:tcPr>
            <w:tcW w:w="3348" w:type="dxa"/>
            <w:tcBorders>
              <w:top w:val="single" w:sz="4" w:space="0" w:color="auto"/>
              <w:left w:val="single" w:sz="4" w:space="0" w:color="auto"/>
              <w:bottom w:val="single" w:sz="4" w:space="0" w:color="auto"/>
              <w:right w:val="single" w:sz="4" w:space="0" w:color="auto"/>
            </w:tcBorders>
            <w:vAlign w:val="center"/>
          </w:tcPr>
          <w:p w14:paraId="45E91AEA" w14:textId="77777777" w:rsidR="00D8118F" w:rsidRPr="00155339" w:rsidRDefault="00D8118F" w:rsidP="00F10C8C">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1ABA69D0" w14:textId="77777777" w:rsidR="00D8118F" w:rsidRPr="00155339" w:rsidRDefault="00D8118F" w:rsidP="00F10C8C">
            <w:pPr>
              <w:rPr>
                <w:sz w:val="20"/>
                <w:szCs w:val="20"/>
              </w:rPr>
            </w:pPr>
            <w:r w:rsidRPr="00155339">
              <w:rPr>
                <w:sz w:val="20"/>
                <w:szCs w:val="20"/>
              </w:rPr>
              <w:t>Osnovni cilj je ljubav i pažnja prema cvijeću, pravilna njega, upoznati vrste i karakteristike svih biljnih vrsta, a posebno onih koje nas okružuju, razvijati samopoštovanje, samopouzdanje i svijest o vlastitim sposobnostima, poticati međusobno razumijevanje, pomaganje i poštovanje u zajedničkom radu</w:t>
            </w:r>
          </w:p>
        </w:tc>
      </w:tr>
      <w:tr w:rsidR="00D8118F" w:rsidRPr="00155339" w14:paraId="482CB583" w14:textId="77777777" w:rsidTr="00F10C8C">
        <w:tc>
          <w:tcPr>
            <w:tcW w:w="3348" w:type="dxa"/>
            <w:tcBorders>
              <w:top w:val="single" w:sz="4" w:space="0" w:color="auto"/>
              <w:left w:val="single" w:sz="4" w:space="0" w:color="auto"/>
              <w:bottom w:val="single" w:sz="4" w:space="0" w:color="auto"/>
              <w:right w:val="single" w:sz="4" w:space="0" w:color="auto"/>
            </w:tcBorders>
            <w:vAlign w:val="center"/>
          </w:tcPr>
          <w:p w14:paraId="71303756" w14:textId="77777777" w:rsidR="00D8118F" w:rsidRPr="00155339" w:rsidRDefault="00D8118F" w:rsidP="00F10C8C">
            <w:pPr>
              <w:rPr>
                <w:sz w:val="20"/>
                <w:szCs w:val="20"/>
              </w:rPr>
            </w:pPr>
            <w:r w:rsidRPr="00155339">
              <w:rPr>
                <w:sz w:val="20"/>
                <w:szCs w:val="20"/>
              </w:rPr>
              <w:t>ZADACI</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61C7C711" w14:textId="77777777" w:rsidR="00D8118F" w:rsidRPr="00155339" w:rsidRDefault="00D8118F" w:rsidP="00F10C8C">
            <w:pPr>
              <w:rPr>
                <w:sz w:val="20"/>
                <w:szCs w:val="20"/>
              </w:rPr>
            </w:pPr>
            <w:r w:rsidRPr="00155339">
              <w:rPr>
                <w:sz w:val="20"/>
                <w:szCs w:val="20"/>
              </w:rPr>
              <w:t>Upoznati biljne vrste i naučiti brinuti o njima, razvijati brigu za okoliš i poticati ekološku osvještenost, naučiti zajedno raditi i pomagati se međusobno</w:t>
            </w:r>
          </w:p>
        </w:tc>
      </w:tr>
      <w:tr w:rsidR="00D8118F" w:rsidRPr="00155339" w14:paraId="05869CEC" w14:textId="77777777" w:rsidTr="00F10C8C">
        <w:tc>
          <w:tcPr>
            <w:tcW w:w="3348" w:type="dxa"/>
            <w:tcBorders>
              <w:top w:val="single" w:sz="4" w:space="0" w:color="auto"/>
              <w:left w:val="single" w:sz="4" w:space="0" w:color="auto"/>
              <w:bottom w:val="single" w:sz="4" w:space="0" w:color="auto"/>
              <w:right w:val="single" w:sz="4" w:space="0" w:color="auto"/>
            </w:tcBorders>
            <w:vAlign w:val="center"/>
          </w:tcPr>
          <w:p w14:paraId="763C305D" w14:textId="77777777" w:rsidR="00D8118F" w:rsidRPr="00155339" w:rsidRDefault="00D8118F" w:rsidP="00F10C8C">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7E184E73" w14:textId="77777777" w:rsidR="00D8118F" w:rsidRPr="00155339" w:rsidRDefault="00D8118F" w:rsidP="00F10C8C">
            <w:pPr>
              <w:rPr>
                <w:sz w:val="20"/>
                <w:szCs w:val="20"/>
              </w:rPr>
            </w:pPr>
            <w:r w:rsidRPr="00155339">
              <w:rPr>
                <w:sz w:val="20"/>
                <w:szCs w:val="20"/>
              </w:rPr>
              <w:t>učiteljica i suradnici</w:t>
            </w:r>
          </w:p>
        </w:tc>
      </w:tr>
      <w:tr w:rsidR="00D8118F" w:rsidRPr="00155339" w14:paraId="798754FE" w14:textId="77777777" w:rsidTr="00F10C8C">
        <w:tc>
          <w:tcPr>
            <w:tcW w:w="3348" w:type="dxa"/>
            <w:tcBorders>
              <w:top w:val="single" w:sz="4" w:space="0" w:color="auto"/>
              <w:left w:val="single" w:sz="4" w:space="0" w:color="auto"/>
              <w:right w:val="single" w:sz="4" w:space="0" w:color="auto"/>
            </w:tcBorders>
            <w:vAlign w:val="center"/>
          </w:tcPr>
          <w:p w14:paraId="183EC90D" w14:textId="77777777" w:rsidR="00D8118F" w:rsidRPr="00155339" w:rsidRDefault="00D8118F" w:rsidP="00F10C8C">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3BB3BDDB" w14:textId="77777777" w:rsidR="00D8118F" w:rsidRPr="00155339" w:rsidRDefault="00D8118F" w:rsidP="00F10C8C">
            <w:pPr>
              <w:rPr>
                <w:sz w:val="20"/>
                <w:szCs w:val="20"/>
              </w:rPr>
            </w:pPr>
            <w:r w:rsidRPr="00155339">
              <w:rPr>
                <w:sz w:val="20"/>
                <w:szCs w:val="20"/>
              </w:rPr>
              <w:t xml:space="preserve">učenici </w:t>
            </w:r>
          </w:p>
        </w:tc>
      </w:tr>
      <w:tr w:rsidR="00D8118F" w:rsidRPr="00155339" w14:paraId="291FC71B" w14:textId="77777777" w:rsidTr="00F10C8C">
        <w:trPr>
          <w:trHeight w:val="1134"/>
        </w:trPr>
        <w:tc>
          <w:tcPr>
            <w:tcW w:w="3348" w:type="dxa"/>
            <w:vMerge w:val="restart"/>
            <w:tcBorders>
              <w:left w:val="single" w:sz="4" w:space="0" w:color="auto"/>
              <w:right w:val="single" w:sz="4" w:space="0" w:color="auto"/>
            </w:tcBorders>
            <w:vAlign w:val="center"/>
          </w:tcPr>
          <w:p w14:paraId="57D49DB1" w14:textId="77777777" w:rsidR="00D8118F" w:rsidRPr="00155339" w:rsidRDefault="00D8118F" w:rsidP="00F10C8C">
            <w:pPr>
              <w:rPr>
                <w:sz w:val="20"/>
                <w:szCs w:val="20"/>
              </w:rPr>
            </w:pPr>
            <w:r w:rsidRPr="00155339">
              <w:rPr>
                <w:sz w:val="20"/>
                <w:szCs w:val="20"/>
              </w:rPr>
              <w:t>NAČIN  REALIZACIJE AKTIVNOSTI:</w:t>
            </w:r>
          </w:p>
          <w:p w14:paraId="12B26E3D" w14:textId="77777777" w:rsidR="00D8118F" w:rsidRPr="00155339" w:rsidRDefault="00D8118F" w:rsidP="00F10C8C">
            <w:pPr>
              <w:rPr>
                <w:sz w:val="20"/>
                <w:szCs w:val="20"/>
              </w:rPr>
            </w:pPr>
            <w:r w:rsidRPr="00155339">
              <w:rPr>
                <w:sz w:val="20"/>
                <w:szCs w:val="20"/>
              </w:rPr>
              <w:t>u učioničkom prostoru,</w:t>
            </w:r>
          </w:p>
          <w:p w14:paraId="623BD2F4" w14:textId="77777777" w:rsidR="00D8118F" w:rsidRPr="00155339" w:rsidRDefault="00D8118F" w:rsidP="00F10C8C">
            <w:pPr>
              <w:rPr>
                <w:sz w:val="20"/>
                <w:szCs w:val="20"/>
              </w:rPr>
            </w:pPr>
            <w:r w:rsidRPr="00155339">
              <w:rPr>
                <w:sz w:val="20"/>
                <w:szCs w:val="20"/>
              </w:rPr>
              <w:t xml:space="preserve">izvanučioničkom i vanjskom prostoru-okolišu škole, posjete cvjećarnici i </w:t>
            </w:r>
          </w:p>
          <w:p w14:paraId="2C18CEB5" w14:textId="77777777" w:rsidR="00D8118F" w:rsidRPr="00155339" w:rsidRDefault="00D8118F" w:rsidP="00F10C8C">
            <w:pPr>
              <w:rPr>
                <w:sz w:val="20"/>
                <w:szCs w:val="20"/>
              </w:rPr>
            </w:pPr>
            <w:r w:rsidRPr="00155339">
              <w:rPr>
                <w:sz w:val="20"/>
                <w:szCs w:val="20"/>
              </w:rPr>
              <w:t>sajmu cvijeća</w:t>
            </w:r>
          </w:p>
        </w:tc>
        <w:tc>
          <w:tcPr>
            <w:tcW w:w="1810" w:type="dxa"/>
            <w:tcBorders>
              <w:top w:val="single" w:sz="4" w:space="0" w:color="auto"/>
              <w:left w:val="single" w:sz="4" w:space="0" w:color="auto"/>
              <w:bottom w:val="single" w:sz="4" w:space="0" w:color="auto"/>
              <w:right w:val="single" w:sz="4" w:space="0" w:color="auto"/>
            </w:tcBorders>
            <w:vAlign w:val="center"/>
          </w:tcPr>
          <w:p w14:paraId="4EBEB717" w14:textId="77777777" w:rsidR="00D8118F" w:rsidRPr="00155339" w:rsidRDefault="00D8118F" w:rsidP="00F10C8C">
            <w:pPr>
              <w:rPr>
                <w:sz w:val="20"/>
                <w:szCs w:val="20"/>
              </w:rPr>
            </w:pPr>
            <w:r w:rsidRPr="00155339">
              <w:rPr>
                <w:sz w:val="20"/>
                <w:szCs w:val="20"/>
              </w:rPr>
              <w:t>SADRŽAJI</w:t>
            </w:r>
          </w:p>
          <w:p w14:paraId="0582D62F" w14:textId="77777777" w:rsidR="00D8118F" w:rsidRPr="00155339" w:rsidRDefault="00D8118F" w:rsidP="00F10C8C">
            <w:pPr>
              <w:rPr>
                <w:sz w:val="20"/>
                <w:szCs w:val="20"/>
              </w:rPr>
            </w:pPr>
          </w:p>
        </w:tc>
        <w:tc>
          <w:tcPr>
            <w:tcW w:w="3698" w:type="dxa"/>
            <w:tcBorders>
              <w:top w:val="single" w:sz="4" w:space="0" w:color="auto"/>
              <w:left w:val="single" w:sz="4" w:space="0" w:color="auto"/>
              <w:bottom w:val="single" w:sz="4" w:space="0" w:color="auto"/>
              <w:right w:val="single" w:sz="4" w:space="0" w:color="auto"/>
            </w:tcBorders>
            <w:vAlign w:val="center"/>
          </w:tcPr>
          <w:p w14:paraId="075F80F9" w14:textId="77777777" w:rsidR="00D8118F" w:rsidRPr="00155339" w:rsidRDefault="00D8118F" w:rsidP="00F10C8C">
            <w:pPr>
              <w:rPr>
                <w:sz w:val="20"/>
                <w:szCs w:val="20"/>
              </w:rPr>
            </w:pPr>
            <w:r w:rsidRPr="00155339">
              <w:rPr>
                <w:sz w:val="20"/>
                <w:szCs w:val="20"/>
              </w:rPr>
              <w:t xml:space="preserve">Izrada prigodnih plakata </w:t>
            </w:r>
          </w:p>
          <w:p w14:paraId="75E39743" w14:textId="77777777" w:rsidR="00D8118F" w:rsidRPr="00155339" w:rsidRDefault="00D8118F" w:rsidP="00F10C8C">
            <w:pPr>
              <w:rPr>
                <w:sz w:val="20"/>
                <w:szCs w:val="20"/>
              </w:rPr>
            </w:pPr>
            <w:r w:rsidRPr="00155339">
              <w:rPr>
                <w:sz w:val="20"/>
                <w:szCs w:val="20"/>
              </w:rPr>
              <w:t>Kako se trebamo ponašati prema cvijeću</w:t>
            </w:r>
          </w:p>
          <w:p w14:paraId="372ED821" w14:textId="77777777" w:rsidR="00D8118F" w:rsidRPr="00155339" w:rsidRDefault="00D8118F" w:rsidP="00F10C8C">
            <w:pPr>
              <w:rPr>
                <w:sz w:val="20"/>
                <w:szCs w:val="20"/>
              </w:rPr>
            </w:pPr>
            <w:r w:rsidRPr="00155339">
              <w:rPr>
                <w:sz w:val="20"/>
                <w:szCs w:val="20"/>
              </w:rPr>
              <w:t>Njega cvijeća i ukrasnog bilja u školi</w:t>
            </w:r>
          </w:p>
          <w:p w14:paraId="1B264E52" w14:textId="77777777" w:rsidR="00D8118F" w:rsidRPr="00155339" w:rsidRDefault="00D8118F" w:rsidP="00F10C8C">
            <w:pPr>
              <w:rPr>
                <w:sz w:val="20"/>
                <w:szCs w:val="20"/>
              </w:rPr>
            </w:pPr>
            <w:r w:rsidRPr="00155339">
              <w:rPr>
                <w:sz w:val="20"/>
                <w:szCs w:val="20"/>
              </w:rPr>
              <w:t>Sadnja cvijeća i bilja u lončanice i žardinjere</w:t>
            </w:r>
          </w:p>
          <w:p w14:paraId="27975B95" w14:textId="77777777" w:rsidR="00D8118F" w:rsidRPr="00155339" w:rsidRDefault="00D8118F" w:rsidP="00F10C8C">
            <w:pPr>
              <w:rPr>
                <w:sz w:val="20"/>
                <w:szCs w:val="20"/>
              </w:rPr>
            </w:pPr>
            <w:r w:rsidRPr="00155339">
              <w:rPr>
                <w:sz w:val="20"/>
                <w:szCs w:val="20"/>
              </w:rPr>
              <w:t>Sadnja ukrasnih grmića</w:t>
            </w:r>
          </w:p>
          <w:p w14:paraId="74A13B04" w14:textId="77777777" w:rsidR="00D8118F" w:rsidRPr="00155339" w:rsidRDefault="00D8118F" w:rsidP="00F10C8C">
            <w:pPr>
              <w:rPr>
                <w:sz w:val="20"/>
                <w:szCs w:val="20"/>
              </w:rPr>
            </w:pPr>
            <w:r w:rsidRPr="00155339">
              <w:rPr>
                <w:sz w:val="20"/>
                <w:szCs w:val="20"/>
              </w:rPr>
              <w:t>Izrada jesenskog aranžmana</w:t>
            </w:r>
          </w:p>
          <w:p w14:paraId="68620B20" w14:textId="77777777" w:rsidR="00D8118F" w:rsidRPr="00155339" w:rsidRDefault="00D8118F" w:rsidP="00F10C8C">
            <w:pPr>
              <w:rPr>
                <w:sz w:val="20"/>
                <w:szCs w:val="20"/>
              </w:rPr>
            </w:pPr>
            <w:r w:rsidRPr="00155339">
              <w:rPr>
                <w:sz w:val="20"/>
                <w:szCs w:val="20"/>
              </w:rPr>
              <w:t>Izrada adventskog vjenčića</w:t>
            </w:r>
          </w:p>
          <w:p w14:paraId="1451C270" w14:textId="77777777" w:rsidR="00D8118F" w:rsidRPr="00155339" w:rsidRDefault="00D8118F" w:rsidP="00F10C8C">
            <w:pPr>
              <w:rPr>
                <w:sz w:val="20"/>
                <w:szCs w:val="20"/>
              </w:rPr>
            </w:pPr>
            <w:r w:rsidRPr="00155339">
              <w:rPr>
                <w:sz w:val="20"/>
                <w:szCs w:val="20"/>
              </w:rPr>
              <w:t>Sijanje božićne pšenice i sadnica cvijeća</w:t>
            </w:r>
          </w:p>
          <w:p w14:paraId="1F9D072D" w14:textId="77777777" w:rsidR="00D8118F" w:rsidRPr="00155339" w:rsidRDefault="00D8118F" w:rsidP="00F10C8C">
            <w:pPr>
              <w:rPr>
                <w:sz w:val="20"/>
                <w:szCs w:val="20"/>
              </w:rPr>
            </w:pPr>
            <w:r w:rsidRPr="00155339">
              <w:rPr>
                <w:sz w:val="20"/>
                <w:szCs w:val="20"/>
              </w:rPr>
              <w:t>Izrada božićnog aranžmana</w:t>
            </w:r>
          </w:p>
          <w:p w14:paraId="6628FD92" w14:textId="77777777" w:rsidR="00D8118F" w:rsidRPr="00155339" w:rsidRDefault="00D8118F" w:rsidP="00F10C8C">
            <w:pPr>
              <w:rPr>
                <w:sz w:val="20"/>
                <w:szCs w:val="20"/>
              </w:rPr>
            </w:pPr>
            <w:r w:rsidRPr="00155339">
              <w:rPr>
                <w:sz w:val="20"/>
                <w:szCs w:val="20"/>
              </w:rPr>
              <w:t>Izrada cvijeća od papira</w:t>
            </w:r>
          </w:p>
          <w:p w14:paraId="4D94BB08" w14:textId="77777777" w:rsidR="00D8118F" w:rsidRPr="00155339" w:rsidRDefault="00D8118F" w:rsidP="00F10C8C">
            <w:pPr>
              <w:rPr>
                <w:sz w:val="20"/>
                <w:szCs w:val="20"/>
              </w:rPr>
            </w:pPr>
            <w:r w:rsidRPr="00155339">
              <w:rPr>
                <w:sz w:val="20"/>
                <w:szCs w:val="20"/>
              </w:rPr>
              <w:t>Ukrašavanje vazica za cvijeće</w:t>
            </w:r>
          </w:p>
          <w:p w14:paraId="5DD7F872" w14:textId="77777777" w:rsidR="00D8118F" w:rsidRPr="00155339" w:rsidRDefault="00D8118F" w:rsidP="00F10C8C">
            <w:pPr>
              <w:rPr>
                <w:sz w:val="20"/>
                <w:szCs w:val="20"/>
              </w:rPr>
            </w:pPr>
            <w:r w:rsidRPr="00155339">
              <w:rPr>
                <w:sz w:val="20"/>
                <w:szCs w:val="20"/>
              </w:rPr>
              <w:t>Uskrsna košarica</w:t>
            </w:r>
          </w:p>
          <w:p w14:paraId="416325C0" w14:textId="77777777" w:rsidR="00D8118F" w:rsidRPr="00155339" w:rsidRDefault="00D8118F" w:rsidP="00F10C8C">
            <w:pPr>
              <w:rPr>
                <w:sz w:val="20"/>
                <w:szCs w:val="20"/>
              </w:rPr>
            </w:pPr>
            <w:r w:rsidRPr="00155339">
              <w:rPr>
                <w:sz w:val="20"/>
                <w:szCs w:val="20"/>
              </w:rPr>
              <w:t>Posjet Botaničkom vrtu</w:t>
            </w:r>
          </w:p>
          <w:p w14:paraId="13AC05A7" w14:textId="77777777" w:rsidR="00D8118F" w:rsidRPr="00155339" w:rsidRDefault="00D8118F" w:rsidP="00F10C8C">
            <w:pPr>
              <w:rPr>
                <w:sz w:val="20"/>
                <w:szCs w:val="20"/>
              </w:rPr>
            </w:pPr>
            <w:r w:rsidRPr="00155339">
              <w:rPr>
                <w:sz w:val="20"/>
                <w:szCs w:val="20"/>
              </w:rPr>
              <w:t>Uređenje okoliša škole</w:t>
            </w:r>
          </w:p>
          <w:p w14:paraId="49619569" w14:textId="77777777" w:rsidR="00D8118F" w:rsidRPr="00155339" w:rsidRDefault="00D8118F" w:rsidP="00F10C8C">
            <w:pPr>
              <w:rPr>
                <w:sz w:val="20"/>
                <w:szCs w:val="20"/>
              </w:rPr>
            </w:pPr>
            <w:r w:rsidRPr="00155339">
              <w:rPr>
                <w:sz w:val="20"/>
                <w:szCs w:val="20"/>
              </w:rPr>
              <w:t>Posjet cvjećarnici</w:t>
            </w:r>
          </w:p>
          <w:p w14:paraId="3FADAA65" w14:textId="77777777" w:rsidR="00D8118F" w:rsidRPr="00155339" w:rsidRDefault="00D8118F" w:rsidP="00F10C8C">
            <w:pPr>
              <w:rPr>
                <w:sz w:val="20"/>
                <w:szCs w:val="20"/>
              </w:rPr>
            </w:pPr>
            <w:r w:rsidRPr="00155339">
              <w:rPr>
                <w:sz w:val="20"/>
                <w:szCs w:val="20"/>
              </w:rPr>
              <w:t>Posjet Međunarodnoj izložbi cvijeća na Bundeku – Floraart(uživo ili online)</w:t>
            </w:r>
          </w:p>
          <w:p w14:paraId="046EC8F3" w14:textId="77777777" w:rsidR="00D8118F" w:rsidRPr="00155339" w:rsidRDefault="00D8118F" w:rsidP="00F10C8C">
            <w:pPr>
              <w:rPr>
                <w:sz w:val="20"/>
                <w:szCs w:val="20"/>
              </w:rPr>
            </w:pPr>
            <w:r w:rsidRPr="00155339">
              <w:rPr>
                <w:sz w:val="20"/>
                <w:szCs w:val="20"/>
              </w:rPr>
              <w:t>Istražujemo o cvijeću</w:t>
            </w:r>
          </w:p>
        </w:tc>
      </w:tr>
      <w:tr w:rsidR="00D8118F" w:rsidRPr="00155339" w14:paraId="23C48CE8" w14:textId="77777777" w:rsidTr="00F10C8C">
        <w:trPr>
          <w:trHeight w:val="82"/>
        </w:trPr>
        <w:tc>
          <w:tcPr>
            <w:tcW w:w="0" w:type="auto"/>
            <w:vMerge/>
            <w:tcBorders>
              <w:left w:val="single" w:sz="4" w:space="0" w:color="auto"/>
              <w:right w:val="single" w:sz="4" w:space="0" w:color="auto"/>
            </w:tcBorders>
            <w:vAlign w:val="center"/>
          </w:tcPr>
          <w:p w14:paraId="43260C75"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25B8C071" w14:textId="77777777" w:rsidR="00D8118F" w:rsidRPr="00155339" w:rsidRDefault="00D8118F" w:rsidP="00F10C8C">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vAlign w:val="center"/>
          </w:tcPr>
          <w:p w14:paraId="3BBB8405" w14:textId="77777777" w:rsidR="00D8118F" w:rsidRPr="00155339" w:rsidRDefault="00D8118F" w:rsidP="00F10C8C">
            <w:pPr>
              <w:rPr>
                <w:sz w:val="20"/>
                <w:szCs w:val="20"/>
              </w:rPr>
            </w:pPr>
            <w:r w:rsidRPr="00155339">
              <w:rPr>
                <w:sz w:val="20"/>
                <w:szCs w:val="20"/>
              </w:rPr>
              <w:t>frontalni, individualni, grupni</w:t>
            </w:r>
          </w:p>
        </w:tc>
      </w:tr>
      <w:tr w:rsidR="00D8118F" w:rsidRPr="00155339" w14:paraId="6F822329" w14:textId="77777777" w:rsidTr="00F10C8C">
        <w:trPr>
          <w:trHeight w:val="82"/>
        </w:trPr>
        <w:tc>
          <w:tcPr>
            <w:tcW w:w="0" w:type="auto"/>
            <w:vMerge/>
            <w:tcBorders>
              <w:left w:val="single" w:sz="4" w:space="0" w:color="auto"/>
              <w:right w:val="single" w:sz="4" w:space="0" w:color="auto"/>
            </w:tcBorders>
            <w:vAlign w:val="center"/>
          </w:tcPr>
          <w:p w14:paraId="465E78FF"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3154AAE0" w14:textId="77777777" w:rsidR="00D8118F" w:rsidRPr="00155339" w:rsidRDefault="00D8118F" w:rsidP="00F10C8C">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vAlign w:val="center"/>
          </w:tcPr>
          <w:p w14:paraId="182C1DDB" w14:textId="77777777" w:rsidR="00D8118F" w:rsidRPr="00155339" w:rsidRDefault="00D8118F" w:rsidP="00F10C8C">
            <w:pPr>
              <w:rPr>
                <w:sz w:val="20"/>
                <w:szCs w:val="20"/>
              </w:rPr>
            </w:pPr>
            <w:r w:rsidRPr="00155339">
              <w:rPr>
                <w:sz w:val="20"/>
                <w:szCs w:val="20"/>
              </w:rPr>
              <w:t>met. razgovora, demonstracije, usmenog izlaganja, praktičnih radova</w:t>
            </w:r>
          </w:p>
        </w:tc>
      </w:tr>
      <w:tr w:rsidR="00D8118F" w:rsidRPr="00155339" w14:paraId="67F780F9" w14:textId="77777777" w:rsidTr="00F10C8C">
        <w:trPr>
          <w:trHeight w:val="82"/>
        </w:trPr>
        <w:tc>
          <w:tcPr>
            <w:tcW w:w="0" w:type="auto"/>
            <w:vMerge/>
            <w:tcBorders>
              <w:left w:val="single" w:sz="4" w:space="0" w:color="auto"/>
              <w:bottom w:val="single" w:sz="4" w:space="0" w:color="auto"/>
              <w:right w:val="single" w:sz="4" w:space="0" w:color="auto"/>
            </w:tcBorders>
            <w:vAlign w:val="center"/>
          </w:tcPr>
          <w:p w14:paraId="6E8BDC78"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vAlign w:val="center"/>
          </w:tcPr>
          <w:p w14:paraId="0695DC1C" w14:textId="77777777" w:rsidR="00D8118F" w:rsidRPr="00155339" w:rsidRDefault="00D8118F" w:rsidP="00F10C8C">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vAlign w:val="center"/>
          </w:tcPr>
          <w:p w14:paraId="3E29E308" w14:textId="77777777" w:rsidR="00D8118F" w:rsidRPr="00155339" w:rsidRDefault="00D8118F" w:rsidP="00F10C8C">
            <w:pPr>
              <w:rPr>
                <w:sz w:val="20"/>
                <w:szCs w:val="20"/>
              </w:rPr>
            </w:pPr>
            <w:r w:rsidRPr="00155339">
              <w:rPr>
                <w:sz w:val="20"/>
                <w:szCs w:val="20"/>
              </w:rPr>
              <w:t>cvjećarka, organizatori i sudionici izložbe cvijeća</w:t>
            </w:r>
          </w:p>
        </w:tc>
      </w:tr>
      <w:tr w:rsidR="00D8118F" w:rsidRPr="00155339" w14:paraId="4D556ED4" w14:textId="77777777" w:rsidTr="00F10C8C">
        <w:tc>
          <w:tcPr>
            <w:tcW w:w="3348" w:type="dxa"/>
            <w:tcBorders>
              <w:top w:val="single" w:sz="4" w:space="0" w:color="auto"/>
              <w:left w:val="single" w:sz="4" w:space="0" w:color="auto"/>
              <w:bottom w:val="single" w:sz="4" w:space="0" w:color="auto"/>
              <w:right w:val="single" w:sz="4" w:space="0" w:color="auto"/>
            </w:tcBorders>
            <w:vAlign w:val="center"/>
          </w:tcPr>
          <w:p w14:paraId="1D1BACD9" w14:textId="77777777" w:rsidR="00D8118F" w:rsidRPr="00155339" w:rsidRDefault="00D8118F" w:rsidP="00F10C8C">
            <w:pPr>
              <w:rPr>
                <w:sz w:val="20"/>
                <w:szCs w:val="20"/>
              </w:rPr>
            </w:pPr>
            <w:r w:rsidRPr="00155339">
              <w:rPr>
                <w:sz w:val="20"/>
                <w:szCs w:val="20"/>
              </w:rPr>
              <w:lastRenderedPageBreak/>
              <w:t>VREMENIK AKTIVNOSTI</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49C2B2E2" w14:textId="77777777" w:rsidR="00D8118F" w:rsidRPr="00155339" w:rsidRDefault="00D8118F" w:rsidP="00F10C8C">
            <w:pPr>
              <w:rPr>
                <w:sz w:val="20"/>
                <w:szCs w:val="20"/>
              </w:rPr>
            </w:pPr>
            <w:r w:rsidRPr="00155339">
              <w:rPr>
                <w:sz w:val="20"/>
                <w:szCs w:val="20"/>
              </w:rPr>
              <w:t>1 tjedno kroz cijelu šk. god. (35sati), a u proljeće i ljeto je svakodnevno potrebno brinuti o cvijeću, posebno novim sadnicama</w:t>
            </w:r>
          </w:p>
        </w:tc>
      </w:tr>
      <w:tr w:rsidR="00D8118F" w:rsidRPr="00155339" w14:paraId="35941A38" w14:textId="77777777" w:rsidTr="00F10C8C">
        <w:tc>
          <w:tcPr>
            <w:tcW w:w="3348" w:type="dxa"/>
            <w:tcBorders>
              <w:top w:val="single" w:sz="4" w:space="0" w:color="auto"/>
              <w:left w:val="single" w:sz="4" w:space="0" w:color="auto"/>
              <w:bottom w:val="single" w:sz="4" w:space="0" w:color="auto"/>
              <w:right w:val="single" w:sz="4" w:space="0" w:color="auto"/>
            </w:tcBorders>
            <w:vAlign w:val="center"/>
          </w:tcPr>
          <w:p w14:paraId="618995FA" w14:textId="77777777" w:rsidR="00D8118F" w:rsidRPr="00155339" w:rsidRDefault="00D8118F" w:rsidP="00F10C8C">
            <w:pPr>
              <w:rPr>
                <w:sz w:val="20"/>
                <w:szCs w:val="20"/>
              </w:rPr>
            </w:pPr>
            <w:r w:rsidRPr="00155339">
              <w:rPr>
                <w:sz w:val="20"/>
                <w:szCs w:val="20"/>
              </w:rPr>
              <w:t>VREDNOVANJE:</w:t>
            </w:r>
          </w:p>
          <w:p w14:paraId="764B854A" w14:textId="77777777" w:rsidR="00D8118F" w:rsidRPr="00155339" w:rsidRDefault="00D8118F" w:rsidP="00F10C8C">
            <w:pPr>
              <w:rPr>
                <w:sz w:val="20"/>
                <w:szCs w:val="20"/>
              </w:rPr>
            </w:pPr>
            <w:r w:rsidRPr="00155339">
              <w:rPr>
                <w:sz w:val="20"/>
                <w:szCs w:val="20"/>
              </w:rPr>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4A45502F" w14:textId="77777777" w:rsidR="00D8118F" w:rsidRPr="00155339" w:rsidRDefault="00D8118F" w:rsidP="00F10C8C">
            <w:pPr>
              <w:rPr>
                <w:sz w:val="20"/>
                <w:szCs w:val="20"/>
              </w:rPr>
            </w:pPr>
            <w:r w:rsidRPr="00155339">
              <w:rPr>
                <w:sz w:val="20"/>
                <w:szCs w:val="20"/>
              </w:rPr>
              <w:t>Razina postignuća: izvrsno</w:t>
            </w:r>
          </w:p>
          <w:p w14:paraId="6021EEEB" w14:textId="77777777" w:rsidR="00D8118F" w:rsidRPr="00155339" w:rsidRDefault="00D8118F" w:rsidP="00F10C8C">
            <w:pPr>
              <w:rPr>
                <w:sz w:val="20"/>
                <w:szCs w:val="20"/>
              </w:rPr>
            </w:pPr>
            <w:r w:rsidRPr="00155339">
              <w:rPr>
                <w:sz w:val="20"/>
                <w:szCs w:val="20"/>
              </w:rPr>
              <w:t xml:space="preserve">                              vrlo uspješno</w:t>
            </w:r>
          </w:p>
          <w:p w14:paraId="10D79107" w14:textId="77777777" w:rsidR="00D8118F" w:rsidRPr="00155339" w:rsidRDefault="00D8118F" w:rsidP="00F10C8C">
            <w:pPr>
              <w:rPr>
                <w:sz w:val="20"/>
                <w:szCs w:val="20"/>
              </w:rPr>
            </w:pPr>
            <w:r w:rsidRPr="00155339">
              <w:rPr>
                <w:sz w:val="20"/>
                <w:szCs w:val="20"/>
              </w:rPr>
              <w:t xml:space="preserve">                              uspješno</w:t>
            </w:r>
          </w:p>
          <w:p w14:paraId="38E38359" w14:textId="77777777" w:rsidR="00D8118F" w:rsidRPr="00155339" w:rsidRDefault="00D8118F" w:rsidP="00F10C8C">
            <w:pPr>
              <w:rPr>
                <w:sz w:val="20"/>
                <w:szCs w:val="20"/>
              </w:rPr>
            </w:pPr>
            <w:r w:rsidRPr="00155339">
              <w:rPr>
                <w:sz w:val="20"/>
                <w:szCs w:val="20"/>
              </w:rPr>
              <w:t xml:space="preserve">                              zadovoljavajuće</w:t>
            </w:r>
          </w:p>
          <w:p w14:paraId="0B32C3F4" w14:textId="77777777" w:rsidR="00D8118F" w:rsidRPr="00155339" w:rsidRDefault="00D8118F" w:rsidP="00F10C8C">
            <w:pPr>
              <w:rPr>
                <w:sz w:val="20"/>
                <w:szCs w:val="20"/>
              </w:rPr>
            </w:pPr>
            <w:r w:rsidRPr="00155339">
              <w:rPr>
                <w:sz w:val="20"/>
                <w:szCs w:val="20"/>
              </w:rPr>
              <w:t xml:space="preserve">                              nezadovoljavajuće</w:t>
            </w:r>
          </w:p>
        </w:tc>
      </w:tr>
      <w:tr w:rsidR="00D8118F" w:rsidRPr="00155339" w14:paraId="316770C1" w14:textId="77777777" w:rsidTr="00F10C8C">
        <w:tc>
          <w:tcPr>
            <w:tcW w:w="3348" w:type="dxa"/>
            <w:tcBorders>
              <w:top w:val="single" w:sz="4" w:space="0" w:color="auto"/>
              <w:left w:val="single" w:sz="4" w:space="0" w:color="auto"/>
              <w:bottom w:val="single" w:sz="4" w:space="0" w:color="auto"/>
              <w:right w:val="single" w:sz="4" w:space="0" w:color="auto"/>
            </w:tcBorders>
            <w:vAlign w:val="center"/>
          </w:tcPr>
          <w:p w14:paraId="0DBEA120" w14:textId="77777777" w:rsidR="00D8118F" w:rsidRPr="00155339" w:rsidRDefault="00D8118F" w:rsidP="00F10C8C">
            <w:pPr>
              <w:rPr>
                <w:sz w:val="20"/>
                <w:szCs w:val="20"/>
              </w:rPr>
            </w:pPr>
            <w:r w:rsidRPr="00155339">
              <w:rPr>
                <w:sz w:val="20"/>
                <w:szCs w:val="20"/>
              </w:rPr>
              <w:t>TROŠKOVNIK</w:t>
            </w:r>
          </w:p>
        </w:tc>
        <w:tc>
          <w:tcPr>
            <w:tcW w:w="5508" w:type="dxa"/>
            <w:gridSpan w:val="2"/>
            <w:tcBorders>
              <w:top w:val="single" w:sz="4" w:space="0" w:color="auto"/>
              <w:left w:val="single" w:sz="4" w:space="0" w:color="auto"/>
              <w:bottom w:val="single" w:sz="4" w:space="0" w:color="auto"/>
              <w:right w:val="single" w:sz="4" w:space="0" w:color="auto"/>
            </w:tcBorders>
            <w:vAlign w:val="center"/>
          </w:tcPr>
          <w:p w14:paraId="653806BD" w14:textId="77777777" w:rsidR="00D8118F" w:rsidRPr="00155339" w:rsidRDefault="00D8118F" w:rsidP="00F10C8C">
            <w:pPr>
              <w:rPr>
                <w:sz w:val="20"/>
                <w:szCs w:val="20"/>
              </w:rPr>
            </w:pPr>
            <w:r w:rsidRPr="00155339">
              <w:rPr>
                <w:sz w:val="20"/>
                <w:szCs w:val="20"/>
              </w:rPr>
              <w:t>papir za izradu plakata, sadnice, tegle, zemlja,posude,ukrasi i cvijeće(suho ili živo) za aranžmane</w:t>
            </w:r>
          </w:p>
        </w:tc>
      </w:tr>
    </w:tbl>
    <w:p w14:paraId="685D6BC3" w14:textId="77777777" w:rsidR="00D8118F" w:rsidRPr="00155339" w:rsidRDefault="00D8118F" w:rsidP="00D8118F">
      <w:pPr>
        <w:rPr>
          <w:sz w:val="20"/>
          <w:szCs w:val="20"/>
        </w:rPr>
      </w:pPr>
    </w:p>
    <w:p w14:paraId="62FBF4E6" w14:textId="77777777" w:rsidR="00D8118F" w:rsidRPr="00155339" w:rsidRDefault="00D8118F" w:rsidP="00D8118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164"/>
        <w:gridCol w:w="3655"/>
        <w:gridCol w:w="1843"/>
      </w:tblGrid>
      <w:tr w:rsidR="00D8118F" w:rsidRPr="00155339" w14:paraId="2187B812" w14:textId="77777777" w:rsidTr="00F10C8C">
        <w:tc>
          <w:tcPr>
            <w:tcW w:w="2235" w:type="dxa"/>
            <w:vAlign w:val="center"/>
          </w:tcPr>
          <w:p w14:paraId="76EF0C52" w14:textId="77777777" w:rsidR="00D8118F" w:rsidRPr="00155339" w:rsidRDefault="00D8118F" w:rsidP="00F10C8C">
            <w:pPr>
              <w:jc w:val="center"/>
              <w:rPr>
                <w:sz w:val="20"/>
                <w:szCs w:val="20"/>
              </w:rPr>
            </w:pPr>
            <w:r w:rsidRPr="00155339">
              <w:rPr>
                <w:sz w:val="20"/>
                <w:szCs w:val="20"/>
              </w:rPr>
              <w:t>VODITELJ</w:t>
            </w:r>
          </w:p>
        </w:tc>
        <w:tc>
          <w:tcPr>
            <w:tcW w:w="1164" w:type="dxa"/>
            <w:vAlign w:val="center"/>
          </w:tcPr>
          <w:p w14:paraId="4BB88DCA" w14:textId="77777777" w:rsidR="00D8118F" w:rsidRPr="00155339" w:rsidRDefault="00D8118F" w:rsidP="00F10C8C">
            <w:pPr>
              <w:jc w:val="center"/>
              <w:rPr>
                <w:sz w:val="20"/>
                <w:szCs w:val="20"/>
              </w:rPr>
            </w:pPr>
            <w:r w:rsidRPr="00155339">
              <w:rPr>
                <w:sz w:val="20"/>
                <w:szCs w:val="20"/>
              </w:rPr>
              <w:t>ODJEL</w:t>
            </w:r>
          </w:p>
        </w:tc>
        <w:tc>
          <w:tcPr>
            <w:tcW w:w="3655" w:type="dxa"/>
            <w:vAlign w:val="center"/>
          </w:tcPr>
          <w:p w14:paraId="02245CB9" w14:textId="77777777" w:rsidR="00D8118F" w:rsidRPr="00155339" w:rsidRDefault="00D8118F" w:rsidP="00F10C8C">
            <w:pPr>
              <w:jc w:val="center"/>
              <w:rPr>
                <w:sz w:val="20"/>
                <w:szCs w:val="20"/>
              </w:rPr>
            </w:pPr>
            <w:r w:rsidRPr="00155339">
              <w:rPr>
                <w:sz w:val="20"/>
                <w:szCs w:val="20"/>
              </w:rPr>
              <w:t>TERMIN</w:t>
            </w:r>
          </w:p>
        </w:tc>
        <w:tc>
          <w:tcPr>
            <w:tcW w:w="1843" w:type="dxa"/>
            <w:vAlign w:val="center"/>
          </w:tcPr>
          <w:p w14:paraId="4805CC9F" w14:textId="77777777" w:rsidR="00D8118F" w:rsidRPr="00155339" w:rsidRDefault="00D8118F" w:rsidP="00F10C8C">
            <w:pPr>
              <w:jc w:val="center"/>
              <w:rPr>
                <w:sz w:val="20"/>
                <w:szCs w:val="20"/>
              </w:rPr>
            </w:pPr>
            <w:r w:rsidRPr="00155339">
              <w:rPr>
                <w:sz w:val="20"/>
                <w:szCs w:val="20"/>
              </w:rPr>
              <w:t>BR. UČ.</w:t>
            </w:r>
          </w:p>
        </w:tc>
      </w:tr>
      <w:tr w:rsidR="00D8118F" w:rsidRPr="00155339" w14:paraId="62C0A287" w14:textId="77777777" w:rsidTr="00F10C8C">
        <w:tc>
          <w:tcPr>
            <w:tcW w:w="2235" w:type="dxa"/>
            <w:vAlign w:val="center"/>
          </w:tcPr>
          <w:p w14:paraId="6EAD5FE1" w14:textId="77777777" w:rsidR="00D8118F" w:rsidRPr="00155339" w:rsidRDefault="00D8118F" w:rsidP="00F10C8C">
            <w:pPr>
              <w:rPr>
                <w:sz w:val="20"/>
                <w:szCs w:val="20"/>
              </w:rPr>
            </w:pPr>
          </w:p>
        </w:tc>
        <w:tc>
          <w:tcPr>
            <w:tcW w:w="1164" w:type="dxa"/>
            <w:vAlign w:val="center"/>
          </w:tcPr>
          <w:p w14:paraId="0C4436AC" w14:textId="77777777" w:rsidR="00D8118F" w:rsidRPr="00155339" w:rsidRDefault="00D8118F" w:rsidP="00F10C8C">
            <w:pPr>
              <w:rPr>
                <w:sz w:val="20"/>
                <w:szCs w:val="20"/>
              </w:rPr>
            </w:pPr>
          </w:p>
        </w:tc>
        <w:tc>
          <w:tcPr>
            <w:tcW w:w="3655" w:type="dxa"/>
            <w:vAlign w:val="center"/>
          </w:tcPr>
          <w:p w14:paraId="2FF228BF" w14:textId="77777777" w:rsidR="00D8118F" w:rsidRPr="00155339" w:rsidRDefault="00D8118F" w:rsidP="00F10C8C">
            <w:pPr>
              <w:rPr>
                <w:sz w:val="20"/>
                <w:szCs w:val="20"/>
              </w:rPr>
            </w:pPr>
          </w:p>
        </w:tc>
        <w:tc>
          <w:tcPr>
            <w:tcW w:w="1843" w:type="dxa"/>
            <w:vAlign w:val="center"/>
          </w:tcPr>
          <w:p w14:paraId="7811ED11" w14:textId="77777777" w:rsidR="00D8118F" w:rsidRPr="00155339" w:rsidRDefault="00D8118F" w:rsidP="00F10C8C">
            <w:pPr>
              <w:rPr>
                <w:sz w:val="20"/>
                <w:szCs w:val="20"/>
              </w:rPr>
            </w:pPr>
          </w:p>
        </w:tc>
      </w:tr>
      <w:tr w:rsidR="00D8118F" w:rsidRPr="00155339" w14:paraId="3578BEE0" w14:textId="77777777" w:rsidTr="00F10C8C">
        <w:tc>
          <w:tcPr>
            <w:tcW w:w="2235" w:type="dxa"/>
            <w:vAlign w:val="center"/>
          </w:tcPr>
          <w:p w14:paraId="132810E7" w14:textId="77777777" w:rsidR="00D8118F" w:rsidRPr="00155339" w:rsidRDefault="00D8118F" w:rsidP="00F10C8C">
            <w:pPr>
              <w:rPr>
                <w:sz w:val="20"/>
                <w:szCs w:val="20"/>
              </w:rPr>
            </w:pPr>
            <w:r w:rsidRPr="00155339">
              <w:rPr>
                <w:sz w:val="20"/>
                <w:szCs w:val="20"/>
              </w:rPr>
              <w:t xml:space="preserve">Nevenka </w:t>
            </w:r>
          </w:p>
          <w:p w14:paraId="031D2B10" w14:textId="77777777" w:rsidR="00D8118F" w:rsidRPr="00155339" w:rsidRDefault="00D8118F" w:rsidP="00F10C8C">
            <w:pPr>
              <w:rPr>
                <w:sz w:val="20"/>
                <w:szCs w:val="20"/>
              </w:rPr>
            </w:pPr>
            <w:r w:rsidRPr="00155339">
              <w:rPr>
                <w:sz w:val="20"/>
                <w:szCs w:val="20"/>
              </w:rPr>
              <w:t>Krpičak</w:t>
            </w:r>
          </w:p>
        </w:tc>
        <w:tc>
          <w:tcPr>
            <w:tcW w:w="1164" w:type="dxa"/>
            <w:vAlign w:val="center"/>
          </w:tcPr>
          <w:p w14:paraId="1109C0AF" w14:textId="77777777" w:rsidR="00D8118F" w:rsidRPr="00155339" w:rsidRDefault="00D8118F" w:rsidP="00F10C8C">
            <w:pPr>
              <w:rPr>
                <w:sz w:val="20"/>
                <w:szCs w:val="20"/>
              </w:rPr>
            </w:pPr>
            <w:r w:rsidRPr="00155339">
              <w:rPr>
                <w:sz w:val="20"/>
                <w:szCs w:val="20"/>
              </w:rPr>
              <w:t>2. raz.</w:t>
            </w:r>
          </w:p>
        </w:tc>
        <w:tc>
          <w:tcPr>
            <w:tcW w:w="3655" w:type="dxa"/>
            <w:vAlign w:val="center"/>
          </w:tcPr>
          <w:p w14:paraId="3E31B213" w14:textId="77777777" w:rsidR="00D8118F" w:rsidRPr="00155339" w:rsidRDefault="00D8118F" w:rsidP="00F10C8C">
            <w:pPr>
              <w:rPr>
                <w:sz w:val="20"/>
                <w:szCs w:val="20"/>
              </w:rPr>
            </w:pPr>
            <w:r w:rsidRPr="00155339">
              <w:rPr>
                <w:sz w:val="20"/>
                <w:szCs w:val="20"/>
              </w:rPr>
              <w:t>PETAK : 4.sat ujutro</w:t>
            </w:r>
          </w:p>
          <w:p w14:paraId="13894BBC" w14:textId="77777777" w:rsidR="00D8118F" w:rsidRPr="00155339" w:rsidRDefault="00D8118F" w:rsidP="00F10C8C">
            <w:pPr>
              <w:rPr>
                <w:sz w:val="20"/>
                <w:szCs w:val="20"/>
              </w:rPr>
            </w:pPr>
            <w:r w:rsidRPr="00155339">
              <w:rPr>
                <w:sz w:val="20"/>
                <w:szCs w:val="20"/>
              </w:rPr>
              <w:t xml:space="preserve">              5.sat popodne</w:t>
            </w:r>
          </w:p>
        </w:tc>
        <w:tc>
          <w:tcPr>
            <w:tcW w:w="1843" w:type="dxa"/>
            <w:vAlign w:val="center"/>
          </w:tcPr>
          <w:p w14:paraId="152B340E" w14:textId="77777777" w:rsidR="00D8118F" w:rsidRPr="00155339" w:rsidRDefault="00D8118F" w:rsidP="00F10C8C">
            <w:pPr>
              <w:jc w:val="center"/>
              <w:rPr>
                <w:sz w:val="20"/>
                <w:szCs w:val="20"/>
              </w:rPr>
            </w:pPr>
            <w:r w:rsidRPr="00155339">
              <w:rPr>
                <w:sz w:val="20"/>
                <w:szCs w:val="20"/>
              </w:rPr>
              <w:t>9</w:t>
            </w:r>
          </w:p>
        </w:tc>
      </w:tr>
    </w:tbl>
    <w:p w14:paraId="743F5D48" w14:textId="77777777" w:rsidR="00D8118F" w:rsidRPr="00155339" w:rsidRDefault="00D8118F" w:rsidP="00D8118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D8118F" w:rsidRPr="00155339" w14:paraId="22E713BE" w14:textId="77777777" w:rsidTr="00F10C8C">
        <w:tc>
          <w:tcPr>
            <w:tcW w:w="3348" w:type="dxa"/>
            <w:tcBorders>
              <w:top w:val="single" w:sz="4" w:space="0" w:color="auto"/>
              <w:left w:val="single" w:sz="4" w:space="0" w:color="auto"/>
              <w:bottom w:val="single" w:sz="4" w:space="0" w:color="auto"/>
              <w:right w:val="single" w:sz="4" w:space="0" w:color="auto"/>
            </w:tcBorders>
          </w:tcPr>
          <w:p w14:paraId="3DEA7F0E" w14:textId="77777777" w:rsidR="00D8118F" w:rsidRPr="00155339" w:rsidRDefault="00D8118F" w:rsidP="00F10C8C">
            <w:pPr>
              <w:rPr>
                <w:sz w:val="20"/>
                <w:szCs w:val="20"/>
              </w:rPr>
            </w:pPr>
            <w:r w:rsidRPr="00155339">
              <w:rPr>
                <w:sz w:val="20"/>
                <w:szCs w:val="20"/>
              </w:rPr>
              <w:t>NAZIV AKTIVNOSTI/ PROGRAMA/ PROJEKTA</w:t>
            </w:r>
          </w:p>
        </w:tc>
        <w:tc>
          <w:tcPr>
            <w:tcW w:w="5508" w:type="dxa"/>
            <w:gridSpan w:val="2"/>
            <w:tcBorders>
              <w:top w:val="single" w:sz="4" w:space="0" w:color="auto"/>
              <w:left w:val="single" w:sz="4" w:space="0" w:color="auto"/>
              <w:bottom w:val="single" w:sz="4" w:space="0" w:color="auto"/>
              <w:right w:val="single" w:sz="4" w:space="0" w:color="auto"/>
            </w:tcBorders>
          </w:tcPr>
          <w:p w14:paraId="68190524" w14:textId="77777777" w:rsidR="00D8118F" w:rsidRPr="00155339" w:rsidRDefault="00D8118F" w:rsidP="00F10C8C">
            <w:pPr>
              <w:jc w:val="center"/>
              <w:rPr>
                <w:b/>
                <w:color w:val="000000"/>
                <w:sz w:val="20"/>
                <w:szCs w:val="20"/>
              </w:rPr>
            </w:pPr>
            <w:r w:rsidRPr="00155339">
              <w:rPr>
                <w:b/>
                <w:color w:val="000000"/>
                <w:sz w:val="20"/>
                <w:szCs w:val="20"/>
              </w:rPr>
              <w:t>MALI ZBOR 2020./2021.</w:t>
            </w:r>
          </w:p>
        </w:tc>
      </w:tr>
      <w:tr w:rsidR="00D8118F" w:rsidRPr="00155339" w14:paraId="54051D88" w14:textId="77777777" w:rsidTr="00F10C8C">
        <w:tc>
          <w:tcPr>
            <w:tcW w:w="3348" w:type="dxa"/>
            <w:tcBorders>
              <w:top w:val="single" w:sz="4" w:space="0" w:color="auto"/>
              <w:left w:val="single" w:sz="4" w:space="0" w:color="auto"/>
              <w:bottom w:val="single" w:sz="4" w:space="0" w:color="auto"/>
              <w:right w:val="single" w:sz="4" w:space="0" w:color="auto"/>
            </w:tcBorders>
          </w:tcPr>
          <w:p w14:paraId="15ED1573" w14:textId="77777777" w:rsidR="00D8118F" w:rsidRPr="00155339" w:rsidRDefault="00D8118F" w:rsidP="00F10C8C">
            <w:pPr>
              <w:rPr>
                <w:sz w:val="20"/>
                <w:szCs w:val="20"/>
              </w:rPr>
            </w:pPr>
            <w:r w:rsidRPr="00155339">
              <w:rPr>
                <w:sz w:val="20"/>
                <w:szCs w:val="20"/>
              </w:rPr>
              <w:t>SVRHA (NAMJENA) AKTIVNOSTI</w:t>
            </w:r>
          </w:p>
        </w:tc>
        <w:tc>
          <w:tcPr>
            <w:tcW w:w="5508" w:type="dxa"/>
            <w:gridSpan w:val="2"/>
            <w:tcBorders>
              <w:top w:val="single" w:sz="4" w:space="0" w:color="auto"/>
              <w:left w:val="single" w:sz="4" w:space="0" w:color="auto"/>
              <w:bottom w:val="single" w:sz="4" w:space="0" w:color="auto"/>
              <w:right w:val="single" w:sz="4" w:space="0" w:color="auto"/>
            </w:tcBorders>
          </w:tcPr>
          <w:p w14:paraId="435CA3CF" w14:textId="77777777" w:rsidR="00D8118F" w:rsidRPr="00155339" w:rsidRDefault="00D8118F" w:rsidP="00F10C8C">
            <w:pPr>
              <w:rPr>
                <w:sz w:val="20"/>
                <w:szCs w:val="20"/>
              </w:rPr>
            </w:pPr>
            <w:r w:rsidRPr="00155339">
              <w:rPr>
                <w:sz w:val="20"/>
                <w:szCs w:val="20"/>
              </w:rPr>
              <w:t>Iskustvo i radost zajedničkog rada, nastupi na školskim priredbama.</w:t>
            </w:r>
          </w:p>
        </w:tc>
      </w:tr>
      <w:tr w:rsidR="00D8118F" w:rsidRPr="00155339" w14:paraId="5F8BCE12" w14:textId="77777777" w:rsidTr="00F10C8C">
        <w:tc>
          <w:tcPr>
            <w:tcW w:w="3348" w:type="dxa"/>
            <w:tcBorders>
              <w:top w:val="single" w:sz="4" w:space="0" w:color="auto"/>
              <w:left w:val="single" w:sz="4" w:space="0" w:color="auto"/>
              <w:bottom w:val="single" w:sz="4" w:space="0" w:color="auto"/>
              <w:right w:val="single" w:sz="4" w:space="0" w:color="auto"/>
            </w:tcBorders>
          </w:tcPr>
          <w:p w14:paraId="634AC25F" w14:textId="77777777" w:rsidR="00D8118F" w:rsidRPr="00155339" w:rsidRDefault="00D8118F" w:rsidP="00F10C8C">
            <w:pPr>
              <w:rPr>
                <w:sz w:val="20"/>
                <w:szCs w:val="20"/>
              </w:rPr>
            </w:pPr>
            <w:r w:rsidRPr="00155339">
              <w:rPr>
                <w:sz w:val="20"/>
                <w:szCs w:val="20"/>
              </w:rPr>
              <w:t>CILJ</w:t>
            </w:r>
          </w:p>
        </w:tc>
        <w:tc>
          <w:tcPr>
            <w:tcW w:w="5508" w:type="dxa"/>
            <w:gridSpan w:val="2"/>
            <w:tcBorders>
              <w:top w:val="single" w:sz="4" w:space="0" w:color="auto"/>
              <w:left w:val="single" w:sz="4" w:space="0" w:color="auto"/>
              <w:bottom w:val="single" w:sz="4" w:space="0" w:color="auto"/>
              <w:right w:val="single" w:sz="4" w:space="0" w:color="auto"/>
            </w:tcBorders>
          </w:tcPr>
          <w:p w14:paraId="460F99CB" w14:textId="77777777" w:rsidR="00D8118F" w:rsidRPr="00155339" w:rsidRDefault="00D8118F" w:rsidP="00F10C8C">
            <w:pPr>
              <w:rPr>
                <w:sz w:val="20"/>
                <w:szCs w:val="20"/>
              </w:rPr>
            </w:pPr>
            <w:r w:rsidRPr="00155339">
              <w:rPr>
                <w:sz w:val="20"/>
                <w:szCs w:val="20"/>
              </w:rPr>
              <w:t>Razvijati glazbenu kreativnost i sposobnosti glazbenog izražavanja, razvijati pozitivan stav prema umjetničkom stvaralaštvu i izražavanju, razvijati samopoštovanje, samopouzdanje i svijest o vlastitim sposobnostima, razvijati emocionalnu inteligenciju.</w:t>
            </w:r>
          </w:p>
        </w:tc>
      </w:tr>
      <w:tr w:rsidR="00D8118F" w:rsidRPr="00155339" w14:paraId="01875EAC" w14:textId="77777777" w:rsidTr="00F10C8C">
        <w:tc>
          <w:tcPr>
            <w:tcW w:w="3348" w:type="dxa"/>
            <w:tcBorders>
              <w:top w:val="single" w:sz="4" w:space="0" w:color="auto"/>
              <w:left w:val="single" w:sz="4" w:space="0" w:color="auto"/>
              <w:bottom w:val="single" w:sz="4" w:space="0" w:color="auto"/>
              <w:right w:val="single" w:sz="4" w:space="0" w:color="auto"/>
            </w:tcBorders>
          </w:tcPr>
          <w:p w14:paraId="116D73C4" w14:textId="77777777" w:rsidR="00D8118F" w:rsidRPr="00155339" w:rsidRDefault="00D8118F" w:rsidP="00F10C8C">
            <w:pPr>
              <w:rPr>
                <w:sz w:val="20"/>
                <w:szCs w:val="20"/>
              </w:rPr>
            </w:pPr>
            <w:r w:rsidRPr="00155339">
              <w:rPr>
                <w:sz w:val="20"/>
                <w:szCs w:val="20"/>
              </w:rPr>
              <w:t>ZADACI</w:t>
            </w:r>
          </w:p>
        </w:tc>
        <w:tc>
          <w:tcPr>
            <w:tcW w:w="5508" w:type="dxa"/>
            <w:gridSpan w:val="2"/>
            <w:tcBorders>
              <w:top w:val="single" w:sz="4" w:space="0" w:color="auto"/>
              <w:left w:val="single" w:sz="4" w:space="0" w:color="auto"/>
              <w:bottom w:val="single" w:sz="4" w:space="0" w:color="auto"/>
              <w:right w:val="single" w:sz="4" w:space="0" w:color="auto"/>
            </w:tcBorders>
          </w:tcPr>
          <w:p w14:paraId="2EFED6E8" w14:textId="77777777" w:rsidR="00D8118F" w:rsidRPr="00155339" w:rsidRDefault="00D8118F" w:rsidP="00F10C8C">
            <w:pPr>
              <w:rPr>
                <w:sz w:val="20"/>
                <w:szCs w:val="20"/>
              </w:rPr>
            </w:pPr>
            <w:r w:rsidRPr="00155339">
              <w:rPr>
                <w:sz w:val="20"/>
                <w:szCs w:val="20"/>
              </w:rPr>
              <w:t>Pjevanjem upoznati nove pjesme i upoznati načine glazbenog izražavanja, savladavati poteškoće u razvoju osobnih glasovnih mogućnosti i zajedničkim radom kroz pjesmu otkriti radost zajedničkog muziciranja kao i način prezentacije svojih rezultata na nastupima.</w:t>
            </w:r>
          </w:p>
        </w:tc>
      </w:tr>
      <w:tr w:rsidR="00D8118F" w:rsidRPr="00155339" w14:paraId="6F79F290" w14:textId="77777777" w:rsidTr="00F10C8C">
        <w:tc>
          <w:tcPr>
            <w:tcW w:w="3348" w:type="dxa"/>
            <w:tcBorders>
              <w:top w:val="single" w:sz="4" w:space="0" w:color="auto"/>
              <w:left w:val="single" w:sz="4" w:space="0" w:color="auto"/>
              <w:bottom w:val="single" w:sz="4" w:space="0" w:color="auto"/>
              <w:right w:val="single" w:sz="4" w:space="0" w:color="auto"/>
            </w:tcBorders>
          </w:tcPr>
          <w:p w14:paraId="41479E89" w14:textId="77777777" w:rsidR="00D8118F" w:rsidRPr="00155339" w:rsidRDefault="00D8118F" w:rsidP="00F10C8C">
            <w:pPr>
              <w:rPr>
                <w:sz w:val="20"/>
                <w:szCs w:val="20"/>
              </w:rPr>
            </w:pPr>
            <w:r w:rsidRPr="00155339">
              <w:rPr>
                <w:sz w:val="20"/>
                <w:szCs w:val="20"/>
              </w:rPr>
              <w:t>NOSITELJI AKTIVNOSTI</w:t>
            </w:r>
          </w:p>
        </w:tc>
        <w:tc>
          <w:tcPr>
            <w:tcW w:w="5508" w:type="dxa"/>
            <w:gridSpan w:val="2"/>
            <w:tcBorders>
              <w:top w:val="single" w:sz="4" w:space="0" w:color="auto"/>
              <w:left w:val="single" w:sz="4" w:space="0" w:color="auto"/>
              <w:bottom w:val="single" w:sz="4" w:space="0" w:color="auto"/>
              <w:right w:val="single" w:sz="4" w:space="0" w:color="auto"/>
            </w:tcBorders>
          </w:tcPr>
          <w:p w14:paraId="7399D47F" w14:textId="77777777" w:rsidR="00D8118F" w:rsidRPr="00155339" w:rsidRDefault="00D8118F" w:rsidP="00F10C8C">
            <w:pPr>
              <w:rPr>
                <w:sz w:val="20"/>
                <w:szCs w:val="20"/>
              </w:rPr>
            </w:pPr>
            <w:r w:rsidRPr="00155339">
              <w:rPr>
                <w:sz w:val="20"/>
                <w:szCs w:val="20"/>
              </w:rPr>
              <w:t>učiteljica</w:t>
            </w:r>
          </w:p>
        </w:tc>
      </w:tr>
      <w:tr w:rsidR="00D8118F" w:rsidRPr="00155339" w14:paraId="1CA5F550" w14:textId="77777777" w:rsidTr="00F10C8C">
        <w:tc>
          <w:tcPr>
            <w:tcW w:w="3348" w:type="dxa"/>
            <w:tcBorders>
              <w:top w:val="single" w:sz="4" w:space="0" w:color="auto"/>
              <w:left w:val="single" w:sz="4" w:space="0" w:color="auto"/>
              <w:right w:val="single" w:sz="4" w:space="0" w:color="auto"/>
            </w:tcBorders>
          </w:tcPr>
          <w:p w14:paraId="345B63D7" w14:textId="77777777" w:rsidR="00D8118F" w:rsidRPr="00155339" w:rsidRDefault="00D8118F" w:rsidP="00F10C8C">
            <w:pPr>
              <w:rPr>
                <w:sz w:val="20"/>
                <w:szCs w:val="20"/>
              </w:rPr>
            </w:pPr>
            <w:r w:rsidRPr="00155339">
              <w:rPr>
                <w:sz w:val="20"/>
                <w:szCs w:val="20"/>
              </w:rPr>
              <w:t>KORISNICI AKTIVNOSTI</w:t>
            </w:r>
          </w:p>
        </w:tc>
        <w:tc>
          <w:tcPr>
            <w:tcW w:w="5508" w:type="dxa"/>
            <w:gridSpan w:val="2"/>
            <w:tcBorders>
              <w:top w:val="single" w:sz="4" w:space="0" w:color="auto"/>
              <w:left w:val="single" w:sz="4" w:space="0" w:color="auto"/>
              <w:bottom w:val="single" w:sz="4" w:space="0" w:color="auto"/>
              <w:right w:val="single" w:sz="4" w:space="0" w:color="auto"/>
            </w:tcBorders>
          </w:tcPr>
          <w:p w14:paraId="31120DBE" w14:textId="77777777" w:rsidR="00D8118F" w:rsidRPr="00155339" w:rsidRDefault="00D8118F" w:rsidP="00F10C8C">
            <w:pPr>
              <w:rPr>
                <w:sz w:val="20"/>
                <w:szCs w:val="20"/>
              </w:rPr>
            </w:pPr>
            <w:r w:rsidRPr="00155339">
              <w:rPr>
                <w:sz w:val="20"/>
                <w:szCs w:val="20"/>
              </w:rPr>
              <w:t>učenici</w:t>
            </w:r>
          </w:p>
        </w:tc>
      </w:tr>
      <w:tr w:rsidR="00D8118F" w:rsidRPr="00155339" w14:paraId="60C771A2" w14:textId="77777777" w:rsidTr="00F10C8C">
        <w:trPr>
          <w:trHeight w:val="2213"/>
        </w:trPr>
        <w:tc>
          <w:tcPr>
            <w:tcW w:w="3348" w:type="dxa"/>
            <w:vMerge w:val="restart"/>
            <w:tcBorders>
              <w:left w:val="single" w:sz="4" w:space="0" w:color="auto"/>
              <w:right w:val="single" w:sz="4" w:space="0" w:color="auto"/>
            </w:tcBorders>
          </w:tcPr>
          <w:p w14:paraId="25C0B5E3" w14:textId="77777777" w:rsidR="00D8118F" w:rsidRPr="00155339" w:rsidRDefault="00D8118F" w:rsidP="00F10C8C">
            <w:pPr>
              <w:rPr>
                <w:sz w:val="20"/>
                <w:szCs w:val="20"/>
              </w:rPr>
            </w:pPr>
            <w:r w:rsidRPr="00155339">
              <w:rPr>
                <w:sz w:val="20"/>
                <w:szCs w:val="20"/>
              </w:rPr>
              <w:t>NAČIN REALIZACIJE AKTIVNOSTI:</w:t>
            </w:r>
          </w:p>
          <w:p w14:paraId="6D0E854D" w14:textId="77777777" w:rsidR="00D8118F" w:rsidRPr="00155339" w:rsidRDefault="00D8118F" w:rsidP="00F10C8C">
            <w:pPr>
              <w:rPr>
                <w:sz w:val="20"/>
                <w:szCs w:val="20"/>
              </w:rPr>
            </w:pPr>
            <w:r w:rsidRPr="00155339">
              <w:rPr>
                <w:sz w:val="20"/>
                <w:szCs w:val="20"/>
              </w:rPr>
              <w:t xml:space="preserve">na probama i nastupima na priredbama u školi </w:t>
            </w:r>
          </w:p>
        </w:tc>
        <w:tc>
          <w:tcPr>
            <w:tcW w:w="1810" w:type="dxa"/>
            <w:tcBorders>
              <w:top w:val="single" w:sz="4" w:space="0" w:color="auto"/>
              <w:left w:val="single" w:sz="4" w:space="0" w:color="auto"/>
              <w:bottom w:val="single" w:sz="4" w:space="0" w:color="auto"/>
              <w:right w:val="single" w:sz="4" w:space="0" w:color="auto"/>
            </w:tcBorders>
          </w:tcPr>
          <w:p w14:paraId="611CD1E2" w14:textId="77777777" w:rsidR="00D8118F" w:rsidRPr="00155339" w:rsidRDefault="00D8118F" w:rsidP="00F10C8C">
            <w:pPr>
              <w:rPr>
                <w:sz w:val="20"/>
                <w:szCs w:val="20"/>
              </w:rPr>
            </w:pPr>
            <w:r w:rsidRPr="00155339">
              <w:rPr>
                <w:sz w:val="20"/>
                <w:szCs w:val="20"/>
              </w:rPr>
              <w:t>SADRŽAJI</w:t>
            </w:r>
          </w:p>
        </w:tc>
        <w:tc>
          <w:tcPr>
            <w:tcW w:w="3698" w:type="dxa"/>
            <w:tcBorders>
              <w:top w:val="single" w:sz="4" w:space="0" w:color="auto"/>
              <w:left w:val="single" w:sz="4" w:space="0" w:color="auto"/>
              <w:bottom w:val="single" w:sz="4" w:space="0" w:color="auto"/>
              <w:right w:val="single" w:sz="4" w:space="0" w:color="auto"/>
            </w:tcBorders>
          </w:tcPr>
          <w:p w14:paraId="29ACAF22" w14:textId="77777777" w:rsidR="00D8118F" w:rsidRPr="00155339" w:rsidRDefault="00D8118F" w:rsidP="00F10C8C">
            <w:pPr>
              <w:rPr>
                <w:sz w:val="20"/>
                <w:szCs w:val="20"/>
              </w:rPr>
            </w:pPr>
            <w:r w:rsidRPr="00155339">
              <w:rPr>
                <w:sz w:val="20"/>
                <w:szCs w:val="20"/>
              </w:rPr>
              <w:t>Upoznavati pjevanjem umjetničke, narodne, domovinske, božićne, novogodišnje, uskrsne pjesme, pjesme posvećene majci, ljubavi i prirodi.</w:t>
            </w:r>
          </w:p>
        </w:tc>
      </w:tr>
      <w:tr w:rsidR="00D8118F" w:rsidRPr="00155339" w14:paraId="23EE08CA" w14:textId="77777777" w:rsidTr="00F10C8C">
        <w:trPr>
          <w:trHeight w:val="82"/>
        </w:trPr>
        <w:tc>
          <w:tcPr>
            <w:tcW w:w="0" w:type="auto"/>
            <w:vMerge/>
            <w:tcBorders>
              <w:left w:val="single" w:sz="4" w:space="0" w:color="auto"/>
              <w:right w:val="single" w:sz="4" w:space="0" w:color="auto"/>
            </w:tcBorders>
            <w:vAlign w:val="center"/>
          </w:tcPr>
          <w:p w14:paraId="5E5F3C3A"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069657E3" w14:textId="77777777" w:rsidR="00D8118F" w:rsidRPr="00155339" w:rsidRDefault="00D8118F" w:rsidP="00F10C8C">
            <w:pPr>
              <w:rPr>
                <w:sz w:val="20"/>
                <w:szCs w:val="20"/>
              </w:rPr>
            </w:pPr>
            <w:r w:rsidRPr="00155339">
              <w:rPr>
                <w:sz w:val="20"/>
                <w:szCs w:val="20"/>
              </w:rPr>
              <w:t>SOCIOLOŠKI OBLICI RADA</w:t>
            </w:r>
          </w:p>
        </w:tc>
        <w:tc>
          <w:tcPr>
            <w:tcW w:w="3698" w:type="dxa"/>
            <w:tcBorders>
              <w:top w:val="single" w:sz="4" w:space="0" w:color="auto"/>
              <w:left w:val="single" w:sz="4" w:space="0" w:color="auto"/>
              <w:bottom w:val="single" w:sz="4" w:space="0" w:color="auto"/>
              <w:right w:val="single" w:sz="4" w:space="0" w:color="auto"/>
            </w:tcBorders>
          </w:tcPr>
          <w:p w14:paraId="50B658A2" w14:textId="77777777" w:rsidR="00D8118F" w:rsidRPr="00155339" w:rsidRDefault="00D8118F" w:rsidP="00F10C8C">
            <w:pPr>
              <w:rPr>
                <w:sz w:val="20"/>
                <w:szCs w:val="20"/>
              </w:rPr>
            </w:pPr>
            <w:r w:rsidRPr="00155339">
              <w:rPr>
                <w:sz w:val="20"/>
                <w:szCs w:val="20"/>
              </w:rPr>
              <w:t>Frontalni, grupni, individualni rad i rad u kombinacijama.</w:t>
            </w:r>
          </w:p>
          <w:p w14:paraId="7E732F64" w14:textId="77777777" w:rsidR="00D8118F" w:rsidRPr="00155339" w:rsidRDefault="00D8118F" w:rsidP="00F10C8C">
            <w:pPr>
              <w:rPr>
                <w:sz w:val="20"/>
                <w:szCs w:val="20"/>
              </w:rPr>
            </w:pPr>
          </w:p>
        </w:tc>
      </w:tr>
      <w:tr w:rsidR="00D8118F" w:rsidRPr="00155339" w14:paraId="61AF4DB8" w14:textId="77777777" w:rsidTr="00F10C8C">
        <w:trPr>
          <w:trHeight w:val="82"/>
        </w:trPr>
        <w:tc>
          <w:tcPr>
            <w:tcW w:w="0" w:type="auto"/>
            <w:vMerge/>
            <w:tcBorders>
              <w:left w:val="single" w:sz="4" w:space="0" w:color="auto"/>
              <w:right w:val="single" w:sz="4" w:space="0" w:color="auto"/>
            </w:tcBorders>
            <w:vAlign w:val="center"/>
          </w:tcPr>
          <w:p w14:paraId="7DD3F1CA"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46EFCC5E" w14:textId="77777777" w:rsidR="00D8118F" w:rsidRPr="00155339" w:rsidRDefault="00D8118F" w:rsidP="00F10C8C">
            <w:pPr>
              <w:rPr>
                <w:sz w:val="20"/>
                <w:szCs w:val="20"/>
              </w:rPr>
            </w:pPr>
            <w:r w:rsidRPr="00155339">
              <w:rPr>
                <w:sz w:val="20"/>
                <w:szCs w:val="20"/>
              </w:rPr>
              <w:t>METODE</w:t>
            </w:r>
          </w:p>
        </w:tc>
        <w:tc>
          <w:tcPr>
            <w:tcW w:w="3698" w:type="dxa"/>
            <w:tcBorders>
              <w:top w:val="single" w:sz="4" w:space="0" w:color="auto"/>
              <w:left w:val="single" w:sz="4" w:space="0" w:color="auto"/>
              <w:bottom w:val="single" w:sz="4" w:space="0" w:color="auto"/>
              <w:right w:val="single" w:sz="4" w:space="0" w:color="auto"/>
            </w:tcBorders>
          </w:tcPr>
          <w:p w14:paraId="788000E5" w14:textId="77777777" w:rsidR="00D8118F" w:rsidRPr="00155339" w:rsidRDefault="00D8118F" w:rsidP="00F10C8C">
            <w:pPr>
              <w:rPr>
                <w:sz w:val="20"/>
                <w:szCs w:val="20"/>
              </w:rPr>
            </w:pPr>
            <w:r w:rsidRPr="00155339">
              <w:rPr>
                <w:sz w:val="20"/>
                <w:szCs w:val="20"/>
              </w:rPr>
              <w:t>Upjevavanje, vježbe disanja, rad na upoznavanju teksta i pjevačkom izgovoru teksta, demonstracija tuđih glazbenih izvedbi.</w:t>
            </w:r>
          </w:p>
        </w:tc>
      </w:tr>
      <w:tr w:rsidR="00D8118F" w:rsidRPr="00155339" w14:paraId="40E102FE" w14:textId="77777777" w:rsidTr="00F10C8C">
        <w:trPr>
          <w:trHeight w:val="82"/>
        </w:trPr>
        <w:tc>
          <w:tcPr>
            <w:tcW w:w="0" w:type="auto"/>
            <w:vMerge/>
            <w:tcBorders>
              <w:left w:val="single" w:sz="4" w:space="0" w:color="auto"/>
              <w:bottom w:val="single" w:sz="4" w:space="0" w:color="auto"/>
              <w:right w:val="single" w:sz="4" w:space="0" w:color="auto"/>
            </w:tcBorders>
            <w:vAlign w:val="center"/>
          </w:tcPr>
          <w:p w14:paraId="1D4587DA" w14:textId="77777777" w:rsidR="00D8118F" w:rsidRPr="00155339" w:rsidRDefault="00D8118F" w:rsidP="00F10C8C">
            <w:pPr>
              <w:rPr>
                <w:sz w:val="20"/>
                <w:szCs w:val="20"/>
              </w:rPr>
            </w:pPr>
          </w:p>
        </w:tc>
        <w:tc>
          <w:tcPr>
            <w:tcW w:w="1810" w:type="dxa"/>
            <w:tcBorders>
              <w:top w:val="single" w:sz="4" w:space="0" w:color="auto"/>
              <w:left w:val="single" w:sz="4" w:space="0" w:color="auto"/>
              <w:bottom w:val="single" w:sz="4" w:space="0" w:color="auto"/>
              <w:right w:val="single" w:sz="4" w:space="0" w:color="auto"/>
            </w:tcBorders>
          </w:tcPr>
          <w:p w14:paraId="0F798147" w14:textId="77777777" w:rsidR="00D8118F" w:rsidRPr="00155339" w:rsidRDefault="00D8118F" w:rsidP="00F10C8C">
            <w:pPr>
              <w:rPr>
                <w:sz w:val="20"/>
                <w:szCs w:val="20"/>
              </w:rPr>
            </w:pPr>
            <w:r w:rsidRPr="00155339">
              <w:rPr>
                <w:sz w:val="20"/>
                <w:szCs w:val="20"/>
              </w:rPr>
              <w:t>SURADNICI</w:t>
            </w:r>
          </w:p>
        </w:tc>
        <w:tc>
          <w:tcPr>
            <w:tcW w:w="3698" w:type="dxa"/>
            <w:tcBorders>
              <w:top w:val="single" w:sz="4" w:space="0" w:color="auto"/>
              <w:left w:val="single" w:sz="4" w:space="0" w:color="auto"/>
              <w:bottom w:val="single" w:sz="4" w:space="0" w:color="auto"/>
              <w:right w:val="single" w:sz="4" w:space="0" w:color="auto"/>
            </w:tcBorders>
          </w:tcPr>
          <w:p w14:paraId="4361346B" w14:textId="77777777" w:rsidR="00D8118F" w:rsidRPr="00155339" w:rsidRDefault="00D8118F" w:rsidP="00F10C8C">
            <w:pPr>
              <w:rPr>
                <w:sz w:val="20"/>
                <w:szCs w:val="20"/>
              </w:rPr>
            </w:pPr>
            <w:r w:rsidRPr="00155339">
              <w:rPr>
                <w:sz w:val="20"/>
                <w:szCs w:val="20"/>
              </w:rPr>
              <w:t>vjeroučitelji</w:t>
            </w:r>
          </w:p>
          <w:p w14:paraId="0324CC7C" w14:textId="77777777" w:rsidR="00D8118F" w:rsidRPr="00155339" w:rsidRDefault="00D8118F" w:rsidP="00F10C8C">
            <w:pPr>
              <w:rPr>
                <w:sz w:val="20"/>
                <w:szCs w:val="20"/>
              </w:rPr>
            </w:pPr>
            <w:r w:rsidRPr="00155339">
              <w:rPr>
                <w:sz w:val="20"/>
                <w:szCs w:val="20"/>
              </w:rPr>
              <w:t>učitelji glazbene kulture</w:t>
            </w:r>
          </w:p>
          <w:p w14:paraId="35C55BD5" w14:textId="77777777" w:rsidR="00D8118F" w:rsidRPr="00155339" w:rsidRDefault="00D8118F" w:rsidP="00F10C8C">
            <w:pPr>
              <w:rPr>
                <w:sz w:val="20"/>
                <w:szCs w:val="20"/>
              </w:rPr>
            </w:pPr>
          </w:p>
          <w:p w14:paraId="6F60C95A" w14:textId="77777777" w:rsidR="00D8118F" w:rsidRPr="00155339" w:rsidRDefault="00D8118F" w:rsidP="00F10C8C">
            <w:pPr>
              <w:rPr>
                <w:sz w:val="20"/>
                <w:szCs w:val="20"/>
              </w:rPr>
            </w:pPr>
          </w:p>
          <w:p w14:paraId="6F1983C5" w14:textId="77777777" w:rsidR="00D8118F" w:rsidRPr="00155339" w:rsidRDefault="00D8118F" w:rsidP="00F10C8C">
            <w:pPr>
              <w:rPr>
                <w:sz w:val="20"/>
                <w:szCs w:val="20"/>
              </w:rPr>
            </w:pPr>
          </w:p>
        </w:tc>
      </w:tr>
      <w:tr w:rsidR="00D8118F" w:rsidRPr="00155339" w14:paraId="38FAF7CD" w14:textId="77777777" w:rsidTr="00F10C8C">
        <w:tc>
          <w:tcPr>
            <w:tcW w:w="3348" w:type="dxa"/>
            <w:tcBorders>
              <w:top w:val="single" w:sz="4" w:space="0" w:color="auto"/>
              <w:left w:val="single" w:sz="4" w:space="0" w:color="auto"/>
              <w:bottom w:val="single" w:sz="4" w:space="0" w:color="auto"/>
              <w:right w:val="single" w:sz="4" w:space="0" w:color="auto"/>
            </w:tcBorders>
          </w:tcPr>
          <w:p w14:paraId="133CAFCE" w14:textId="77777777" w:rsidR="00D8118F" w:rsidRPr="00155339" w:rsidRDefault="00D8118F" w:rsidP="00F10C8C">
            <w:pPr>
              <w:rPr>
                <w:sz w:val="20"/>
                <w:szCs w:val="20"/>
              </w:rPr>
            </w:pPr>
            <w:r w:rsidRPr="00155339">
              <w:rPr>
                <w:sz w:val="20"/>
                <w:szCs w:val="20"/>
              </w:rPr>
              <w:t>VREMENIK AKTIVNOSTI</w:t>
            </w:r>
          </w:p>
        </w:tc>
        <w:tc>
          <w:tcPr>
            <w:tcW w:w="5508" w:type="dxa"/>
            <w:gridSpan w:val="2"/>
            <w:tcBorders>
              <w:top w:val="single" w:sz="4" w:space="0" w:color="auto"/>
              <w:left w:val="single" w:sz="4" w:space="0" w:color="auto"/>
              <w:bottom w:val="single" w:sz="4" w:space="0" w:color="auto"/>
              <w:right w:val="single" w:sz="4" w:space="0" w:color="auto"/>
            </w:tcBorders>
          </w:tcPr>
          <w:p w14:paraId="1A312A09" w14:textId="77777777" w:rsidR="00D8118F" w:rsidRPr="00155339" w:rsidRDefault="00D8118F" w:rsidP="00F10C8C">
            <w:pPr>
              <w:rPr>
                <w:sz w:val="20"/>
                <w:szCs w:val="20"/>
              </w:rPr>
            </w:pPr>
            <w:r w:rsidRPr="00155339">
              <w:rPr>
                <w:sz w:val="20"/>
                <w:szCs w:val="20"/>
              </w:rPr>
              <w:t>Probe su jednom tjedno kroz cijelu školsku godinu (35 sati).</w:t>
            </w:r>
          </w:p>
          <w:p w14:paraId="6B265796" w14:textId="77777777" w:rsidR="00D8118F" w:rsidRPr="00155339" w:rsidRDefault="00D8118F" w:rsidP="00F10C8C">
            <w:pPr>
              <w:rPr>
                <w:sz w:val="20"/>
                <w:szCs w:val="20"/>
              </w:rPr>
            </w:pPr>
            <w:r w:rsidRPr="00155339">
              <w:rPr>
                <w:sz w:val="20"/>
                <w:szCs w:val="20"/>
              </w:rPr>
              <w:t>Nastupi na božićnoj priredbi, priredbi povodom Dana škole i sudjelovanje u ostalim prigodnim događajima u školi.</w:t>
            </w:r>
          </w:p>
        </w:tc>
      </w:tr>
      <w:tr w:rsidR="00D8118F" w:rsidRPr="00155339" w14:paraId="71748E7C" w14:textId="77777777" w:rsidTr="00F10C8C">
        <w:tc>
          <w:tcPr>
            <w:tcW w:w="3348" w:type="dxa"/>
            <w:tcBorders>
              <w:top w:val="single" w:sz="4" w:space="0" w:color="auto"/>
              <w:left w:val="single" w:sz="4" w:space="0" w:color="auto"/>
              <w:bottom w:val="single" w:sz="4" w:space="0" w:color="auto"/>
              <w:right w:val="single" w:sz="4" w:space="0" w:color="auto"/>
            </w:tcBorders>
          </w:tcPr>
          <w:p w14:paraId="0F0132F1" w14:textId="77777777" w:rsidR="00D8118F" w:rsidRPr="00155339" w:rsidRDefault="00D8118F" w:rsidP="00F10C8C">
            <w:pPr>
              <w:rPr>
                <w:sz w:val="20"/>
                <w:szCs w:val="20"/>
              </w:rPr>
            </w:pPr>
            <w:r w:rsidRPr="00155339">
              <w:rPr>
                <w:sz w:val="20"/>
                <w:szCs w:val="20"/>
              </w:rPr>
              <w:t>VREDNOVANJE:</w:t>
            </w:r>
          </w:p>
          <w:p w14:paraId="3C0BF542" w14:textId="77777777" w:rsidR="00D8118F" w:rsidRPr="00155339" w:rsidRDefault="00D8118F" w:rsidP="00F10C8C">
            <w:pPr>
              <w:rPr>
                <w:sz w:val="20"/>
                <w:szCs w:val="20"/>
              </w:rPr>
            </w:pPr>
            <w:r w:rsidRPr="00155339">
              <w:rPr>
                <w:sz w:val="20"/>
                <w:szCs w:val="20"/>
              </w:rPr>
              <w:lastRenderedPageBreak/>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tcPr>
          <w:p w14:paraId="31CCB72D" w14:textId="77777777" w:rsidR="00D8118F" w:rsidRPr="00155339" w:rsidRDefault="00D8118F" w:rsidP="00F10C8C">
            <w:pPr>
              <w:rPr>
                <w:sz w:val="20"/>
                <w:szCs w:val="20"/>
              </w:rPr>
            </w:pPr>
            <w:r w:rsidRPr="00155339">
              <w:rPr>
                <w:sz w:val="20"/>
                <w:szCs w:val="20"/>
              </w:rPr>
              <w:lastRenderedPageBreak/>
              <w:t xml:space="preserve">Razina postignuća: </w:t>
            </w:r>
          </w:p>
          <w:p w14:paraId="159BF6CB" w14:textId="77777777" w:rsidR="00D8118F" w:rsidRPr="00155339" w:rsidRDefault="00D8118F" w:rsidP="00D8118F">
            <w:pPr>
              <w:numPr>
                <w:ilvl w:val="0"/>
                <w:numId w:val="75"/>
              </w:numPr>
              <w:rPr>
                <w:b/>
                <w:sz w:val="20"/>
                <w:szCs w:val="20"/>
                <w:u w:val="single"/>
              </w:rPr>
            </w:pPr>
            <w:r w:rsidRPr="00155339">
              <w:rPr>
                <w:b/>
                <w:sz w:val="20"/>
                <w:szCs w:val="20"/>
                <w:u w:val="single"/>
              </w:rPr>
              <w:t>Izvrsno</w:t>
            </w:r>
          </w:p>
          <w:p w14:paraId="1B577B20" w14:textId="77777777" w:rsidR="00D8118F" w:rsidRPr="00155339" w:rsidRDefault="00D8118F" w:rsidP="00D8118F">
            <w:pPr>
              <w:numPr>
                <w:ilvl w:val="0"/>
                <w:numId w:val="75"/>
              </w:numPr>
              <w:rPr>
                <w:sz w:val="20"/>
                <w:szCs w:val="20"/>
              </w:rPr>
            </w:pPr>
            <w:r w:rsidRPr="00155339">
              <w:rPr>
                <w:sz w:val="20"/>
                <w:szCs w:val="20"/>
              </w:rPr>
              <w:lastRenderedPageBreak/>
              <w:t>Vrlo uspješno</w:t>
            </w:r>
          </w:p>
          <w:p w14:paraId="061B4901" w14:textId="77777777" w:rsidR="00D8118F" w:rsidRPr="00155339" w:rsidRDefault="00D8118F" w:rsidP="00D8118F">
            <w:pPr>
              <w:numPr>
                <w:ilvl w:val="0"/>
                <w:numId w:val="75"/>
              </w:numPr>
              <w:rPr>
                <w:sz w:val="20"/>
                <w:szCs w:val="20"/>
              </w:rPr>
            </w:pPr>
            <w:r w:rsidRPr="00155339">
              <w:rPr>
                <w:sz w:val="20"/>
                <w:szCs w:val="20"/>
              </w:rPr>
              <w:t>Uspješno</w:t>
            </w:r>
          </w:p>
          <w:p w14:paraId="5FCC5EB0" w14:textId="77777777" w:rsidR="00D8118F" w:rsidRPr="00155339" w:rsidRDefault="00D8118F" w:rsidP="00D8118F">
            <w:pPr>
              <w:numPr>
                <w:ilvl w:val="0"/>
                <w:numId w:val="75"/>
              </w:numPr>
              <w:rPr>
                <w:sz w:val="20"/>
                <w:szCs w:val="20"/>
              </w:rPr>
            </w:pPr>
            <w:r w:rsidRPr="00155339">
              <w:rPr>
                <w:sz w:val="20"/>
                <w:szCs w:val="20"/>
              </w:rPr>
              <w:t>Zadovoljavajuće</w:t>
            </w:r>
          </w:p>
          <w:p w14:paraId="3E597009" w14:textId="77777777" w:rsidR="00D8118F" w:rsidRPr="00155339" w:rsidRDefault="00D8118F" w:rsidP="00D8118F">
            <w:pPr>
              <w:numPr>
                <w:ilvl w:val="0"/>
                <w:numId w:val="75"/>
              </w:numPr>
              <w:rPr>
                <w:sz w:val="20"/>
                <w:szCs w:val="20"/>
              </w:rPr>
            </w:pPr>
            <w:r w:rsidRPr="00155339">
              <w:rPr>
                <w:sz w:val="20"/>
                <w:szCs w:val="20"/>
              </w:rPr>
              <w:t>nezadovoljavajuće</w:t>
            </w:r>
          </w:p>
          <w:p w14:paraId="082BEAE8" w14:textId="77777777" w:rsidR="00D8118F" w:rsidRPr="00155339" w:rsidRDefault="00D8118F" w:rsidP="00F10C8C">
            <w:pPr>
              <w:rPr>
                <w:sz w:val="20"/>
                <w:szCs w:val="20"/>
              </w:rPr>
            </w:pPr>
            <w:r w:rsidRPr="00155339">
              <w:rPr>
                <w:sz w:val="20"/>
                <w:szCs w:val="20"/>
              </w:rPr>
              <w:tab/>
            </w:r>
          </w:p>
          <w:p w14:paraId="17DF6D66" w14:textId="77777777" w:rsidR="00D8118F" w:rsidRPr="00155339" w:rsidRDefault="00D8118F" w:rsidP="00F10C8C">
            <w:pPr>
              <w:rPr>
                <w:sz w:val="20"/>
                <w:szCs w:val="20"/>
              </w:rPr>
            </w:pPr>
          </w:p>
        </w:tc>
      </w:tr>
      <w:tr w:rsidR="00D8118F" w:rsidRPr="00155339" w14:paraId="18FDB2B5" w14:textId="77777777" w:rsidTr="00F10C8C">
        <w:tc>
          <w:tcPr>
            <w:tcW w:w="3348" w:type="dxa"/>
            <w:tcBorders>
              <w:top w:val="single" w:sz="4" w:space="0" w:color="auto"/>
              <w:left w:val="single" w:sz="4" w:space="0" w:color="auto"/>
              <w:bottom w:val="single" w:sz="4" w:space="0" w:color="auto"/>
              <w:right w:val="single" w:sz="4" w:space="0" w:color="auto"/>
            </w:tcBorders>
          </w:tcPr>
          <w:p w14:paraId="1F8B203D" w14:textId="77777777" w:rsidR="00D8118F" w:rsidRPr="00155339" w:rsidRDefault="00D8118F" w:rsidP="00F10C8C">
            <w:pPr>
              <w:rPr>
                <w:sz w:val="20"/>
                <w:szCs w:val="20"/>
              </w:rPr>
            </w:pPr>
            <w:r w:rsidRPr="00155339">
              <w:rPr>
                <w:sz w:val="20"/>
                <w:szCs w:val="20"/>
              </w:rPr>
              <w:lastRenderedPageBreak/>
              <w:t>TROŠKOVNIK</w:t>
            </w:r>
          </w:p>
          <w:p w14:paraId="37607AEF" w14:textId="77777777" w:rsidR="00D8118F" w:rsidRPr="00155339" w:rsidRDefault="00D8118F" w:rsidP="00F10C8C">
            <w:pPr>
              <w:rPr>
                <w:sz w:val="20"/>
                <w:szCs w:val="20"/>
              </w:rPr>
            </w:pPr>
          </w:p>
          <w:p w14:paraId="0B58F433" w14:textId="77777777" w:rsidR="00D8118F" w:rsidRPr="00155339" w:rsidRDefault="00D8118F" w:rsidP="00F10C8C">
            <w:pPr>
              <w:rPr>
                <w:sz w:val="20"/>
                <w:szCs w:val="20"/>
              </w:rPr>
            </w:pPr>
          </w:p>
        </w:tc>
        <w:tc>
          <w:tcPr>
            <w:tcW w:w="5508" w:type="dxa"/>
            <w:gridSpan w:val="2"/>
            <w:tcBorders>
              <w:top w:val="single" w:sz="4" w:space="0" w:color="auto"/>
              <w:left w:val="single" w:sz="4" w:space="0" w:color="auto"/>
              <w:bottom w:val="single" w:sz="4" w:space="0" w:color="auto"/>
              <w:right w:val="single" w:sz="4" w:space="0" w:color="auto"/>
            </w:tcBorders>
          </w:tcPr>
          <w:p w14:paraId="6E9D060A" w14:textId="77777777" w:rsidR="00D8118F" w:rsidRPr="00155339" w:rsidRDefault="00D8118F" w:rsidP="00F10C8C">
            <w:pPr>
              <w:rPr>
                <w:sz w:val="20"/>
                <w:szCs w:val="20"/>
              </w:rPr>
            </w:pPr>
            <w:r w:rsidRPr="00155339">
              <w:rPr>
                <w:sz w:val="20"/>
                <w:szCs w:val="20"/>
              </w:rPr>
              <w:t>oko 20 kn (fotokopiranje materijala)</w:t>
            </w:r>
          </w:p>
        </w:tc>
      </w:tr>
    </w:tbl>
    <w:p w14:paraId="57BD9402" w14:textId="77777777" w:rsidR="00D8118F" w:rsidRPr="00155339" w:rsidRDefault="00D8118F" w:rsidP="00D8118F">
      <w:pPr>
        <w:rPr>
          <w:sz w:val="20"/>
          <w:szCs w:val="20"/>
        </w:rPr>
      </w:pPr>
    </w:p>
    <w:p w14:paraId="1EE3EACB" w14:textId="77777777" w:rsidR="00D8118F" w:rsidRPr="00155339" w:rsidRDefault="00D8118F" w:rsidP="00D8118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40"/>
        <w:gridCol w:w="3060"/>
        <w:gridCol w:w="900"/>
      </w:tblGrid>
      <w:tr w:rsidR="00D8118F" w:rsidRPr="00155339" w14:paraId="6F6241D5" w14:textId="77777777" w:rsidTr="00F10C8C">
        <w:tc>
          <w:tcPr>
            <w:tcW w:w="2448" w:type="dxa"/>
            <w:vAlign w:val="center"/>
          </w:tcPr>
          <w:p w14:paraId="28B32DF6" w14:textId="77777777" w:rsidR="00D8118F" w:rsidRPr="00155339" w:rsidRDefault="00D8118F" w:rsidP="00F10C8C">
            <w:pPr>
              <w:jc w:val="center"/>
              <w:rPr>
                <w:sz w:val="20"/>
                <w:szCs w:val="20"/>
              </w:rPr>
            </w:pPr>
            <w:r w:rsidRPr="00155339">
              <w:rPr>
                <w:sz w:val="20"/>
                <w:szCs w:val="20"/>
              </w:rPr>
              <w:t>VODITELJ</w:t>
            </w:r>
          </w:p>
        </w:tc>
        <w:tc>
          <w:tcPr>
            <w:tcW w:w="2340" w:type="dxa"/>
            <w:vAlign w:val="center"/>
          </w:tcPr>
          <w:p w14:paraId="7CF70364" w14:textId="77777777" w:rsidR="00D8118F" w:rsidRPr="00155339" w:rsidRDefault="00D8118F" w:rsidP="00F10C8C">
            <w:pPr>
              <w:jc w:val="center"/>
              <w:rPr>
                <w:sz w:val="20"/>
                <w:szCs w:val="20"/>
              </w:rPr>
            </w:pPr>
            <w:r w:rsidRPr="00155339">
              <w:rPr>
                <w:sz w:val="20"/>
                <w:szCs w:val="20"/>
              </w:rPr>
              <w:t>ODJEL</w:t>
            </w:r>
          </w:p>
        </w:tc>
        <w:tc>
          <w:tcPr>
            <w:tcW w:w="3060" w:type="dxa"/>
            <w:vAlign w:val="center"/>
          </w:tcPr>
          <w:p w14:paraId="2B4A090B" w14:textId="77777777" w:rsidR="00D8118F" w:rsidRPr="00155339" w:rsidRDefault="00D8118F" w:rsidP="00F10C8C">
            <w:pPr>
              <w:jc w:val="center"/>
              <w:rPr>
                <w:sz w:val="20"/>
                <w:szCs w:val="20"/>
              </w:rPr>
            </w:pPr>
            <w:r w:rsidRPr="00155339">
              <w:rPr>
                <w:sz w:val="20"/>
                <w:szCs w:val="20"/>
              </w:rPr>
              <w:t>TERMIN</w:t>
            </w:r>
          </w:p>
        </w:tc>
        <w:tc>
          <w:tcPr>
            <w:tcW w:w="900" w:type="dxa"/>
            <w:vAlign w:val="center"/>
          </w:tcPr>
          <w:p w14:paraId="5249AC42" w14:textId="77777777" w:rsidR="00D8118F" w:rsidRPr="00155339" w:rsidRDefault="00D8118F" w:rsidP="00F10C8C">
            <w:pPr>
              <w:jc w:val="center"/>
              <w:rPr>
                <w:sz w:val="20"/>
                <w:szCs w:val="20"/>
              </w:rPr>
            </w:pPr>
            <w:r w:rsidRPr="00155339">
              <w:rPr>
                <w:sz w:val="20"/>
                <w:szCs w:val="20"/>
              </w:rPr>
              <w:t>BR. UČ.</w:t>
            </w:r>
          </w:p>
        </w:tc>
      </w:tr>
      <w:tr w:rsidR="00D8118F" w:rsidRPr="00155339" w14:paraId="564A0B3B" w14:textId="77777777" w:rsidTr="00F10C8C">
        <w:tc>
          <w:tcPr>
            <w:tcW w:w="2448" w:type="dxa"/>
            <w:vAlign w:val="center"/>
          </w:tcPr>
          <w:p w14:paraId="27846AC3" w14:textId="77777777" w:rsidR="00D8118F" w:rsidRPr="00155339" w:rsidRDefault="00D8118F" w:rsidP="00F10C8C">
            <w:pPr>
              <w:jc w:val="center"/>
              <w:rPr>
                <w:sz w:val="20"/>
                <w:szCs w:val="20"/>
              </w:rPr>
            </w:pPr>
            <w:r w:rsidRPr="00155339">
              <w:rPr>
                <w:sz w:val="20"/>
                <w:szCs w:val="20"/>
              </w:rPr>
              <w:t>Nives Poljančić</w:t>
            </w:r>
          </w:p>
        </w:tc>
        <w:tc>
          <w:tcPr>
            <w:tcW w:w="2340" w:type="dxa"/>
            <w:vAlign w:val="center"/>
          </w:tcPr>
          <w:p w14:paraId="1E00815A" w14:textId="77777777" w:rsidR="00D8118F" w:rsidRPr="00155339" w:rsidRDefault="00D8118F" w:rsidP="00F10C8C">
            <w:pPr>
              <w:ind w:left="360"/>
              <w:rPr>
                <w:sz w:val="20"/>
                <w:szCs w:val="20"/>
              </w:rPr>
            </w:pPr>
            <w:r w:rsidRPr="00155339">
              <w:rPr>
                <w:sz w:val="20"/>
                <w:szCs w:val="20"/>
              </w:rPr>
              <w:t xml:space="preserve">      2.a</w:t>
            </w:r>
          </w:p>
          <w:p w14:paraId="146F0A40" w14:textId="77777777" w:rsidR="00D8118F" w:rsidRPr="00155339" w:rsidRDefault="00D8118F" w:rsidP="00F10C8C">
            <w:pPr>
              <w:jc w:val="center"/>
              <w:rPr>
                <w:sz w:val="20"/>
                <w:szCs w:val="20"/>
              </w:rPr>
            </w:pPr>
            <w:r w:rsidRPr="00155339">
              <w:rPr>
                <w:sz w:val="20"/>
                <w:szCs w:val="20"/>
              </w:rPr>
              <w:t>OŠ Brezovica</w:t>
            </w:r>
          </w:p>
        </w:tc>
        <w:tc>
          <w:tcPr>
            <w:tcW w:w="3060" w:type="dxa"/>
            <w:vAlign w:val="center"/>
          </w:tcPr>
          <w:p w14:paraId="02E907B4" w14:textId="77777777" w:rsidR="00D8118F" w:rsidRPr="00155339" w:rsidRDefault="00D8118F" w:rsidP="00F10C8C">
            <w:pPr>
              <w:jc w:val="center"/>
              <w:rPr>
                <w:b/>
                <w:sz w:val="20"/>
                <w:szCs w:val="20"/>
              </w:rPr>
            </w:pPr>
            <w:r w:rsidRPr="00155339">
              <w:rPr>
                <w:b/>
                <w:sz w:val="20"/>
                <w:szCs w:val="20"/>
              </w:rPr>
              <w:t>ujutro–PET,5.sat</w:t>
            </w:r>
          </w:p>
          <w:p w14:paraId="40D93EAF" w14:textId="77777777" w:rsidR="00D8118F" w:rsidRPr="00155339" w:rsidRDefault="00D8118F" w:rsidP="00F10C8C">
            <w:pPr>
              <w:jc w:val="center"/>
              <w:rPr>
                <w:b/>
                <w:sz w:val="20"/>
                <w:szCs w:val="20"/>
              </w:rPr>
            </w:pPr>
            <w:r w:rsidRPr="00155339">
              <w:rPr>
                <w:b/>
                <w:sz w:val="20"/>
                <w:szCs w:val="20"/>
              </w:rPr>
              <w:t>popodne–ČET,0.sat</w:t>
            </w:r>
          </w:p>
        </w:tc>
        <w:tc>
          <w:tcPr>
            <w:tcW w:w="900" w:type="dxa"/>
            <w:vAlign w:val="center"/>
          </w:tcPr>
          <w:p w14:paraId="6946A58D" w14:textId="77777777" w:rsidR="00D8118F" w:rsidRPr="00155339" w:rsidRDefault="00D8118F" w:rsidP="00F10C8C">
            <w:pPr>
              <w:jc w:val="center"/>
              <w:rPr>
                <w:sz w:val="20"/>
                <w:szCs w:val="20"/>
              </w:rPr>
            </w:pPr>
            <w:r w:rsidRPr="00155339">
              <w:rPr>
                <w:sz w:val="20"/>
                <w:szCs w:val="20"/>
              </w:rPr>
              <w:t>10</w:t>
            </w:r>
          </w:p>
        </w:tc>
      </w:tr>
      <w:tr w:rsidR="00D8118F" w:rsidRPr="00155339" w14:paraId="55F35219" w14:textId="77777777" w:rsidTr="00F10C8C">
        <w:tc>
          <w:tcPr>
            <w:tcW w:w="2448" w:type="dxa"/>
            <w:vAlign w:val="center"/>
          </w:tcPr>
          <w:p w14:paraId="719DBDAF" w14:textId="77777777" w:rsidR="00D8118F" w:rsidRPr="00155339" w:rsidRDefault="00D8118F" w:rsidP="00F10C8C">
            <w:pPr>
              <w:jc w:val="center"/>
              <w:rPr>
                <w:sz w:val="20"/>
                <w:szCs w:val="20"/>
              </w:rPr>
            </w:pPr>
            <w:r w:rsidRPr="00155339">
              <w:rPr>
                <w:sz w:val="20"/>
                <w:szCs w:val="20"/>
              </w:rPr>
              <w:t>Adrijana Štajduhar</w:t>
            </w:r>
          </w:p>
        </w:tc>
        <w:tc>
          <w:tcPr>
            <w:tcW w:w="2340" w:type="dxa"/>
            <w:vAlign w:val="center"/>
          </w:tcPr>
          <w:p w14:paraId="4B82C7F4" w14:textId="77777777" w:rsidR="00D8118F" w:rsidRPr="00155339" w:rsidRDefault="00D8118F" w:rsidP="00F10C8C">
            <w:pPr>
              <w:rPr>
                <w:sz w:val="20"/>
                <w:szCs w:val="20"/>
              </w:rPr>
            </w:pPr>
            <w:r w:rsidRPr="00155339">
              <w:rPr>
                <w:sz w:val="20"/>
                <w:szCs w:val="20"/>
              </w:rPr>
              <w:t xml:space="preserve">           2.b</w:t>
            </w:r>
          </w:p>
          <w:p w14:paraId="733DAC56" w14:textId="77777777" w:rsidR="00D8118F" w:rsidRPr="00155339" w:rsidRDefault="00D8118F" w:rsidP="00F10C8C">
            <w:pPr>
              <w:jc w:val="center"/>
              <w:rPr>
                <w:sz w:val="20"/>
                <w:szCs w:val="20"/>
              </w:rPr>
            </w:pPr>
            <w:r w:rsidRPr="00155339">
              <w:rPr>
                <w:sz w:val="20"/>
                <w:szCs w:val="20"/>
              </w:rPr>
              <w:t>OŠ Brezovica</w:t>
            </w:r>
          </w:p>
        </w:tc>
        <w:tc>
          <w:tcPr>
            <w:tcW w:w="3060" w:type="dxa"/>
            <w:vAlign w:val="center"/>
          </w:tcPr>
          <w:p w14:paraId="20095123" w14:textId="77777777" w:rsidR="00D8118F" w:rsidRPr="00155339" w:rsidRDefault="00D8118F" w:rsidP="00F10C8C">
            <w:pPr>
              <w:jc w:val="center"/>
              <w:rPr>
                <w:b/>
                <w:sz w:val="20"/>
                <w:szCs w:val="20"/>
              </w:rPr>
            </w:pPr>
            <w:r w:rsidRPr="00155339">
              <w:rPr>
                <w:b/>
                <w:sz w:val="20"/>
                <w:szCs w:val="20"/>
              </w:rPr>
              <w:t>ujutro–PET,5.sat</w:t>
            </w:r>
          </w:p>
          <w:p w14:paraId="207A62CA" w14:textId="77777777" w:rsidR="00D8118F" w:rsidRPr="00155339" w:rsidRDefault="00D8118F" w:rsidP="00F10C8C">
            <w:pPr>
              <w:jc w:val="center"/>
              <w:rPr>
                <w:b/>
                <w:sz w:val="20"/>
                <w:szCs w:val="20"/>
              </w:rPr>
            </w:pPr>
            <w:r w:rsidRPr="00155339">
              <w:rPr>
                <w:b/>
                <w:sz w:val="20"/>
                <w:szCs w:val="20"/>
              </w:rPr>
              <w:t>popodne–ČET,5.sat</w:t>
            </w:r>
          </w:p>
        </w:tc>
        <w:tc>
          <w:tcPr>
            <w:tcW w:w="900" w:type="dxa"/>
            <w:vAlign w:val="center"/>
          </w:tcPr>
          <w:p w14:paraId="122CA645" w14:textId="77777777" w:rsidR="00D8118F" w:rsidRPr="00155339" w:rsidRDefault="00D8118F" w:rsidP="00F10C8C">
            <w:pPr>
              <w:jc w:val="center"/>
              <w:rPr>
                <w:sz w:val="20"/>
                <w:szCs w:val="20"/>
              </w:rPr>
            </w:pPr>
            <w:r w:rsidRPr="00155339">
              <w:rPr>
                <w:sz w:val="20"/>
                <w:szCs w:val="20"/>
              </w:rPr>
              <w:t>10</w:t>
            </w:r>
          </w:p>
        </w:tc>
      </w:tr>
      <w:tr w:rsidR="00D8118F" w:rsidRPr="00155339" w14:paraId="054ECC24" w14:textId="77777777" w:rsidTr="00F10C8C">
        <w:tc>
          <w:tcPr>
            <w:tcW w:w="2448" w:type="dxa"/>
            <w:vAlign w:val="center"/>
          </w:tcPr>
          <w:p w14:paraId="72A1694A" w14:textId="77777777" w:rsidR="00D8118F" w:rsidRPr="00155339" w:rsidRDefault="00D8118F" w:rsidP="00F10C8C">
            <w:pPr>
              <w:jc w:val="center"/>
              <w:rPr>
                <w:sz w:val="20"/>
                <w:szCs w:val="20"/>
              </w:rPr>
            </w:pPr>
            <w:r w:rsidRPr="00155339">
              <w:rPr>
                <w:sz w:val="20"/>
                <w:szCs w:val="20"/>
              </w:rPr>
              <w:t>Josip Pinko</w:t>
            </w:r>
          </w:p>
        </w:tc>
        <w:tc>
          <w:tcPr>
            <w:tcW w:w="2340" w:type="dxa"/>
            <w:vAlign w:val="center"/>
          </w:tcPr>
          <w:p w14:paraId="35511E6A" w14:textId="77777777" w:rsidR="00D8118F" w:rsidRPr="00155339" w:rsidRDefault="00D8118F" w:rsidP="00F10C8C">
            <w:pPr>
              <w:jc w:val="center"/>
              <w:rPr>
                <w:sz w:val="20"/>
                <w:szCs w:val="20"/>
              </w:rPr>
            </w:pPr>
            <w:r w:rsidRPr="00155339">
              <w:rPr>
                <w:sz w:val="20"/>
                <w:szCs w:val="20"/>
              </w:rPr>
              <w:t>2. i 4.r.</w:t>
            </w:r>
          </w:p>
          <w:p w14:paraId="04089CF5" w14:textId="77777777" w:rsidR="00D8118F" w:rsidRPr="00155339" w:rsidRDefault="00D8118F" w:rsidP="00F10C8C">
            <w:pPr>
              <w:jc w:val="center"/>
              <w:rPr>
                <w:sz w:val="20"/>
                <w:szCs w:val="20"/>
              </w:rPr>
            </w:pPr>
            <w:r w:rsidRPr="00155339">
              <w:rPr>
                <w:sz w:val="20"/>
                <w:szCs w:val="20"/>
              </w:rPr>
              <w:t>PŠ Demerje</w:t>
            </w:r>
          </w:p>
        </w:tc>
        <w:tc>
          <w:tcPr>
            <w:tcW w:w="3060" w:type="dxa"/>
            <w:vAlign w:val="center"/>
          </w:tcPr>
          <w:p w14:paraId="597A0B50" w14:textId="77777777" w:rsidR="00D8118F" w:rsidRPr="00155339" w:rsidRDefault="00D8118F" w:rsidP="00F10C8C">
            <w:pPr>
              <w:jc w:val="center"/>
              <w:rPr>
                <w:b/>
                <w:sz w:val="20"/>
                <w:szCs w:val="20"/>
              </w:rPr>
            </w:pPr>
          </w:p>
          <w:p w14:paraId="3A10F1A0" w14:textId="77777777" w:rsidR="00D8118F" w:rsidRPr="00155339" w:rsidRDefault="00D8118F" w:rsidP="00F10C8C">
            <w:pPr>
              <w:jc w:val="center"/>
              <w:rPr>
                <w:b/>
                <w:sz w:val="20"/>
                <w:szCs w:val="20"/>
              </w:rPr>
            </w:pPr>
            <w:r w:rsidRPr="00155339">
              <w:rPr>
                <w:b/>
                <w:sz w:val="20"/>
                <w:szCs w:val="20"/>
              </w:rPr>
              <w:t>ujutro–ČET,6.sat</w:t>
            </w:r>
          </w:p>
          <w:p w14:paraId="371260BD" w14:textId="77777777" w:rsidR="00D8118F" w:rsidRPr="00155339" w:rsidRDefault="00D8118F" w:rsidP="00F10C8C">
            <w:pPr>
              <w:jc w:val="center"/>
              <w:rPr>
                <w:b/>
                <w:sz w:val="20"/>
                <w:szCs w:val="20"/>
              </w:rPr>
            </w:pPr>
          </w:p>
        </w:tc>
        <w:tc>
          <w:tcPr>
            <w:tcW w:w="900" w:type="dxa"/>
            <w:vAlign w:val="center"/>
          </w:tcPr>
          <w:p w14:paraId="571615CA" w14:textId="77777777" w:rsidR="00D8118F" w:rsidRPr="00155339" w:rsidRDefault="00D8118F" w:rsidP="00F10C8C">
            <w:pPr>
              <w:jc w:val="center"/>
              <w:rPr>
                <w:sz w:val="20"/>
                <w:szCs w:val="20"/>
              </w:rPr>
            </w:pPr>
            <w:r w:rsidRPr="00155339">
              <w:rPr>
                <w:sz w:val="20"/>
                <w:szCs w:val="20"/>
              </w:rPr>
              <w:t>14</w:t>
            </w:r>
          </w:p>
        </w:tc>
      </w:tr>
      <w:tr w:rsidR="00D8118F" w:rsidRPr="00155339" w14:paraId="33AF53E6" w14:textId="77777777" w:rsidTr="00F10C8C">
        <w:tc>
          <w:tcPr>
            <w:tcW w:w="2448" w:type="dxa"/>
            <w:vAlign w:val="center"/>
          </w:tcPr>
          <w:p w14:paraId="3AFA27D1" w14:textId="77777777" w:rsidR="00D8118F" w:rsidRPr="00155339" w:rsidRDefault="00D8118F" w:rsidP="00F10C8C">
            <w:pPr>
              <w:jc w:val="center"/>
              <w:rPr>
                <w:sz w:val="20"/>
                <w:szCs w:val="20"/>
              </w:rPr>
            </w:pPr>
            <w:r w:rsidRPr="00155339">
              <w:rPr>
                <w:sz w:val="20"/>
                <w:szCs w:val="20"/>
              </w:rPr>
              <w:t xml:space="preserve">Ana Kavan Stanković </w:t>
            </w:r>
          </w:p>
        </w:tc>
        <w:tc>
          <w:tcPr>
            <w:tcW w:w="2340" w:type="dxa"/>
            <w:vAlign w:val="center"/>
          </w:tcPr>
          <w:p w14:paraId="29D6533F" w14:textId="77777777" w:rsidR="00D8118F" w:rsidRPr="00155339" w:rsidRDefault="00D8118F" w:rsidP="00F10C8C">
            <w:pPr>
              <w:jc w:val="center"/>
              <w:rPr>
                <w:sz w:val="20"/>
                <w:szCs w:val="20"/>
              </w:rPr>
            </w:pPr>
            <w:r w:rsidRPr="00155339">
              <w:rPr>
                <w:sz w:val="20"/>
                <w:szCs w:val="20"/>
              </w:rPr>
              <w:t>PŠKK</w:t>
            </w:r>
          </w:p>
        </w:tc>
        <w:tc>
          <w:tcPr>
            <w:tcW w:w="3060" w:type="dxa"/>
            <w:vAlign w:val="center"/>
          </w:tcPr>
          <w:p w14:paraId="1E4454F5" w14:textId="77777777" w:rsidR="00D8118F" w:rsidRPr="00155339" w:rsidRDefault="00D8118F" w:rsidP="00F10C8C">
            <w:pPr>
              <w:jc w:val="center"/>
              <w:rPr>
                <w:b/>
                <w:sz w:val="20"/>
                <w:szCs w:val="20"/>
              </w:rPr>
            </w:pPr>
          </w:p>
        </w:tc>
        <w:tc>
          <w:tcPr>
            <w:tcW w:w="900" w:type="dxa"/>
            <w:vAlign w:val="center"/>
          </w:tcPr>
          <w:p w14:paraId="3E7BEFE7" w14:textId="77777777" w:rsidR="00D8118F" w:rsidRPr="00155339" w:rsidRDefault="00D8118F" w:rsidP="00F10C8C">
            <w:pPr>
              <w:jc w:val="center"/>
              <w:rPr>
                <w:sz w:val="20"/>
                <w:szCs w:val="20"/>
              </w:rPr>
            </w:pPr>
            <w:r w:rsidRPr="00155339">
              <w:rPr>
                <w:sz w:val="20"/>
                <w:szCs w:val="20"/>
              </w:rPr>
              <w:t>15</w:t>
            </w:r>
          </w:p>
        </w:tc>
      </w:tr>
    </w:tbl>
    <w:p w14:paraId="6832765E" w14:textId="77777777" w:rsidR="00D8118F" w:rsidRPr="00155339" w:rsidRDefault="00D8118F" w:rsidP="00D8118F">
      <w:pPr>
        <w:rPr>
          <w:sz w:val="20"/>
          <w:szCs w:val="20"/>
        </w:rPr>
      </w:pPr>
    </w:p>
    <w:tbl>
      <w:tblPr>
        <w:tblStyle w:val="ivopisnatablicareetke61"/>
        <w:tblW w:w="9918" w:type="dxa"/>
        <w:tblLook w:val="04A0" w:firstRow="1" w:lastRow="0" w:firstColumn="1" w:lastColumn="0" w:noHBand="0" w:noVBand="1"/>
      </w:tblPr>
      <w:tblGrid>
        <w:gridCol w:w="3681"/>
        <w:gridCol w:w="6237"/>
      </w:tblGrid>
      <w:tr w:rsidR="00E119F8" w:rsidRPr="00155339" w14:paraId="17E95BF8" w14:textId="77777777" w:rsidTr="00F10C8C">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3681" w:type="dxa"/>
          </w:tcPr>
          <w:p w14:paraId="72F3EFDA" w14:textId="77777777" w:rsidR="00E119F8" w:rsidRPr="00155339" w:rsidRDefault="00E119F8" w:rsidP="00F10C8C">
            <w:pPr>
              <w:spacing w:line="276" w:lineRule="auto"/>
              <w:jc w:val="both"/>
              <w:rPr>
                <w:sz w:val="20"/>
                <w:szCs w:val="20"/>
              </w:rPr>
            </w:pPr>
            <w:r w:rsidRPr="00155339">
              <w:rPr>
                <w:sz w:val="20"/>
                <w:szCs w:val="20"/>
              </w:rPr>
              <w:t>NAZIV AKTIVNOSTI/</w:t>
            </w:r>
          </w:p>
          <w:p w14:paraId="13457A21" w14:textId="77777777" w:rsidR="00E119F8" w:rsidRPr="00155339" w:rsidRDefault="00E119F8" w:rsidP="00F10C8C">
            <w:pPr>
              <w:spacing w:line="276" w:lineRule="auto"/>
              <w:jc w:val="both"/>
              <w:rPr>
                <w:sz w:val="20"/>
                <w:szCs w:val="20"/>
              </w:rPr>
            </w:pPr>
            <w:r w:rsidRPr="00155339">
              <w:rPr>
                <w:sz w:val="20"/>
                <w:szCs w:val="20"/>
              </w:rPr>
              <w:t>PROGRAMA/</w:t>
            </w:r>
          </w:p>
          <w:p w14:paraId="6B6B083F" w14:textId="77777777" w:rsidR="00E119F8" w:rsidRPr="00155339" w:rsidRDefault="00E119F8" w:rsidP="00F10C8C">
            <w:pPr>
              <w:spacing w:line="276" w:lineRule="auto"/>
              <w:jc w:val="both"/>
              <w:rPr>
                <w:sz w:val="20"/>
                <w:szCs w:val="20"/>
              </w:rPr>
            </w:pPr>
            <w:r w:rsidRPr="00155339">
              <w:rPr>
                <w:sz w:val="20"/>
                <w:szCs w:val="20"/>
              </w:rPr>
              <w:t>PROJEKTA</w:t>
            </w:r>
          </w:p>
        </w:tc>
        <w:tc>
          <w:tcPr>
            <w:tcW w:w="6237" w:type="dxa"/>
          </w:tcPr>
          <w:p w14:paraId="042844F0" w14:textId="77777777" w:rsidR="00E119F8" w:rsidRPr="00155339" w:rsidRDefault="00E119F8" w:rsidP="00F10C8C">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155339">
              <w:rPr>
                <w:sz w:val="20"/>
                <w:szCs w:val="20"/>
              </w:rPr>
              <w:t>Medijska</w:t>
            </w:r>
            <w:proofErr w:type="spellEnd"/>
            <w:r w:rsidRPr="00155339">
              <w:rPr>
                <w:sz w:val="20"/>
                <w:szCs w:val="20"/>
              </w:rPr>
              <w:t xml:space="preserve"> </w:t>
            </w:r>
            <w:proofErr w:type="spellStart"/>
            <w:r w:rsidRPr="00155339">
              <w:rPr>
                <w:sz w:val="20"/>
                <w:szCs w:val="20"/>
              </w:rPr>
              <w:t>grupa</w:t>
            </w:r>
            <w:proofErr w:type="spellEnd"/>
          </w:p>
        </w:tc>
      </w:tr>
      <w:tr w:rsidR="00E119F8" w:rsidRPr="00155339" w14:paraId="27139DB3" w14:textId="77777777" w:rsidTr="00F10C8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681" w:type="dxa"/>
          </w:tcPr>
          <w:p w14:paraId="6E79F615" w14:textId="77777777" w:rsidR="00E119F8" w:rsidRPr="00155339" w:rsidRDefault="00E119F8" w:rsidP="00F10C8C">
            <w:pPr>
              <w:spacing w:line="276" w:lineRule="auto"/>
              <w:jc w:val="both"/>
              <w:rPr>
                <w:sz w:val="20"/>
                <w:szCs w:val="20"/>
              </w:rPr>
            </w:pPr>
            <w:r w:rsidRPr="00155339">
              <w:rPr>
                <w:sz w:val="20"/>
                <w:szCs w:val="20"/>
              </w:rPr>
              <w:t>CILJEVI</w:t>
            </w:r>
          </w:p>
        </w:tc>
        <w:tc>
          <w:tcPr>
            <w:tcW w:w="6237" w:type="dxa"/>
          </w:tcPr>
          <w:p w14:paraId="57E27E49" w14:textId="77777777" w:rsidR="00E119F8" w:rsidRPr="00155339" w:rsidRDefault="00E119F8" w:rsidP="00F10C8C">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55339">
              <w:rPr>
                <w:sz w:val="20"/>
                <w:szCs w:val="20"/>
              </w:rPr>
              <w:t>Upoznati</w:t>
            </w:r>
            <w:proofErr w:type="spellEnd"/>
            <w:r w:rsidRPr="00155339">
              <w:rPr>
                <w:sz w:val="20"/>
                <w:szCs w:val="20"/>
              </w:rPr>
              <w:t xml:space="preserve"> </w:t>
            </w:r>
            <w:proofErr w:type="spellStart"/>
            <w:r w:rsidRPr="00155339">
              <w:rPr>
                <w:sz w:val="20"/>
                <w:szCs w:val="20"/>
              </w:rPr>
              <w:t>vrste</w:t>
            </w:r>
            <w:proofErr w:type="spellEnd"/>
            <w:r w:rsidRPr="00155339">
              <w:rPr>
                <w:sz w:val="20"/>
                <w:szCs w:val="20"/>
              </w:rPr>
              <w:t xml:space="preserve"> </w:t>
            </w:r>
            <w:proofErr w:type="spellStart"/>
            <w:r w:rsidRPr="00155339">
              <w:rPr>
                <w:sz w:val="20"/>
                <w:szCs w:val="20"/>
              </w:rPr>
              <w:t>medija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njihove</w:t>
            </w:r>
            <w:proofErr w:type="spellEnd"/>
            <w:r w:rsidRPr="00155339">
              <w:rPr>
                <w:sz w:val="20"/>
                <w:szCs w:val="20"/>
              </w:rPr>
              <w:t xml:space="preserve"> </w:t>
            </w:r>
            <w:proofErr w:type="spellStart"/>
            <w:r w:rsidRPr="00155339">
              <w:rPr>
                <w:sz w:val="20"/>
                <w:szCs w:val="20"/>
              </w:rPr>
              <w:t>mogućnosti</w:t>
            </w:r>
            <w:proofErr w:type="spellEnd"/>
            <w:r w:rsidRPr="00155339">
              <w:rPr>
                <w:sz w:val="20"/>
                <w:szCs w:val="20"/>
              </w:rPr>
              <w:t xml:space="preserve">, </w:t>
            </w:r>
            <w:proofErr w:type="spellStart"/>
            <w:r w:rsidRPr="00155339">
              <w:rPr>
                <w:sz w:val="20"/>
                <w:szCs w:val="20"/>
              </w:rPr>
              <w:t>isprobati</w:t>
            </w:r>
            <w:proofErr w:type="spellEnd"/>
            <w:r w:rsidRPr="00155339">
              <w:rPr>
                <w:sz w:val="20"/>
                <w:szCs w:val="20"/>
              </w:rPr>
              <w:t xml:space="preserve"> rad u </w:t>
            </w:r>
            <w:proofErr w:type="spellStart"/>
            <w:r w:rsidRPr="00155339">
              <w:rPr>
                <w:sz w:val="20"/>
                <w:szCs w:val="20"/>
              </w:rPr>
              <w:t>pojedinim</w:t>
            </w:r>
            <w:proofErr w:type="spellEnd"/>
            <w:r w:rsidRPr="00155339">
              <w:rPr>
                <w:sz w:val="20"/>
                <w:szCs w:val="20"/>
              </w:rPr>
              <w:t xml:space="preserve"> </w:t>
            </w:r>
            <w:proofErr w:type="spellStart"/>
            <w:r w:rsidRPr="00155339">
              <w:rPr>
                <w:sz w:val="20"/>
                <w:szCs w:val="20"/>
              </w:rPr>
              <w:t>medijima</w:t>
            </w:r>
            <w:proofErr w:type="spellEnd"/>
            <w:r w:rsidRPr="00155339">
              <w:rPr>
                <w:sz w:val="20"/>
                <w:szCs w:val="20"/>
              </w:rPr>
              <w:t xml:space="preserve"> (</w:t>
            </w:r>
            <w:proofErr w:type="spellStart"/>
            <w:r w:rsidRPr="00155339">
              <w:rPr>
                <w:sz w:val="20"/>
                <w:szCs w:val="20"/>
              </w:rPr>
              <w:t>novine</w:t>
            </w:r>
            <w:proofErr w:type="spellEnd"/>
            <w:r w:rsidRPr="00155339">
              <w:rPr>
                <w:sz w:val="20"/>
                <w:szCs w:val="20"/>
              </w:rPr>
              <w:t xml:space="preserve">, </w:t>
            </w:r>
            <w:proofErr w:type="spellStart"/>
            <w:r w:rsidRPr="00155339">
              <w:rPr>
                <w:sz w:val="20"/>
                <w:szCs w:val="20"/>
              </w:rPr>
              <w:t>dječja</w:t>
            </w:r>
            <w:proofErr w:type="spellEnd"/>
            <w:r w:rsidRPr="00155339">
              <w:rPr>
                <w:sz w:val="20"/>
                <w:szCs w:val="20"/>
              </w:rPr>
              <w:t xml:space="preserve"> radio </w:t>
            </w:r>
            <w:proofErr w:type="spellStart"/>
            <w:r w:rsidRPr="00155339">
              <w:rPr>
                <w:sz w:val="20"/>
                <w:szCs w:val="20"/>
              </w:rPr>
              <w:t>emisija</w:t>
            </w:r>
            <w:proofErr w:type="spellEnd"/>
            <w:r w:rsidRPr="00155339">
              <w:rPr>
                <w:sz w:val="20"/>
                <w:szCs w:val="20"/>
              </w:rPr>
              <w:t xml:space="preserve">, </w:t>
            </w:r>
            <w:proofErr w:type="spellStart"/>
            <w:r w:rsidRPr="00155339">
              <w:rPr>
                <w:sz w:val="20"/>
                <w:szCs w:val="20"/>
              </w:rPr>
              <w:t>fotografija</w:t>
            </w:r>
            <w:proofErr w:type="spellEnd"/>
            <w:r w:rsidRPr="00155339">
              <w:rPr>
                <w:sz w:val="20"/>
                <w:szCs w:val="20"/>
              </w:rPr>
              <w:t xml:space="preserve">, </w:t>
            </w:r>
            <w:proofErr w:type="spellStart"/>
            <w:r w:rsidRPr="00155339">
              <w:rPr>
                <w:sz w:val="20"/>
                <w:szCs w:val="20"/>
              </w:rPr>
              <w:t>fotostrip</w:t>
            </w:r>
            <w:proofErr w:type="spellEnd"/>
            <w:r w:rsidRPr="00155339">
              <w:rPr>
                <w:sz w:val="20"/>
                <w:szCs w:val="20"/>
              </w:rPr>
              <w:t xml:space="preserve">, Internet, </w:t>
            </w:r>
            <w:proofErr w:type="spellStart"/>
            <w:r w:rsidRPr="00155339">
              <w:rPr>
                <w:sz w:val="20"/>
                <w:szCs w:val="20"/>
              </w:rPr>
              <w:t>računalo</w:t>
            </w:r>
            <w:proofErr w:type="spellEnd"/>
            <w:r w:rsidRPr="00155339">
              <w:rPr>
                <w:sz w:val="20"/>
                <w:szCs w:val="20"/>
              </w:rPr>
              <w:t>…)</w:t>
            </w:r>
          </w:p>
        </w:tc>
      </w:tr>
      <w:tr w:rsidR="00E119F8" w:rsidRPr="00155339" w14:paraId="793AB17C" w14:textId="77777777" w:rsidTr="00F10C8C">
        <w:trPr>
          <w:trHeight w:val="662"/>
        </w:trPr>
        <w:tc>
          <w:tcPr>
            <w:cnfStyle w:val="001000000000" w:firstRow="0" w:lastRow="0" w:firstColumn="1" w:lastColumn="0" w:oddVBand="0" w:evenVBand="0" w:oddHBand="0" w:evenHBand="0" w:firstRowFirstColumn="0" w:firstRowLastColumn="0" w:lastRowFirstColumn="0" w:lastRowLastColumn="0"/>
            <w:tcW w:w="3681" w:type="dxa"/>
          </w:tcPr>
          <w:p w14:paraId="36959413" w14:textId="77777777" w:rsidR="00E119F8" w:rsidRPr="00155339" w:rsidRDefault="00E119F8" w:rsidP="00F10C8C">
            <w:pPr>
              <w:spacing w:line="276" w:lineRule="auto"/>
              <w:jc w:val="both"/>
              <w:rPr>
                <w:sz w:val="20"/>
                <w:szCs w:val="20"/>
              </w:rPr>
            </w:pPr>
            <w:r w:rsidRPr="00155339">
              <w:rPr>
                <w:sz w:val="20"/>
                <w:szCs w:val="20"/>
              </w:rPr>
              <w:t>NAMJENA</w:t>
            </w:r>
          </w:p>
        </w:tc>
        <w:tc>
          <w:tcPr>
            <w:tcW w:w="6237" w:type="dxa"/>
          </w:tcPr>
          <w:p w14:paraId="235E71A6" w14:textId="77777777" w:rsidR="00E119F8" w:rsidRPr="00155339" w:rsidRDefault="00E119F8" w:rsidP="00F10C8C">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55339">
              <w:rPr>
                <w:sz w:val="20"/>
                <w:szCs w:val="20"/>
              </w:rPr>
              <w:t>Naučiti</w:t>
            </w:r>
            <w:proofErr w:type="spellEnd"/>
            <w:r w:rsidRPr="00155339">
              <w:rPr>
                <w:sz w:val="20"/>
                <w:szCs w:val="20"/>
              </w:rPr>
              <w:t xml:space="preserve"> se </w:t>
            </w:r>
            <w:proofErr w:type="spellStart"/>
            <w:r w:rsidRPr="00155339">
              <w:rPr>
                <w:sz w:val="20"/>
                <w:szCs w:val="20"/>
              </w:rPr>
              <w:t>pravilno</w:t>
            </w:r>
            <w:proofErr w:type="spellEnd"/>
            <w:r w:rsidRPr="00155339">
              <w:rPr>
                <w:sz w:val="20"/>
                <w:szCs w:val="20"/>
              </w:rPr>
              <w:t xml:space="preserve"> </w:t>
            </w:r>
            <w:proofErr w:type="spellStart"/>
            <w:r w:rsidRPr="00155339">
              <w:rPr>
                <w:sz w:val="20"/>
                <w:szCs w:val="20"/>
              </w:rPr>
              <w:t>služiti</w:t>
            </w:r>
            <w:proofErr w:type="spellEnd"/>
            <w:r w:rsidRPr="00155339">
              <w:rPr>
                <w:sz w:val="20"/>
                <w:szCs w:val="20"/>
              </w:rPr>
              <w:t xml:space="preserve"> </w:t>
            </w:r>
            <w:proofErr w:type="spellStart"/>
            <w:r w:rsidRPr="00155339">
              <w:rPr>
                <w:sz w:val="20"/>
                <w:szCs w:val="20"/>
              </w:rPr>
              <w:t>medijima</w:t>
            </w:r>
            <w:proofErr w:type="spellEnd"/>
            <w:r w:rsidRPr="00155339">
              <w:rPr>
                <w:sz w:val="20"/>
                <w:szCs w:val="20"/>
              </w:rPr>
              <w:t xml:space="preserve">, </w:t>
            </w:r>
            <w:proofErr w:type="spellStart"/>
            <w:r w:rsidRPr="00155339">
              <w:rPr>
                <w:sz w:val="20"/>
                <w:szCs w:val="20"/>
              </w:rPr>
              <w:t>tj</w:t>
            </w:r>
            <w:proofErr w:type="spellEnd"/>
            <w:r w:rsidRPr="00155339">
              <w:rPr>
                <w:sz w:val="20"/>
                <w:szCs w:val="20"/>
              </w:rPr>
              <w:t xml:space="preserve">. </w:t>
            </w:r>
            <w:proofErr w:type="spellStart"/>
            <w:r w:rsidRPr="00155339">
              <w:rPr>
                <w:sz w:val="20"/>
                <w:szCs w:val="20"/>
              </w:rPr>
              <w:t>razlikovati</w:t>
            </w:r>
            <w:proofErr w:type="spellEnd"/>
            <w:r w:rsidRPr="00155339">
              <w:rPr>
                <w:sz w:val="20"/>
                <w:szCs w:val="20"/>
              </w:rPr>
              <w:t xml:space="preserve"> </w:t>
            </w:r>
            <w:proofErr w:type="spellStart"/>
            <w:r w:rsidRPr="00155339">
              <w:rPr>
                <w:sz w:val="20"/>
                <w:szCs w:val="20"/>
              </w:rPr>
              <w:t>ispravne</w:t>
            </w:r>
            <w:proofErr w:type="spellEnd"/>
            <w:r w:rsidRPr="00155339">
              <w:rPr>
                <w:sz w:val="20"/>
                <w:szCs w:val="20"/>
              </w:rPr>
              <w:t xml:space="preserve"> </w:t>
            </w:r>
            <w:proofErr w:type="spellStart"/>
            <w:r w:rsidRPr="00155339">
              <w:rPr>
                <w:sz w:val="20"/>
                <w:szCs w:val="20"/>
              </w:rPr>
              <w:t>sadržaje</w:t>
            </w:r>
            <w:proofErr w:type="spellEnd"/>
            <w:r w:rsidRPr="00155339">
              <w:rPr>
                <w:sz w:val="20"/>
                <w:szCs w:val="20"/>
              </w:rPr>
              <w:t xml:space="preserve"> </w:t>
            </w:r>
            <w:proofErr w:type="spellStart"/>
            <w:r w:rsidRPr="00155339">
              <w:rPr>
                <w:sz w:val="20"/>
                <w:szCs w:val="20"/>
              </w:rPr>
              <w:t>od</w:t>
            </w:r>
            <w:proofErr w:type="spellEnd"/>
            <w:r w:rsidRPr="00155339">
              <w:rPr>
                <w:sz w:val="20"/>
                <w:szCs w:val="20"/>
              </w:rPr>
              <w:t xml:space="preserve"> </w:t>
            </w:r>
            <w:proofErr w:type="spellStart"/>
            <w:r w:rsidRPr="00155339">
              <w:rPr>
                <w:sz w:val="20"/>
                <w:szCs w:val="20"/>
              </w:rPr>
              <w:t>neispravnih</w:t>
            </w:r>
            <w:proofErr w:type="spellEnd"/>
            <w:r w:rsidRPr="00155339">
              <w:rPr>
                <w:sz w:val="20"/>
                <w:szCs w:val="20"/>
              </w:rPr>
              <w:t xml:space="preserve">. </w:t>
            </w:r>
            <w:proofErr w:type="spellStart"/>
            <w:r w:rsidRPr="00155339">
              <w:rPr>
                <w:sz w:val="20"/>
                <w:szCs w:val="20"/>
              </w:rPr>
              <w:t>Osvijestiti</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kritički</w:t>
            </w:r>
            <w:proofErr w:type="spellEnd"/>
            <w:r w:rsidRPr="00155339">
              <w:rPr>
                <w:sz w:val="20"/>
                <w:szCs w:val="20"/>
              </w:rPr>
              <w:t xml:space="preserve"> </w:t>
            </w:r>
            <w:proofErr w:type="spellStart"/>
            <w:r w:rsidRPr="00155339">
              <w:rPr>
                <w:sz w:val="20"/>
                <w:szCs w:val="20"/>
              </w:rPr>
              <w:t>doživljavati</w:t>
            </w:r>
            <w:proofErr w:type="spellEnd"/>
            <w:r w:rsidRPr="00155339">
              <w:rPr>
                <w:sz w:val="20"/>
                <w:szCs w:val="20"/>
              </w:rPr>
              <w:t xml:space="preserve"> </w:t>
            </w:r>
            <w:proofErr w:type="spellStart"/>
            <w:r w:rsidRPr="00155339">
              <w:rPr>
                <w:sz w:val="20"/>
                <w:szCs w:val="20"/>
              </w:rPr>
              <w:t>utjecaj</w:t>
            </w:r>
            <w:proofErr w:type="spellEnd"/>
            <w:r w:rsidRPr="00155339">
              <w:rPr>
                <w:sz w:val="20"/>
                <w:szCs w:val="20"/>
              </w:rPr>
              <w:t xml:space="preserve"> </w:t>
            </w:r>
            <w:proofErr w:type="spellStart"/>
            <w:r w:rsidRPr="00155339">
              <w:rPr>
                <w:sz w:val="20"/>
                <w:szCs w:val="20"/>
              </w:rPr>
              <w:t>medija</w:t>
            </w:r>
            <w:proofErr w:type="spellEnd"/>
            <w:r w:rsidRPr="00155339">
              <w:rPr>
                <w:sz w:val="20"/>
                <w:szCs w:val="20"/>
              </w:rPr>
              <w:t xml:space="preserve"> u </w:t>
            </w:r>
            <w:proofErr w:type="spellStart"/>
            <w:r w:rsidRPr="00155339">
              <w:rPr>
                <w:sz w:val="20"/>
                <w:szCs w:val="20"/>
              </w:rPr>
              <w:t>svakodnevnom</w:t>
            </w:r>
            <w:proofErr w:type="spellEnd"/>
            <w:r w:rsidRPr="00155339">
              <w:rPr>
                <w:sz w:val="20"/>
                <w:szCs w:val="20"/>
              </w:rPr>
              <w:t xml:space="preserve"> </w:t>
            </w:r>
            <w:proofErr w:type="spellStart"/>
            <w:r w:rsidRPr="00155339">
              <w:rPr>
                <w:sz w:val="20"/>
                <w:szCs w:val="20"/>
              </w:rPr>
              <w:t>životu</w:t>
            </w:r>
            <w:proofErr w:type="spellEnd"/>
            <w:r w:rsidRPr="00155339">
              <w:rPr>
                <w:sz w:val="20"/>
                <w:szCs w:val="20"/>
              </w:rPr>
              <w:t xml:space="preserve">. </w:t>
            </w:r>
            <w:proofErr w:type="spellStart"/>
            <w:r w:rsidRPr="00155339">
              <w:rPr>
                <w:sz w:val="20"/>
                <w:szCs w:val="20"/>
              </w:rPr>
              <w:t>Zanimanje</w:t>
            </w:r>
            <w:proofErr w:type="spellEnd"/>
            <w:r w:rsidRPr="00155339">
              <w:rPr>
                <w:sz w:val="20"/>
                <w:szCs w:val="20"/>
              </w:rPr>
              <w:t xml:space="preserve"> </w:t>
            </w:r>
            <w:proofErr w:type="spellStart"/>
            <w:r w:rsidRPr="00155339">
              <w:rPr>
                <w:sz w:val="20"/>
                <w:szCs w:val="20"/>
              </w:rPr>
              <w:t>učenika</w:t>
            </w:r>
            <w:proofErr w:type="spellEnd"/>
            <w:r w:rsidRPr="00155339">
              <w:rPr>
                <w:sz w:val="20"/>
                <w:szCs w:val="20"/>
              </w:rPr>
              <w:t xml:space="preserve"> </w:t>
            </w:r>
            <w:proofErr w:type="spellStart"/>
            <w:r w:rsidRPr="00155339">
              <w:rPr>
                <w:sz w:val="20"/>
                <w:szCs w:val="20"/>
              </w:rPr>
              <w:t>usmjeriti</w:t>
            </w:r>
            <w:proofErr w:type="spellEnd"/>
            <w:r w:rsidRPr="00155339">
              <w:rPr>
                <w:sz w:val="20"/>
                <w:szCs w:val="20"/>
              </w:rPr>
              <w:t xml:space="preserve"> u </w:t>
            </w:r>
            <w:proofErr w:type="spellStart"/>
            <w:r w:rsidRPr="00155339">
              <w:rPr>
                <w:sz w:val="20"/>
                <w:szCs w:val="20"/>
              </w:rPr>
              <w:t>konstruktivno</w:t>
            </w:r>
            <w:proofErr w:type="spellEnd"/>
            <w:r w:rsidRPr="00155339">
              <w:rPr>
                <w:sz w:val="20"/>
                <w:szCs w:val="20"/>
              </w:rPr>
              <w:t xml:space="preserve"> </w:t>
            </w:r>
            <w:proofErr w:type="spellStart"/>
            <w:r w:rsidRPr="00155339">
              <w:rPr>
                <w:sz w:val="20"/>
                <w:szCs w:val="20"/>
              </w:rPr>
              <w:t>korištenje</w:t>
            </w:r>
            <w:proofErr w:type="spellEnd"/>
            <w:r w:rsidRPr="00155339">
              <w:rPr>
                <w:sz w:val="20"/>
                <w:szCs w:val="20"/>
              </w:rPr>
              <w:t xml:space="preserve"> </w:t>
            </w:r>
            <w:proofErr w:type="spellStart"/>
            <w:r w:rsidRPr="00155339">
              <w:rPr>
                <w:sz w:val="20"/>
                <w:szCs w:val="20"/>
              </w:rPr>
              <w:t>medija</w:t>
            </w:r>
            <w:proofErr w:type="spellEnd"/>
            <w:r w:rsidRPr="00155339">
              <w:rPr>
                <w:sz w:val="20"/>
                <w:szCs w:val="20"/>
              </w:rPr>
              <w:t>.</w:t>
            </w:r>
          </w:p>
        </w:tc>
      </w:tr>
      <w:tr w:rsidR="00E119F8" w:rsidRPr="00155339" w14:paraId="46435C98" w14:textId="77777777" w:rsidTr="00F10C8C">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3681" w:type="dxa"/>
          </w:tcPr>
          <w:p w14:paraId="5BB7ED7D" w14:textId="77777777" w:rsidR="00E119F8" w:rsidRPr="00155339" w:rsidRDefault="00E119F8" w:rsidP="00F10C8C">
            <w:pPr>
              <w:spacing w:line="276" w:lineRule="auto"/>
              <w:jc w:val="both"/>
              <w:rPr>
                <w:sz w:val="20"/>
                <w:szCs w:val="20"/>
              </w:rPr>
            </w:pPr>
            <w:r w:rsidRPr="00155339">
              <w:rPr>
                <w:sz w:val="20"/>
                <w:szCs w:val="20"/>
              </w:rPr>
              <w:t>ZADACI</w:t>
            </w:r>
          </w:p>
        </w:tc>
        <w:tc>
          <w:tcPr>
            <w:tcW w:w="6237" w:type="dxa"/>
          </w:tcPr>
          <w:p w14:paraId="3A1EAF99" w14:textId="77777777" w:rsidR="00E119F8" w:rsidRPr="00155339" w:rsidRDefault="00E119F8" w:rsidP="00F10C8C">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55339">
              <w:rPr>
                <w:sz w:val="20"/>
                <w:szCs w:val="20"/>
              </w:rPr>
              <w:t>Doznati</w:t>
            </w:r>
            <w:proofErr w:type="spellEnd"/>
            <w:r w:rsidRPr="00155339">
              <w:rPr>
                <w:sz w:val="20"/>
                <w:szCs w:val="20"/>
              </w:rPr>
              <w:t xml:space="preserve"> </w:t>
            </w:r>
            <w:proofErr w:type="spellStart"/>
            <w:r w:rsidRPr="00155339">
              <w:rPr>
                <w:sz w:val="20"/>
                <w:szCs w:val="20"/>
              </w:rPr>
              <w:t>više</w:t>
            </w:r>
            <w:proofErr w:type="spellEnd"/>
            <w:r w:rsidRPr="00155339">
              <w:rPr>
                <w:sz w:val="20"/>
                <w:szCs w:val="20"/>
              </w:rPr>
              <w:t xml:space="preserve"> o </w:t>
            </w:r>
            <w:proofErr w:type="spellStart"/>
            <w:r w:rsidRPr="00155339">
              <w:rPr>
                <w:sz w:val="20"/>
                <w:szCs w:val="20"/>
              </w:rPr>
              <w:t>medijima</w:t>
            </w:r>
            <w:proofErr w:type="spellEnd"/>
            <w:r w:rsidRPr="00155339">
              <w:rPr>
                <w:sz w:val="20"/>
                <w:szCs w:val="20"/>
              </w:rPr>
              <w:t xml:space="preserve">, </w:t>
            </w:r>
            <w:proofErr w:type="spellStart"/>
            <w:r w:rsidRPr="00155339">
              <w:rPr>
                <w:sz w:val="20"/>
                <w:szCs w:val="20"/>
              </w:rPr>
              <w:t>prednostima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nedostacima</w:t>
            </w:r>
            <w:proofErr w:type="spellEnd"/>
            <w:r w:rsidRPr="00155339">
              <w:rPr>
                <w:sz w:val="20"/>
                <w:szCs w:val="20"/>
              </w:rPr>
              <w:t xml:space="preserve"> </w:t>
            </w:r>
            <w:proofErr w:type="spellStart"/>
            <w:r w:rsidRPr="00155339">
              <w:rPr>
                <w:sz w:val="20"/>
                <w:szCs w:val="20"/>
              </w:rPr>
              <w:t>medija</w:t>
            </w:r>
            <w:proofErr w:type="spellEnd"/>
            <w:r w:rsidRPr="00155339">
              <w:rPr>
                <w:sz w:val="20"/>
                <w:szCs w:val="20"/>
              </w:rPr>
              <w:t xml:space="preserve">. </w:t>
            </w:r>
            <w:proofErr w:type="spellStart"/>
            <w:r w:rsidRPr="00155339">
              <w:rPr>
                <w:sz w:val="20"/>
                <w:szCs w:val="20"/>
              </w:rPr>
              <w:t>Koristiti</w:t>
            </w:r>
            <w:proofErr w:type="spellEnd"/>
            <w:r w:rsidRPr="00155339">
              <w:rPr>
                <w:sz w:val="20"/>
                <w:szCs w:val="20"/>
              </w:rPr>
              <w:t xml:space="preserve"> se </w:t>
            </w:r>
            <w:proofErr w:type="spellStart"/>
            <w:r w:rsidRPr="00155339">
              <w:rPr>
                <w:sz w:val="20"/>
                <w:szCs w:val="20"/>
              </w:rPr>
              <w:t>različitim</w:t>
            </w:r>
            <w:proofErr w:type="spellEnd"/>
            <w:r w:rsidRPr="00155339">
              <w:rPr>
                <w:sz w:val="20"/>
                <w:szCs w:val="20"/>
              </w:rPr>
              <w:t xml:space="preserve"> </w:t>
            </w:r>
            <w:proofErr w:type="spellStart"/>
            <w:r w:rsidRPr="00155339">
              <w:rPr>
                <w:sz w:val="20"/>
                <w:szCs w:val="20"/>
              </w:rPr>
              <w:t>medijima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izrađivati</w:t>
            </w:r>
            <w:proofErr w:type="spellEnd"/>
            <w:r w:rsidRPr="00155339">
              <w:rPr>
                <w:sz w:val="20"/>
                <w:szCs w:val="20"/>
              </w:rPr>
              <w:t xml:space="preserve"> </w:t>
            </w:r>
            <w:proofErr w:type="spellStart"/>
            <w:r w:rsidRPr="00155339">
              <w:rPr>
                <w:sz w:val="20"/>
                <w:szCs w:val="20"/>
              </w:rPr>
              <w:t>sadržaje</w:t>
            </w:r>
            <w:proofErr w:type="spellEnd"/>
            <w:r w:rsidRPr="00155339">
              <w:rPr>
                <w:sz w:val="20"/>
                <w:szCs w:val="20"/>
              </w:rPr>
              <w:t xml:space="preserve"> </w:t>
            </w:r>
            <w:proofErr w:type="spellStart"/>
            <w:r w:rsidRPr="00155339">
              <w:rPr>
                <w:sz w:val="20"/>
                <w:szCs w:val="20"/>
              </w:rPr>
              <w:t>vezane</w:t>
            </w:r>
            <w:proofErr w:type="spellEnd"/>
            <w:r w:rsidRPr="00155339">
              <w:rPr>
                <w:sz w:val="20"/>
                <w:szCs w:val="20"/>
              </w:rPr>
              <w:t xml:space="preserve"> </w:t>
            </w:r>
            <w:proofErr w:type="spellStart"/>
            <w:r w:rsidRPr="00155339">
              <w:rPr>
                <w:sz w:val="20"/>
                <w:szCs w:val="20"/>
              </w:rPr>
              <w:t>uz</w:t>
            </w:r>
            <w:proofErr w:type="spellEnd"/>
            <w:r w:rsidRPr="00155339">
              <w:rPr>
                <w:sz w:val="20"/>
                <w:szCs w:val="20"/>
              </w:rPr>
              <w:t xml:space="preserve"> </w:t>
            </w:r>
            <w:proofErr w:type="spellStart"/>
            <w:r w:rsidRPr="00155339">
              <w:rPr>
                <w:sz w:val="20"/>
                <w:szCs w:val="20"/>
              </w:rPr>
              <w:t>medije</w:t>
            </w:r>
            <w:proofErr w:type="spellEnd"/>
            <w:r w:rsidRPr="00155339">
              <w:rPr>
                <w:sz w:val="20"/>
                <w:szCs w:val="20"/>
              </w:rPr>
              <w:t xml:space="preserve">. </w:t>
            </w:r>
            <w:proofErr w:type="spellStart"/>
            <w:r w:rsidRPr="00155339">
              <w:rPr>
                <w:sz w:val="20"/>
                <w:szCs w:val="20"/>
              </w:rPr>
              <w:t>Povezivati</w:t>
            </w:r>
            <w:proofErr w:type="spellEnd"/>
            <w:r w:rsidRPr="00155339">
              <w:rPr>
                <w:sz w:val="20"/>
                <w:szCs w:val="20"/>
              </w:rPr>
              <w:t xml:space="preserve"> </w:t>
            </w:r>
            <w:proofErr w:type="spellStart"/>
            <w:r w:rsidRPr="00155339">
              <w:rPr>
                <w:sz w:val="20"/>
                <w:szCs w:val="20"/>
              </w:rPr>
              <w:t>nastavne</w:t>
            </w:r>
            <w:proofErr w:type="spellEnd"/>
            <w:r w:rsidRPr="00155339">
              <w:rPr>
                <w:sz w:val="20"/>
                <w:szCs w:val="20"/>
              </w:rPr>
              <w:t xml:space="preserve"> </w:t>
            </w:r>
            <w:proofErr w:type="spellStart"/>
            <w:r w:rsidRPr="00155339">
              <w:rPr>
                <w:sz w:val="20"/>
                <w:szCs w:val="20"/>
              </w:rPr>
              <w:t>sadržaje</w:t>
            </w:r>
            <w:proofErr w:type="spellEnd"/>
            <w:r w:rsidRPr="00155339">
              <w:rPr>
                <w:sz w:val="20"/>
                <w:szCs w:val="20"/>
              </w:rPr>
              <w:t xml:space="preserve">, </w:t>
            </w:r>
            <w:proofErr w:type="spellStart"/>
            <w:r w:rsidRPr="00155339">
              <w:rPr>
                <w:sz w:val="20"/>
                <w:szCs w:val="20"/>
              </w:rPr>
              <w:t>izgrađivati</w:t>
            </w:r>
            <w:proofErr w:type="spellEnd"/>
            <w:r w:rsidRPr="00155339">
              <w:rPr>
                <w:sz w:val="20"/>
                <w:szCs w:val="20"/>
              </w:rPr>
              <w:t xml:space="preserve"> </w:t>
            </w:r>
            <w:proofErr w:type="spellStart"/>
            <w:r w:rsidRPr="00155339">
              <w:rPr>
                <w:sz w:val="20"/>
                <w:szCs w:val="20"/>
              </w:rPr>
              <w:t>pravilan</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pozitivan</w:t>
            </w:r>
            <w:proofErr w:type="spellEnd"/>
            <w:r w:rsidRPr="00155339">
              <w:rPr>
                <w:sz w:val="20"/>
                <w:szCs w:val="20"/>
              </w:rPr>
              <w:t xml:space="preserve"> </w:t>
            </w:r>
            <w:proofErr w:type="spellStart"/>
            <w:r w:rsidRPr="00155339">
              <w:rPr>
                <w:sz w:val="20"/>
                <w:szCs w:val="20"/>
              </w:rPr>
              <w:t>stav</w:t>
            </w:r>
            <w:proofErr w:type="spellEnd"/>
            <w:r w:rsidRPr="00155339">
              <w:rPr>
                <w:sz w:val="20"/>
                <w:szCs w:val="20"/>
              </w:rPr>
              <w:t xml:space="preserve"> </w:t>
            </w:r>
            <w:proofErr w:type="spellStart"/>
            <w:r w:rsidRPr="00155339">
              <w:rPr>
                <w:sz w:val="20"/>
                <w:szCs w:val="20"/>
              </w:rPr>
              <w:t>prema</w:t>
            </w:r>
            <w:proofErr w:type="spellEnd"/>
            <w:r w:rsidRPr="00155339">
              <w:rPr>
                <w:sz w:val="20"/>
                <w:szCs w:val="20"/>
              </w:rPr>
              <w:t xml:space="preserve"> </w:t>
            </w:r>
            <w:proofErr w:type="spellStart"/>
            <w:r w:rsidRPr="00155339">
              <w:rPr>
                <w:sz w:val="20"/>
                <w:szCs w:val="20"/>
              </w:rPr>
              <w:t>učenju</w:t>
            </w:r>
            <w:proofErr w:type="spellEnd"/>
            <w:r w:rsidRPr="00155339">
              <w:rPr>
                <w:sz w:val="20"/>
                <w:szCs w:val="20"/>
              </w:rPr>
              <w:t xml:space="preserve">, </w:t>
            </w:r>
            <w:proofErr w:type="spellStart"/>
            <w:r w:rsidRPr="00155339">
              <w:rPr>
                <w:sz w:val="20"/>
                <w:szCs w:val="20"/>
              </w:rPr>
              <w:t>poticati</w:t>
            </w:r>
            <w:proofErr w:type="spellEnd"/>
            <w:r w:rsidRPr="00155339">
              <w:rPr>
                <w:sz w:val="20"/>
                <w:szCs w:val="20"/>
              </w:rPr>
              <w:t xml:space="preserve"> </w:t>
            </w:r>
            <w:proofErr w:type="spellStart"/>
            <w:r w:rsidRPr="00155339">
              <w:rPr>
                <w:sz w:val="20"/>
                <w:szCs w:val="20"/>
              </w:rPr>
              <w:t>istraživanja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suradnički</w:t>
            </w:r>
            <w:proofErr w:type="spellEnd"/>
            <w:r w:rsidRPr="00155339">
              <w:rPr>
                <w:sz w:val="20"/>
                <w:szCs w:val="20"/>
              </w:rPr>
              <w:t xml:space="preserve"> </w:t>
            </w:r>
            <w:proofErr w:type="spellStart"/>
            <w:r w:rsidRPr="00155339">
              <w:rPr>
                <w:sz w:val="20"/>
                <w:szCs w:val="20"/>
              </w:rPr>
              <w:t>odnos</w:t>
            </w:r>
            <w:proofErr w:type="spellEnd"/>
            <w:r w:rsidRPr="00155339">
              <w:rPr>
                <w:sz w:val="20"/>
                <w:szCs w:val="20"/>
              </w:rPr>
              <w:t xml:space="preserve">, </w:t>
            </w:r>
            <w:proofErr w:type="spellStart"/>
            <w:r w:rsidRPr="00155339">
              <w:rPr>
                <w:sz w:val="20"/>
                <w:szCs w:val="20"/>
              </w:rPr>
              <w:t>razvijanje</w:t>
            </w:r>
            <w:proofErr w:type="spellEnd"/>
            <w:r w:rsidRPr="00155339">
              <w:rPr>
                <w:sz w:val="20"/>
                <w:szCs w:val="20"/>
              </w:rPr>
              <w:t xml:space="preserve"> </w:t>
            </w:r>
            <w:proofErr w:type="spellStart"/>
            <w:r w:rsidRPr="00155339">
              <w:rPr>
                <w:sz w:val="20"/>
                <w:szCs w:val="20"/>
              </w:rPr>
              <w:t>rječnika</w:t>
            </w:r>
            <w:proofErr w:type="spellEnd"/>
            <w:r w:rsidRPr="00155339">
              <w:rPr>
                <w:sz w:val="20"/>
                <w:szCs w:val="20"/>
              </w:rPr>
              <w:t xml:space="preserve">, </w:t>
            </w:r>
            <w:proofErr w:type="spellStart"/>
            <w:r w:rsidRPr="00155339">
              <w:rPr>
                <w:sz w:val="20"/>
                <w:szCs w:val="20"/>
              </w:rPr>
              <w:t>poticanje</w:t>
            </w:r>
            <w:proofErr w:type="spellEnd"/>
            <w:r w:rsidRPr="00155339">
              <w:rPr>
                <w:sz w:val="20"/>
                <w:szCs w:val="20"/>
              </w:rPr>
              <w:t xml:space="preserve"> </w:t>
            </w:r>
            <w:proofErr w:type="spellStart"/>
            <w:r w:rsidRPr="00155339">
              <w:rPr>
                <w:sz w:val="20"/>
                <w:szCs w:val="20"/>
              </w:rPr>
              <w:t>suradničkog</w:t>
            </w:r>
            <w:proofErr w:type="spellEnd"/>
            <w:r w:rsidRPr="00155339">
              <w:rPr>
                <w:sz w:val="20"/>
                <w:szCs w:val="20"/>
              </w:rPr>
              <w:t xml:space="preserve"> </w:t>
            </w:r>
            <w:proofErr w:type="spellStart"/>
            <w:r w:rsidRPr="00155339">
              <w:rPr>
                <w:sz w:val="20"/>
                <w:szCs w:val="20"/>
              </w:rPr>
              <w:t>duha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radne</w:t>
            </w:r>
            <w:proofErr w:type="spellEnd"/>
            <w:r w:rsidRPr="00155339">
              <w:rPr>
                <w:sz w:val="20"/>
                <w:szCs w:val="20"/>
              </w:rPr>
              <w:t xml:space="preserve"> </w:t>
            </w:r>
            <w:proofErr w:type="spellStart"/>
            <w:r w:rsidRPr="00155339">
              <w:rPr>
                <w:sz w:val="20"/>
                <w:szCs w:val="20"/>
              </w:rPr>
              <w:t>atmosfere</w:t>
            </w:r>
            <w:proofErr w:type="spellEnd"/>
            <w:r w:rsidRPr="00155339">
              <w:rPr>
                <w:sz w:val="20"/>
                <w:szCs w:val="20"/>
              </w:rPr>
              <w:t xml:space="preserve">. </w:t>
            </w:r>
          </w:p>
        </w:tc>
      </w:tr>
      <w:tr w:rsidR="00E119F8" w:rsidRPr="00155339" w14:paraId="4ACB7597" w14:textId="77777777" w:rsidTr="00F10C8C">
        <w:trPr>
          <w:trHeight w:val="662"/>
        </w:trPr>
        <w:tc>
          <w:tcPr>
            <w:cnfStyle w:val="001000000000" w:firstRow="0" w:lastRow="0" w:firstColumn="1" w:lastColumn="0" w:oddVBand="0" w:evenVBand="0" w:oddHBand="0" w:evenHBand="0" w:firstRowFirstColumn="0" w:firstRowLastColumn="0" w:lastRowFirstColumn="0" w:lastRowLastColumn="0"/>
            <w:tcW w:w="3681" w:type="dxa"/>
          </w:tcPr>
          <w:p w14:paraId="21440F28" w14:textId="77777777" w:rsidR="00E119F8" w:rsidRPr="00155339" w:rsidRDefault="00E119F8" w:rsidP="00F10C8C">
            <w:pPr>
              <w:spacing w:line="276" w:lineRule="auto"/>
              <w:jc w:val="both"/>
              <w:rPr>
                <w:sz w:val="20"/>
                <w:szCs w:val="20"/>
              </w:rPr>
            </w:pPr>
            <w:r w:rsidRPr="00155339">
              <w:rPr>
                <w:sz w:val="20"/>
                <w:szCs w:val="20"/>
              </w:rPr>
              <w:t>NOSITELJ AKTIVNOSTI</w:t>
            </w:r>
          </w:p>
        </w:tc>
        <w:tc>
          <w:tcPr>
            <w:tcW w:w="6237" w:type="dxa"/>
          </w:tcPr>
          <w:p w14:paraId="4B064680" w14:textId="77777777" w:rsidR="00E119F8" w:rsidRPr="00155339" w:rsidRDefault="00E119F8" w:rsidP="00F10C8C">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55339">
              <w:rPr>
                <w:sz w:val="20"/>
                <w:szCs w:val="20"/>
              </w:rPr>
              <w:t>Učiteljica</w:t>
            </w:r>
            <w:proofErr w:type="spellEnd"/>
            <w:r w:rsidRPr="00155339">
              <w:rPr>
                <w:sz w:val="20"/>
                <w:szCs w:val="20"/>
              </w:rPr>
              <w:t xml:space="preserve"> </w:t>
            </w:r>
            <w:proofErr w:type="spellStart"/>
            <w:r w:rsidRPr="00155339">
              <w:rPr>
                <w:sz w:val="20"/>
                <w:szCs w:val="20"/>
              </w:rPr>
              <w:t>Marija</w:t>
            </w:r>
            <w:proofErr w:type="spellEnd"/>
            <w:r w:rsidRPr="00155339">
              <w:rPr>
                <w:sz w:val="20"/>
                <w:szCs w:val="20"/>
              </w:rPr>
              <w:t xml:space="preserve"> </w:t>
            </w:r>
            <w:proofErr w:type="spellStart"/>
            <w:r w:rsidRPr="00155339">
              <w:rPr>
                <w:sz w:val="20"/>
                <w:szCs w:val="20"/>
              </w:rPr>
              <w:t>Jelčić</w:t>
            </w:r>
            <w:proofErr w:type="spellEnd"/>
            <w:r w:rsidRPr="00155339">
              <w:rPr>
                <w:sz w:val="20"/>
                <w:szCs w:val="20"/>
              </w:rPr>
              <w:t xml:space="preserve"> </w:t>
            </w:r>
          </w:p>
        </w:tc>
      </w:tr>
      <w:tr w:rsidR="00E119F8" w:rsidRPr="00155339" w14:paraId="3D546159" w14:textId="77777777" w:rsidTr="00F10C8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681" w:type="dxa"/>
          </w:tcPr>
          <w:p w14:paraId="7A6AFA91" w14:textId="77777777" w:rsidR="00E119F8" w:rsidRPr="00155339" w:rsidRDefault="00E119F8" w:rsidP="00F10C8C">
            <w:pPr>
              <w:spacing w:line="276" w:lineRule="auto"/>
              <w:jc w:val="both"/>
              <w:rPr>
                <w:sz w:val="20"/>
                <w:szCs w:val="20"/>
              </w:rPr>
            </w:pPr>
            <w:r w:rsidRPr="00155339">
              <w:rPr>
                <w:sz w:val="20"/>
                <w:szCs w:val="20"/>
              </w:rPr>
              <w:t>KORISNICI AKTIVNOSTI</w:t>
            </w:r>
          </w:p>
        </w:tc>
        <w:tc>
          <w:tcPr>
            <w:tcW w:w="6237" w:type="dxa"/>
          </w:tcPr>
          <w:p w14:paraId="751B8F46" w14:textId="77777777" w:rsidR="00E119F8" w:rsidRPr="00155339" w:rsidRDefault="00E119F8" w:rsidP="00F10C8C">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55339">
              <w:rPr>
                <w:sz w:val="20"/>
                <w:szCs w:val="20"/>
              </w:rPr>
              <w:t>učenici</w:t>
            </w:r>
            <w:proofErr w:type="spellEnd"/>
            <w:r w:rsidRPr="00155339">
              <w:rPr>
                <w:sz w:val="20"/>
                <w:szCs w:val="20"/>
              </w:rPr>
              <w:t xml:space="preserve"> 3. </w:t>
            </w:r>
            <w:proofErr w:type="spellStart"/>
            <w:r w:rsidRPr="00155339">
              <w:rPr>
                <w:sz w:val="20"/>
                <w:szCs w:val="20"/>
              </w:rPr>
              <w:t>i</w:t>
            </w:r>
            <w:proofErr w:type="spellEnd"/>
            <w:r w:rsidRPr="00155339">
              <w:rPr>
                <w:sz w:val="20"/>
                <w:szCs w:val="20"/>
              </w:rPr>
              <w:t xml:space="preserve"> 4. </w:t>
            </w:r>
            <w:proofErr w:type="spellStart"/>
            <w:r w:rsidRPr="00155339">
              <w:rPr>
                <w:sz w:val="20"/>
                <w:szCs w:val="20"/>
              </w:rPr>
              <w:t>razreda</w:t>
            </w:r>
            <w:proofErr w:type="spellEnd"/>
          </w:p>
        </w:tc>
      </w:tr>
      <w:tr w:rsidR="00E119F8" w:rsidRPr="00155339" w14:paraId="7BF621E1" w14:textId="77777777" w:rsidTr="00F10C8C">
        <w:trPr>
          <w:trHeight w:val="625"/>
        </w:trPr>
        <w:tc>
          <w:tcPr>
            <w:cnfStyle w:val="001000000000" w:firstRow="0" w:lastRow="0" w:firstColumn="1" w:lastColumn="0" w:oddVBand="0" w:evenVBand="0" w:oddHBand="0" w:evenHBand="0" w:firstRowFirstColumn="0" w:firstRowLastColumn="0" w:lastRowFirstColumn="0" w:lastRowLastColumn="0"/>
            <w:tcW w:w="3681" w:type="dxa"/>
          </w:tcPr>
          <w:p w14:paraId="692762FB" w14:textId="77777777" w:rsidR="00E119F8" w:rsidRPr="00155339" w:rsidRDefault="00E119F8" w:rsidP="00F10C8C">
            <w:pPr>
              <w:spacing w:line="276" w:lineRule="auto"/>
              <w:jc w:val="both"/>
              <w:rPr>
                <w:sz w:val="20"/>
                <w:szCs w:val="20"/>
              </w:rPr>
            </w:pPr>
            <w:r w:rsidRPr="00155339">
              <w:rPr>
                <w:sz w:val="20"/>
                <w:szCs w:val="20"/>
              </w:rPr>
              <w:t>NAČIN REALIZACIJE</w:t>
            </w:r>
          </w:p>
        </w:tc>
        <w:tc>
          <w:tcPr>
            <w:tcW w:w="6237" w:type="dxa"/>
          </w:tcPr>
          <w:p w14:paraId="270D143F" w14:textId="77777777" w:rsidR="00E119F8" w:rsidRPr="00155339" w:rsidRDefault="00E119F8" w:rsidP="00F10C8C">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55339">
              <w:rPr>
                <w:sz w:val="20"/>
                <w:szCs w:val="20"/>
              </w:rPr>
              <w:t>Primjenjuju</w:t>
            </w:r>
            <w:proofErr w:type="spellEnd"/>
            <w:r w:rsidRPr="00155339">
              <w:rPr>
                <w:sz w:val="20"/>
                <w:szCs w:val="20"/>
              </w:rPr>
              <w:t xml:space="preserve"> se </w:t>
            </w:r>
            <w:proofErr w:type="spellStart"/>
            <w:r w:rsidRPr="00155339">
              <w:rPr>
                <w:sz w:val="20"/>
                <w:szCs w:val="20"/>
              </w:rPr>
              <w:t>razni</w:t>
            </w:r>
            <w:proofErr w:type="spellEnd"/>
            <w:r w:rsidRPr="00155339">
              <w:rPr>
                <w:sz w:val="20"/>
                <w:szCs w:val="20"/>
              </w:rPr>
              <w:t xml:space="preserve"> </w:t>
            </w:r>
            <w:proofErr w:type="spellStart"/>
            <w:r w:rsidRPr="00155339">
              <w:rPr>
                <w:sz w:val="20"/>
                <w:szCs w:val="20"/>
              </w:rPr>
              <w:t>metodički</w:t>
            </w:r>
            <w:proofErr w:type="spellEnd"/>
            <w:r w:rsidRPr="00155339">
              <w:rPr>
                <w:sz w:val="20"/>
                <w:szCs w:val="20"/>
              </w:rPr>
              <w:t xml:space="preserve"> </w:t>
            </w:r>
            <w:proofErr w:type="spellStart"/>
            <w:r w:rsidRPr="00155339">
              <w:rPr>
                <w:sz w:val="20"/>
                <w:szCs w:val="20"/>
              </w:rPr>
              <w:t>oblici</w:t>
            </w:r>
            <w:proofErr w:type="spellEnd"/>
            <w:r w:rsidRPr="00155339">
              <w:rPr>
                <w:sz w:val="20"/>
                <w:szCs w:val="20"/>
              </w:rPr>
              <w:t xml:space="preserve"> </w:t>
            </w:r>
            <w:proofErr w:type="spellStart"/>
            <w:r w:rsidRPr="00155339">
              <w:rPr>
                <w:sz w:val="20"/>
                <w:szCs w:val="20"/>
              </w:rPr>
              <w:t>rada</w:t>
            </w:r>
            <w:proofErr w:type="spellEnd"/>
            <w:r w:rsidRPr="00155339">
              <w:rPr>
                <w:sz w:val="20"/>
                <w:szCs w:val="20"/>
              </w:rPr>
              <w:t xml:space="preserve"> (</w:t>
            </w:r>
            <w:proofErr w:type="spellStart"/>
            <w:r w:rsidRPr="00155339">
              <w:rPr>
                <w:sz w:val="20"/>
                <w:szCs w:val="20"/>
              </w:rPr>
              <w:t>projektni</w:t>
            </w:r>
            <w:proofErr w:type="spellEnd"/>
            <w:r w:rsidRPr="00155339">
              <w:rPr>
                <w:sz w:val="20"/>
                <w:szCs w:val="20"/>
              </w:rPr>
              <w:t xml:space="preserve"> rad, </w:t>
            </w:r>
            <w:proofErr w:type="spellStart"/>
            <w:r w:rsidRPr="00155339">
              <w:rPr>
                <w:sz w:val="20"/>
                <w:szCs w:val="20"/>
              </w:rPr>
              <w:t>individualno</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rad u </w:t>
            </w:r>
            <w:proofErr w:type="spellStart"/>
            <w:r w:rsidRPr="00155339">
              <w:rPr>
                <w:sz w:val="20"/>
                <w:szCs w:val="20"/>
              </w:rPr>
              <w:t>paru</w:t>
            </w:r>
            <w:proofErr w:type="spellEnd"/>
            <w:r w:rsidRPr="00155339">
              <w:rPr>
                <w:sz w:val="20"/>
                <w:szCs w:val="20"/>
              </w:rPr>
              <w:t xml:space="preserve"> </w:t>
            </w:r>
            <w:proofErr w:type="spellStart"/>
            <w:r w:rsidRPr="00155339">
              <w:rPr>
                <w:sz w:val="20"/>
                <w:szCs w:val="20"/>
              </w:rPr>
              <w:t>ili</w:t>
            </w:r>
            <w:proofErr w:type="spellEnd"/>
            <w:r w:rsidRPr="00155339">
              <w:rPr>
                <w:sz w:val="20"/>
                <w:szCs w:val="20"/>
              </w:rPr>
              <w:t xml:space="preserve"> </w:t>
            </w:r>
            <w:proofErr w:type="spellStart"/>
            <w:r w:rsidRPr="00155339">
              <w:rPr>
                <w:sz w:val="20"/>
                <w:szCs w:val="20"/>
              </w:rPr>
              <w:t>manjim</w:t>
            </w:r>
            <w:proofErr w:type="spellEnd"/>
            <w:r w:rsidRPr="00155339">
              <w:rPr>
                <w:sz w:val="20"/>
                <w:szCs w:val="20"/>
              </w:rPr>
              <w:t xml:space="preserve"> </w:t>
            </w:r>
            <w:proofErr w:type="spellStart"/>
            <w:r w:rsidRPr="00155339">
              <w:rPr>
                <w:sz w:val="20"/>
                <w:szCs w:val="20"/>
              </w:rPr>
              <w:t>skupinama</w:t>
            </w:r>
            <w:proofErr w:type="spellEnd"/>
            <w:r w:rsidRPr="00155339">
              <w:rPr>
                <w:sz w:val="20"/>
                <w:szCs w:val="20"/>
              </w:rPr>
              <w:t xml:space="preserve">; </w:t>
            </w:r>
            <w:proofErr w:type="spellStart"/>
            <w:r w:rsidRPr="00155339">
              <w:rPr>
                <w:sz w:val="20"/>
                <w:szCs w:val="20"/>
              </w:rPr>
              <w:t>razgovor</w:t>
            </w:r>
            <w:proofErr w:type="spellEnd"/>
            <w:r w:rsidRPr="00155339">
              <w:rPr>
                <w:sz w:val="20"/>
                <w:szCs w:val="20"/>
              </w:rPr>
              <w:t xml:space="preserve">, </w:t>
            </w:r>
            <w:proofErr w:type="spellStart"/>
            <w:r w:rsidRPr="00155339">
              <w:rPr>
                <w:sz w:val="20"/>
                <w:szCs w:val="20"/>
              </w:rPr>
              <w:t>demonstracija</w:t>
            </w:r>
            <w:proofErr w:type="spellEnd"/>
            <w:r w:rsidRPr="00155339">
              <w:rPr>
                <w:sz w:val="20"/>
                <w:szCs w:val="20"/>
              </w:rPr>
              <w:t xml:space="preserve">, </w:t>
            </w:r>
            <w:proofErr w:type="spellStart"/>
            <w:r w:rsidRPr="00155339">
              <w:rPr>
                <w:sz w:val="20"/>
                <w:szCs w:val="20"/>
              </w:rPr>
              <w:t>usmeno</w:t>
            </w:r>
            <w:proofErr w:type="spellEnd"/>
            <w:r w:rsidRPr="00155339">
              <w:rPr>
                <w:sz w:val="20"/>
                <w:szCs w:val="20"/>
              </w:rPr>
              <w:t xml:space="preserve"> </w:t>
            </w:r>
            <w:proofErr w:type="spellStart"/>
            <w:r w:rsidRPr="00155339">
              <w:rPr>
                <w:sz w:val="20"/>
                <w:szCs w:val="20"/>
              </w:rPr>
              <w:t>izlaganje</w:t>
            </w:r>
            <w:proofErr w:type="spellEnd"/>
            <w:r w:rsidRPr="00155339">
              <w:rPr>
                <w:sz w:val="20"/>
                <w:szCs w:val="20"/>
              </w:rPr>
              <w:t xml:space="preserve">, </w:t>
            </w:r>
            <w:proofErr w:type="spellStart"/>
            <w:r w:rsidRPr="00155339">
              <w:rPr>
                <w:sz w:val="20"/>
                <w:szCs w:val="20"/>
              </w:rPr>
              <w:t>praktični</w:t>
            </w:r>
            <w:proofErr w:type="spellEnd"/>
            <w:r w:rsidRPr="00155339">
              <w:rPr>
                <w:sz w:val="20"/>
                <w:szCs w:val="20"/>
              </w:rPr>
              <w:t xml:space="preserve"> rad, </w:t>
            </w:r>
            <w:proofErr w:type="spellStart"/>
            <w:r w:rsidRPr="00155339">
              <w:rPr>
                <w:sz w:val="20"/>
                <w:szCs w:val="20"/>
              </w:rPr>
              <w:t>radionice</w:t>
            </w:r>
            <w:proofErr w:type="spellEnd"/>
            <w:r w:rsidRPr="00155339">
              <w:rPr>
                <w:sz w:val="20"/>
                <w:szCs w:val="20"/>
              </w:rPr>
              <w:t>).</w:t>
            </w:r>
          </w:p>
          <w:p w14:paraId="3BCE7F4B" w14:textId="77777777" w:rsidR="00E119F8" w:rsidRPr="00155339" w:rsidRDefault="00E119F8" w:rsidP="00F10C8C">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E119F8" w:rsidRPr="00155339" w14:paraId="5E393C68" w14:textId="77777777" w:rsidTr="00F10C8C">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3681" w:type="dxa"/>
          </w:tcPr>
          <w:p w14:paraId="2C7EB970" w14:textId="77777777" w:rsidR="00E119F8" w:rsidRPr="00155339" w:rsidRDefault="00E119F8" w:rsidP="00F10C8C">
            <w:pPr>
              <w:spacing w:line="276" w:lineRule="auto"/>
              <w:jc w:val="both"/>
              <w:rPr>
                <w:sz w:val="20"/>
                <w:szCs w:val="20"/>
              </w:rPr>
            </w:pPr>
            <w:r w:rsidRPr="00155339">
              <w:rPr>
                <w:sz w:val="20"/>
                <w:szCs w:val="20"/>
              </w:rPr>
              <w:t>VREMENIK</w:t>
            </w:r>
          </w:p>
        </w:tc>
        <w:tc>
          <w:tcPr>
            <w:tcW w:w="6237" w:type="dxa"/>
          </w:tcPr>
          <w:p w14:paraId="149CCB8A" w14:textId="77777777" w:rsidR="00E119F8" w:rsidRPr="00155339" w:rsidRDefault="00E119F8" w:rsidP="00F10C8C">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55339">
              <w:rPr>
                <w:sz w:val="20"/>
                <w:szCs w:val="20"/>
              </w:rPr>
              <w:t xml:space="preserve">1 sat </w:t>
            </w:r>
            <w:proofErr w:type="spellStart"/>
            <w:r w:rsidRPr="00155339">
              <w:rPr>
                <w:sz w:val="20"/>
                <w:szCs w:val="20"/>
              </w:rPr>
              <w:t>tjedno</w:t>
            </w:r>
            <w:proofErr w:type="spellEnd"/>
            <w:r w:rsidRPr="00155339">
              <w:rPr>
                <w:sz w:val="20"/>
                <w:szCs w:val="20"/>
              </w:rPr>
              <w:t xml:space="preserve"> </w:t>
            </w:r>
            <w:proofErr w:type="spellStart"/>
            <w:r w:rsidRPr="00155339">
              <w:rPr>
                <w:sz w:val="20"/>
                <w:szCs w:val="20"/>
              </w:rPr>
              <w:t>tijekom</w:t>
            </w:r>
            <w:proofErr w:type="spellEnd"/>
            <w:r w:rsidRPr="00155339">
              <w:rPr>
                <w:sz w:val="20"/>
                <w:szCs w:val="20"/>
              </w:rPr>
              <w:t xml:space="preserve"> </w:t>
            </w:r>
            <w:proofErr w:type="spellStart"/>
            <w:r w:rsidRPr="00155339">
              <w:rPr>
                <w:sz w:val="20"/>
                <w:szCs w:val="20"/>
              </w:rPr>
              <w:t>nastavne</w:t>
            </w:r>
            <w:proofErr w:type="spellEnd"/>
            <w:r w:rsidRPr="00155339">
              <w:rPr>
                <w:sz w:val="20"/>
                <w:szCs w:val="20"/>
              </w:rPr>
              <w:t xml:space="preserve"> </w:t>
            </w:r>
            <w:proofErr w:type="spellStart"/>
            <w:r w:rsidRPr="00155339">
              <w:rPr>
                <w:sz w:val="20"/>
                <w:szCs w:val="20"/>
              </w:rPr>
              <w:t>godine</w:t>
            </w:r>
            <w:proofErr w:type="spellEnd"/>
            <w:r w:rsidRPr="00155339">
              <w:rPr>
                <w:sz w:val="20"/>
                <w:szCs w:val="20"/>
              </w:rPr>
              <w:t xml:space="preserve"> </w:t>
            </w:r>
            <w:proofErr w:type="gramStart"/>
            <w:r w:rsidRPr="00155339">
              <w:rPr>
                <w:sz w:val="20"/>
                <w:szCs w:val="20"/>
              </w:rPr>
              <w:t>2020./</w:t>
            </w:r>
            <w:proofErr w:type="gramEnd"/>
            <w:r w:rsidRPr="00155339">
              <w:rPr>
                <w:sz w:val="20"/>
                <w:szCs w:val="20"/>
              </w:rPr>
              <w:t>2021.</w:t>
            </w:r>
          </w:p>
        </w:tc>
      </w:tr>
      <w:tr w:rsidR="00E119F8" w:rsidRPr="00155339" w14:paraId="46F0F9E0" w14:textId="77777777" w:rsidTr="00F10C8C">
        <w:trPr>
          <w:trHeight w:val="625"/>
        </w:trPr>
        <w:tc>
          <w:tcPr>
            <w:cnfStyle w:val="001000000000" w:firstRow="0" w:lastRow="0" w:firstColumn="1" w:lastColumn="0" w:oddVBand="0" w:evenVBand="0" w:oddHBand="0" w:evenHBand="0" w:firstRowFirstColumn="0" w:firstRowLastColumn="0" w:lastRowFirstColumn="0" w:lastRowLastColumn="0"/>
            <w:tcW w:w="3681" w:type="dxa"/>
          </w:tcPr>
          <w:p w14:paraId="54CF425D" w14:textId="77777777" w:rsidR="00E119F8" w:rsidRPr="00155339" w:rsidRDefault="00E119F8" w:rsidP="00F10C8C">
            <w:pPr>
              <w:spacing w:line="276" w:lineRule="auto"/>
              <w:jc w:val="both"/>
              <w:rPr>
                <w:sz w:val="20"/>
                <w:szCs w:val="20"/>
              </w:rPr>
            </w:pPr>
            <w:r w:rsidRPr="00155339">
              <w:rPr>
                <w:sz w:val="20"/>
                <w:szCs w:val="20"/>
              </w:rPr>
              <w:t>TROŠKOVNIK</w:t>
            </w:r>
          </w:p>
        </w:tc>
        <w:tc>
          <w:tcPr>
            <w:tcW w:w="6237" w:type="dxa"/>
          </w:tcPr>
          <w:p w14:paraId="2E31C8CC" w14:textId="77777777" w:rsidR="00E119F8" w:rsidRPr="00155339" w:rsidRDefault="00E119F8" w:rsidP="00F10C8C">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55339">
              <w:rPr>
                <w:sz w:val="20"/>
                <w:szCs w:val="20"/>
              </w:rPr>
              <w:t>Troškovi</w:t>
            </w:r>
            <w:proofErr w:type="spellEnd"/>
            <w:r w:rsidRPr="00155339">
              <w:rPr>
                <w:sz w:val="20"/>
                <w:szCs w:val="20"/>
              </w:rPr>
              <w:t xml:space="preserve"> </w:t>
            </w:r>
            <w:proofErr w:type="spellStart"/>
            <w:r w:rsidRPr="00155339">
              <w:rPr>
                <w:sz w:val="20"/>
                <w:szCs w:val="20"/>
              </w:rPr>
              <w:t>tiska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materijala</w:t>
            </w:r>
            <w:proofErr w:type="spellEnd"/>
            <w:r w:rsidRPr="00155339">
              <w:rPr>
                <w:sz w:val="20"/>
                <w:szCs w:val="20"/>
              </w:rPr>
              <w:t>.</w:t>
            </w:r>
          </w:p>
        </w:tc>
      </w:tr>
      <w:tr w:rsidR="00E119F8" w:rsidRPr="00155339" w14:paraId="6A0470C8" w14:textId="77777777" w:rsidTr="00F10C8C">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3681" w:type="dxa"/>
          </w:tcPr>
          <w:p w14:paraId="25AECFF5" w14:textId="77777777" w:rsidR="00E119F8" w:rsidRPr="00155339" w:rsidRDefault="00E119F8" w:rsidP="00F10C8C">
            <w:pPr>
              <w:spacing w:line="276" w:lineRule="auto"/>
              <w:jc w:val="both"/>
              <w:rPr>
                <w:sz w:val="20"/>
                <w:szCs w:val="20"/>
              </w:rPr>
            </w:pPr>
            <w:r w:rsidRPr="00155339">
              <w:rPr>
                <w:sz w:val="20"/>
                <w:szCs w:val="20"/>
              </w:rPr>
              <w:t>NAČIN VREDNOVANJA</w:t>
            </w:r>
          </w:p>
        </w:tc>
        <w:tc>
          <w:tcPr>
            <w:tcW w:w="6237" w:type="dxa"/>
          </w:tcPr>
          <w:p w14:paraId="3E6CABB7" w14:textId="77777777" w:rsidR="00E119F8" w:rsidRPr="00155339" w:rsidRDefault="00E119F8" w:rsidP="00F10C8C">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55339">
              <w:rPr>
                <w:sz w:val="20"/>
                <w:szCs w:val="20"/>
              </w:rPr>
              <w:t>Vođenje</w:t>
            </w:r>
            <w:proofErr w:type="spellEnd"/>
            <w:r w:rsidRPr="00155339">
              <w:rPr>
                <w:sz w:val="20"/>
                <w:szCs w:val="20"/>
              </w:rPr>
              <w:t xml:space="preserve"> </w:t>
            </w:r>
            <w:proofErr w:type="spellStart"/>
            <w:r w:rsidRPr="00155339">
              <w:rPr>
                <w:sz w:val="20"/>
                <w:szCs w:val="20"/>
              </w:rPr>
              <w:t>dnevnika</w:t>
            </w:r>
            <w:proofErr w:type="spellEnd"/>
            <w:r w:rsidRPr="00155339">
              <w:rPr>
                <w:sz w:val="20"/>
                <w:szCs w:val="20"/>
              </w:rPr>
              <w:t xml:space="preserve"> </w:t>
            </w:r>
            <w:proofErr w:type="spellStart"/>
            <w:r w:rsidRPr="00155339">
              <w:rPr>
                <w:sz w:val="20"/>
                <w:szCs w:val="20"/>
              </w:rPr>
              <w:t>rada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bilježenje</w:t>
            </w:r>
            <w:proofErr w:type="spellEnd"/>
            <w:r w:rsidRPr="00155339">
              <w:rPr>
                <w:sz w:val="20"/>
                <w:szCs w:val="20"/>
              </w:rPr>
              <w:t xml:space="preserve"> </w:t>
            </w:r>
            <w:proofErr w:type="spellStart"/>
            <w:r w:rsidRPr="00155339">
              <w:rPr>
                <w:sz w:val="20"/>
                <w:szCs w:val="20"/>
              </w:rPr>
              <w:t>zalaganja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w:t>
            </w:r>
            <w:proofErr w:type="spellStart"/>
            <w:r w:rsidRPr="00155339">
              <w:rPr>
                <w:sz w:val="20"/>
                <w:szCs w:val="20"/>
              </w:rPr>
              <w:t>rezultata</w:t>
            </w:r>
            <w:proofErr w:type="spellEnd"/>
            <w:r w:rsidRPr="00155339">
              <w:rPr>
                <w:sz w:val="20"/>
                <w:szCs w:val="20"/>
              </w:rPr>
              <w:t xml:space="preserve"> </w:t>
            </w:r>
            <w:proofErr w:type="spellStart"/>
            <w:r w:rsidRPr="00155339">
              <w:rPr>
                <w:sz w:val="20"/>
                <w:szCs w:val="20"/>
              </w:rPr>
              <w:t>rada</w:t>
            </w:r>
            <w:proofErr w:type="spellEnd"/>
            <w:r w:rsidRPr="00155339">
              <w:rPr>
                <w:sz w:val="20"/>
                <w:szCs w:val="20"/>
              </w:rPr>
              <w:t xml:space="preserve"> </w:t>
            </w:r>
            <w:proofErr w:type="spellStart"/>
            <w:r w:rsidRPr="00155339">
              <w:rPr>
                <w:sz w:val="20"/>
                <w:szCs w:val="20"/>
              </w:rPr>
              <w:t>učenika</w:t>
            </w:r>
            <w:proofErr w:type="spellEnd"/>
            <w:r w:rsidRPr="00155339">
              <w:rPr>
                <w:sz w:val="20"/>
                <w:szCs w:val="20"/>
              </w:rPr>
              <w:t xml:space="preserve">. </w:t>
            </w:r>
            <w:proofErr w:type="spellStart"/>
            <w:r w:rsidRPr="00155339">
              <w:rPr>
                <w:sz w:val="20"/>
                <w:szCs w:val="20"/>
              </w:rPr>
              <w:t>Izrada</w:t>
            </w:r>
            <w:proofErr w:type="spellEnd"/>
            <w:r w:rsidRPr="00155339">
              <w:rPr>
                <w:sz w:val="20"/>
                <w:szCs w:val="20"/>
              </w:rPr>
              <w:t xml:space="preserve"> </w:t>
            </w:r>
            <w:proofErr w:type="spellStart"/>
            <w:r w:rsidRPr="00155339">
              <w:rPr>
                <w:sz w:val="20"/>
                <w:szCs w:val="20"/>
              </w:rPr>
              <w:t>plakata</w:t>
            </w:r>
            <w:proofErr w:type="spellEnd"/>
            <w:r w:rsidRPr="00155339">
              <w:rPr>
                <w:sz w:val="20"/>
                <w:szCs w:val="20"/>
              </w:rPr>
              <w:t xml:space="preserve">, </w:t>
            </w:r>
            <w:proofErr w:type="spellStart"/>
            <w:r w:rsidRPr="00155339">
              <w:rPr>
                <w:sz w:val="20"/>
                <w:szCs w:val="20"/>
              </w:rPr>
              <w:t>stripova</w:t>
            </w:r>
            <w:proofErr w:type="spellEnd"/>
            <w:r w:rsidRPr="00155339">
              <w:rPr>
                <w:sz w:val="20"/>
                <w:szCs w:val="20"/>
              </w:rPr>
              <w:t xml:space="preserve">, </w:t>
            </w:r>
            <w:proofErr w:type="spellStart"/>
            <w:r w:rsidRPr="00155339">
              <w:rPr>
                <w:sz w:val="20"/>
                <w:szCs w:val="20"/>
              </w:rPr>
              <w:t>tiska-novina</w:t>
            </w:r>
            <w:proofErr w:type="spellEnd"/>
            <w:r w:rsidRPr="00155339">
              <w:rPr>
                <w:sz w:val="20"/>
                <w:szCs w:val="20"/>
              </w:rPr>
              <w:t xml:space="preserve">, </w:t>
            </w:r>
            <w:proofErr w:type="spellStart"/>
            <w:r w:rsidRPr="00155339">
              <w:rPr>
                <w:sz w:val="20"/>
                <w:szCs w:val="20"/>
              </w:rPr>
              <w:t>časopisa</w:t>
            </w:r>
            <w:proofErr w:type="spellEnd"/>
            <w:r w:rsidRPr="00155339">
              <w:rPr>
                <w:sz w:val="20"/>
                <w:szCs w:val="20"/>
              </w:rPr>
              <w:t xml:space="preserve">, </w:t>
            </w:r>
            <w:proofErr w:type="spellStart"/>
            <w:r w:rsidRPr="00155339">
              <w:rPr>
                <w:sz w:val="20"/>
                <w:szCs w:val="20"/>
              </w:rPr>
              <w:t>knjiga</w:t>
            </w:r>
            <w:proofErr w:type="spellEnd"/>
            <w:r w:rsidRPr="00155339">
              <w:rPr>
                <w:sz w:val="20"/>
                <w:szCs w:val="20"/>
              </w:rPr>
              <w:t xml:space="preserve">, </w:t>
            </w:r>
            <w:proofErr w:type="spellStart"/>
            <w:r w:rsidRPr="00155339">
              <w:rPr>
                <w:sz w:val="20"/>
                <w:szCs w:val="20"/>
              </w:rPr>
              <w:t>slikovnica</w:t>
            </w:r>
            <w:proofErr w:type="spellEnd"/>
            <w:r w:rsidRPr="00155339">
              <w:rPr>
                <w:sz w:val="20"/>
                <w:szCs w:val="20"/>
              </w:rPr>
              <w:t xml:space="preserve">, </w:t>
            </w:r>
            <w:proofErr w:type="spellStart"/>
            <w:r w:rsidRPr="00155339">
              <w:rPr>
                <w:sz w:val="20"/>
                <w:szCs w:val="20"/>
              </w:rPr>
              <w:t>animacija</w:t>
            </w:r>
            <w:proofErr w:type="spellEnd"/>
            <w:r w:rsidRPr="00155339">
              <w:rPr>
                <w:sz w:val="20"/>
                <w:szCs w:val="20"/>
              </w:rPr>
              <w:t xml:space="preserve"> </w:t>
            </w:r>
            <w:proofErr w:type="spellStart"/>
            <w:r w:rsidRPr="00155339">
              <w:rPr>
                <w:sz w:val="20"/>
                <w:szCs w:val="20"/>
              </w:rPr>
              <w:t>i</w:t>
            </w:r>
            <w:proofErr w:type="spellEnd"/>
            <w:r w:rsidRPr="00155339">
              <w:rPr>
                <w:sz w:val="20"/>
                <w:szCs w:val="20"/>
              </w:rPr>
              <w:t xml:space="preserve"> Power Point </w:t>
            </w:r>
            <w:proofErr w:type="spellStart"/>
            <w:r w:rsidRPr="00155339">
              <w:rPr>
                <w:sz w:val="20"/>
                <w:szCs w:val="20"/>
              </w:rPr>
              <w:t>prezentacija</w:t>
            </w:r>
            <w:proofErr w:type="spellEnd"/>
            <w:r w:rsidRPr="00155339">
              <w:rPr>
                <w:sz w:val="20"/>
                <w:szCs w:val="20"/>
              </w:rPr>
              <w:t>.</w:t>
            </w:r>
          </w:p>
        </w:tc>
      </w:tr>
    </w:tbl>
    <w:p w14:paraId="476798AD" w14:textId="77777777" w:rsidR="00E119F8" w:rsidRPr="00155339" w:rsidRDefault="00E119F8" w:rsidP="00E119F8">
      <w:pPr>
        <w:spacing w:line="276" w:lineRule="auto"/>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1791"/>
        <w:gridCol w:w="3829"/>
      </w:tblGrid>
      <w:tr w:rsidR="00E119F8" w:rsidRPr="00155339" w14:paraId="32B2D67A" w14:textId="77777777" w:rsidTr="00F10C8C">
        <w:tc>
          <w:tcPr>
            <w:tcW w:w="3528" w:type="dxa"/>
          </w:tcPr>
          <w:p w14:paraId="6C58ED87" w14:textId="77777777" w:rsidR="00E119F8" w:rsidRPr="00155339" w:rsidRDefault="00E119F8" w:rsidP="00F10C8C">
            <w:pPr>
              <w:rPr>
                <w:sz w:val="20"/>
                <w:szCs w:val="20"/>
              </w:rPr>
            </w:pPr>
            <w:r w:rsidRPr="00155339">
              <w:rPr>
                <w:sz w:val="20"/>
                <w:szCs w:val="20"/>
              </w:rPr>
              <w:lastRenderedPageBreak/>
              <w:t>NAZIV AKTIVNOSTI/ PROGRAMA/ PROJEKTA</w:t>
            </w:r>
          </w:p>
        </w:tc>
        <w:tc>
          <w:tcPr>
            <w:tcW w:w="5760" w:type="dxa"/>
            <w:gridSpan w:val="2"/>
          </w:tcPr>
          <w:p w14:paraId="2A9D353A" w14:textId="77777777" w:rsidR="00E119F8" w:rsidRPr="00155339" w:rsidRDefault="00E119F8" w:rsidP="00F10C8C">
            <w:pPr>
              <w:rPr>
                <w:sz w:val="20"/>
                <w:szCs w:val="20"/>
              </w:rPr>
            </w:pPr>
            <w:r w:rsidRPr="00155339">
              <w:rPr>
                <w:sz w:val="20"/>
                <w:szCs w:val="20"/>
              </w:rPr>
              <w:t xml:space="preserve">                </w:t>
            </w:r>
          </w:p>
          <w:p w14:paraId="6C0FBC2C" w14:textId="77777777" w:rsidR="00E119F8" w:rsidRPr="00155339" w:rsidRDefault="00E119F8" w:rsidP="00F10C8C">
            <w:pPr>
              <w:rPr>
                <w:sz w:val="20"/>
                <w:szCs w:val="20"/>
              </w:rPr>
            </w:pPr>
            <w:r w:rsidRPr="00155339">
              <w:rPr>
                <w:sz w:val="20"/>
                <w:szCs w:val="20"/>
              </w:rPr>
              <w:t xml:space="preserve">                    NOGOMET</w:t>
            </w:r>
          </w:p>
        </w:tc>
      </w:tr>
      <w:tr w:rsidR="00E119F8" w:rsidRPr="00155339" w14:paraId="0DF3DB6F" w14:textId="77777777" w:rsidTr="00F10C8C">
        <w:tc>
          <w:tcPr>
            <w:tcW w:w="3528" w:type="dxa"/>
          </w:tcPr>
          <w:p w14:paraId="11DACEC7" w14:textId="77777777" w:rsidR="00E119F8" w:rsidRPr="00155339" w:rsidRDefault="00E119F8" w:rsidP="00F10C8C">
            <w:pPr>
              <w:rPr>
                <w:sz w:val="20"/>
                <w:szCs w:val="20"/>
              </w:rPr>
            </w:pPr>
            <w:r w:rsidRPr="00155339">
              <w:rPr>
                <w:sz w:val="20"/>
                <w:szCs w:val="20"/>
              </w:rPr>
              <w:t>SVRHA (NAMJENA) AKTIVNOSTI</w:t>
            </w:r>
          </w:p>
        </w:tc>
        <w:tc>
          <w:tcPr>
            <w:tcW w:w="5760" w:type="dxa"/>
            <w:gridSpan w:val="2"/>
          </w:tcPr>
          <w:p w14:paraId="123B7493" w14:textId="77777777" w:rsidR="00E119F8" w:rsidRPr="00155339" w:rsidRDefault="00E119F8" w:rsidP="00F10C8C">
            <w:pPr>
              <w:rPr>
                <w:sz w:val="20"/>
                <w:szCs w:val="20"/>
              </w:rPr>
            </w:pPr>
            <w:r w:rsidRPr="00155339">
              <w:rPr>
                <w:sz w:val="20"/>
                <w:szCs w:val="20"/>
              </w:rPr>
              <w:t>Upoznati učenike sa sportskom igrom: nogomet</w:t>
            </w:r>
          </w:p>
        </w:tc>
      </w:tr>
      <w:tr w:rsidR="00E119F8" w:rsidRPr="00155339" w14:paraId="49CCF4AB" w14:textId="77777777" w:rsidTr="00F10C8C">
        <w:tc>
          <w:tcPr>
            <w:tcW w:w="3528" w:type="dxa"/>
          </w:tcPr>
          <w:p w14:paraId="5F35F55C" w14:textId="77777777" w:rsidR="00E119F8" w:rsidRPr="00155339" w:rsidRDefault="00E119F8" w:rsidP="00F10C8C">
            <w:pPr>
              <w:rPr>
                <w:sz w:val="20"/>
                <w:szCs w:val="20"/>
              </w:rPr>
            </w:pPr>
            <w:r w:rsidRPr="00155339">
              <w:rPr>
                <w:sz w:val="20"/>
                <w:szCs w:val="20"/>
              </w:rPr>
              <w:t>CILJ</w:t>
            </w:r>
          </w:p>
        </w:tc>
        <w:tc>
          <w:tcPr>
            <w:tcW w:w="5760" w:type="dxa"/>
            <w:gridSpan w:val="2"/>
          </w:tcPr>
          <w:p w14:paraId="3412A191" w14:textId="77777777" w:rsidR="00E119F8" w:rsidRPr="00155339" w:rsidRDefault="00E119F8" w:rsidP="00F10C8C">
            <w:pPr>
              <w:rPr>
                <w:sz w:val="20"/>
                <w:szCs w:val="20"/>
              </w:rPr>
            </w:pPr>
            <w:r w:rsidRPr="00155339">
              <w:rPr>
                <w:sz w:val="20"/>
                <w:szCs w:val="20"/>
              </w:rPr>
              <w:t>Stjecanje teoriski i motorička znanja o sportskim igrama</w:t>
            </w:r>
          </w:p>
        </w:tc>
      </w:tr>
      <w:tr w:rsidR="00E119F8" w:rsidRPr="00155339" w14:paraId="26E5151D" w14:textId="77777777" w:rsidTr="00F10C8C">
        <w:tc>
          <w:tcPr>
            <w:tcW w:w="3528" w:type="dxa"/>
          </w:tcPr>
          <w:p w14:paraId="56D3186A" w14:textId="77777777" w:rsidR="00E119F8" w:rsidRPr="00155339" w:rsidRDefault="00E119F8" w:rsidP="00F10C8C">
            <w:pPr>
              <w:rPr>
                <w:sz w:val="20"/>
                <w:szCs w:val="20"/>
              </w:rPr>
            </w:pPr>
            <w:r w:rsidRPr="00155339">
              <w:rPr>
                <w:sz w:val="20"/>
                <w:szCs w:val="20"/>
              </w:rPr>
              <w:t>ZADACI</w:t>
            </w:r>
          </w:p>
        </w:tc>
        <w:tc>
          <w:tcPr>
            <w:tcW w:w="5760" w:type="dxa"/>
            <w:gridSpan w:val="2"/>
          </w:tcPr>
          <w:p w14:paraId="7B5C819B" w14:textId="77777777" w:rsidR="00E119F8" w:rsidRPr="00155339" w:rsidRDefault="00E119F8" w:rsidP="00F10C8C">
            <w:pPr>
              <w:rPr>
                <w:sz w:val="20"/>
                <w:szCs w:val="20"/>
              </w:rPr>
            </w:pPr>
            <w:r w:rsidRPr="00155339">
              <w:rPr>
                <w:sz w:val="20"/>
                <w:szCs w:val="20"/>
              </w:rPr>
              <w:t>Poučiti dječake i djevojčice nogometnoj igri</w:t>
            </w:r>
          </w:p>
        </w:tc>
      </w:tr>
      <w:tr w:rsidR="00E119F8" w:rsidRPr="00155339" w14:paraId="1CBA6C90" w14:textId="77777777" w:rsidTr="00F10C8C">
        <w:tc>
          <w:tcPr>
            <w:tcW w:w="3528" w:type="dxa"/>
          </w:tcPr>
          <w:p w14:paraId="3D67D27A" w14:textId="77777777" w:rsidR="00E119F8" w:rsidRPr="00155339" w:rsidRDefault="00E119F8" w:rsidP="00F10C8C">
            <w:pPr>
              <w:rPr>
                <w:sz w:val="20"/>
                <w:szCs w:val="20"/>
              </w:rPr>
            </w:pPr>
            <w:r w:rsidRPr="00155339">
              <w:rPr>
                <w:sz w:val="20"/>
                <w:szCs w:val="20"/>
              </w:rPr>
              <w:t>NOSITELJI AKTIVNOSTI</w:t>
            </w:r>
          </w:p>
        </w:tc>
        <w:tc>
          <w:tcPr>
            <w:tcW w:w="5760" w:type="dxa"/>
            <w:gridSpan w:val="2"/>
          </w:tcPr>
          <w:p w14:paraId="53025D19" w14:textId="77777777" w:rsidR="00E119F8" w:rsidRPr="00155339" w:rsidRDefault="00E119F8" w:rsidP="00F10C8C">
            <w:pPr>
              <w:rPr>
                <w:sz w:val="20"/>
                <w:szCs w:val="20"/>
              </w:rPr>
            </w:pPr>
            <w:r w:rsidRPr="00155339">
              <w:rPr>
                <w:sz w:val="20"/>
                <w:szCs w:val="20"/>
              </w:rPr>
              <w:t>Profesor Zdravko Lučić</w:t>
            </w:r>
          </w:p>
        </w:tc>
      </w:tr>
      <w:tr w:rsidR="00E119F8" w:rsidRPr="00155339" w14:paraId="1C2A0201" w14:textId="77777777" w:rsidTr="00F10C8C">
        <w:tc>
          <w:tcPr>
            <w:tcW w:w="3528" w:type="dxa"/>
          </w:tcPr>
          <w:p w14:paraId="36E39A0B" w14:textId="77777777" w:rsidR="00E119F8" w:rsidRPr="00155339" w:rsidRDefault="00E119F8" w:rsidP="00F10C8C">
            <w:pPr>
              <w:rPr>
                <w:sz w:val="20"/>
                <w:szCs w:val="20"/>
              </w:rPr>
            </w:pPr>
            <w:r w:rsidRPr="00155339">
              <w:rPr>
                <w:sz w:val="20"/>
                <w:szCs w:val="20"/>
              </w:rPr>
              <w:t>KORISNICI AKTIVNOSTI</w:t>
            </w:r>
          </w:p>
        </w:tc>
        <w:tc>
          <w:tcPr>
            <w:tcW w:w="5760" w:type="dxa"/>
            <w:gridSpan w:val="2"/>
          </w:tcPr>
          <w:p w14:paraId="549967A5" w14:textId="77777777" w:rsidR="00E119F8" w:rsidRPr="00155339" w:rsidRDefault="00E119F8" w:rsidP="00F10C8C">
            <w:pPr>
              <w:rPr>
                <w:sz w:val="20"/>
                <w:szCs w:val="20"/>
              </w:rPr>
            </w:pPr>
            <w:r w:rsidRPr="00155339">
              <w:rPr>
                <w:sz w:val="20"/>
                <w:szCs w:val="20"/>
              </w:rPr>
              <w:t>Skupine učenika 5.,6.,7.,8. razreda</w:t>
            </w:r>
          </w:p>
        </w:tc>
      </w:tr>
      <w:tr w:rsidR="00E119F8" w:rsidRPr="00155339" w14:paraId="3E173499" w14:textId="77777777" w:rsidTr="00F10C8C">
        <w:trPr>
          <w:trHeight w:val="84"/>
        </w:trPr>
        <w:tc>
          <w:tcPr>
            <w:tcW w:w="3528" w:type="dxa"/>
            <w:vMerge w:val="restart"/>
          </w:tcPr>
          <w:p w14:paraId="129BAAC5" w14:textId="77777777" w:rsidR="00E119F8" w:rsidRPr="00155339" w:rsidRDefault="00E119F8" w:rsidP="00F10C8C">
            <w:pPr>
              <w:rPr>
                <w:sz w:val="20"/>
                <w:szCs w:val="20"/>
              </w:rPr>
            </w:pPr>
            <w:r w:rsidRPr="00155339">
              <w:rPr>
                <w:sz w:val="20"/>
                <w:szCs w:val="20"/>
              </w:rPr>
              <w:t>NAČIN REALIZACIJE AKTIVNOSTI</w:t>
            </w:r>
          </w:p>
          <w:p w14:paraId="78F30933" w14:textId="77777777" w:rsidR="00E119F8" w:rsidRPr="00155339" w:rsidRDefault="00E119F8" w:rsidP="00F10C8C">
            <w:pPr>
              <w:rPr>
                <w:sz w:val="20"/>
                <w:szCs w:val="20"/>
              </w:rPr>
            </w:pPr>
          </w:p>
          <w:p w14:paraId="1EB4EE3A" w14:textId="77777777" w:rsidR="00E119F8" w:rsidRPr="00155339" w:rsidRDefault="00E119F8" w:rsidP="00F10C8C">
            <w:pPr>
              <w:rPr>
                <w:sz w:val="20"/>
                <w:szCs w:val="20"/>
              </w:rPr>
            </w:pPr>
          </w:p>
          <w:p w14:paraId="1E23F4EC" w14:textId="77777777" w:rsidR="00E119F8" w:rsidRPr="00155339" w:rsidRDefault="00E119F8" w:rsidP="00F10C8C">
            <w:pPr>
              <w:rPr>
                <w:sz w:val="20"/>
                <w:szCs w:val="20"/>
              </w:rPr>
            </w:pPr>
            <w:r w:rsidRPr="00155339">
              <w:rPr>
                <w:sz w:val="20"/>
                <w:szCs w:val="20"/>
              </w:rPr>
              <w:t xml:space="preserve"> </w:t>
            </w:r>
          </w:p>
        </w:tc>
        <w:tc>
          <w:tcPr>
            <w:tcW w:w="1810" w:type="dxa"/>
          </w:tcPr>
          <w:p w14:paraId="6477D102" w14:textId="77777777" w:rsidR="00E119F8" w:rsidRPr="00155339" w:rsidRDefault="00E119F8" w:rsidP="00F10C8C">
            <w:pPr>
              <w:rPr>
                <w:sz w:val="20"/>
                <w:szCs w:val="20"/>
              </w:rPr>
            </w:pPr>
            <w:r w:rsidRPr="00155339">
              <w:rPr>
                <w:sz w:val="20"/>
                <w:szCs w:val="20"/>
              </w:rPr>
              <w:t>SADRŽAJI</w:t>
            </w:r>
          </w:p>
        </w:tc>
        <w:tc>
          <w:tcPr>
            <w:tcW w:w="3950" w:type="dxa"/>
          </w:tcPr>
          <w:p w14:paraId="639A1A4F" w14:textId="77777777" w:rsidR="00E119F8" w:rsidRPr="00155339" w:rsidRDefault="00E119F8" w:rsidP="00F10C8C">
            <w:pPr>
              <w:rPr>
                <w:sz w:val="20"/>
                <w:szCs w:val="20"/>
              </w:rPr>
            </w:pPr>
            <w:r w:rsidRPr="00155339">
              <w:rPr>
                <w:sz w:val="20"/>
                <w:szCs w:val="20"/>
              </w:rPr>
              <w:t>-Vođenje lopte</w:t>
            </w:r>
          </w:p>
          <w:p w14:paraId="29F027B6" w14:textId="77777777" w:rsidR="00E119F8" w:rsidRPr="00155339" w:rsidRDefault="00E119F8" w:rsidP="00F10C8C">
            <w:pPr>
              <w:rPr>
                <w:sz w:val="20"/>
                <w:szCs w:val="20"/>
              </w:rPr>
            </w:pPr>
            <w:r w:rsidRPr="00155339">
              <w:rPr>
                <w:sz w:val="20"/>
                <w:szCs w:val="20"/>
              </w:rPr>
              <w:t>-Udarci lopte</w:t>
            </w:r>
          </w:p>
          <w:p w14:paraId="7D3030E1" w14:textId="77777777" w:rsidR="00E119F8" w:rsidRPr="00155339" w:rsidRDefault="00E119F8" w:rsidP="00F10C8C">
            <w:pPr>
              <w:rPr>
                <w:sz w:val="20"/>
                <w:szCs w:val="20"/>
              </w:rPr>
            </w:pPr>
            <w:r w:rsidRPr="00155339">
              <w:rPr>
                <w:sz w:val="20"/>
                <w:szCs w:val="20"/>
              </w:rPr>
              <w:t>-Prijam lopte i fintiranje</w:t>
            </w:r>
          </w:p>
          <w:p w14:paraId="3CD017AF" w14:textId="77777777" w:rsidR="00E119F8" w:rsidRPr="00155339" w:rsidRDefault="00E119F8" w:rsidP="00F10C8C">
            <w:pPr>
              <w:rPr>
                <w:sz w:val="20"/>
                <w:szCs w:val="20"/>
              </w:rPr>
            </w:pPr>
            <w:r w:rsidRPr="00155339">
              <w:rPr>
                <w:sz w:val="20"/>
                <w:szCs w:val="20"/>
              </w:rPr>
              <w:t>-Oduzimanje lopte</w:t>
            </w:r>
          </w:p>
          <w:p w14:paraId="16295670" w14:textId="77777777" w:rsidR="00E119F8" w:rsidRPr="00155339" w:rsidRDefault="00E119F8" w:rsidP="00F10C8C">
            <w:pPr>
              <w:rPr>
                <w:sz w:val="20"/>
                <w:szCs w:val="20"/>
              </w:rPr>
            </w:pPr>
            <w:r w:rsidRPr="00155339">
              <w:rPr>
                <w:color w:val="000000"/>
                <w:sz w:val="20"/>
                <w:szCs w:val="20"/>
              </w:rPr>
              <w:t>-Individualna i kolektivna</w:t>
            </w:r>
          </w:p>
          <w:p w14:paraId="4AE5D390" w14:textId="77777777" w:rsidR="00E119F8" w:rsidRPr="00155339" w:rsidRDefault="00E119F8" w:rsidP="00F10C8C">
            <w:pPr>
              <w:rPr>
                <w:sz w:val="20"/>
                <w:szCs w:val="20"/>
              </w:rPr>
            </w:pPr>
            <w:r w:rsidRPr="00155339">
              <w:rPr>
                <w:color w:val="000000"/>
                <w:sz w:val="20"/>
                <w:szCs w:val="20"/>
              </w:rPr>
              <w:t>taktika</w:t>
            </w:r>
          </w:p>
          <w:p w14:paraId="6DF22316" w14:textId="77777777" w:rsidR="00E119F8" w:rsidRPr="00155339" w:rsidRDefault="00E119F8" w:rsidP="00F10C8C">
            <w:pPr>
              <w:rPr>
                <w:sz w:val="20"/>
                <w:szCs w:val="20"/>
              </w:rPr>
            </w:pPr>
            <w:r w:rsidRPr="00155339">
              <w:rPr>
                <w:color w:val="000000"/>
                <w:sz w:val="20"/>
                <w:szCs w:val="20"/>
              </w:rPr>
              <w:t>-Primjena pravila u igri</w:t>
            </w:r>
          </w:p>
          <w:p w14:paraId="7D38F2C8" w14:textId="77777777" w:rsidR="00E119F8" w:rsidRPr="00155339" w:rsidRDefault="00E119F8" w:rsidP="00F10C8C">
            <w:pPr>
              <w:rPr>
                <w:sz w:val="20"/>
                <w:szCs w:val="20"/>
              </w:rPr>
            </w:pPr>
            <w:r w:rsidRPr="00155339">
              <w:rPr>
                <w:color w:val="000000"/>
                <w:sz w:val="20"/>
                <w:szCs w:val="20"/>
              </w:rPr>
              <w:t>-Vježbe za okrenost</w:t>
            </w:r>
          </w:p>
          <w:p w14:paraId="0CC6E329" w14:textId="77777777" w:rsidR="00E119F8" w:rsidRPr="00155339" w:rsidRDefault="00E119F8" w:rsidP="00F10C8C">
            <w:pPr>
              <w:rPr>
                <w:sz w:val="20"/>
                <w:szCs w:val="20"/>
              </w:rPr>
            </w:pPr>
            <w:r w:rsidRPr="00155339">
              <w:rPr>
                <w:color w:val="000000"/>
                <w:sz w:val="20"/>
                <w:szCs w:val="20"/>
              </w:rPr>
              <w:t xml:space="preserve">   preciznost, brzinu,</w:t>
            </w:r>
          </w:p>
          <w:p w14:paraId="45056327" w14:textId="77777777" w:rsidR="00E119F8" w:rsidRPr="00155339" w:rsidRDefault="00E119F8" w:rsidP="00F10C8C">
            <w:pPr>
              <w:rPr>
                <w:sz w:val="20"/>
                <w:szCs w:val="20"/>
              </w:rPr>
            </w:pPr>
            <w:r w:rsidRPr="00155339">
              <w:rPr>
                <w:color w:val="000000"/>
                <w:sz w:val="20"/>
                <w:szCs w:val="20"/>
              </w:rPr>
              <w:t xml:space="preserve">   eksplozivnost</w:t>
            </w:r>
          </w:p>
          <w:p w14:paraId="7AB99F0A" w14:textId="77777777" w:rsidR="00E119F8" w:rsidRPr="00155339" w:rsidRDefault="00E119F8" w:rsidP="00F10C8C">
            <w:pPr>
              <w:rPr>
                <w:sz w:val="20"/>
                <w:szCs w:val="20"/>
              </w:rPr>
            </w:pPr>
          </w:p>
        </w:tc>
      </w:tr>
      <w:tr w:rsidR="00E119F8" w:rsidRPr="00155339" w14:paraId="19376C01" w14:textId="77777777" w:rsidTr="00F10C8C">
        <w:trPr>
          <w:trHeight w:val="82"/>
        </w:trPr>
        <w:tc>
          <w:tcPr>
            <w:tcW w:w="3528" w:type="dxa"/>
            <w:vMerge/>
          </w:tcPr>
          <w:p w14:paraId="1B49B610" w14:textId="77777777" w:rsidR="00E119F8" w:rsidRPr="00155339" w:rsidRDefault="00E119F8" w:rsidP="00F10C8C">
            <w:pPr>
              <w:rPr>
                <w:sz w:val="20"/>
                <w:szCs w:val="20"/>
              </w:rPr>
            </w:pPr>
          </w:p>
        </w:tc>
        <w:tc>
          <w:tcPr>
            <w:tcW w:w="1810" w:type="dxa"/>
          </w:tcPr>
          <w:p w14:paraId="75DA4D8A" w14:textId="77777777" w:rsidR="00E119F8" w:rsidRPr="00155339" w:rsidRDefault="00E119F8" w:rsidP="00F10C8C">
            <w:pPr>
              <w:rPr>
                <w:sz w:val="20"/>
                <w:szCs w:val="20"/>
              </w:rPr>
            </w:pPr>
            <w:r w:rsidRPr="00155339">
              <w:rPr>
                <w:sz w:val="20"/>
                <w:szCs w:val="20"/>
              </w:rPr>
              <w:t>SOCIOLOŠKI OBLICI RADA</w:t>
            </w:r>
          </w:p>
        </w:tc>
        <w:tc>
          <w:tcPr>
            <w:tcW w:w="3950" w:type="dxa"/>
          </w:tcPr>
          <w:p w14:paraId="52DD9D25" w14:textId="77777777" w:rsidR="00E119F8" w:rsidRPr="00155339" w:rsidRDefault="00E119F8" w:rsidP="00F10C8C">
            <w:pPr>
              <w:rPr>
                <w:color w:val="000000"/>
                <w:sz w:val="20"/>
                <w:szCs w:val="20"/>
              </w:rPr>
            </w:pPr>
            <w:r w:rsidRPr="00155339">
              <w:rPr>
                <w:sz w:val="20"/>
                <w:szCs w:val="20"/>
              </w:rPr>
              <w:t xml:space="preserve">- </w:t>
            </w:r>
            <w:r w:rsidRPr="00155339">
              <w:rPr>
                <w:color w:val="000000"/>
                <w:sz w:val="20"/>
                <w:szCs w:val="20"/>
              </w:rPr>
              <w:t>Frontalni</w:t>
            </w:r>
          </w:p>
          <w:p w14:paraId="1AE27194" w14:textId="77777777" w:rsidR="00E119F8" w:rsidRPr="00155339" w:rsidRDefault="00E119F8" w:rsidP="00F10C8C">
            <w:pPr>
              <w:rPr>
                <w:sz w:val="20"/>
                <w:szCs w:val="20"/>
              </w:rPr>
            </w:pPr>
            <w:r w:rsidRPr="00155339">
              <w:rPr>
                <w:color w:val="000000"/>
                <w:sz w:val="20"/>
                <w:szCs w:val="20"/>
              </w:rPr>
              <w:t>-individualni</w:t>
            </w:r>
          </w:p>
          <w:p w14:paraId="7C2C0C22" w14:textId="77777777" w:rsidR="00E119F8" w:rsidRPr="00155339" w:rsidRDefault="00E119F8" w:rsidP="00F10C8C">
            <w:pPr>
              <w:rPr>
                <w:sz w:val="20"/>
                <w:szCs w:val="20"/>
              </w:rPr>
            </w:pPr>
            <w:r w:rsidRPr="00155339">
              <w:rPr>
                <w:color w:val="000000"/>
                <w:sz w:val="20"/>
                <w:szCs w:val="20"/>
              </w:rPr>
              <w:t>-grupni</w:t>
            </w:r>
          </w:p>
          <w:p w14:paraId="40DA7E98" w14:textId="77777777" w:rsidR="00E119F8" w:rsidRPr="00155339" w:rsidRDefault="00E119F8" w:rsidP="00F10C8C">
            <w:pPr>
              <w:rPr>
                <w:sz w:val="20"/>
                <w:szCs w:val="20"/>
              </w:rPr>
            </w:pPr>
            <w:r w:rsidRPr="00155339">
              <w:rPr>
                <w:color w:val="000000"/>
                <w:sz w:val="20"/>
                <w:szCs w:val="20"/>
              </w:rPr>
              <w:t>-ekipni</w:t>
            </w:r>
          </w:p>
        </w:tc>
      </w:tr>
      <w:tr w:rsidR="00E119F8" w:rsidRPr="00155339" w14:paraId="5374AEEE" w14:textId="77777777" w:rsidTr="00F10C8C">
        <w:trPr>
          <w:trHeight w:val="82"/>
        </w:trPr>
        <w:tc>
          <w:tcPr>
            <w:tcW w:w="3528" w:type="dxa"/>
            <w:vMerge/>
          </w:tcPr>
          <w:p w14:paraId="7E373395" w14:textId="77777777" w:rsidR="00E119F8" w:rsidRPr="00155339" w:rsidRDefault="00E119F8" w:rsidP="00F10C8C">
            <w:pPr>
              <w:rPr>
                <w:sz w:val="20"/>
                <w:szCs w:val="20"/>
              </w:rPr>
            </w:pPr>
          </w:p>
        </w:tc>
        <w:tc>
          <w:tcPr>
            <w:tcW w:w="1810" w:type="dxa"/>
          </w:tcPr>
          <w:p w14:paraId="26C2D770" w14:textId="77777777" w:rsidR="00E119F8" w:rsidRPr="00155339" w:rsidRDefault="00E119F8" w:rsidP="00F10C8C">
            <w:pPr>
              <w:rPr>
                <w:sz w:val="20"/>
                <w:szCs w:val="20"/>
              </w:rPr>
            </w:pPr>
            <w:r w:rsidRPr="00155339">
              <w:rPr>
                <w:sz w:val="20"/>
                <w:szCs w:val="20"/>
              </w:rPr>
              <w:t>METODE</w:t>
            </w:r>
          </w:p>
        </w:tc>
        <w:tc>
          <w:tcPr>
            <w:tcW w:w="3950" w:type="dxa"/>
          </w:tcPr>
          <w:p w14:paraId="1BCFA45A" w14:textId="77777777" w:rsidR="00E119F8" w:rsidRPr="00155339" w:rsidRDefault="00E119F8" w:rsidP="00F10C8C">
            <w:pPr>
              <w:rPr>
                <w:color w:val="000000"/>
                <w:sz w:val="20"/>
                <w:szCs w:val="20"/>
              </w:rPr>
            </w:pPr>
            <w:r w:rsidRPr="00155339">
              <w:rPr>
                <w:color w:val="000000"/>
                <w:sz w:val="20"/>
                <w:szCs w:val="20"/>
              </w:rPr>
              <w:t>metoda demonstracije</w:t>
            </w:r>
          </w:p>
          <w:p w14:paraId="07E0E12C" w14:textId="77777777" w:rsidR="00E119F8" w:rsidRPr="00155339" w:rsidRDefault="00E119F8" w:rsidP="00F10C8C">
            <w:pPr>
              <w:rPr>
                <w:color w:val="000000"/>
                <w:sz w:val="20"/>
                <w:szCs w:val="20"/>
              </w:rPr>
            </w:pPr>
            <w:r w:rsidRPr="00155339">
              <w:rPr>
                <w:color w:val="000000"/>
                <w:sz w:val="20"/>
                <w:szCs w:val="20"/>
              </w:rPr>
              <w:t>metoda usmenog izlaganja</w:t>
            </w:r>
          </w:p>
          <w:p w14:paraId="592B0B9B" w14:textId="77777777" w:rsidR="00E119F8" w:rsidRPr="00155339" w:rsidRDefault="00E119F8" w:rsidP="00F10C8C">
            <w:pPr>
              <w:rPr>
                <w:color w:val="000000"/>
                <w:sz w:val="20"/>
                <w:szCs w:val="20"/>
              </w:rPr>
            </w:pPr>
            <w:r w:rsidRPr="00155339">
              <w:rPr>
                <w:color w:val="000000"/>
                <w:sz w:val="20"/>
                <w:szCs w:val="20"/>
              </w:rPr>
              <w:t>sintetička metoda</w:t>
            </w:r>
          </w:p>
          <w:p w14:paraId="6369231B" w14:textId="77777777" w:rsidR="00E119F8" w:rsidRPr="00155339" w:rsidRDefault="00E119F8" w:rsidP="00F10C8C">
            <w:pPr>
              <w:rPr>
                <w:sz w:val="20"/>
                <w:szCs w:val="20"/>
              </w:rPr>
            </w:pPr>
            <w:r w:rsidRPr="00155339">
              <w:rPr>
                <w:color w:val="000000"/>
                <w:sz w:val="20"/>
                <w:szCs w:val="20"/>
              </w:rPr>
              <w:t>analitička  metoda</w:t>
            </w:r>
          </w:p>
        </w:tc>
      </w:tr>
      <w:tr w:rsidR="00E119F8" w:rsidRPr="00155339" w14:paraId="769C4241" w14:textId="77777777" w:rsidTr="00F10C8C">
        <w:trPr>
          <w:trHeight w:val="82"/>
        </w:trPr>
        <w:tc>
          <w:tcPr>
            <w:tcW w:w="3528" w:type="dxa"/>
            <w:vMerge/>
          </w:tcPr>
          <w:p w14:paraId="3E67BE6C" w14:textId="77777777" w:rsidR="00E119F8" w:rsidRPr="00155339" w:rsidRDefault="00E119F8" w:rsidP="00F10C8C">
            <w:pPr>
              <w:rPr>
                <w:sz w:val="20"/>
                <w:szCs w:val="20"/>
              </w:rPr>
            </w:pPr>
          </w:p>
        </w:tc>
        <w:tc>
          <w:tcPr>
            <w:tcW w:w="1810" w:type="dxa"/>
          </w:tcPr>
          <w:p w14:paraId="2D010688" w14:textId="77777777" w:rsidR="00E119F8" w:rsidRPr="00155339" w:rsidRDefault="00E119F8" w:rsidP="00F10C8C">
            <w:pPr>
              <w:rPr>
                <w:sz w:val="20"/>
                <w:szCs w:val="20"/>
              </w:rPr>
            </w:pPr>
            <w:r w:rsidRPr="00155339">
              <w:rPr>
                <w:sz w:val="20"/>
                <w:szCs w:val="20"/>
              </w:rPr>
              <w:t>SURADNICI</w:t>
            </w:r>
          </w:p>
        </w:tc>
        <w:tc>
          <w:tcPr>
            <w:tcW w:w="3950" w:type="dxa"/>
          </w:tcPr>
          <w:p w14:paraId="1B646C52" w14:textId="77777777" w:rsidR="00E119F8" w:rsidRPr="00155339" w:rsidRDefault="00E119F8" w:rsidP="00F10C8C">
            <w:pPr>
              <w:rPr>
                <w:sz w:val="20"/>
                <w:szCs w:val="20"/>
              </w:rPr>
            </w:pPr>
            <w:r w:rsidRPr="00155339">
              <w:rPr>
                <w:sz w:val="20"/>
                <w:szCs w:val="20"/>
              </w:rPr>
              <w:t>UČITELJ TZK i POVIJESTI</w:t>
            </w:r>
          </w:p>
        </w:tc>
      </w:tr>
      <w:tr w:rsidR="00E119F8" w:rsidRPr="00155339" w14:paraId="22CED201" w14:textId="77777777" w:rsidTr="00F10C8C">
        <w:tc>
          <w:tcPr>
            <w:tcW w:w="3528" w:type="dxa"/>
          </w:tcPr>
          <w:p w14:paraId="63A6A7DB" w14:textId="77777777" w:rsidR="00E119F8" w:rsidRPr="00155339" w:rsidRDefault="00E119F8" w:rsidP="00F10C8C">
            <w:pPr>
              <w:rPr>
                <w:sz w:val="20"/>
                <w:szCs w:val="20"/>
              </w:rPr>
            </w:pPr>
            <w:r w:rsidRPr="00155339">
              <w:rPr>
                <w:sz w:val="20"/>
                <w:szCs w:val="20"/>
              </w:rPr>
              <w:t>VREMENIK AKTIVNOSTI</w:t>
            </w:r>
          </w:p>
        </w:tc>
        <w:tc>
          <w:tcPr>
            <w:tcW w:w="5760" w:type="dxa"/>
            <w:gridSpan w:val="2"/>
          </w:tcPr>
          <w:p w14:paraId="0B825A4C" w14:textId="77777777" w:rsidR="00E119F8" w:rsidRPr="00155339" w:rsidRDefault="00E119F8" w:rsidP="00F10C8C">
            <w:pPr>
              <w:rPr>
                <w:sz w:val="20"/>
                <w:szCs w:val="20"/>
              </w:rPr>
            </w:pPr>
            <w:r w:rsidRPr="00155339">
              <w:rPr>
                <w:sz w:val="20"/>
                <w:szCs w:val="20"/>
              </w:rPr>
              <w:t>-tijekom školske godine</w:t>
            </w:r>
          </w:p>
        </w:tc>
      </w:tr>
      <w:tr w:rsidR="00E119F8" w:rsidRPr="00155339" w14:paraId="31969D34" w14:textId="77777777" w:rsidTr="00F10C8C">
        <w:trPr>
          <w:trHeight w:val="2029"/>
        </w:trPr>
        <w:tc>
          <w:tcPr>
            <w:tcW w:w="3528" w:type="dxa"/>
          </w:tcPr>
          <w:p w14:paraId="735B3345" w14:textId="77777777" w:rsidR="00E119F8" w:rsidRPr="00155339" w:rsidRDefault="00E119F8" w:rsidP="00F10C8C">
            <w:pPr>
              <w:rPr>
                <w:sz w:val="20"/>
                <w:szCs w:val="20"/>
              </w:rPr>
            </w:pPr>
            <w:r w:rsidRPr="00155339">
              <w:rPr>
                <w:sz w:val="20"/>
                <w:szCs w:val="20"/>
              </w:rPr>
              <w:t>VREDNOVANJE</w:t>
            </w:r>
          </w:p>
        </w:tc>
        <w:tc>
          <w:tcPr>
            <w:tcW w:w="5760" w:type="dxa"/>
            <w:gridSpan w:val="2"/>
          </w:tcPr>
          <w:p w14:paraId="0CCAE624" w14:textId="77777777" w:rsidR="00E119F8" w:rsidRPr="00155339" w:rsidRDefault="00E119F8" w:rsidP="00F10C8C">
            <w:pPr>
              <w:rPr>
                <w:sz w:val="20"/>
                <w:szCs w:val="20"/>
              </w:rPr>
            </w:pPr>
            <w:r w:rsidRPr="00155339">
              <w:rPr>
                <w:sz w:val="20"/>
                <w:szCs w:val="20"/>
              </w:rPr>
              <w:t>Razina postignuća :</w:t>
            </w:r>
          </w:p>
          <w:p w14:paraId="5EEBA128" w14:textId="77777777" w:rsidR="00E119F8" w:rsidRPr="00155339" w:rsidRDefault="00E119F8" w:rsidP="00E119F8">
            <w:pPr>
              <w:numPr>
                <w:ilvl w:val="0"/>
                <w:numId w:val="11"/>
              </w:numPr>
              <w:rPr>
                <w:sz w:val="20"/>
                <w:szCs w:val="20"/>
              </w:rPr>
            </w:pPr>
            <w:r w:rsidRPr="00155339">
              <w:rPr>
                <w:sz w:val="20"/>
                <w:szCs w:val="20"/>
              </w:rPr>
              <w:t>Izvrsno</w:t>
            </w:r>
          </w:p>
          <w:p w14:paraId="10927093" w14:textId="77777777" w:rsidR="00E119F8" w:rsidRPr="00155339" w:rsidRDefault="00E119F8" w:rsidP="00E119F8">
            <w:pPr>
              <w:numPr>
                <w:ilvl w:val="0"/>
                <w:numId w:val="11"/>
              </w:numPr>
              <w:rPr>
                <w:sz w:val="20"/>
                <w:szCs w:val="20"/>
              </w:rPr>
            </w:pPr>
            <w:r w:rsidRPr="00155339">
              <w:rPr>
                <w:sz w:val="20"/>
                <w:szCs w:val="20"/>
              </w:rPr>
              <w:t>Vrlo uspješno</w:t>
            </w:r>
          </w:p>
          <w:p w14:paraId="5CF5603D" w14:textId="77777777" w:rsidR="00E119F8" w:rsidRPr="00155339" w:rsidRDefault="00E119F8" w:rsidP="00E119F8">
            <w:pPr>
              <w:numPr>
                <w:ilvl w:val="0"/>
                <w:numId w:val="11"/>
              </w:numPr>
              <w:rPr>
                <w:sz w:val="20"/>
                <w:szCs w:val="20"/>
              </w:rPr>
            </w:pPr>
            <w:r w:rsidRPr="00155339">
              <w:rPr>
                <w:sz w:val="20"/>
                <w:szCs w:val="20"/>
              </w:rPr>
              <w:t>Uspješno</w:t>
            </w:r>
          </w:p>
          <w:p w14:paraId="4C79DDC6" w14:textId="77777777" w:rsidR="00E119F8" w:rsidRPr="00155339" w:rsidRDefault="00E119F8" w:rsidP="00E119F8">
            <w:pPr>
              <w:numPr>
                <w:ilvl w:val="0"/>
                <w:numId w:val="11"/>
              </w:numPr>
              <w:rPr>
                <w:sz w:val="20"/>
                <w:szCs w:val="20"/>
              </w:rPr>
            </w:pPr>
            <w:r w:rsidRPr="00155339">
              <w:rPr>
                <w:sz w:val="20"/>
                <w:szCs w:val="20"/>
              </w:rPr>
              <w:t>Zadovoljavajuće</w:t>
            </w:r>
          </w:p>
          <w:p w14:paraId="7A3DD80E" w14:textId="77777777" w:rsidR="00E119F8" w:rsidRPr="00155339" w:rsidRDefault="00E119F8" w:rsidP="00E119F8">
            <w:pPr>
              <w:numPr>
                <w:ilvl w:val="0"/>
                <w:numId w:val="11"/>
              </w:numPr>
              <w:rPr>
                <w:sz w:val="20"/>
                <w:szCs w:val="20"/>
              </w:rPr>
            </w:pPr>
            <w:r w:rsidRPr="00155339">
              <w:rPr>
                <w:sz w:val="20"/>
                <w:szCs w:val="20"/>
              </w:rPr>
              <w:t>Nezadovoljavajuće</w:t>
            </w:r>
            <w:r w:rsidRPr="00155339">
              <w:rPr>
                <w:sz w:val="20"/>
                <w:szCs w:val="20"/>
              </w:rPr>
              <w:tab/>
            </w:r>
          </w:p>
        </w:tc>
      </w:tr>
      <w:tr w:rsidR="00E119F8" w:rsidRPr="00155339" w14:paraId="1379D5EF" w14:textId="77777777" w:rsidTr="00F10C8C">
        <w:trPr>
          <w:trHeight w:val="69"/>
        </w:trPr>
        <w:tc>
          <w:tcPr>
            <w:tcW w:w="3528" w:type="dxa"/>
          </w:tcPr>
          <w:p w14:paraId="7A19A123" w14:textId="77777777" w:rsidR="00E119F8" w:rsidRPr="00155339" w:rsidRDefault="00E119F8" w:rsidP="00F10C8C">
            <w:pPr>
              <w:rPr>
                <w:sz w:val="20"/>
                <w:szCs w:val="20"/>
              </w:rPr>
            </w:pPr>
            <w:r w:rsidRPr="00155339">
              <w:rPr>
                <w:sz w:val="20"/>
                <w:szCs w:val="20"/>
              </w:rPr>
              <w:t>TROŠKOVNIK</w:t>
            </w:r>
          </w:p>
          <w:p w14:paraId="4447C655" w14:textId="77777777" w:rsidR="00E119F8" w:rsidRPr="00155339" w:rsidRDefault="00E119F8" w:rsidP="00F10C8C">
            <w:pPr>
              <w:rPr>
                <w:sz w:val="20"/>
                <w:szCs w:val="20"/>
              </w:rPr>
            </w:pPr>
          </w:p>
        </w:tc>
        <w:tc>
          <w:tcPr>
            <w:tcW w:w="5760" w:type="dxa"/>
            <w:gridSpan w:val="2"/>
          </w:tcPr>
          <w:p w14:paraId="10908638" w14:textId="77777777" w:rsidR="00E119F8" w:rsidRPr="00155339" w:rsidRDefault="00E119F8" w:rsidP="00F10C8C">
            <w:pPr>
              <w:rPr>
                <w:sz w:val="20"/>
                <w:szCs w:val="20"/>
              </w:rPr>
            </w:pPr>
            <w:r w:rsidRPr="00155339">
              <w:rPr>
                <w:sz w:val="20"/>
                <w:szCs w:val="20"/>
              </w:rPr>
              <w:t>Oko 1000-5000kuna</w:t>
            </w:r>
          </w:p>
        </w:tc>
      </w:tr>
    </w:tbl>
    <w:p w14:paraId="4410DF28" w14:textId="77777777" w:rsidR="00E119F8" w:rsidRPr="00155339" w:rsidRDefault="00E119F8" w:rsidP="00E119F8">
      <w:pPr>
        <w:rPr>
          <w:sz w:val="20"/>
          <w:szCs w:val="20"/>
        </w:rPr>
      </w:pPr>
    </w:p>
    <w:tbl>
      <w:tblPr>
        <w:tblStyle w:val="TableGrid"/>
        <w:tblW w:w="10620" w:type="dxa"/>
        <w:tblLayout w:type="fixed"/>
        <w:tblLook w:val="04A0" w:firstRow="1" w:lastRow="0" w:firstColumn="1" w:lastColumn="0" w:noHBand="0" w:noVBand="1"/>
      </w:tblPr>
      <w:tblGrid>
        <w:gridCol w:w="3454"/>
        <w:gridCol w:w="7166"/>
      </w:tblGrid>
      <w:tr w:rsidR="00E119F8" w:rsidRPr="00155339" w14:paraId="7FF971F6" w14:textId="77777777" w:rsidTr="00F10C8C">
        <w:tc>
          <w:tcPr>
            <w:tcW w:w="2947" w:type="dxa"/>
          </w:tcPr>
          <w:p w14:paraId="564DD740" w14:textId="77777777" w:rsidR="00E119F8" w:rsidRPr="00155339" w:rsidRDefault="00E119F8" w:rsidP="00F10C8C">
            <w:pPr>
              <w:tabs>
                <w:tab w:val="left" w:pos="7380"/>
              </w:tabs>
              <w:rPr>
                <w:b/>
                <w:sz w:val="20"/>
                <w:szCs w:val="20"/>
              </w:rPr>
            </w:pPr>
            <w:r w:rsidRPr="00155339">
              <w:rPr>
                <w:b/>
                <w:sz w:val="20"/>
                <w:szCs w:val="20"/>
              </w:rPr>
              <w:t>a) AKTIVNOST</w:t>
            </w:r>
          </w:p>
          <w:p w14:paraId="0347844D" w14:textId="77777777" w:rsidR="00E119F8" w:rsidRPr="00155339" w:rsidRDefault="00E119F8" w:rsidP="00F10C8C">
            <w:pPr>
              <w:tabs>
                <w:tab w:val="left" w:pos="7380"/>
              </w:tabs>
              <w:rPr>
                <w:b/>
                <w:sz w:val="20"/>
                <w:szCs w:val="20"/>
              </w:rPr>
            </w:pPr>
            <w:r w:rsidRPr="00155339">
              <w:rPr>
                <w:b/>
                <w:sz w:val="20"/>
                <w:szCs w:val="20"/>
              </w:rPr>
              <w:t>b) PROGRAM</w:t>
            </w:r>
          </w:p>
          <w:p w14:paraId="69AB2D7A" w14:textId="77777777" w:rsidR="00E119F8" w:rsidRPr="00155339" w:rsidRDefault="00E119F8" w:rsidP="00F10C8C">
            <w:pPr>
              <w:tabs>
                <w:tab w:val="left" w:pos="7380"/>
              </w:tabs>
              <w:rPr>
                <w:b/>
                <w:sz w:val="20"/>
                <w:szCs w:val="20"/>
              </w:rPr>
            </w:pPr>
            <w:r w:rsidRPr="00155339">
              <w:rPr>
                <w:b/>
                <w:sz w:val="20"/>
                <w:szCs w:val="20"/>
              </w:rPr>
              <w:t>c) PROJEKT</w:t>
            </w:r>
          </w:p>
        </w:tc>
        <w:tc>
          <w:tcPr>
            <w:tcW w:w="6115" w:type="dxa"/>
            <w:shd w:val="clear" w:color="auto" w:fill="FFFFFF" w:themeFill="background1"/>
          </w:tcPr>
          <w:p w14:paraId="66FC814E" w14:textId="77777777" w:rsidR="00E119F8" w:rsidRPr="00155339" w:rsidRDefault="00E119F8" w:rsidP="00F10C8C">
            <w:pPr>
              <w:tabs>
                <w:tab w:val="left" w:pos="7380"/>
              </w:tabs>
              <w:rPr>
                <w:b/>
                <w:color w:val="FF0000"/>
                <w:sz w:val="20"/>
                <w:szCs w:val="20"/>
                <w:highlight w:val="cyan"/>
              </w:rPr>
            </w:pPr>
            <w:r w:rsidRPr="00155339">
              <w:rPr>
                <w:b/>
                <w:sz w:val="20"/>
                <w:szCs w:val="20"/>
                <w:highlight w:val="cyan"/>
              </w:rPr>
              <w:t>Novinarska skupina</w:t>
            </w:r>
          </w:p>
        </w:tc>
      </w:tr>
      <w:tr w:rsidR="00E119F8" w:rsidRPr="00155339" w14:paraId="2FB1446C" w14:textId="77777777" w:rsidTr="00F10C8C">
        <w:tc>
          <w:tcPr>
            <w:tcW w:w="2947" w:type="dxa"/>
          </w:tcPr>
          <w:p w14:paraId="1F95E866" w14:textId="77777777" w:rsidR="00E119F8" w:rsidRPr="00155339" w:rsidRDefault="00E119F8" w:rsidP="00F10C8C">
            <w:pPr>
              <w:tabs>
                <w:tab w:val="left" w:pos="7380"/>
              </w:tabs>
              <w:rPr>
                <w:b/>
                <w:sz w:val="20"/>
                <w:szCs w:val="20"/>
              </w:rPr>
            </w:pPr>
            <w:r w:rsidRPr="00155339">
              <w:rPr>
                <w:b/>
                <w:sz w:val="20"/>
                <w:szCs w:val="20"/>
              </w:rPr>
              <w:t>VODITELJICA</w:t>
            </w:r>
          </w:p>
        </w:tc>
        <w:tc>
          <w:tcPr>
            <w:tcW w:w="6115" w:type="dxa"/>
          </w:tcPr>
          <w:p w14:paraId="5501589C" w14:textId="77777777" w:rsidR="00E119F8" w:rsidRPr="00155339" w:rsidRDefault="00E119F8" w:rsidP="00F10C8C">
            <w:pPr>
              <w:tabs>
                <w:tab w:val="left" w:pos="7380"/>
              </w:tabs>
              <w:rPr>
                <w:b/>
                <w:sz w:val="20"/>
                <w:szCs w:val="20"/>
                <w:lang w:val="en-US"/>
              </w:rPr>
            </w:pPr>
            <w:proofErr w:type="spellStart"/>
            <w:r w:rsidRPr="00155339">
              <w:rPr>
                <w:b/>
                <w:sz w:val="20"/>
                <w:szCs w:val="20"/>
                <w:lang w:val="en-US"/>
              </w:rPr>
              <w:t>Ivona</w:t>
            </w:r>
            <w:proofErr w:type="spellEnd"/>
            <w:r w:rsidRPr="00155339">
              <w:rPr>
                <w:b/>
                <w:sz w:val="20"/>
                <w:szCs w:val="20"/>
                <w:lang w:val="en-US"/>
              </w:rPr>
              <w:t xml:space="preserve"> </w:t>
            </w:r>
            <w:proofErr w:type="spellStart"/>
            <w:r w:rsidRPr="00155339">
              <w:rPr>
                <w:b/>
                <w:sz w:val="20"/>
                <w:szCs w:val="20"/>
                <w:lang w:val="en-US"/>
              </w:rPr>
              <w:t>Šućurović</w:t>
            </w:r>
            <w:proofErr w:type="spellEnd"/>
            <w:r w:rsidRPr="00155339">
              <w:rPr>
                <w:b/>
                <w:sz w:val="20"/>
                <w:szCs w:val="20"/>
                <w:lang w:val="en-US"/>
              </w:rPr>
              <w:t xml:space="preserve"> </w:t>
            </w:r>
            <w:proofErr w:type="spellStart"/>
            <w:r w:rsidRPr="00155339">
              <w:rPr>
                <w:b/>
                <w:sz w:val="20"/>
                <w:szCs w:val="20"/>
                <w:lang w:val="en-US"/>
              </w:rPr>
              <w:t>Papac</w:t>
            </w:r>
            <w:proofErr w:type="spellEnd"/>
          </w:p>
        </w:tc>
      </w:tr>
      <w:tr w:rsidR="00E119F8" w:rsidRPr="00155339" w14:paraId="58231261" w14:textId="77777777" w:rsidTr="00F10C8C">
        <w:tc>
          <w:tcPr>
            <w:tcW w:w="2947" w:type="dxa"/>
          </w:tcPr>
          <w:p w14:paraId="3E9A9E5A" w14:textId="77777777" w:rsidR="00E119F8" w:rsidRPr="00155339" w:rsidRDefault="00E119F8" w:rsidP="00F10C8C">
            <w:pPr>
              <w:tabs>
                <w:tab w:val="left" w:pos="7380"/>
              </w:tabs>
              <w:rPr>
                <w:b/>
                <w:sz w:val="20"/>
                <w:szCs w:val="20"/>
              </w:rPr>
            </w:pPr>
            <w:r w:rsidRPr="00155339">
              <w:rPr>
                <w:b/>
                <w:sz w:val="20"/>
                <w:szCs w:val="20"/>
              </w:rPr>
              <w:t xml:space="preserve">CILJEVI </w:t>
            </w:r>
          </w:p>
          <w:p w14:paraId="4CB9C899" w14:textId="77777777" w:rsidR="00E119F8" w:rsidRPr="00155339" w:rsidRDefault="00E119F8" w:rsidP="00F10C8C">
            <w:pPr>
              <w:tabs>
                <w:tab w:val="left" w:pos="7380"/>
              </w:tabs>
              <w:rPr>
                <w:b/>
                <w:sz w:val="20"/>
                <w:szCs w:val="20"/>
              </w:rPr>
            </w:pPr>
          </w:p>
          <w:p w14:paraId="0E5170A0" w14:textId="77777777" w:rsidR="00E119F8" w:rsidRPr="00155339" w:rsidRDefault="00E119F8" w:rsidP="00F10C8C">
            <w:pPr>
              <w:tabs>
                <w:tab w:val="left" w:pos="7380"/>
              </w:tabs>
              <w:rPr>
                <w:b/>
                <w:sz w:val="20"/>
                <w:szCs w:val="20"/>
              </w:rPr>
            </w:pPr>
          </w:p>
          <w:p w14:paraId="655A51D6" w14:textId="77777777" w:rsidR="00E119F8" w:rsidRPr="00155339" w:rsidRDefault="00E119F8" w:rsidP="00F10C8C">
            <w:pPr>
              <w:tabs>
                <w:tab w:val="left" w:pos="7380"/>
              </w:tabs>
              <w:rPr>
                <w:b/>
                <w:sz w:val="20"/>
                <w:szCs w:val="20"/>
              </w:rPr>
            </w:pPr>
          </w:p>
          <w:p w14:paraId="550262EC" w14:textId="77777777" w:rsidR="00E119F8" w:rsidRPr="00155339" w:rsidRDefault="00E119F8" w:rsidP="00F10C8C">
            <w:pPr>
              <w:tabs>
                <w:tab w:val="left" w:pos="7380"/>
              </w:tabs>
              <w:rPr>
                <w:b/>
                <w:sz w:val="20"/>
                <w:szCs w:val="20"/>
              </w:rPr>
            </w:pPr>
          </w:p>
          <w:p w14:paraId="5799CBF4" w14:textId="77777777" w:rsidR="00E119F8" w:rsidRPr="00155339" w:rsidRDefault="00E119F8" w:rsidP="00F10C8C">
            <w:pPr>
              <w:tabs>
                <w:tab w:val="left" w:pos="7380"/>
              </w:tabs>
              <w:rPr>
                <w:b/>
                <w:sz w:val="20"/>
                <w:szCs w:val="20"/>
              </w:rPr>
            </w:pPr>
          </w:p>
          <w:p w14:paraId="42322FC6" w14:textId="77777777" w:rsidR="00E119F8" w:rsidRPr="00155339" w:rsidRDefault="00E119F8" w:rsidP="00F10C8C">
            <w:pPr>
              <w:tabs>
                <w:tab w:val="left" w:pos="7380"/>
              </w:tabs>
              <w:rPr>
                <w:b/>
                <w:sz w:val="20"/>
                <w:szCs w:val="20"/>
              </w:rPr>
            </w:pPr>
          </w:p>
        </w:tc>
        <w:tc>
          <w:tcPr>
            <w:tcW w:w="6115" w:type="dxa"/>
          </w:tcPr>
          <w:p w14:paraId="1A5F9A7F" w14:textId="77777777" w:rsidR="00E119F8" w:rsidRPr="00155339" w:rsidRDefault="00E119F8" w:rsidP="00E119F8">
            <w:pPr>
              <w:numPr>
                <w:ilvl w:val="0"/>
                <w:numId w:val="76"/>
              </w:numPr>
              <w:spacing w:line="276" w:lineRule="auto"/>
              <w:ind w:left="720"/>
              <w:rPr>
                <w:rFonts w:eastAsia="Comic Sans MS"/>
                <w:sz w:val="20"/>
                <w:szCs w:val="20"/>
              </w:rPr>
            </w:pPr>
            <w:r w:rsidRPr="00155339">
              <w:rPr>
                <w:rFonts w:eastAsia="Comic Sans MS"/>
                <w:sz w:val="20"/>
                <w:szCs w:val="20"/>
              </w:rPr>
              <w:t>poticanje učenika da istražuje izvan nastave</w:t>
            </w:r>
          </w:p>
          <w:p w14:paraId="60B6AC43" w14:textId="77777777" w:rsidR="00E119F8" w:rsidRPr="00155339" w:rsidRDefault="00E119F8" w:rsidP="00E119F8">
            <w:pPr>
              <w:numPr>
                <w:ilvl w:val="0"/>
                <w:numId w:val="76"/>
              </w:numPr>
              <w:spacing w:line="276" w:lineRule="auto"/>
              <w:ind w:left="720"/>
              <w:rPr>
                <w:sz w:val="20"/>
                <w:szCs w:val="20"/>
              </w:rPr>
            </w:pPr>
            <w:r w:rsidRPr="00155339">
              <w:rPr>
                <w:rFonts w:eastAsia="Comic Sans MS"/>
                <w:sz w:val="20"/>
                <w:szCs w:val="20"/>
              </w:rPr>
              <w:t>razvijanje komunikacijskih vještina</w:t>
            </w:r>
          </w:p>
          <w:p w14:paraId="5AFB7409" w14:textId="77777777" w:rsidR="00E119F8" w:rsidRPr="00155339" w:rsidRDefault="00E119F8" w:rsidP="00E119F8">
            <w:pPr>
              <w:numPr>
                <w:ilvl w:val="0"/>
                <w:numId w:val="76"/>
              </w:numPr>
              <w:spacing w:line="276" w:lineRule="auto"/>
              <w:ind w:left="720"/>
              <w:rPr>
                <w:sz w:val="20"/>
                <w:szCs w:val="20"/>
              </w:rPr>
            </w:pPr>
            <w:r w:rsidRPr="00155339">
              <w:rPr>
                <w:rFonts w:eastAsia="Comic Sans MS"/>
                <w:sz w:val="20"/>
                <w:szCs w:val="20"/>
              </w:rPr>
              <w:t>razvijanje kreativnosti</w:t>
            </w:r>
          </w:p>
          <w:p w14:paraId="7B9F541C" w14:textId="77777777" w:rsidR="00E119F8" w:rsidRPr="00155339" w:rsidRDefault="00E119F8" w:rsidP="00E119F8">
            <w:pPr>
              <w:numPr>
                <w:ilvl w:val="0"/>
                <w:numId w:val="76"/>
              </w:numPr>
              <w:spacing w:line="276" w:lineRule="auto"/>
              <w:ind w:left="720"/>
              <w:rPr>
                <w:sz w:val="20"/>
                <w:szCs w:val="20"/>
              </w:rPr>
            </w:pPr>
            <w:r w:rsidRPr="00155339">
              <w:rPr>
                <w:rFonts w:eastAsia="Comic Sans MS"/>
                <w:sz w:val="20"/>
                <w:szCs w:val="20"/>
              </w:rPr>
              <w:t xml:space="preserve">formiranje stavova </w:t>
            </w:r>
          </w:p>
          <w:p w14:paraId="2A6AA405" w14:textId="77777777" w:rsidR="00E119F8" w:rsidRPr="00155339" w:rsidRDefault="00E119F8" w:rsidP="00F10C8C">
            <w:pPr>
              <w:ind w:left="360"/>
              <w:rPr>
                <w:sz w:val="20"/>
                <w:szCs w:val="20"/>
              </w:rPr>
            </w:pPr>
            <w:r w:rsidRPr="00155339">
              <w:rPr>
                <w:rFonts w:eastAsia="Comic Sans MS"/>
                <w:sz w:val="20"/>
                <w:szCs w:val="20"/>
              </w:rPr>
              <w:t>razvijanje društvene svijesti ( odgovornost, samokritičnost, samopouzdanje...)</w:t>
            </w:r>
          </w:p>
        </w:tc>
      </w:tr>
      <w:tr w:rsidR="00E119F8" w:rsidRPr="00155339" w14:paraId="0A3D7798" w14:textId="77777777" w:rsidTr="00F10C8C">
        <w:tc>
          <w:tcPr>
            <w:tcW w:w="2947" w:type="dxa"/>
          </w:tcPr>
          <w:p w14:paraId="548506C7" w14:textId="77777777" w:rsidR="00E119F8" w:rsidRPr="00155339" w:rsidRDefault="00E119F8" w:rsidP="00F10C8C">
            <w:pPr>
              <w:tabs>
                <w:tab w:val="left" w:pos="7380"/>
              </w:tabs>
              <w:rPr>
                <w:b/>
                <w:sz w:val="20"/>
                <w:szCs w:val="20"/>
              </w:rPr>
            </w:pPr>
            <w:r w:rsidRPr="00155339">
              <w:rPr>
                <w:b/>
                <w:sz w:val="20"/>
                <w:szCs w:val="20"/>
              </w:rPr>
              <w:t xml:space="preserve">NAMJENA </w:t>
            </w:r>
          </w:p>
          <w:p w14:paraId="0E61DD95" w14:textId="77777777" w:rsidR="00E119F8" w:rsidRPr="00155339" w:rsidRDefault="00E119F8" w:rsidP="00F10C8C">
            <w:pPr>
              <w:tabs>
                <w:tab w:val="left" w:pos="7380"/>
              </w:tabs>
              <w:rPr>
                <w:b/>
                <w:sz w:val="20"/>
                <w:szCs w:val="20"/>
              </w:rPr>
            </w:pPr>
          </w:p>
          <w:p w14:paraId="5B7E5613" w14:textId="77777777" w:rsidR="00E119F8" w:rsidRPr="00155339" w:rsidRDefault="00E119F8" w:rsidP="00F10C8C">
            <w:pPr>
              <w:tabs>
                <w:tab w:val="left" w:pos="7380"/>
              </w:tabs>
              <w:rPr>
                <w:b/>
                <w:sz w:val="20"/>
                <w:szCs w:val="20"/>
              </w:rPr>
            </w:pPr>
          </w:p>
        </w:tc>
        <w:tc>
          <w:tcPr>
            <w:tcW w:w="6115" w:type="dxa"/>
          </w:tcPr>
          <w:p w14:paraId="18B8F28B" w14:textId="77777777" w:rsidR="00E119F8" w:rsidRPr="00155339" w:rsidRDefault="00E119F8" w:rsidP="00F10C8C">
            <w:pPr>
              <w:tabs>
                <w:tab w:val="left" w:pos="7380"/>
              </w:tabs>
              <w:ind w:left="214" w:hanging="214"/>
              <w:rPr>
                <w:bCs/>
                <w:sz w:val="20"/>
                <w:szCs w:val="20"/>
              </w:rPr>
            </w:pPr>
            <w:r w:rsidRPr="00155339">
              <w:rPr>
                <w:rFonts w:eastAsia="Comic Sans MS"/>
                <w:sz w:val="20"/>
                <w:szCs w:val="20"/>
              </w:rPr>
              <w:t>Novinarska grupa namijenjena je učenicima 5. - 8. razreda osnovne škole koji pokazuju interes za novinarski izraz i literarno izražavanje.</w:t>
            </w:r>
          </w:p>
        </w:tc>
      </w:tr>
      <w:tr w:rsidR="00E119F8" w:rsidRPr="00155339" w14:paraId="1E017CAC" w14:textId="77777777" w:rsidTr="00F10C8C">
        <w:tc>
          <w:tcPr>
            <w:tcW w:w="2947" w:type="dxa"/>
          </w:tcPr>
          <w:p w14:paraId="7321C56D" w14:textId="77777777" w:rsidR="00E119F8" w:rsidRPr="00155339" w:rsidRDefault="00E119F8" w:rsidP="00F10C8C">
            <w:pPr>
              <w:tabs>
                <w:tab w:val="left" w:pos="7380"/>
              </w:tabs>
              <w:rPr>
                <w:b/>
                <w:sz w:val="20"/>
                <w:szCs w:val="20"/>
              </w:rPr>
            </w:pPr>
            <w:r w:rsidRPr="00155339">
              <w:rPr>
                <w:b/>
                <w:sz w:val="20"/>
                <w:szCs w:val="20"/>
              </w:rPr>
              <w:t>NOSITELJI I NJIHOVA ODGOVORNOST</w:t>
            </w:r>
          </w:p>
        </w:tc>
        <w:tc>
          <w:tcPr>
            <w:tcW w:w="6115" w:type="dxa"/>
          </w:tcPr>
          <w:p w14:paraId="719FE42D" w14:textId="77777777" w:rsidR="00E119F8" w:rsidRPr="00155339" w:rsidRDefault="00E119F8" w:rsidP="00F10C8C">
            <w:pPr>
              <w:tabs>
                <w:tab w:val="left" w:pos="7380"/>
              </w:tabs>
              <w:rPr>
                <w:bCs/>
                <w:sz w:val="20"/>
                <w:szCs w:val="20"/>
              </w:rPr>
            </w:pPr>
            <w:r w:rsidRPr="00155339">
              <w:rPr>
                <w:bCs/>
                <w:sz w:val="20"/>
                <w:szCs w:val="20"/>
              </w:rPr>
              <w:t xml:space="preserve">učiteljica </w:t>
            </w:r>
            <w:proofErr w:type="spellStart"/>
            <w:r w:rsidRPr="00155339">
              <w:rPr>
                <w:bCs/>
                <w:sz w:val="20"/>
                <w:szCs w:val="20"/>
                <w:lang w:val="en-US"/>
              </w:rPr>
              <w:t>Ivona</w:t>
            </w:r>
            <w:proofErr w:type="spellEnd"/>
            <w:r w:rsidRPr="00155339">
              <w:rPr>
                <w:bCs/>
                <w:sz w:val="20"/>
                <w:szCs w:val="20"/>
                <w:lang w:val="en-US"/>
              </w:rPr>
              <w:t xml:space="preserve"> </w:t>
            </w:r>
            <w:proofErr w:type="spellStart"/>
            <w:r w:rsidRPr="00155339">
              <w:rPr>
                <w:bCs/>
                <w:sz w:val="20"/>
                <w:szCs w:val="20"/>
                <w:lang w:val="en-US"/>
              </w:rPr>
              <w:t>Šućurović</w:t>
            </w:r>
            <w:proofErr w:type="spellEnd"/>
            <w:r w:rsidRPr="00155339">
              <w:rPr>
                <w:bCs/>
                <w:sz w:val="20"/>
                <w:szCs w:val="20"/>
                <w:lang w:val="en-US"/>
              </w:rPr>
              <w:t xml:space="preserve"> </w:t>
            </w:r>
            <w:proofErr w:type="spellStart"/>
            <w:r w:rsidRPr="00155339">
              <w:rPr>
                <w:bCs/>
                <w:sz w:val="20"/>
                <w:szCs w:val="20"/>
                <w:lang w:val="en-US"/>
              </w:rPr>
              <w:t>Papac</w:t>
            </w:r>
            <w:proofErr w:type="spellEnd"/>
            <w:r w:rsidRPr="00155339">
              <w:rPr>
                <w:bCs/>
                <w:sz w:val="20"/>
                <w:szCs w:val="20"/>
              </w:rPr>
              <w:t xml:space="preserve"> i učenici 5. - 8. razreda</w:t>
            </w:r>
          </w:p>
        </w:tc>
      </w:tr>
      <w:tr w:rsidR="00E119F8" w:rsidRPr="00155339" w14:paraId="65668459" w14:textId="77777777" w:rsidTr="00F10C8C">
        <w:tc>
          <w:tcPr>
            <w:tcW w:w="2947" w:type="dxa"/>
          </w:tcPr>
          <w:p w14:paraId="3A18A2BC" w14:textId="77777777" w:rsidR="00E119F8" w:rsidRPr="00155339" w:rsidRDefault="00E119F8" w:rsidP="00F10C8C">
            <w:pPr>
              <w:tabs>
                <w:tab w:val="left" w:pos="7380"/>
              </w:tabs>
              <w:rPr>
                <w:b/>
                <w:sz w:val="20"/>
                <w:szCs w:val="20"/>
              </w:rPr>
            </w:pPr>
            <w:r w:rsidRPr="00155339">
              <w:rPr>
                <w:b/>
                <w:sz w:val="20"/>
                <w:szCs w:val="20"/>
              </w:rPr>
              <w:t>NAČIN REALIZACIJE</w:t>
            </w:r>
          </w:p>
          <w:p w14:paraId="5E27CE60" w14:textId="77777777" w:rsidR="00E119F8" w:rsidRPr="00155339" w:rsidRDefault="00E119F8" w:rsidP="00F10C8C">
            <w:pPr>
              <w:tabs>
                <w:tab w:val="left" w:pos="7380"/>
              </w:tabs>
              <w:rPr>
                <w:b/>
                <w:sz w:val="20"/>
                <w:szCs w:val="20"/>
              </w:rPr>
            </w:pPr>
          </w:p>
          <w:p w14:paraId="38252F0A" w14:textId="77777777" w:rsidR="00E119F8" w:rsidRPr="00155339" w:rsidRDefault="00E119F8" w:rsidP="00F10C8C">
            <w:pPr>
              <w:tabs>
                <w:tab w:val="left" w:pos="7380"/>
              </w:tabs>
              <w:rPr>
                <w:b/>
                <w:sz w:val="20"/>
                <w:szCs w:val="20"/>
              </w:rPr>
            </w:pPr>
          </w:p>
          <w:p w14:paraId="058A5745" w14:textId="77777777" w:rsidR="00E119F8" w:rsidRPr="00155339" w:rsidRDefault="00E119F8" w:rsidP="00F10C8C">
            <w:pPr>
              <w:tabs>
                <w:tab w:val="left" w:pos="7380"/>
              </w:tabs>
              <w:rPr>
                <w:b/>
                <w:sz w:val="20"/>
                <w:szCs w:val="20"/>
              </w:rPr>
            </w:pPr>
          </w:p>
        </w:tc>
        <w:tc>
          <w:tcPr>
            <w:tcW w:w="6115" w:type="dxa"/>
          </w:tcPr>
          <w:p w14:paraId="2742B43B" w14:textId="77777777" w:rsidR="00E119F8" w:rsidRPr="00155339" w:rsidRDefault="00E119F8" w:rsidP="00F10C8C">
            <w:pPr>
              <w:rPr>
                <w:rFonts w:eastAsia="Comic Sans MS"/>
                <w:sz w:val="20"/>
                <w:szCs w:val="20"/>
              </w:rPr>
            </w:pPr>
            <w:r w:rsidRPr="00155339">
              <w:rPr>
                <w:rFonts w:eastAsia="Comic Sans MS"/>
                <w:sz w:val="20"/>
                <w:szCs w:val="20"/>
              </w:rPr>
              <w:t>1. pisanje vijesti o događanjima u školi i izvan škole</w:t>
            </w:r>
          </w:p>
          <w:p w14:paraId="4508FDD2" w14:textId="77777777" w:rsidR="00E119F8" w:rsidRPr="00155339" w:rsidRDefault="00E119F8" w:rsidP="00F10C8C">
            <w:pPr>
              <w:rPr>
                <w:rFonts w:eastAsia="Comic Sans MS"/>
                <w:sz w:val="20"/>
                <w:szCs w:val="20"/>
              </w:rPr>
            </w:pPr>
            <w:r w:rsidRPr="00155339">
              <w:rPr>
                <w:rFonts w:eastAsia="Comic Sans MS"/>
                <w:sz w:val="20"/>
                <w:szCs w:val="20"/>
              </w:rPr>
              <w:t>2. intervjuiranje zanimljivih pojedinaca</w:t>
            </w:r>
          </w:p>
          <w:p w14:paraId="04FE3896" w14:textId="77777777" w:rsidR="00E119F8" w:rsidRPr="00155339" w:rsidRDefault="00E119F8" w:rsidP="00F10C8C">
            <w:pPr>
              <w:rPr>
                <w:rFonts w:eastAsia="Comic Sans MS"/>
                <w:sz w:val="20"/>
                <w:szCs w:val="20"/>
              </w:rPr>
            </w:pPr>
            <w:r w:rsidRPr="00155339">
              <w:rPr>
                <w:rFonts w:eastAsia="Comic Sans MS"/>
                <w:sz w:val="20"/>
                <w:szCs w:val="20"/>
              </w:rPr>
              <w:t>3. uređivanje internetske stranice i youtube kanala</w:t>
            </w:r>
          </w:p>
          <w:p w14:paraId="27CD770F" w14:textId="77777777" w:rsidR="00E119F8" w:rsidRPr="00155339" w:rsidRDefault="00E119F8" w:rsidP="00F10C8C">
            <w:pPr>
              <w:tabs>
                <w:tab w:val="left" w:pos="7380"/>
              </w:tabs>
              <w:ind w:left="34"/>
              <w:rPr>
                <w:rFonts w:eastAsia="Comic Sans MS"/>
                <w:sz w:val="20"/>
                <w:szCs w:val="20"/>
              </w:rPr>
            </w:pPr>
            <w:r w:rsidRPr="00155339">
              <w:rPr>
                <w:rFonts w:eastAsia="Comic Sans MS"/>
                <w:sz w:val="20"/>
                <w:szCs w:val="20"/>
              </w:rPr>
              <w:t>4. posjećivanje zanimljivih lokacija u okolici škole i u gradu Zagrebu.</w:t>
            </w:r>
          </w:p>
          <w:p w14:paraId="105D4681" w14:textId="77777777" w:rsidR="00E119F8" w:rsidRPr="00155339" w:rsidRDefault="00E119F8" w:rsidP="00F10C8C">
            <w:pPr>
              <w:tabs>
                <w:tab w:val="left" w:pos="7380"/>
              </w:tabs>
              <w:ind w:left="34"/>
              <w:rPr>
                <w:bCs/>
                <w:sz w:val="20"/>
                <w:szCs w:val="20"/>
              </w:rPr>
            </w:pPr>
            <w:r w:rsidRPr="00155339">
              <w:rPr>
                <w:rFonts w:eastAsia="Comic Sans MS"/>
                <w:sz w:val="20"/>
                <w:szCs w:val="20"/>
              </w:rPr>
              <w:lastRenderedPageBreak/>
              <w:t>Tijekom školske godine učenici su dužni jednom tjedno dolaziti na sastanke novinarske skupine, a voditeljica je dužna pratiti rad učenika i evidentirati dolaske te organizirati aktivnosti izvan škole. Učenici će pratiti događanja u školi i izvan nje, na vrijeme objavljivati vijesti, fotografije i intervjue.</w:t>
            </w:r>
          </w:p>
        </w:tc>
      </w:tr>
      <w:tr w:rsidR="00E119F8" w:rsidRPr="00155339" w14:paraId="23041942" w14:textId="77777777" w:rsidTr="00F10C8C">
        <w:tc>
          <w:tcPr>
            <w:tcW w:w="2947" w:type="dxa"/>
          </w:tcPr>
          <w:p w14:paraId="28F04118" w14:textId="77777777" w:rsidR="00E119F8" w:rsidRPr="00155339" w:rsidRDefault="00E119F8" w:rsidP="00F10C8C">
            <w:pPr>
              <w:tabs>
                <w:tab w:val="left" w:pos="7380"/>
              </w:tabs>
              <w:rPr>
                <w:b/>
                <w:sz w:val="20"/>
                <w:szCs w:val="20"/>
              </w:rPr>
            </w:pPr>
            <w:r w:rsidRPr="00155339">
              <w:rPr>
                <w:b/>
                <w:sz w:val="20"/>
                <w:szCs w:val="20"/>
              </w:rPr>
              <w:lastRenderedPageBreak/>
              <w:t xml:space="preserve">VREMENIK </w:t>
            </w:r>
          </w:p>
          <w:p w14:paraId="23FE0BBD" w14:textId="77777777" w:rsidR="00E119F8" w:rsidRPr="00155339" w:rsidRDefault="00E119F8" w:rsidP="00F10C8C">
            <w:pPr>
              <w:tabs>
                <w:tab w:val="left" w:pos="7380"/>
              </w:tabs>
              <w:rPr>
                <w:b/>
                <w:sz w:val="20"/>
                <w:szCs w:val="20"/>
              </w:rPr>
            </w:pPr>
          </w:p>
        </w:tc>
        <w:tc>
          <w:tcPr>
            <w:tcW w:w="6115" w:type="dxa"/>
            <w:vAlign w:val="center"/>
          </w:tcPr>
          <w:p w14:paraId="64151937" w14:textId="77777777" w:rsidR="00E119F8" w:rsidRPr="00155339" w:rsidRDefault="00E119F8" w:rsidP="00F10C8C">
            <w:pPr>
              <w:rPr>
                <w:sz w:val="20"/>
                <w:szCs w:val="20"/>
              </w:rPr>
            </w:pPr>
            <w:r w:rsidRPr="00155339">
              <w:rPr>
                <w:rFonts w:eastAsia="Comic Sans MS"/>
                <w:sz w:val="20"/>
                <w:szCs w:val="20"/>
              </w:rPr>
              <w:t>Tijekom nastavne godine 2019./2020.:</w:t>
            </w:r>
          </w:p>
          <w:p w14:paraId="18753EBB" w14:textId="77777777" w:rsidR="00E119F8" w:rsidRPr="00155339" w:rsidRDefault="00E119F8" w:rsidP="00F10C8C">
            <w:pPr>
              <w:rPr>
                <w:sz w:val="20"/>
                <w:szCs w:val="20"/>
              </w:rPr>
            </w:pPr>
            <w:r w:rsidRPr="00155339">
              <w:rPr>
                <w:sz w:val="20"/>
                <w:szCs w:val="20"/>
              </w:rPr>
              <w:t>-posjet televizijskim kućama prema dogovoru i mogućnostima (npr. HRT, nov@TV, RTL...)</w:t>
            </w:r>
          </w:p>
          <w:p w14:paraId="64F4470D" w14:textId="77777777" w:rsidR="00E119F8" w:rsidRPr="00155339" w:rsidRDefault="00E119F8" w:rsidP="00F10C8C">
            <w:pPr>
              <w:rPr>
                <w:sz w:val="20"/>
                <w:szCs w:val="20"/>
              </w:rPr>
            </w:pPr>
            <w:r w:rsidRPr="00155339">
              <w:rPr>
                <w:sz w:val="20"/>
                <w:szCs w:val="20"/>
              </w:rPr>
              <w:t xml:space="preserve">-posjet radijskim postajama prema dogovoru i mogućnostima </w:t>
            </w:r>
          </w:p>
          <w:p w14:paraId="0A56A3A1" w14:textId="77777777" w:rsidR="00E119F8" w:rsidRPr="00155339" w:rsidRDefault="00E119F8" w:rsidP="00F10C8C">
            <w:pPr>
              <w:rPr>
                <w:sz w:val="20"/>
                <w:szCs w:val="20"/>
              </w:rPr>
            </w:pPr>
            <w:r w:rsidRPr="00155339">
              <w:rPr>
                <w:sz w:val="20"/>
                <w:szCs w:val="20"/>
              </w:rPr>
              <w:t>-bilježenje događaja vezanih uz školski projekt stvaranja turističke razglednice mjesta i škole (snimanje, fotografiranje, intervjuiranje, pisanje vijesti)</w:t>
            </w:r>
          </w:p>
          <w:p w14:paraId="38D00C2A" w14:textId="77777777" w:rsidR="00E119F8" w:rsidRPr="00155339" w:rsidRDefault="00E119F8" w:rsidP="00F10C8C">
            <w:pPr>
              <w:rPr>
                <w:sz w:val="20"/>
                <w:szCs w:val="20"/>
              </w:rPr>
            </w:pPr>
            <w:r w:rsidRPr="00155339">
              <w:rPr>
                <w:sz w:val="20"/>
                <w:szCs w:val="20"/>
              </w:rPr>
              <w:t>-posjeti kazalištu, muzejima, razgledavanja izložbi o kojima ćemo pisati vijesti</w:t>
            </w:r>
          </w:p>
          <w:p w14:paraId="206F7556" w14:textId="77777777" w:rsidR="00E119F8" w:rsidRPr="00155339" w:rsidRDefault="00E119F8" w:rsidP="00F10C8C">
            <w:pPr>
              <w:rPr>
                <w:sz w:val="20"/>
                <w:szCs w:val="20"/>
              </w:rPr>
            </w:pPr>
            <w:r w:rsidRPr="00155339">
              <w:rPr>
                <w:sz w:val="20"/>
                <w:szCs w:val="20"/>
              </w:rPr>
              <w:t>-posjet srednjim školama i predstavljanje škola osnovnoškolcima</w:t>
            </w:r>
          </w:p>
          <w:p w14:paraId="6EF5220E" w14:textId="77777777" w:rsidR="00E119F8" w:rsidRPr="00155339" w:rsidRDefault="00E119F8" w:rsidP="00F10C8C">
            <w:pPr>
              <w:rPr>
                <w:sz w:val="20"/>
                <w:szCs w:val="20"/>
              </w:rPr>
            </w:pPr>
            <w:r w:rsidRPr="00155339">
              <w:rPr>
                <w:sz w:val="20"/>
                <w:szCs w:val="20"/>
              </w:rPr>
              <w:t>-praćenje događaja u školi i okolici.</w:t>
            </w:r>
          </w:p>
          <w:p w14:paraId="4D286DAB" w14:textId="77777777" w:rsidR="00E119F8" w:rsidRPr="00155339" w:rsidRDefault="00E119F8" w:rsidP="00F10C8C">
            <w:pPr>
              <w:ind w:left="360"/>
              <w:rPr>
                <w:bCs/>
                <w:sz w:val="20"/>
                <w:szCs w:val="20"/>
              </w:rPr>
            </w:pPr>
          </w:p>
        </w:tc>
      </w:tr>
      <w:tr w:rsidR="00E119F8" w:rsidRPr="00155339" w14:paraId="4F1968B9" w14:textId="77777777" w:rsidTr="00F10C8C">
        <w:tc>
          <w:tcPr>
            <w:tcW w:w="2947" w:type="dxa"/>
          </w:tcPr>
          <w:p w14:paraId="6F49AE2C" w14:textId="77777777" w:rsidR="00E119F8" w:rsidRPr="00155339" w:rsidRDefault="00E119F8" w:rsidP="00F10C8C">
            <w:pPr>
              <w:tabs>
                <w:tab w:val="left" w:pos="7380"/>
              </w:tabs>
              <w:rPr>
                <w:b/>
                <w:sz w:val="20"/>
                <w:szCs w:val="20"/>
              </w:rPr>
            </w:pPr>
            <w:r w:rsidRPr="00155339">
              <w:rPr>
                <w:b/>
                <w:sz w:val="20"/>
                <w:szCs w:val="20"/>
              </w:rPr>
              <w:t xml:space="preserve">TROŠKOVNIK </w:t>
            </w:r>
          </w:p>
          <w:p w14:paraId="78ABCCD6" w14:textId="77777777" w:rsidR="00E119F8" w:rsidRPr="00155339" w:rsidRDefault="00E119F8" w:rsidP="00F10C8C">
            <w:pPr>
              <w:tabs>
                <w:tab w:val="left" w:pos="7380"/>
              </w:tabs>
              <w:rPr>
                <w:b/>
                <w:sz w:val="20"/>
                <w:szCs w:val="20"/>
              </w:rPr>
            </w:pPr>
          </w:p>
        </w:tc>
        <w:tc>
          <w:tcPr>
            <w:tcW w:w="6115" w:type="dxa"/>
          </w:tcPr>
          <w:p w14:paraId="71DE1B82" w14:textId="77777777" w:rsidR="00E119F8" w:rsidRPr="00155339" w:rsidRDefault="00E119F8" w:rsidP="00F10C8C">
            <w:pPr>
              <w:ind w:left="360"/>
              <w:rPr>
                <w:rFonts w:eastAsia="Comic Sans MS"/>
                <w:sz w:val="20"/>
                <w:szCs w:val="20"/>
              </w:rPr>
            </w:pPr>
            <w:r w:rsidRPr="00155339">
              <w:rPr>
                <w:rFonts w:eastAsia="Comic Sans MS"/>
                <w:sz w:val="20"/>
                <w:szCs w:val="20"/>
              </w:rPr>
              <w:t>- planirana sredstva za izvođenje aktivnosti osigurat će škola</w:t>
            </w:r>
          </w:p>
          <w:p w14:paraId="70D24E79" w14:textId="77777777" w:rsidR="00E119F8" w:rsidRPr="00155339" w:rsidRDefault="00E119F8" w:rsidP="00F10C8C">
            <w:pPr>
              <w:tabs>
                <w:tab w:val="left" w:pos="7380"/>
              </w:tabs>
              <w:rPr>
                <w:bCs/>
                <w:sz w:val="20"/>
                <w:szCs w:val="20"/>
              </w:rPr>
            </w:pPr>
            <w:r w:rsidRPr="00155339">
              <w:rPr>
                <w:rFonts w:eastAsia="Comic Sans MS"/>
                <w:sz w:val="20"/>
                <w:szCs w:val="20"/>
              </w:rPr>
              <w:t xml:space="preserve"> ( mobitel, papir, diktafon, fotoaparat, računalo)</w:t>
            </w:r>
          </w:p>
        </w:tc>
      </w:tr>
      <w:tr w:rsidR="00E119F8" w:rsidRPr="00155339" w14:paraId="1EA28827" w14:textId="77777777" w:rsidTr="00F10C8C">
        <w:trPr>
          <w:trHeight w:val="1222"/>
        </w:trPr>
        <w:tc>
          <w:tcPr>
            <w:tcW w:w="2947" w:type="dxa"/>
          </w:tcPr>
          <w:p w14:paraId="1CD36949" w14:textId="77777777" w:rsidR="00E119F8" w:rsidRPr="00155339" w:rsidRDefault="00E119F8" w:rsidP="00F10C8C">
            <w:pPr>
              <w:tabs>
                <w:tab w:val="left" w:pos="7380"/>
              </w:tabs>
              <w:rPr>
                <w:b/>
                <w:sz w:val="20"/>
                <w:szCs w:val="20"/>
              </w:rPr>
            </w:pPr>
            <w:r w:rsidRPr="00155339">
              <w:rPr>
                <w:b/>
                <w:sz w:val="20"/>
                <w:szCs w:val="20"/>
              </w:rPr>
              <w:t xml:space="preserve">NAČIN VREDNOVANJA I NAČIN KORIŠTENJA REZULTATA </w:t>
            </w:r>
          </w:p>
          <w:p w14:paraId="757AD475" w14:textId="77777777" w:rsidR="00E119F8" w:rsidRPr="00155339" w:rsidRDefault="00E119F8" w:rsidP="00F10C8C">
            <w:pPr>
              <w:tabs>
                <w:tab w:val="left" w:pos="7380"/>
              </w:tabs>
              <w:rPr>
                <w:b/>
                <w:sz w:val="20"/>
                <w:szCs w:val="20"/>
              </w:rPr>
            </w:pPr>
            <w:r w:rsidRPr="00155339">
              <w:rPr>
                <w:b/>
                <w:sz w:val="20"/>
                <w:szCs w:val="20"/>
              </w:rPr>
              <w:t>VREDNOVANJA</w:t>
            </w:r>
          </w:p>
          <w:p w14:paraId="04357C87" w14:textId="77777777" w:rsidR="00E119F8" w:rsidRPr="00155339" w:rsidRDefault="00E119F8" w:rsidP="00F10C8C">
            <w:pPr>
              <w:tabs>
                <w:tab w:val="left" w:pos="7380"/>
              </w:tabs>
              <w:rPr>
                <w:b/>
                <w:sz w:val="20"/>
                <w:szCs w:val="20"/>
              </w:rPr>
            </w:pPr>
          </w:p>
        </w:tc>
        <w:tc>
          <w:tcPr>
            <w:tcW w:w="6115" w:type="dxa"/>
          </w:tcPr>
          <w:p w14:paraId="12F6E970" w14:textId="77777777" w:rsidR="00E119F8" w:rsidRPr="00155339" w:rsidRDefault="00E119F8" w:rsidP="00E119F8">
            <w:pPr>
              <w:numPr>
                <w:ilvl w:val="0"/>
                <w:numId w:val="77"/>
              </w:numPr>
              <w:spacing w:line="276" w:lineRule="auto"/>
              <w:rPr>
                <w:rFonts w:eastAsia="Comic Sans MS"/>
                <w:sz w:val="20"/>
                <w:szCs w:val="20"/>
              </w:rPr>
            </w:pPr>
            <w:r w:rsidRPr="00155339">
              <w:rPr>
                <w:rFonts w:eastAsia="Comic Sans MS"/>
                <w:sz w:val="20"/>
                <w:szCs w:val="20"/>
              </w:rPr>
              <w:t>pohvala učitelja</w:t>
            </w:r>
          </w:p>
          <w:p w14:paraId="25662F7A" w14:textId="77777777" w:rsidR="00E119F8" w:rsidRPr="00155339" w:rsidRDefault="00E119F8" w:rsidP="00E119F8">
            <w:pPr>
              <w:numPr>
                <w:ilvl w:val="0"/>
                <w:numId w:val="77"/>
              </w:numPr>
              <w:spacing w:line="276" w:lineRule="auto"/>
              <w:rPr>
                <w:rFonts w:eastAsia="Comic Sans MS"/>
                <w:sz w:val="20"/>
                <w:szCs w:val="20"/>
              </w:rPr>
            </w:pPr>
            <w:r w:rsidRPr="00155339">
              <w:rPr>
                <w:rFonts w:eastAsia="Comic Sans MS"/>
                <w:sz w:val="20"/>
                <w:szCs w:val="20"/>
              </w:rPr>
              <w:t>opisno praćenje</w:t>
            </w:r>
          </w:p>
          <w:p w14:paraId="5C38213A" w14:textId="77777777" w:rsidR="00E119F8" w:rsidRPr="00155339" w:rsidRDefault="00E119F8" w:rsidP="00E119F8">
            <w:pPr>
              <w:numPr>
                <w:ilvl w:val="0"/>
                <w:numId w:val="77"/>
              </w:numPr>
              <w:spacing w:line="276" w:lineRule="auto"/>
              <w:rPr>
                <w:sz w:val="20"/>
                <w:szCs w:val="20"/>
              </w:rPr>
            </w:pPr>
            <w:r w:rsidRPr="00155339">
              <w:rPr>
                <w:rFonts w:eastAsia="Comic Sans MS"/>
                <w:sz w:val="20"/>
                <w:szCs w:val="20"/>
              </w:rPr>
              <w:t>učenici će svoje radove prezentirati na satima novinarske skupine, na satima Hrvatskoga jezika te na internetskoj stranici</w:t>
            </w:r>
          </w:p>
          <w:p w14:paraId="705F99F7" w14:textId="77777777" w:rsidR="00E119F8" w:rsidRPr="00155339" w:rsidRDefault="00E119F8" w:rsidP="00E119F8">
            <w:pPr>
              <w:numPr>
                <w:ilvl w:val="0"/>
                <w:numId w:val="77"/>
              </w:numPr>
              <w:spacing w:line="276" w:lineRule="auto"/>
              <w:rPr>
                <w:sz w:val="20"/>
                <w:szCs w:val="20"/>
              </w:rPr>
            </w:pPr>
            <w:r w:rsidRPr="00155339">
              <w:rPr>
                <w:rFonts w:eastAsia="Comic Sans MS"/>
                <w:sz w:val="20"/>
                <w:szCs w:val="20"/>
              </w:rPr>
              <w:t>objava radova u školskom časopisu</w:t>
            </w:r>
          </w:p>
        </w:tc>
      </w:tr>
    </w:tbl>
    <w:tbl>
      <w:tblPr>
        <w:tblW w:w="1062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1302"/>
        <w:gridCol w:w="3102"/>
        <w:gridCol w:w="3175"/>
      </w:tblGrid>
      <w:tr w:rsidR="00E119F8" w:rsidRPr="00155339" w14:paraId="70CB5A97" w14:textId="77777777" w:rsidTr="00F10C8C">
        <w:tc>
          <w:tcPr>
            <w:tcW w:w="3041" w:type="dxa"/>
          </w:tcPr>
          <w:p w14:paraId="5C4DF78A" w14:textId="77777777" w:rsidR="00E119F8" w:rsidRPr="00155339" w:rsidRDefault="00E119F8" w:rsidP="00F10C8C">
            <w:pPr>
              <w:rPr>
                <w:sz w:val="20"/>
                <w:szCs w:val="20"/>
              </w:rPr>
            </w:pPr>
            <w:r w:rsidRPr="00155339">
              <w:rPr>
                <w:sz w:val="20"/>
                <w:szCs w:val="20"/>
              </w:rPr>
              <w:t>Ime i prezime voditelja</w:t>
            </w:r>
          </w:p>
        </w:tc>
        <w:tc>
          <w:tcPr>
            <w:tcW w:w="1302" w:type="dxa"/>
          </w:tcPr>
          <w:p w14:paraId="361E4BE4" w14:textId="77777777" w:rsidR="00E119F8" w:rsidRPr="00155339" w:rsidRDefault="00E119F8" w:rsidP="00F10C8C">
            <w:pPr>
              <w:rPr>
                <w:sz w:val="20"/>
                <w:szCs w:val="20"/>
              </w:rPr>
            </w:pPr>
            <w:r w:rsidRPr="00155339">
              <w:rPr>
                <w:sz w:val="20"/>
                <w:szCs w:val="20"/>
              </w:rPr>
              <w:t>Odjel</w:t>
            </w:r>
          </w:p>
        </w:tc>
        <w:tc>
          <w:tcPr>
            <w:tcW w:w="3102" w:type="dxa"/>
          </w:tcPr>
          <w:p w14:paraId="43522CBD" w14:textId="77777777" w:rsidR="00E119F8" w:rsidRPr="00155339" w:rsidRDefault="00E119F8" w:rsidP="00F10C8C">
            <w:pPr>
              <w:rPr>
                <w:sz w:val="20"/>
                <w:szCs w:val="20"/>
              </w:rPr>
            </w:pPr>
            <w:r w:rsidRPr="00155339">
              <w:rPr>
                <w:sz w:val="20"/>
                <w:szCs w:val="20"/>
              </w:rPr>
              <w:t>Broj učenika</w:t>
            </w:r>
          </w:p>
        </w:tc>
        <w:tc>
          <w:tcPr>
            <w:tcW w:w="3175" w:type="dxa"/>
          </w:tcPr>
          <w:p w14:paraId="428B305E" w14:textId="77777777" w:rsidR="00E119F8" w:rsidRPr="00155339" w:rsidRDefault="00E119F8" w:rsidP="00F10C8C">
            <w:pPr>
              <w:rPr>
                <w:sz w:val="20"/>
                <w:szCs w:val="20"/>
              </w:rPr>
            </w:pPr>
            <w:r w:rsidRPr="00155339">
              <w:rPr>
                <w:sz w:val="20"/>
                <w:szCs w:val="20"/>
              </w:rPr>
              <w:t>Vrijeme održavanja</w:t>
            </w:r>
          </w:p>
        </w:tc>
      </w:tr>
      <w:tr w:rsidR="00E119F8" w:rsidRPr="00155339" w14:paraId="7811D6AA" w14:textId="77777777" w:rsidTr="00F10C8C">
        <w:tc>
          <w:tcPr>
            <w:tcW w:w="3041" w:type="dxa"/>
          </w:tcPr>
          <w:p w14:paraId="445F47E5" w14:textId="77777777" w:rsidR="00E119F8" w:rsidRPr="00155339" w:rsidRDefault="00E119F8" w:rsidP="00F10C8C">
            <w:pPr>
              <w:rPr>
                <w:sz w:val="20"/>
                <w:szCs w:val="20"/>
              </w:rPr>
            </w:pPr>
          </w:p>
          <w:p w14:paraId="1655EB8B" w14:textId="77777777" w:rsidR="00E119F8" w:rsidRPr="00155339" w:rsidRDefault="00E119F8" w:rsidP="00F10C8C">
            <w:pPr>
              <w:rPr>
                <w:sz w:val="20"/>
                <w:szCs w:val="20"/>
              </w:rPr>
            </w:pPr>
            <w:r w:rsidRPr="00155339">
              <w:rPr>
                <w:sz w:val="20"/>
                <w:szCs w:val="20"/>
              </w:rPr>
              <w:t>Ivona Šućurović Papac</w:t>
            </w:r>
          </w:p>
        </w:tc>
        <w:tc>
          <w:tcPr>
            <w:tcW w:w="1302" w:type="dxa"/>
          </w:tcPr>
          <w:p w14:paraId="7939F4AE" w14:textId="77777777" w:rsidR="00E119F8" w:rsidRPr="00155339" w:rsidRDefault="00E119F8" w:rsidP="00F10C8C">
            <w:pPr>
              <w:rPr>
                <w:sz w:val="20"/>
                <w:szCs w:val="20"/>
              </w:rPr>
            </w:pPr>
            <w:r w:rsidRPr="00155339">
              <w:rPr>
                <w:sz w:val="20"/>
                <w:szCs w:val="20"/>
              </w:rPr>
              <w:t>Svi razredi predmetne nastave</w:t>
            </w:r>
          </w:p>
          <w:p w14:paraId="3F6CB876" w14:textId="77777777" w:rsidR="00E119F8" w:rsidRPr="00155339" w:rsidRDefault="00E119F8" w:rsidP="00F10C8C">
            <w:pPr>
              <w:rPr>
                <w:sz w:val="20"/>
                <w:szCs w:val="20"/>
              </w:rPr>
            </w:pPr>
          </w:p>
        </w:tc>
        <w:tc>
          <w:tcPr>
            <w:tcW w:w="3102" w:type="dxa"/>
          </w:tcPr>
          <w:p w14:paraId="48ED6D72" w14:textId="77777777" w:rsidR="00E119F8" w:rsidRPr="00155339" w:rsidRDefault="00E119F8" w:rsidP="00F10C8C">
            <w:pPr>
              <w:rPr>
                <w:sz w:val="20"/>
                <w:szCs w:val="20"/>
              </w:rPr>
            </w:pPr>
          </w:p>
          <w:p w14:paraId="578C7B70" w14:textId="77777777" w:rsidR="00E119F8" w:rsidRPr="00155339" w:rsidRDefault="00E119F8" w:rsidP="00F10C8C">
            <w:pPr>
              <w:rPr>
                <w:sz w:val="20"/>
                <w:szCs w:val="20"/>
              </w:rPr>
            </w:pPr>
            <w:r w:rsidRPr="00155339">
              <w:rPr>
                <w:sz w:val="20"/>
                <w:szCs w:val="20"/>
              </w:rPr>
              <w:t>15</w:t>
            </w:r>
          </w:p>
          <w:p w14:paraId="43686D66" w14:textId="77777777" w:rsidR="00E119F8" w:rsidRPr="00155339" w:rsidRDefault="00E119F8" w:rsidP="00F10C8C">
            <w:pPr>
              <w:rPr>
                <w:sz w:val="20"/>
                <w:szCs w:val="20"/>
              </w:rPr>
            </w:pPr>
          </w:p>
        </w:tc>
        <w:tc>
          <w:tcPr>
            <w:tcW w:w="3175" w:type="dxa"/>
          </w:tcPr>
          <w:p w14:paraId="1839C99C" w14:textId="77777777" w:rsidR="00E119F8" w:rsidRPr="00155339" w:rsidRDefault="00E119F8" w:rsidP="00F10C8C">
            <w:pPr>
              <w:rPr>
                <w:sz w:val="20"/>
                <w:szCs w:val="20"/>
              </w:rPr>
            </w:pPr>
            <w:r w:rsidRPr="00155339">
              <w:rPr>
                <w:sz w:val="20"/>
                <w:szCs w:val="20"/>
              </w:rPr>
              <w:t>A smjena srijeda 0./7. sat</w:t>
            </w:r>
          </w:p>
          <w:p w14:paraId="7BF81A31" w14:textId="77777777" w:rsidR="00E119F8" w:rsidRPr="00155339" w:rsidRDefault="00E119F8" w:rsidP="00F10C8C">
            <w:pPr>
              <w:rPr>
                <w:sz w:val="20"/>
                <w:szCs w:val="20"/>
              </w:rPr>
            </w:pPr>
            <w:r w:rsidRPr="00155339">
              <w:rPr>
                <w:sz w:val="20"/>
                <w:szCs w:val="20"/>
              </w:rPr>
              <w:t>B smjena srijeda 0./7. sat</w:t>
            </w:r>
          </w:p>
        </w:tc>
      </w:tr>
    </w:tbl>
    <w:p w14:paraId="5F65242D" w14:textId="77777777" w:rsidR="00E119F8" w:rsidRPr="00155339" w:rsidRDefault="00E119F8" w:rsidP="00E119F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1791"/>
        <w:gridCol w:w="3829"/>
      </w:tblGrid>
      <w:tr w:rsidR="00E119F8" w:rsidRPr="00155339" w14:paraId="763537C3" w14:textId="77777777" w:rsidTr="00E119F8">
        <w:tc>
          <w:tcPr>
            <w:tcW w:w="3528" w:type="dxa"/>
            <w:tcBorders>
              <w:top w:val="single" w:sz="4" w:space="0" w:color="auto"/>
              <w:left w:val="single" w:sz="4" w:space="0" w:color="auto"/>
              <w:bottom w:val="single" w:sz="4" w:space="0" w:color="auto"/>
              <w:right w:val="single" w:sz="4" w:space="0" w:color="auto"/>
            </w:tcBorders>
            <w:hideMark/>
          </w:tcPr>
          <w:p w14:paraId="4629CC42" w14:textId="77777777" w:rsidR="00E119F8" w:rsidRPr="00155339" w:rsidRDefault="00E119F8">
            <w:pPr>
              <w:rPr>
                <w:sz w:val="20"/>
                <w:szCs w:val="20"/>
              </w:rPr>
            </w:pPr>
            <w:r w:rsidRPr="00155339">
              <w:rPr>
                <w:sz w:val="20"/>
                <w:szCs w:val="20"/>
              </w:rPr>
              <w:t>NAZIV AKTIVNOSTI/ PROGRAMA/ PROJEKTA</w:t>
            </w:r>
          </w:p>
        </w:tc>
        <w:tc>
          <w:tcPr>
            <w:tcW w:w="5760" w:type="dxa"/>
            <w:gridSpan w:val="2"/>
            <w:tcBorders>
              <w:top w:val="single" w:sz="4" w:space="0" w:color="auto"/>
              <w:left w:val="single" w:sz="4" w:space="0" w:color="auto"/>
              <w:bottom w:val="single" w:sz="4" w:space="0" w:color="auto"/>
              <w:right w:val="single" w:sz="4" w:space="0" w:color="auto"/>
            </w:tcBorders>
            <w:hideMark/>
          </w:tcPr>
          <w:p w14:paraId="4C8DC7C2" w14:textId="77777777" w:rsidR="00E119F8" w:rsidRPr="00155339" w:rsidRDefault="00E119F8">
            <w:pPr>
              <w:rPr>
                <w:sz w:val="20"/>
                <w:szCs w:val="20"/>
              </w:rPr>
            </w:pPr>
            <w:r w:rsidRPr="00155339">
              <w:rPr>
                <w:sz w:val="20"/>
                <w:szCs w:val="20"/>
              </w:rPr>
              <w:t xml:space="preserve"> SA-  Odbojka </w:t>
            </w:r>
          </w:p>
        </w:tc>
      </w:tr>
      <w:tr w:rsidR="00E119F8" w:rsidRPr="00155339" w14:paraId="2FFB797A" w14:textId="77777777" w:rsidTr="00E119F8">
        <w:tc>
          <w:tcPr>
            <w:tcW w:w="3528" w:type="dxa"/>
            <w:tcBorders>
              <w:top w:val="single" w:sz="4" w:space="0" w:color="auto"/>
              <w:left w:val="single" w:sz="4" w:space="0" w:color="auto"/>
              <w:bottom w:val="single" w:sz="4" w:space="0" w:color="auto"/>
              <w:right w:val="single" w:sz="4" w:space="0" w:color="auto"/>
            </w:tcBorders>
            <w:hideMark/>
          </w:tcPr>
          <w:p w14:paraId="72A92F52" w14:textId="77777777" w:rsidR="00E119F8" w:rsidRPr="00155339" w:rsidRDefault="00E119F8">
            <w:pPr>
              <w:rPr>
                <w:sz w:val="20"/>
                <w:szCs w:val="20"/>
              </w:rPr>
            </w:pPr>
            <w:r w:rsidRPr="00155339">
              <w:rPr>
                <w:sz w:val="20"/>
                <w:szCs w:val="20"/>
              </w:rPr>
              <w:t>SVRHA (NAMJENA)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5F8943D0" w14:textId="77777777" w:rsidR="00E119F8" w:rsidRPr="00155339" w:rsidRDefault="00E119F8">
            <w:pPr>
              <w:rPr>
                <w:sz w:val="20"/>
                <w:szCs w:val="20"/>
              </w:rPr>
            </w:pPr>
            <w:r w:rsidRPr="00155339">
              <w:rPr>
                <w:sz w:val="20"/>
                <w:szCs w:val="20"/>
              </w:rPr>
              <w:t>Vježbanjem trajno poticati sukladan rast i razvoj</w:t>
            </w:r>
          </w:p>
        </w:tc>
      </w:tr>
      <w:tr w:rsidR="00E119F8" w:rsidRPr="00155339" w14:paraId="22D5104A" w14:textId="77777777" w:rsidTr="00E119F8">
        <w:tc>
          <w:tcPr>
            <w:tcW w:w="3528" w:type="dxa"/>
            <w:tcBorders>
              <w:top w:val="single" w:sz="4" w:space="0" w:color="auto"/>
              <w:left w:val="single" w:sz="4" w:space="0" w:color="auto"/>
              <w:bottom w:val="single" w:sz="4" w:space="0" w:color="auto"/>
              <w:right w:val="single" w:sz="4" w:space="0" w:color="auto"/>
            </w:tcBorders>
            <w:hideMark/>
          </w:tcPr>
          <w:p w14:paraId="5D6FFAE9" w14:textId="77777777" w:rsidR="00E119F8" w:rsidRPr="00155339" w:rsidRDefault="00E119F8">
            <w:pPr>
              <w:rPr>
                <w:sz w:val="20"/>
                <w:szCs w:val="20"/>
              </w:rPr>
            </w:pPr>
            <w:r w:rsidRPr="00155339">
              <w:rPr>
                <w:sz w:val="20"/>
                <w:szCs w:val="20"/>
              </w:rPr>
              <w:t>CILJ</w:t>
            </w:r>
          </w:p>
        </w:tc>
        <w:tc>
          <w:tcPr>
            <w:tcW w:w="5760" w:type="dxa"/>
            <w:gridSpan w:val="2"/>
            <w:tcBorders>
              <w:top w:val="single" w:sz="4" w:space="0" w:color="auto"/>
              <w:left w:val="single" w:sz="4" w:space="0" w:color="auto"/>
              <w:bottom w:val="single" w:sz="4" w:space="0" w:color="auto"/>
              <w:right w:val="single" w:sz="4" w:space="0" w:color="auto"/>
            </w:tcBorders>
            <w:hideMark/>
          </w:tcPr>
          <w:p w14:paraId="2BF9A253" w14:textId="77777777" w:rsidR="00E119F8" w:rsidRPr="00155339" w:rsidRDefault="00E119F8">
            <w:pPr>
              <w:rPr>
                <w:sz w:val="20"/>
                <w:szCs w:val="20"/>
              </w:rPr>
            </w:pPr>
            <w:r w:rsidRPr="00155339">
              <w:rPr>
                <w:sz w:val="20"/>
                <w:szCs w:val="20"/>
              </w:rPr>
              <w:t>Usvojiti i znati primjenjivati kineziološka teorijska i motorička znanja</w:t>
            </w:r>
          </w:p>
        </w:tc>
      </w:tr>
      <w:tr w:rsidR="00E119F8" w:rsidRPr="00155339" w14:paraId="3768FA3C" w14:textId="77777777" w:rsidTr="00E119F8">
        <w:tc>
          <w:tcPr>
            <w:tcW w:w="3528" w:type="dxa"/>
            <w:tcBorders>
              <w:top w:val="single" w:sz="4" w:space="0" w:color="auto"/>
              <w:left w:val="single" w:sz="4" w:space="0" w:color="auto"/>
              <w:bottom w:val="single" w:sz="4" w:space="0" w:color="auto"/>
              <w:right w:val="single" w:sz="4" w:space="0" w:color="auto"/>
            </w:tcBorders>
            <w:hideMark/>
          </w:tcPr>
          <w:p w14:paraId="62DE9AF5" w14:textId="77777777" w:rsidR="00E119F8" w:rsidRPr="00155339" w:rsidRDefault="00E119F8">
            <w:pPr>
              <w:rPr>
                <w:sz w:val="20"/>
                <w:szCs w:val="20"/>
              </w:rPr>
            </w:pPr>
            <w:r w:rsidRPr="00155339">
              <w:rPr>
                <w:sz w:val="20"/>
                <w:szCs w:val="20"/>
              </w:rPr>
              <w:t>ZADACI</w:t>
            </w:r>
          </w:p>
        </w:tc>
        <w:tc>
          <w:tcPr>
            <w:tcW w:w="5760" w:type="dxa"/>
            <w:gridSpan w:val="2"/>
            <w:tcBorders>
              <w:top w:val="single" w:sz="4" w:space="0" w:color="auto"/>
              <w:left w:val="single" w:sz="4" w:space="0" w:color="auto"/>
              <w:bottom w:val="single" w:sz="4" w:space="0" w:color="auto"/>
              <w:right w:val="single" w:sz="4" w:space="0" w:color="auto"/>
            </w:tcBorders>
            <w:hideMark/>
          </w:tcPr>
          <w:p w14:paraId="10EB8C10" w14:textId="77777777" w:rsidR="00E119F8" w:rsidRPr="00155339" w:rsidRDefault="00E119F8">
            <w:pPr>
              <w:rPr>
                <w:sz w:val="20"/>
                <w:szCs w:val="20"/>
              </w:rPr>
            </w:pPr>
            <w:r w:rsidRPr="00155339">
              <w:rPr>
                <w:sz w:val="20"/>
                <w:szCs w:val="20"/>
              </w:rPr>
              <w:t>Stvarati i razvijati radne navike radi razvijanja individualnih sposobnosti i upoznavanja sporta</w:t>
            </w:r>
          </w:p>
        </w:tc>
      </w:tr>
      <w:tr w:rsidR="00E119F8" w:rsidRPr="00155339" w14:paraId="6886836D" w14:textId="77777777" w:rsidTr="00E119F8">
        <w:tc>
          <w:tcPr>
            <w:tcW w:w="3528" w:type="dxa"/>
            <w:tcBorders>
              <w:top w:val="single" w:sz="4" w:space="0" w:color="auto"/>
              <w:left w:val="single" w:sz="4" w:space="0" w:color="auto"/>
              <w:bottom w:val="single" w:sz="4" w:space="0" w:color="auto"/>
              <w:right w:val="single" w:sz="4" w:space="0" w:color="auto"/>
            </w:tcBorders>
            <w:hideMark/>
          </w:tcPr>
          <w:p w14:paraId="5154A105" w14:textId="77777777" w:rsidR="00E119F8" w:rsidRPr="00155339" w:rsidRDefault="00E119F8">
            <w:pPr>
              <w:rPr>
                <w:sz w:val="20"/>
                <w:szCs w:val="20"/>
              </w:rPr>
            </w:pPr>
            <w:r w:rsidRPr="00155339">
              <w:rPr>
                <w:sz w:val="20"/>
                <w:szCs w:val="20"/>
              </w:rPr>
              <w:t>NOSITELJI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36B212C3" w14:textId="77777777" w:rsidR="00E119F8" w:rsidRPr="00155339" w:rsidRDefault="00E119F8">
            <w:pPr>
              <w:rPr>
                <w:sz w:val="20"/>
                <w:szCs w:val="20"/>
              </w:rPr>
            </w:pPr>
            <w:r w:rsidRPr="00155339">
              <w:rPr>
                <w:sz w:val="20"/>
                <w:szCs w:val="20"/>
              </w:rPr>
              <w:t xml:space="preserve">Učitelj TZK-   Marinko Čuljak </w:t>
            </w:r>
          </w:p>
        </w:tc>
      </w:tr>
      <w:tr w:rsidR="00E119F8" w:rsidRPr="00155339" w14:paraId="7F2AA6AA" w14:textId="77777777" w:rsidTr="00E119F8">
        <w:tc>
          <w:tcPr>
            <w:tcW w:w="3528" w:type="dxa"/>
            <w:tcBorders>
              <w:top w:val="single" w:sz="4" w:space="0" w:color="auto"/>
              <w:left w:val="single" w:sz="4" w:space="0" w:color="auto"/>
              <w:bottom w:val="single" w:sz="4" w:space="0" w:color="auto"/>
              <w:right w:val="single" w:sz="4" w:space="0" w:color="auto"/>
            </w:tcBorders>
            <w:hideMark/>
          </w:tcPr>
          <w:p w14:paraId="0B6CDC78" w14:textId="77777777" w:rsidR="00E119F8" w:rsidRPr="00155339" w:rsidRDefault="00E119F8">
            <w:pPr>
              <w:rPr>
                <w:sz w:val="20"/>
                <w:szCs w:val="20"/>
              </w:rPr>
            </w:pPr>
            <w:r w:rsidRPr="00155339">
              <w:rPr>
                <w:sz w:val="20"/>
                <w:szCs w:val="20"/>
              </w:rPr>
              <w:t>KORISNICI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6A52A256" w14:textId="77777777" w:rsidR="00E119F8" w:rsidRPr="00155339" w:rsidRDefault="00E119F8">
            <w:pPr>
              <w:rPr>
                <w:sz w:val="20"/>
                <w:szCs w:val="20"/>
              </w:rPr>
            </w:pPr>
            <w:r w:rsidRPr="00155339">
              <w:rPr>
                <w:sz w:val="20"/>
                <w:szCs w:val="20"/>
              </w:rPr>
              <w:t>Učenici OŠ Brezovica</w:t>
            </w:r>
          </w:p>
        </w:tc>
      </w:tr>
      <w:tr w:rsidR="00E119F8" w:rsidRPr="00155339" w14:paraId="343A4F98" w14:textId="77777777" w:rsidTr="00E119F8">
        <w:trPr>
          <w:trHeight w:val="84"/>
        </w:trPr>
        <w:tc>
          <w:tcPr>
            <w:tcW w:w="3528" w:type="dxa"/>
            <w:vMerge w:val="restart"/>
            <w:tcBorders>
              <w:top w:val="single" w:sz="4" w:space="0" w:color="auto"/>
              <w:left w:val="single" w:sz="4" w:space="0" w:color="auto"/>
              <w:bottom w:val="single" w:sz="4" w:space="0" w:color="auto"/>
              <w:right w:val="single" w:sz="4" w:space="0" w:color="auto"/>
            </w:tcBorders>
          </w:tcPr>
          <w:p w14:paraId="2248B767" w14:textId="77777777" w:rsidR="00E119F8" w:rsidRPr="00155339" w:rsidRDefault="00E119F8">
            <w:pPr>
              <w:rPr>
                <w:sz w:val="20"/>
                <w:szCs w:val="20"/>
              </w:rPr>
            </w:pPr>
            <w:r w:rsidRPr="00155339">
              <w:rPr>
                <w:sz w:val="20"/>
                <w:szCs w:val="20"/>
              </w:rPr>
              <w:t>NAČIN REALIZACIJE AKTIVNOSTI</w:t>
            </w:r>
          </w:p>
          <w:p w14:paraId="5AB0B6C5" w14:textId="77777777" w:rsidR="00E119F8" w:rsidRPr="00155339" w:rsidRDefault="00E119F8">
            <w:pPr>
              <w:rPr>
                <w:sz w:val="20"/>
                <w:szCs w:val="20"/>
              </w:rPr>
            </w:pPr>
          </w:p>
          <w:p w14:paraId="486080ED" w14:textId="77777777" w:rsidR="00E119F8" w:rsidRPr="00155339" w:rsidRDefault="00E119F8">
            <w:pPr>
              <w:rPr>
                <w:sz w:val="20"/>
                <w:szCs w:val="20"/>
              </w:rPr>
            </w:pPr>
          </w:p>
          <w:p w14:paraId="393EEA60" w14:textId="77777777" w:rsidR="00E119F8" w:rsidRPr="00155339" w:rsidRDefault="00E119F8">
            <w:pPr>
              <w:rPr>
                <w:sz w:val="20"/>
                <w:szCs w:val="20"/>
              </w:rPr>
            </w:pPr>
            <w:r w:rsidRPr="00155339">
              <w:rPr>
                <w:sz w:val="20"/>
                <w:szCs w:val="20"/>
              </w:rPr>
              <w:t xml:space="preserve">Aktivnost će biti realizirana prema nastavnom planu i programu. </w:t>
            </w:r>
          </w:p>
        </w:tc>
        <w:tc>
          <w:tcPr>
            <w:tcW w:w="1810" w:type="dxa"/>
            <w:tcBorders>
              <w:top w:val="single" w:sz="4" w:space="0" w:color="auto"/>
              <w:left w:val="single" w:sz="4" w:space="0" w:color="auto"/>
              <w:bottom w:val="single" w:sz="4" w:space="0" w:color="auto"/>
              <w:right w:val="single" w:sz="4" w:space="0" w:color="auto"/>
            </w:tcBorders>
            <w:hideMark/>
          </w:tcPr>
          <w:p w14:paraId="3DB23C64" w14:textId="77777777" w:rsidR="00E119F8" w:rsidRPr="00155339" w:rsidRDefault="00E119F8">
            <w:pPr>
              <w:rPr>
                <w:sz w:val="20"/>
                <w:szCs w:val="20"/>
              </w:rPr>
            </w:pPr>
            <w:r w:rsidRPr="00155339">
              <w:rPr>
                <w:sz w:val="20"/>
                <w:szCs w:val="20"/>
              </w:rPr>
              <w:t>SADRŽAJI</w:t>
            </w:r>
          </w:p>
        </w:tc>
        <w:tc>
          <w:tcPr>
            <w:tcW w:w="3950" w:type="dxa"/>
            <w:tcBorders>
              <w:top w:val="single" w:sz="4" w:space="0" w:color="auto"/>
              <w:left w:val="single" w:sz="4" w:space="0" w:color="auto"/>
              <w:bottom w:val="single" w:sz="4" w:space="0" w:color="auto"/>
              <w:right w:val="single" w:sz="4" w:space="0" w:color="auto"/>
            </w:tcBorders>
          </w:tcPr>
          <w:p w14:paraId="79C3A829" w14:textId="77777777" w:rsidR="00E119F8" w:rsidRPr="00155339" w:rsidRDefault="00E119F8">
            <w:pPr>
              <w:rPr>
                <w:sz w:val="20"/>
                <w:szCs w:val="20"/>
              </w:rPr>
            </w:pPr>
          </w:p>
          <w:p w14:paraId="621712F2" w14:textId="77777777" w:rsidR="00E119F8" w:rsidRPr="00155339" w:rsidRDefault="00E119F8">
            <w:pPr>
              <w:rPr>
                <w:sz w:val="20"/>
                <w:szCs w:val="20"/>
              </w:rPr>
            </w:pPr>
            <w:r w:rsidRPr="00155339">
              <w:rPr>
                <w:sz w:val="20"/>
                <w:szCs w:val="20"/>
              </w:rPr>
              <w:t>Elementi odbojke</w:t>
            </w:r>
          </w:p>
          <w:p w14:paraId="2A3EB70A" w14:textId="77777777" w:rsidR="00E119F8" w:rsidRPr="00155339" w:rsidRDefault="00E119F8">
            <w:pPr>
              <w:rPr>
                <w:sz w:val="20"/>
                <w:szCs w:val="20"/>
              </w:rPr>
            </w:pPr>
            <w:r w:rsidRPr="00155339">
              <w:rPr>
                <w:sz w:val="20"/>
                <w:szCs w:val="20"/>
              </w:rPr>
              <w:t>Donje odbijanje lopte</w:t>
            </w:r>
          </w:p>
          <w:p w14:paraId="4300CE67" w14:textId="77777777" w:rsidR="00E119F8" w:rsidRPr="00155339" w:rsidRDefault="00E119F8">
            <w:pPr>
              <w:rPr>
                <w:sz w:val="20"/>
                <w:szCs w:val="20"/>
              </w:rPr>
            </w:pPr>
            <w:r w:rsidRPr="00155339">
              <w:rPr>
                <w:sz w:val="20"/>
                <w:szCs w:val="20"/>
              </w:rPr>
              <w:t>Donji servis</w:t>
            </w:r>
          </w:p>
          <w:p w14:paraId="10FB221C" w14:textId="77777777" w:rsidR="00E119F8" w:rsidRPr="00155339" w:rsidRDefault="00E119F8">
            <w:pPr>
              <w:rPr>
                <w:sz w:val="20"/>
                <w:szCs w:val="20"/>
              </w:rPr>
            </w:pPr>
            <w:r w:rsidRPr="00155339">
              <w:rPr>
                <w:sz w:val="20"/>
                <w:szCs w:val="20"/>
              </w:rPr>
              <w:t>Gornje odbijanje</w:t>
            </w:r>
          </w:p>
          <w:p w14:paraId="0D5833BD" w14:textId="77777777" w:rsidR="00E119F8" w:rsidRPr="00155339" w:rsidRDefault="00E119F8">
            <w:pPr>
              <w:rPr>
                <w:sz w:val="20"/>
                <w:szCs w:val="20"/>
              </w:rPr>
            </w:pPr>
            <w:r w:rsidRPr="00155339">
              <w:rPr>
                <w:sz w:val="20"/>
                <w:szCs w:val="20"/>
              </w:rPr>
              <w:t>Prijem servisa</w:t>
            </w:r>
          </w:p>
          <w:p w14:paraId="0BC5898B" w14:textId="77777777" w:rsidR="00E119F8" w:rsidRPr="00155339" w:rsidRDefault="00E119F8">
            <w:pPr>
              <w:rPr>
                <w:sz w:val="20"/>
                <w:szCs w:val="20"/>
              </w:rPr>
            </w:pPr>
            <w:r w:rsidRPr="00155339">
              <w:rPr>
                <w:sz w:val="20"/>
                <w:szCs w:val="20"/>
              </w:rPr>
              <w:t xml:space="preserve"> Smeć</w:t>
            </w:r>
          </w:p>
        </w:tc>
      </w:tr>
      <w:tr w:rsidR="00E119F8" w:rsidRPr="00155339" w14:paraId="6147E1B5" w14:textId="77777777" w:rsidTr="00E119F8">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C599A" w14:textId="77777777" w:rsidR="00E119F8" w:rsidRPr="00155339" w:rsidRDefault="00E119F8">
            <w:pPr>
              <w:rPr>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14:paraId="40D64B8D" w14:textId="77777777" w:rsidR="00E119F8" w:rsidRPr="00155339" w:rsidRDefault="00E119F8">
            <w:pPr>
              <w:rPr>
                <w:sz w:val="20"/>
                <w:szCs w:val="20"/>
              </w:rPr>
            </w:pPr>
            <w:r w:rsidRPr="00155339">
              <w:rPr>
                <w:sz w:val="20"/>
                <w:szCs w:val="20"/>
              </w:rPr>
              <w:t>SOCIOLOŠKI OBLICI RADA</w:t>
            </w:r>
          </w:p>
        </w:tc>
        <w:tc>
          <w:tcPr>
            <w:tcW w:w="3950" w:type="dxa"/>
            <w:tcBorders>
              <w:top w:val="single" w:sz="4" w:space="0" w:color="auto"/>
              <w:left w:val="single" w:sz="4" w:space="0" w:color="auto"/>
              <w:bottom w:val="single" w:sz="4" w:space="0" w:color="auto"/>
              <w:right w:val="single" w:sz="4" w:space="0" w:color="auto"/>
            </w:tcBorders>
            <w:hideMark/>
          </w:tcPr>
          <w:p w14:paraId="781D3B8F" w14:textId="77777777" w:rsidR="00E119F8" w:rsidRPr="00155339" w:rsidRDefault="00E119F8">
            <w:pPr>
              <w:rPr>
                <w:sz w:val="20"/>
                <w:szCs w:val="20"/>
              </w:rPr>
            </w:pPr>
            <w:r w:rsidRPr="00155339">
              <w:rPr>
                <w:sz w:val="20"/>
                <w:szCs w:val="20"/>
              </w:rPr>
              <w:t xml:space="preserve">-rad u heterogenim grupama </w:t>
            </w:r>
          </w:p>
          <w:p w14:paraId="1482C6E7" w14:textId="77777777" w:rsidR="00E119F8" w:rsidRPr="00155339" w:rsidRDefault="00E119F8">
            <w:pPr>
              <w:rPr>
                <w:sz w:val="20"/>
                <w:szCs w:val="20"/>
              </w:rPr>
            </w:pPr>
            <w:r w:rsidRPr="00155339">
              <w:rPr>
                <w:sz w:val="20"/>
                <w:szCs w:val="20"/>
              </w:rPr>
              <w:t>-rad u homogenim grupama</w:t>
            </w:r>
          </w:p>
          <w:p w14:paraId="78153965" w14:textId="77777777" w:rsidR="00E119F8" w:rsidRPr="00155339" w:rsidRDefault="00E119F8">
            <w:pPr>
              <w:rPr>
                <w:sz w:val="20"/>
                <w:szCs w:val="20"/>
              </w:rPr>
            </w:pPr>
            <w:r w:rsidRPr="00155339">
              <w:rPr>
                <w:sz w:val="20"/>
                <w:szCs w:val="20"/>
              </w:rPr>
              <w:t>-individualni rad</w:t>
            </w:r>
          </w:p>
        </w:tc>
      </w:tr>
      <w:tr w:rsidR="00E119F8" w:rsidRPr="00155339" w14:paraId="45DF8966" w14:textId="77777777" w:rsidTr="00E119F8">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ACD13" w14:textId="77777777" w:rsidR="00E119F8" w:rsidRPr="00155339" w:rsidRDefault="00E119F8">
            <w:pPr>
              <w:rPr>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14:paraId="3C8A1018" w14:textId="77777777" w:rsidR="00E119F8" w:rsidRPr="00155339" w:rsidRDefault="00E119F8">
            <w:pPr>
              <w:rPr>
                <w:sz w:val="20"/>
                <w:szCs w:val="20"/>
              </w:rPr>
            </w:pPr>
            <w:r w:rsidRPr="00155339">
              <w:rPr>
                <w:sz w:val="20"/>
                <w:szCs w:val="20"/>
              </w:rPr>
              <w:t>METODE</w:t>
            </w:r>
          </w:p>
        </w:tc>
        <w:tc>
          <w:tcPr>
            <w:tcW w:w="3950" w:type="dxa"/>
            <w:tcBorders>
              <w:top w:val="single" w:sz="4" w:space="0" w:color="auto"/>
              <w:left w:val="single" w:sz="4" w:space="0" w:color="auto"/>
              <w:bottom w:val="single" w:sz="4" w:space="0" w:color="auto"/>
              <w:right w:val="single" w:sz="4" w:space="0" w:color="auto"/>
            </w:tcBorders>
            <w:hideMark/>
          </w:tcPr>
          <w:p w14:paraId="1798396B" w14:textId="77777777" w:rsidR="00E119F8" w:rsidRPr="00155339" w:rsidRDefault="00E119F8">
            <w:pPr>
              <w:rPr>
                <w:sz w:val="20"/>
                <w:szCs w:val="20"/>
              </w:rPr>
            </w:pPr>
            <w:r w:rsidRPr="00155339">
              <w:rPr>
                <w:sz w:val="20"/>
                <w:szCs w:val="20"/>
              </w:rPr>
              <w:t>Metode demonstracije i usmenog izlaganja</w:t>
            </w:r>
          </w:p>
        </w:tc>
      </w:tr>
      <w:tr w:rsidR="00E119F8" w:rsidRPr="00155339" w14:paraId="11A8B4CF" w14:textId="77777777" w:rsidTr="00E119F8">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6EB7E" w14:textId="77777777" w:rsidR="00E119F8" w:rsidRPr="00155339" w:rsidRDefault="00E119F8">
            <w:pPr>
              <w:rPr>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14:paraId="3DA507A8" w14:textId="77777777" w:rsidR="00E119F8" w:rsidRPr="00155339" w:rsidRDefault="00E119F8">
            <w:pPr>
              <w:rPr>
                <w:sz w:val="20"/>
                <w:szCs w:val="20"/>
              </w:rPr>
            </w:pPr>
            <w:r w:rsidRPr="00155339">
              <w:rPr>
                <w:sz w:val="20"/>
                <w:szCs w:val="20"/>
              </w:rPr>
              <w:t>SURADNICI</w:t>
            </w:r>
          </w:p>
        </w:tc>
        <w:tc>
          <w:tcPr>
            <w:tcW w:w="3950" w:type="dxa"/>
            <w:tcBorders>
              <w:top w:val="single" w:sz="4" w:space="0" w:color="auto"/>
              <w:left w:val="single" w:sz="4" w:space="0" w:color="auto"/>
              <w:bottom w:val="single" w:sz="4" w:space="0" w:color="auto"/>
              <w:right w:val="single" w:sz="4" w:space="0" w:color="auto"/>
            </w:tcBorders>
            <w:hideMark/>
          </w:tcPr>
          <w:p w14:paraId="7F238B6C" w14:textId="77777777" w:rsidR="00E119F8" w:rsidRPr="00155339" w:rsidRDefault="00E119F8">
            <w:pPr>
              <w:rPr>
                <w:sz w:val="20"/>
                <w:szCs w:val="20"/>
              </w:rPr>
            </w:pPr>
            <w:r w:rsidRPr="00155339">
              <w:rPr>
                <w:sz w:val="20"/>
                <w:szCs w:val="20"/>
              </w:rPr>
              <w:t>/</w:t>
            </w:r>
          </w:p>
        </w:tc>
      </w:tr>
      <w:tr w:rsidR="00E119F8" w:rsidRPr="00155339" w14:paraId="1566C507" w14:textId="77777777" w:rsidTr="00E119F8">
        <w:tc>
          <w:tcPr>
            <w:tcW w:w="3528" w:type="dxa"/>
            <w:tcBorders>
              <w:top w:val="single" w:sz="4" w:space="0" w:color="auto"/>
              <w:left w:val="single" w:sz="4" w:space="0" w:color="auto"/>
              <w:bottom w:val="single" w:sz="4" w:space="0" w:color="auto"/>
              <w:right w:val="single" w:sz="4" w:space="0" w:color="auto"/>
            </w:tcBorders>
            <w:hideMark/>
          </w:tcPr>
          <w:p w14:paraId="102D255F" w14:textId="77777777" w:rsidR="00E119F8" w:rsidRPr="00155339" w:rsidRDefault="00E119F8">
            <w:pPr>
              <w:rPr>
                <w:sz w:val="20"/>
                <w:szCs w:val="20"/>
              </w:rPr>
            </w:pPr>
            <w:r w:rsidRPr="00155339">
              <w:rPr>
                <w:sz w:val="20"/>
                <w:szCs w:val="20"/>
              </w:rPr>
              <w:t>VREMENIK AKTIVNOSTI</w:t>
            </w:r>
          </w:p>
        </w:tc>
        <w:tc>
          <w:tcPr>
            <w:tcW w:w="5760" w:type="dxa"/>
            <w:gridSpan w:val="2"/>
            <w:tcBorders>
              <w:top w:val="single" w:sz="4" w:space="0" w:color="auto"/>
              <w:left w:val="single" w:sz="4" w:space="0" w:color="auto"/>
              <w:bottom w:val="single" w:sz="4" w:space="0" w:color="auto"/>
              <w:right w:val="single" w:sz="4" w:space="0" w:color="auto"/>
            </w:tcBorders>
            <w:hideMark/>
          </w:tcPr>
          <w:p w14:paraId="2EFF5B85" w14:textId="77777777" w:rsidR="00E119F8" w:rsidRPr="00155339" w:rsidRDefault="00E119F8">
            <w:pPr>
              <w:rPr>
                <w:sz w:val="20"/>
                <w:szCs w:val="20"/>
              </w:rPr>
            </w:pPr>
            <w:r w:rsidRPr="00155339">
              <w:rPr>
                <w:sz w:val="20"/>
                <w:szCs w:val="20"/>
              </w:rPr>
              <w:t>Tijekom nastavne godine- 70 sati</w:t>
            </w:r>
          </w:p>
        </w:tc>
      </w:tr>
      <w:tr w:rsidR="00E119F8" w:rsidRPr="00155339" w14:paraId="6ECF770E" w14:textId="77777777" w:rsidTr="00E119F8">
        <w:tc>
          <w:tcPr>
            <w:tcW w:w="3528" w:type="dxa"/>
            <w:tcBorders>
              <w:top w:val="single" w:sz="4" w:space="0" w:color="auto"/>
              <w:left w:val="single" w:sz="4" w:space="0" w:color="auto"/>
              <w:bottom w:val="single" w:sz="4" w:space="0" w:color="auto"/>
              <w:right w:val="single" w:sz="4" w:space="0" w:color="auto"/>
            </w:tcBorders>
            <w:hideMark/>
          </w:tcPr>
          <w:p w14:paraId="22A14A81" w14:textId="77777777" w:rsidR="00E119F8" w:rsidRPr="00155339" w:rsidRDefault="00E119F8">
            <w:pPr>
              <w:rPr>
                <w:sz w:val="20"/>
                <w:szCs w:val="20"/>
              </w:rPr>
            </w:pPr>
            <w:r w:rsidRPr="00155339">
              <w:rPr>
                <w:sz w:val="20"/>
                <w:szCs w:val="20"/>
              </w:rPr>
              <w:t>VREDNOVANJE</w:t>
            </w:r>
          </w:p>
        </w:tc>
        <w:tc>
          <w:tcPr>
            <w:tcW w:w="5760" w:type="dxa"/>
            <w:gridSpan w:val="2"/>
            <w:tcBorders>
              <w:top w:val="single" w:sz="4" w:space="0" w:color="auto"/>
              <w:left w:val="single" w:sz="4" w:space="0" w:color="auto"/>
              <w:bottom w:val="single" w:sz="4" w:space="0" w:color="auto"/>
              <w:right w:val="single" w:sz="4" w:space="0" w:color="auto"/>
            </w:tcBorders>
            <w:hideMark/>
          </w:tcPr>
          <w:p w14:paraId="20B3E9BE" w14:textId="77777777" w:rsidR="00E119F8" w:rsidRPr="00155339" w:rsidRDefault="00E119F8">
            <w:pPr>
              <w:rPr>
                <w:sz w:val="20"/>
                <w:szCs w:val="20"/>
              </w:rPr>
            </w:pPr>
            <w:r w:rsidRPr="00155339">
              <w:rPr>
                <w:sz w:val="20"/>
                <w:szCs w:val="20"/>
              </w:rPr>
              <w:t>Razina postignuća :</w:t>
            </w:r>
          </w:p>
          <w:p w14:paraId="311ADE50" w14:textId="77777777" w:rsidR="00E119F8" w:rsidRPr="00155339" w:rsidRDefault="00E119F8" w:rsidP="00E119F8">
            <w:pPr>
              <w:numPr>
                <w:ilvl w:val="0"/>
                <w:numId w:val="78"/>
              </w:numPr>
              <w:rPr>
                <w:sz w:val="20"/>
                <w:szCs w:val="20"/>
              </w:rPr>
            </w:pPr>
            <w:r w:rsidRPr="00155339">
              <w:rPr>
                <w:sz w:val="20"/>
                <w:szCs w:val="20"/>
              </w:rPr>
              <w:t xml:space="preserve"> sportska dostignuća ,opisno praćenje </w:t>
            </w:r>
          </w:p>
        </w:tc>
      </w:tr>
      <w:tr w:rsidR="00E119F8" w:rsidRPr="00155339" w14:paraId="46589982" w14:textId="77777777" w:rsidTr="00E119F8">
        <w:tc>
          <w:tcPr>
            <w:tcW w:w="3528" w:type="dxa"/>
            <w:tcBorders>
              <w:top w:val="single" w:sz="4" w:space="0" w:color="auto"/>
              <w:left w:val="single" w:sz="4" w:space="0" w:color="auto"/>
              <w:bottom w:val="single" w:sz="4" w:space="0" w:color="auto"/>
              <w:right w:val="single" w:sz="4" w:space="0" w:color="auto"/>
            </w:tcBorders>
          </w:tcPr>
          <w:p w14:paraId="281745AE" w14:textId="77777777" w:rsidR="00E119F8" w:rsidRPr="00155339" w:rsidRDefault="00E119F8">
            <w:pPr>
              <w:rPr>
                <w:sz w:val="20"/>
                <w:szCs w:val="20"/>
              </w:rPr>
            </w:pPr>
            <w:r w:rsidRPr="00155339">
              <w:rPr>
                <w:sz w:val="20"/>
                <w:szCs w:val="20"/>
              </w:rPr>
              <w:t>TROŠKOVNIK</w:t>
            </w:r>
          </w:p>
          <w:p w14:paraId="1FD8E5C7" w14:textId="77777777" w:rsidR="00E119F8" w:rsidRPr="00155339" w:rsidRDefault="00E119F8">
            <w:pPr>
              <w:rPr>
                <w:sz w:val="20"/>
                <w:szCs w:val="20"/>
              </w:rPr>
            </w:pPr>
          </w:p>
        </w:tc>
        <w:tc>
          <w:tcPr>
            <w:tcW w:w="5760" w:type="dxa"/>
            <w:gridSpan w:val="2"/>
            <w:tcBorders>
              <w:top w:val="single" w:sz="4" w:space="0" w:color="auto"/>
              <w:left w:val="single" w:sz="4" w:space="0" w:color="auto"/>
              <w:bottom w:val="single" w:sz="4" w:space="0" w:color="auto"/>
              <w:right w:val="single" w:sz="4" w:space="0" w:color="auto"/>
            </w:tcBorders>
          </w:tcPr>
          <w:p w14:paraId="5EF3B44B" w14:textId="77777777" w:rsidR="00E119F8" w:rsidRPr="00155339" w:rsidRDefault="00E119F8">
            <w:pPr>
              <w:rPr>
                <w:sz w:val="20"/>
                <w:szCs w:val="20"/>
              </w:rPr>
            </w:pPr>
          </w:p>
        </w:tc>
      </w:tr>
    </w:tbl>
    <w:p w14:paraId="5005D828" w14:textId="77777777" w:rsidR="00E119F8" w:rsidRPr="00155339" w:rsidRDefault="00E119F8" w:rsidP="00E119F8">
      <w:pPr>
        <w:rPr>
          <w:sz w:val="20"/>
          <w:szCs w:val="20"/>
        </w:rPr>
      </w:pPr>
    </w:p>
    <w:p w14:paraId="0B425EC3" w14:textId="77777777" w:rsidR="00E119F8" w:rsidRPr="00155339" w:rsidRDefault="00E119F8" w:rsidP="00E119F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2262"/>
        <w:gridCol w:w="2262"/>
        <w:gridCol w:w="2274"/>
      </w:tblGrid>
      <w:tr w:rsidR="00E119F8" w:rsidRPr="00155339" w14:paraId="090A4EFF" w14:textId="77777777" w:rsidTr="00E119F8">
        <w:tc>
          <w:tcPr>
            <w:tcW w:w="2322" w:type="dxa"/>
            <w:tcBorders>
              <w:top w:val="single" w:sz="4" w:space="0" w:color="auto"/>
              <w:left w:val="single" w:sz="4" w:space="0" w:color="auto"/>
              <w:bottom w:val="single" w:sz="4" w:space="0" w:color="auto"/>
              <w:right w:val="single" w:sz="4" w:space="0" w:color="auto"/>
            </w:tcBorders>
            <w:hideMark/>
          </w:tcPr>
          <w:p w14:paraId="0C3A055B" w14:textId="77777777" w:rsidR="00E119F8" w:rsidRPr="00155339" w:rsidRDefault="00E119F8">
            <w:pPr>
              <w:rPr>
                <w:sz w:val="20"/>
                <w:szCs w:val="20"/>
              </w:rPr>
            </w:pPr>
            <w:r w:rsidRPr="00155339">
              <w:rPr>
                <w:sz w:val="20"/>
                <w:szCs w:val="20"/>
              </w:rPr>
              <w:t>ime i prezime voditelja</w:t>
            </w:r>
          </w:p>
        </w:tc>
        <w:tc>
          <w:tcPr>
            <w:tcW w:w="2322" w:type="dxa"/>
            <w:tcBorders>
              <w:top w:val="single" w:sz="4" w:space="0" w:color="auto"/>
              <w:left w:val="single" w:sz="4" w:space="0" w:color="auto"/>
              <w:bottom w:val="single" w:sz="4" w:space="0" w:color="auto"/>
              <w:right w:val="single" w:sz="4" w:space="0" w:color="auto"/>
            </w:tcBorders>
            <w:hideMark/>
          </w:tcPr>
          <w:p w14:paraId="28EC3579" w14:textId="77777777" w:rsidR="00E119F8" w:rsidRPr="00155339" w:rsidRDefault="00E119F8">
            <w:pPr>
              <w:rPr>
                <w:sz w:val="20"/>
                <w:szCs w:val="20"/>
              </w:rPr>
            </w:pPr>
            <w:r w:rsidRPr="00155339">
              <w:rPr>
                <w:sz w:val="20"/>
                <w:szCs w:val="20"/>
              </w:rPr>
              <w:t>odjel</w:t>
            </w:r>
          </w:p>
        </w:tc>
        <w:tc>
          <w:tcPr>
            <w:tcW w:w="2322" w:type="dxa"/>
            <w:tcBorders>
              <w:top w:val="single" w:sz="4" w:space="0" w:color="auto"/>
              <w:left w:val="single" w:sz="4" w:space="0" w:color="auto"/>
              <w:bottom w:val="single" w:sz="4" w:space="0" w:color="auto"/>
              <w:right w:val="single" w:sz="4" w:space="0" w:color="auto"/>
            </w:tcBorders>
            <w:hideMark/>
          </w:tcPr>
          <w:p w14:paraId="08CC2C64" w14:textId="77777777" w:rsidR="00E119F8" w:rsidRPr="00155339" w:rsidRDefault="00E119F8">
            <w:pPr>
              <w:rPr>
                <w:sz w:val="20"/>
                <w:szCs w:val="20"/>
              </w:rPr>
            </w:pPr>
            <w:r w:rsidRPr="00155339">
              <w:rPr>
                <w:sz w:val="20"/>
                <w:szCs w:val="20"/>
              </w:rPr>
              <w:t>broj učenika</w:t>
            </w:r>
          </w:p>
        </w:tc>
        <w:tc>
          <w:tcPr>
            <w:tcW w:w="2322" w:type="dxa"/>
            <w:tcBorders>
              <w:top w:val="single" w:sz="4" w:space="0" w:color="auto"/>
              <w:left w:val="single" w:sz="4" w:space="0" w:color="auto"/>
              <w:bottom w:val="single" w:sz="4" w:space="0" w:color="auto"/>
              <w:right w:val="single" w:sz="4" w:space="0" w:color="auto"/>
            </w:tcBorders>
            <w:hideMark/>
          </w:tcPr>
          <w:p w14:paraId="1BCFAC1B" w14:textId="77777777" w:rsidR="00E119F8" w:rsidRPr="00155339" w:rsidRDefault="00E119F8">
            <w:pPr>
              <w:rPr>
                <w:sz w:val="20"/>
                <w:szCs w:val="20"/>
              </w:rPr>
            </w:pPr>
            <w:r w:rsidRPr="00155339">
              <w:rPr>
                <w:sz w:val="20"/>
                <w:szCs w:val="20"/>
              </w:rPr>
              <w:t>termin</w:t>
            </w:r>
          </w:p>
        </w:tc>
      </w:tr>
      <w:tr w:rsidR="00E119F8" w:rsidRPr="00155339" w14:paraId="7CAF5D26" w14:textId="77777777" w:rsidTr="00E119F8">
        <w:tc>
          <w:tcPr>
            <w:tcW w:w="2322" w:type="dxa"/>
            <w:tcBorders>
              <w:top w:val="single" w:sz="4" w:space="0" w:color="auto"/>
              <w:left w:val="single" w:sz="4" w:space="0" w:color="auto"/>
              <w:bottom w:val="single" w:sz="4" w:space="0" w:color="auto"/>
              <w:right w:val="single" w:sz="4" w:space="0" w:color="auto"/>
            </w:tcBorders>
            <w:hideMark/>
          </w:tcPr>
          <w:p w14:paraId="6B852F2D" w14:textId="77777777" w:rsidR="00E119F8" w:rsidRPr="00155339" w:rsidRDefault="00E119F8">
            <w:pPr>
              <w:rPr>
                <w:sz w:val="20"/>
                <w:szCs w:val="20"/>
              </w:rPr>
            </w:pPr>
            <w:r w:rsidRPr="00155339">
              <w:rPr>
                <w:sz w:val="20"/>
                <w:szCs w:val="20"/>
              </w:rPr>
              <w:t xml:space="preserve"> Marinko Čuljak </w:t>
            </w:r>
          </w:p>
        </w:tc>
        <w:tc>
          <w:tcPr>
            <w:tcW w:w="2322" w:type="dxa"/>
            <w:tcBorders>
              <w:top w:val="single" w:sz="4" w:space="0" w:color="auto"/>
              <w:left w:val="single" w:sz="4" w:space="0" w:color="auto"/>
              <w:bottom w:val="single" w:sz="4" w:space="0" w:color="auto"/>
              <w:right w:val="single" w:sz="4" w:space="0" w:color="auto"/>
            </w:tcBorders>
            <w:hideMark/>
          </w:tcPr>
          <w:p w14:paraId="6F6FC76F" w14:textId="77777777" w:rsidR="00E119F8" w:rsidRPr="00155339" w:rsidRDefault="00E119F8">
            <w:pPr>
              <w:rPr>
                <w:sz w:val="20"/>
                <w:szCs w:val="20"/>
              </w:rPr>
            </w:pPr>
            <w:r w:rsidRPr="00155339">
              <w:rPr>
                <w:sz w:val="20"/>
                <w:szCs w:val="20"/>
              </w:rPr>
              <w:t xml:space="preserve">Učenici od </w:t>
            </w:r>
          </w:p>
          <w:p w14:paraId="2E42D15B" w14:textId="77777777" w:rsidR="00E119F8" w:rsidRPr="00155339" w:rsidRDefault="00E119F8">
            <w:pPr>
              <w:rPr>
                <w:sz w:val="20"/>
                <w:szCs w:val="20"/>
              </w:rPr>
            </w:pPr>
            <w:r w:rsidRPr="00155339">
              <w:rPr>
                <w:sz w:val="20"/>
                <w:szCs w:val="20"/>
              </w:rPr>
              <w:t>V. – VIII. Raz.</w:t>
            </w:r>
          </w:p>
        </w:tc>
        <w:tc>
          <w:tcPr>
            <w:tcW w:w="2322" w:type="dxa"/>
            <w:tcBorders>
              <w:top w:val="single" w:sz="4" w:space="0" w:color="auto"/>
              <w:left w:val="single" w:sz="4" w:space="0" w:color="auto"/>
              <w:bottom w:val="single" w:sz="4" w:space="0" w:color="auto"/>
              <w:right w:val="single" w:sz="4" w:space="0" w:color="auto"/>
            </w:tcBorders>
          </w:tcPr>
          <w:p w14:paraId="5466566A" w14:textId="77777777" w:rsidR="00E119F8" w:rsidRPr="00155339" w:rsidRDefault="00E119F8">
            <w:pPr>
              <w:rPr>
                <w:sz w:val="20"/>
                <w:szCs w:val="20"/>
              </w:rPr>
            </w:pPr>
            <w:r w:rsidRPr="00155339">
              <w:rPr>
                <w:sz w:val="20"/>
                <w:szCs w:val="20"/>
              </w:rPr>
              <w:t>15</w:t>
            </w:r>
          </w:p>
          <w:p w14:paraId="750E0FD9" w14:textId="77777777" w:rsidR="00E119F8" w:rsidRPr="00155339" w:rsidRDefault="00E119F8">
            <w:pPr>
              <w:rPr>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3782F4E3" w14:textId="77777777" w:rsidR="00E119F8" w:rsidRPr="00155339" w:rsidRDefault="00E119F8">
            <w:pPr>
              <w:rPr>
                <w:sz w:val="20"/>
                <w:szCs w:val="20"/>
              </w:rPr>
            </w:pPr>
            <w:r w:rsidRPr="00155339">
              <w:rPr>
                <w:sz w:val="20"/>
                <w:szCs w:val="20"/>
              </w:rPr>
              <w:t>ponedjeljak i</w:t>
            </w:r>
          </w:p>
          <w:p w14:paraId="35F98873" w14:textId="77777777" w:rsidR="00E119F8" w:rsidRPr="00155339" w:rsidRDefault="00E119F8">
            <w:pPr>
              <w:rPr>
                <w:sz w:val="20"/>
                <w:szCs w:val="20"/>
              </w:rPr>
            </w:pPr>
            <w:r w:rsidRPr="00155339">
              <w:rPr>
                <w:sz w:val="20"/>
                <w:szCs w:val="20"/>
              </w:rPr>
              <w:t>petak</w:t>
            </w:r>
          </w:p>
          <w:p w14:paraId="40F47167" w14:textId="77777777" w:rsidR="00E119F8" w:rsidRPr="00155339" w:rsidRDefault="00E119F8">
            <w:pPr>
              <w:rPr>
                <w:sz w:val="20"/>
                <w:szCs w:val="20"/>
              </w:rPr>
            </w:pPr>
            <w:r w:rsidRPr="00155339">
              <w:rPr>
                <w:sz w:val="20"/>
                <w:szCs w:val="20"/>
              </w:rPr>
              <w:lastRenderedPageBreak/>
              <w:t xml:space="preserve"> 13.05- 13. 50</w:t>
            </w:r>
          </w:p>
        </w:tc>
      </w:tr>
    </w:tbl>
    <w:p w14:paraId="6E9567BF" w14:textId="77777777" w:rsidR="00E119F8" w:rsidRPr="00155339" w:rsidRDefault="00E119F8" w:rsidP="00E119F8">
      <w:pPr>
        <w:rPr>
          <w:sz w:val="20"/>
          <w:szCs w:val="20"/>
        </w:rPr>
      </w:pPr>
    </w:p>
    <w:p w14:paraId="74BA0EC8" w14:textId="77777777" w:rsidR="00E119F8" w:rsidRPr="00155339" w:rsidRDefault="00E119F8" w:rsidP="00E119F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1792"/>
        <w:gridCol w:w="4147"/>
      </w:tblGrid>
      <w:tr w:rsidR="00E119F8" w:rsidRPr="00155339" w14:paraId="719B8BBB" w14:textId="77777777" w:rsidTr="00F10C8C">
        <w:tc>
          <w:tcPr>
            <w:tcW w:w="3077" w:type="dxa"/>
            <w:shd w:val="clear" w:color="auto" w:fill="A6A6A6" w:themeFill="background1" w:themeFillShade="A6"/>
          </w:tcPr>
          <w:p w14:paraId="20D60D5D" w14:textId="77777777" w:rsidR="00E119F8" w:rsidRPr="00155339" w:rsidRDefault="00E119F8" w:rsidP="00F10C8C">
            <w:pPr>
              <w:rPr>
                <w:b/>
                <w:sz w:val="20"/>
                <w:szCs w:val="20"/>
              </w:rPr>
            </w:pPr>
            <w:r w:rsidRPr="00155339">
              <w:rPr>
                <w:b/>
                <w:sz w:val="20"/>
                <w:szCs w:val="20"/>
              </w:rPr>
              <w:t>NAZIV AKTIVNOSTI/ PROGRAMA/ PROJEKTA</w:t>
            </w:r>
          </w:p>
        </w:tc>
        <w:tc>
          <w:tcPr>
            <w:tcW w:w="5939" w:type="dxa"/>
            <w:gridSpan w:val="2"/>
          </w:tcPr>
          <w:p w14:paraId="4ECB6241" w14:textId="77777777" w:rsidR="00E119F8" w:rsidRPr="00155339" w:rsidRDefault="00E119F8" w:rsidP="00F10C8C">
            <w:pPr>
              <w:rPr>
                <w:b/>
                <w:sz w:val="20"/>
                <w:szCs w:val="20"/>
              </w:rPr>
            </w:pPr>
            <w:r w:rsidRPr="00155339">
              <w:rPr>
                <w:b/>
                <w:sz w:val="20"/>
                <w:szCs w:val="20"/>
              </w:rPr>
              <w:t>ROBOTIKA</w:t>
            </w:r>
          </w:p>
          <w:p w14:paraId="6B853DAA" w14:textId="77777777" w:rsidR="00E119F8" w:rsidRPr="00155339" w:rsidRDefault="00E119F8" w:rsidP="00F10C8C">
            <w:pPr>
              <w:rPr>
                <w:sz w:val="20"/>
                <w:szCs w:val="20"/>
              </w:rPr>
            </w:pPr>
            <w:r w:rsidRPr="00155339">
              <w:rPr>
                <w:sz w:val="20"/>
                <w:szCs w:val="20"/>
              </w:rPr>
              <w:t xml:space="preserve">                    </w:t>
            </w:r>
          </w:p>
        </w:tc>
      </w:tr>
      <w:tr w:rsidR="00E119F8" w:rsidRPr="00155339" w14:paraId="5386211C" w14:textId="77777777" w:rsidTr="00F10C8C">
        <w:tc>
          <w:tcPr>
            <w:tcW w:w="3077" w:type="dxa"/>
            <w:shd w:val="clear" w:color="auto" w:fill="A6A6A6" w:themeFill="background1" w:themeFillShade="A6"/>
          </w:tcPr>
          <w:p w14:paraId="774C7134" w14:textId="77777777" w:rsidR="00E119F8" w:rsidRPr="00155339" w:rsidRDefault="00E119F8" w:rsidP="00F10C8C">
            <w:pPr>
              <w:rPr>
                <w:b/>
                <w:sz w:val="20"/>
                <w:szCs w:val="20"/>
              </w:rPr>
            </w:pPr>
            <w:r w:rsidRPr="00155339">
              <w:rPr>
                <w:b/>
                <w:sz w:val="20"/>
                <w:szCs w:val="20"/>
              </w:rPr>
              <w:t>SVRHA (NAMJENA) AKTIVNOSTI</w:t>
            </w:r>
          </w:p>
        </w:tc>
        <w:tc>
          <w:tcPr>
            <w:tcW w:w="5939" w:type="dxa"/>
            <w:gridSpan w:val="2"/>
          </w:tcPr>
          <w:p w14:paraId="4A9FC3DD" w14:textId="77777777" w:rsidR="00E119F8" w:rsidRPr="00155339" w:rsidRDefault="00E119F8" w:rsidP="00F10C8C">
            <w:pPr>
              <w:rPr>
                <w:sz w:val="20"/>
                <w:szCs w:val="20"/>
              </w:rPr>
            </w:pPr>
            <w:r w:rsidRPr="00155339">
              <w:rPr>
                <w:sz w:val="20"/>
                <w:szCs w:val="20"/>
              </w:rPr>
              <w:t xml:space="preserve">- povećanje svijesti o prednostima i mogućnostimsprimjene robota za učenike </w:t>
            </w:r>
          </w:p>
          <w:p w14:paraId="6E29C562" w14:textId="77777777" w:rsidR="00E119F8" w:rsidRPr="00155339" w:rsidRDefault="00E119F8" w:rsidP="00F10C8C">
            <w:pPr>
              <w:rPr>
                <w:sz w:val="20"/>
                <w:szCs w:val="20"/>
              </w:rPr>
            </w:pPr>
          </w:p>
        </w:tc>
      </w:tr>
      <w:tr w:rsidR="00E119F8" w:rsidRPr="00155339" w14:paraId="5C533B07" w14:textId="77777777" w:rsidTr="00F10C8C">
        <w:tc>
          <w:tcPr>
            <w:tcW w:w="3077" w:type="dxa"/>
            <w:shd w:val="clear" w:color="auto" w:fill="A6A6A6" w:themeFill="background1" w:themeFillShade="A6"/>
          </w:tcPr>
          <w:p w14:paraId="5BB10736" w14:textId="77777777" w:rsidR="00E119F8" w:rsidRPr="00155339" w:rsidRDefault="00E119F8" w:rsidP="00F10C8C">
            <w:pPr>
              <w:rPr>
                <w:b/>
                <w:sz w:val="20"/>
                <w:szCs w:val="20"/>
              </w:rPr>
            </w:pPr>
            <w:r w:rsidRPr="00155339">
              <w:rPr>
                <w:b/>
                <w:sz w:val="20"/>
                <w:szCs w:val="20"/>
              </w:rPr>
              <w:t>CILJ</w:t>
            </w:r>
          </w:p>
        </w:tc>
        <w:tc>
          <w:tcPr>
            <w:tcW w:w="5939" w:type="dxa"/>
            <w:gridSpan w:val="2"/>
          </w:tcPr>
          <w:p w14:paraId="316E8CDE" w14:textId="77777777" w:rsidR="00E119F8" w:rsidRPr="00155339" w:rsidRDefault="00E119F8" w:rsidP="00F10C8C">
            <w:pPr>
              <w:rPr>
                <w:color w:val="231F20"/>
                <w:sz w:val="20"/>
                <w:szCs w:val="20"/>
              </w:rPr>
            </w:pPr>
            <w:r w:rsidRPr="00155339">
              <w:rPr>
                <w:color w:val="231F20"/>
                <w:sz w:val="20"/>
                <w:szCs w:val="20"/>
              </w:rPr>
              <w:t xml:space="preserve">Obrazovanje o robotici i mogućoj primjeni. </w:t>
            </w:r>
          </w:p>
          <w:p w14:paraId="791EE9DA" w14:textId="77777777" w:rsidR="00E119F8" w:rsidRPr="00155339" w:rsidRDefault="00E119F8" w:rsidP="00F10C8C">
            <w:pPr>
              <w:rPr>
                <w:color w:val="231F20"/>
                <w:sz w:val="20"/>
                <w:szCs w:val="20"/>
              </w:rPr>
            </w:pPr>
            <w:r w:rsidRPr="00155339">
              <w:rPr>
                <w:color w:val="231F20"/>
                <w:sz w:val="20"/>
                <w:szCs w:val="20"/>
              </w:rPr>
              <w:t>Razvijanje vještina samostalnog spajanja i programiranja robota, poboljšavanje učeničkih motoričkih dostiguća, razvijanje interesa za istraživanjem i rješavanjem postavljenih problema, razvijanje algoritamskog načina razmišljanja.</w:t>
            </w:r>
          </w:p>
          <w:p w14:paraId="31FE3BCB" w14:textId="77777777" w:rsidR="00E119F8" w:rsidRPr="00155339" w:rsidRDefault="00E119F8" w:rsidP="00F10C8C">
            <w:pPr>
              <w:rPr>
                <w:color w:val="231F20"/>
                <w:sz w:val="20"/>
                <w:szCs w:val="20"/>
              </w:rPr>
            </w:pPr>
            <w:r w:rsidRPr="00155339">
              <w:rPr>
                <w:color w:val="231F20"/>
                <w:sz w:val="20"/>
                <w:szCs w:val="20"/>
              </w:rPr>
              <w:t>Ostvariti veću prisutnost robotike u programima škole.</w:t>
            </w:r>
          </w:p>
          <w:p w14:paraId="0148AE4C" w14:textId="77777777" w:rsidR="00E119F8" w:rsidRPr="00155339" w:rsidRDefault="00E119F8" w:rsidP="00F10C8C">
            <w:pPr>
              <w:autoSpaceDE w:val="0"/>
              <w:autoSpaceDN w:val="0"/>
              <w:adjustRightInd w:val="0"/>
              <w:rPr>
                <w:sz w:val="20"/>
                <w:szCs w:val="20"/>
                <w:lang w:bidi="ta-IN"/>
              </w:rPr>
            </w:pPr>
          </w:p>
        </w:tc>
      </w:tr>
      <w:tr w:rsidR="00E119F8" w:rsidRPr="00155339" w14:paraId="30093861" w14:textId="77777777" w:rsidTr="00F10C8C">
        <w:tc>
          <w:tcPr>
            <w:tcW w:w="3077" w:type="dxa"/>
            <w:shd w:val="clear" w:color="auto" w:fill="A6A6A6" w:themeFill="background1" w:themeFillShade="A6"/>
          </w:tcPr>
          <w:p w14:paraId="000C55D6" w14:textId="77777777" w:rsidR="00E119F8" w:rsidRPr="00155339" w:rsidRDefault="00E119F8" w:rsidP="00F10C8C">
            <w:pPr>
              <w:rPr>
                <w:b/>
                <w:sz w:val="20"/>
                <w:szCs w:val="20"/>
              </w:rPr>
            </w:pPr>
            <w:r w:rsidRPr="00155339">
              <w:rPr>
                <w:b/>
                <w:sz w:val="20"/>
                <w:szCs w:val="20"/>
              </w:rPr>
              <w:t>ZADACI</w:t>
            </w:r>
          </w:p>
        </w:tc>
        <w:tc>
          <w:tcPr>
            <w:tcW w:w="5939" w:type="dxa"/>
            <w:gridSpan w:val="2"/>
            <w:vAlign w:val="center"/>
          </w:tcPr>
          <w:p w14:paraId="7445ACF5" w14:textId="77777777" w:rsidR="00E119F8" w:rsidRPr="00155339" w:rsidRDefault="00E119F8" w:rsidP="00F10C8C">
            <w:pPr>
              <w:rPr>
                <w:sz w:val="20"/>
                <w:szCs w:val="20"/>
              </w:rPr>
            </w:pPr>
            <w:r w:rsidRPr="00155339">
              <w:rPr>
                <w:sz w:val="20"/>
                <w:szCs w:val="20"/>
              </w:rPr>
              <w:t xml:space="preserve">Povezivati nastavne sadržaje, izgrađivati pravilan i pozitivan stav prema učenju, poticanje istraživanja i suradničkog odnosa, poticati zanimanje za zbivanja u tehnologijama, poticati domišljatost i kreativnost, bogaćenje rječnika, poticati suradnički duh i radnu atmosferu, poticanje kulturne komunikacije, razvijanje samopouzdanja, empatije, odgovornosti za vlastite postupke i rezultate, razvijati prijateljstvo, iskrenost, zajedništvo u razrednom odjelu i izvan njega, stvaranje pozitivnog odnosa prema vlastitim dužnostima,  strpljivost,  razvijati logičko razmišljenje i zaključivanje, razvijati sposobnost samostalnog i skupnog istraživačkog rada. </w:t>
            </w:r>
          </w:p>
        </w:tc>
      </w:tr>
      <w:tr w:rsidR="00E119F8" w:rsidRPr="00155339" w14:paraId="4D395DA8" w14:textId="77777777" w:rsidTr="00F10C8C">
        <w:tc>
          <w:tcPr>
            <w:tcW w:w="3077" w:type="dxa"/>
            <w:shd w:val="clear" w:color="auto" w:fill="A6A6A6" w:themeFill="background1" w:themeFillShade="A6"/>
          </w:tcPr>
          <w:p w14:paraId="6CC4AEC9" w14:textId="77777777" w:rsidR="00E119F8" w:rsidRPr="00155339" w:rsidRDefault="00E119F8" w:rsidP="00F10C8C">
            <w:pPr>
              <w:rPr>
                <w:b/>
                <w:sz w:val="20"/>
                <w:szCs w:val="20"/>
              </w:rPr>
            </w:pPr>
            <w:r w:rsidRPr="00155339">
              <w:rPr>
                <w:b/>
                <w:sz w:val="20"/>
                <w:szCs w:val="20"/>
              </w:rPr>
              <w:t>NOSITELJI AKTIVNOSTI</w:t>
            </w:r>
          </w:p>
        </w:tc>
        <w:tc>
          <w:tcPr>
            <w:tcW w:w="5939" w:type="dxa"/>
            <w:gridSpan w:val="2"/>
          </w:tcPr>
          <w:p w14:paraId="50725525" w14:textId="77777777" w:rsidR="00E119F8" w:rsidRPr="00155339" w:rsidRDefault="00E119F8" w:rsidP="00F10C8C">
            <w:pPr>
              <w:rPr>
                <w:sz w:val="20"/>
                <w:szCs w:val="20"/>
              </w:rPr>
            </w:pPr>
            <w:r w:rsidRPr="00155339">
              <w:rPr>
                <w:sz w:val="20"/>
                <w:szCs w:val="20"/>
              </w:rPr>
              <w:t>- Snježana Grgec učiteljica informatike</w:t>
            </w:r>
          </w:p>
        </w:tc>
      </w:tr>
      <w:tr w:rsidR="00E119F8" w:rsidRPr="00155339" w14:paraId="698D9A44" w14:textId="77777777" w:rsidTr="00F10C8C">
        <w:tc>
          <w:tcPr>
            <w:tcW w:w="3077" w:type="dxa"/>
            <w:shd w:val="clear" w:color="auto" w:fill="A6A6A6" w:themeFill="background1" w:themeFillShade="A6"/>
          </w:tcPr>
          <w:p w14:paraId="2CCAE17B" w14:textId="77777777" w:rsidR="00E119F8" w:rsidRPr="00155339" w:rsidRDefault="00E119F8" w:rsidP="00F10C8C">
            <w:pPr>
              <w:rPr>
                <w:b/>
                <w:sz w:val="20"/>
                <w:szCs w:val="20"/>
              </w:rPr>
            </w:pPr>
            <w:r w:rsidRPr="00155339">
              <w:rPr>
                <w:b/>
                <w:sz w:val="20"/>
                <w:szCs w:val="20"/>
              </w:rPr>
              <w:t>KORISNICI AKTIVNOSTI</w:t>
            </w:r>
          </w:p>
        </w:tc>
        <w:tc>
          <w:tcPr>
            <w:tcW w:w="5939" w:type="dxa"/>
            <w:gridSpan w:val="2"/>
          </w:tcPr>
          <w:p w14:paraId="7E38F14A" w14:textId="77777777" w:rsidR="00E119F8" w:rsidRPr="00155339" w:rsidRDefault="00E119F8" w:rsidP="00F10C8C">
            <w:pPr>
              <w:rPr>
                <w:sz w:val="20"/>
                <w:szCs w:val="20"/>
              </w:rPr>
            </w:pPr>
            <w:r w:rsidRPr="00155339">
              <w:rPr>
                <w:sz w:val="20"/>
                <w:szCs w:val="20"/>
              </w:rPr>
              <w:t xml:space="preserve">- učenici od 4. do 6. razreda </w:t>
            </w:r>
          </w:p>
        </w:tc>
      </w:tr>
      <w:tr w:rsidR="00E119F8" w:rsidRPr="00155339" w14:paraId="0373A911" w14:textId="77777777" w:rsidTr="00F10C8C">
        <w:trPr>
          <w:trHeight w:val="1081"/>
        </w:trPr>
        <w:tc>
          <w:tcPr>
            <w:tcW w:w="3077" w:type="dxa"/>
            <w:vMerge w:val="restart"/>
            <w:shd w:val="clear" w:color="auto" w:fill="A6A6A6" w:themeFill="background1" w:themeFillShade="A6"/>
          </w:tcPr>
          <w:p w14:paraId="7864229A" w14:textId="77777777" w:rsidR="00E119F8" w:rsidRPr="00155339" w:rsidRDefault="00E119F8" w:rsidP="00F10C8C">
            <w:pPr>
              <w:rPr>
                <w:b/>
                <w:sz w:val="20"/>
                <w:szCs w:val="20"/>
              </w:rPr>
            </w:pPr>
            <w:r w:rsidRPr="00155339">
              <w:rPr>
                <w:b/>
                <w:sz w:val="20"/>
                <w:szCs w:val="20"/>
              </w:rPr>
              <w:t>NAČIN REALIZACIJE AKTIVNOSTI</w:t>
            </w:r>
          </w:p>
        </w:tc>
        <w:tc>
          <w:tcPr>
            <w:tcW w:w="1792" w:type="dxa"/>
          </w:tcPr>
          <w:p w14:paraId="34907079" w14:textId="77777777" w:rsidR="00E119F8" w:rsidRPr="00155339" w:rsidRDefault="00E119F8" w:rsidP="00F10C8C">
            <w:pPr>
              <w:rPr>
                <w:b/>
                <w:sz w:val="20"/>
                <w:szCs w:val="20"/>
              </w:rPr>
            </w:pPr>
            <w:r w:rsidRPr="00155339">
              <w:rPr>
                <w:b/>
                <w:sz w:val="20"/>
                <w:szCs w:val="20"/>
              </w:rPr>
              <w:t>SOCIOLOŠKI OBLICI RADA</w:t>
            </w:r>
          </w:p>
        </w:tc>
        <w:tc>
          <w:tcPr>
            <w:tcW w:w="4147" w:type="dxa"/>
          </w:tcPr>
          <w:p w14:paraId="2437959F" w14:textId="77777777" w:rsidR="00E119F8" w:rsidRPr="00155339" w:rsidRDefault="00E119F8" w:rsidP="00F10C8C">
            <w:pPr>
              <w:rPr>
                <w:sz w:val="20"/>
                <w:szCs w:val="20"/>
              </w:rPr>
            </w:pPr>
            <w:r w:rsidRPr="00155339">
              <w:rPr>
                <w:sz w:val="20"/>
                <w:szCs w:val="20"/>
              </w:rPr>
              <w:t>razgovor, demonstracija, usmeno izlaganje, praktični rad, radionice, eksperimentalni rad</w:t>
            </w:r>
          </w:p>
        </w:tc>
      </w:tr>
      <w:tr w:rsidR="00E119F8" w:rsidRPr="00155339" w14:paraId="217A748F" w14:textId="77777777" w:rsidTr="00F10C8C">
        <w:trPr>
          <w:trHeight w:val="82"/>
        </w:trPr>
        <w:tc>
          <w:tcPr>
            <w:tcW w:w="3077" w:type="dxa"/>
            <w:vMerge/>
            <w:shd w:val="clear" w:color="auto" w:fill="A6A6A6" w:themeFill="background1" w:themeFillShade="A6"/>
          </w:tcPr>
          <w:p w14:paraId="07299C6A" w14:textId="77777777" w:rsidR="00E119F8" w:rsidRPr="00155339" w:rsidRDefault="00E119F8" w:rsidP="00F10C8C">
            <w:pPr>
              <w:rPr>
                <w:b/>
                <w:sz w:val="20"/>
                <w:szCs w:val="20"/>
              </w:rPr>
            </w:pPr>
          </w:p>
        </w:tc>
        <w:tc>
          <w:tcPr>
            <w:tcW w:w="1792" w:type="dxa"/>
          </w:tcPr>
          <w:p w14:paraId="62623A90" w14:textId="77777777" w:rsidR="00E119F8" w:rsidRPr="00155339" w:rsidRDefault="00E119F8" w:rsidP="00F10C8C">
            <w:pPr>
              <w:rPr>
                <w:b/>
                <w:sz w:val="20"/>
                <w:szCs w:val="20"/>
              </w:rPr>
            </w:pPr>
            <w:r w:rsidRPr="00155339">
              <w:rPr>
                <w:b/>
                <w:sz w:val="20"/>
                <w:szCs w:val="20"/>
              </w:rPr>
              <w:t>METODE</w:t>
            </w:r>
          </w:p>
        </w:tc>
        <w:tc>
          <w:tcPr>
            <w:tcW w:w="4147" w:type="dxa"/>
          </w:tcPr>
          <w:p w14:paraId="6D6D9F05" w14:textId="77777777" w:rsidR="00E119F8" w:rsidRPr="00155339" w:rsidRDefault="00E119F8" w:rsidP="00F10C8C">
            <w:pPr>
              <w:rPr>
                <w:sz w:val="20"/>
                <w:szCs w:val="20"/>
              </w:rPr>
            </w:pPr>
            <w:r w:rsidRPr="00155339">
              <w:rPr>
                <w:sz w:val="20"/>
                <w:szCs w:val="20"/>
              </w:rPr>
              <w:t xml:space="preserve">- usmeno izlaganje, razgovor i demonstracija </w:t>
            </w:r>
          </w:p>
        </w:tc>
      </w:tr>
      <w:tr w:rsidR="00E119F8" w:rsidRPr="00155339" w14:paraId="4D110F7F" w14:textId="77777777" w:rsidTr="00F10C8C">
        <w:trPr>
          <w:trHeight w:val="556"/>
        </w:trPr>
        <w:tc>
          <w:tcPr>
            <w:tcW w:w="3077" w:type="dxa"/>
            <w:shd w:val="clear" w:color="auto" w:fill="A6A6A6" w:themeFill="background1" w:themeFillShade="A6"/>
          </w:tcPr>
          <w:p w14:paraId="71D66198" w14:textId="77777777" w:rsidR="00E119F8" w:rsidRPr="00155339" w:rsidRDefault="00E119F8" w:rsidP="00F10C8C">
            <w:pPr>
              <w:rPr>
                <w:b/>
                <w:sz w:val="20"/>
                <w:szCs w:val="20"/>
              </w:rPr>
            </w:pPr>
            <w:r w:rsidRPr="00155339">
              <w:rPr>
                <w:b/>
                <w:sz w:val="20"/>
                <w:szCs w:val="20"/>
              </w:rPr>
              <w:t>VREMENIK AKTIVNOSTI</w:t>
            </w:r>
          </w:p>
        </w:tc>
        <w:tc>
          <w:tcPr>
            <w:tcW w:w="5939" w:type="dxa"/>
            <w:gridSpan w:val="2"/>
          </w:tcPr>
          <w:p w14:paraId="486B07A5" w14:textId="77777777" w:rsidR="00E119F8" w:rsidRPr="00155339" w:rsidRDefault="00E119F8" w:rsidP="00F10C8C">
            <w:pPr>
              <w:rPr>
                <w:sz w:val="20"/>
                <w:szCs w:val="20"/>
              </w:rPr>
            </w:pPr>
            <w:r w:rsidRPr="00155339">
              <w:rPr>
                <w:sz w:val="20"/>
                <w:szCs w:val="20"/>
              </w:rPr>
              <w:t>- 2 sata tjedno tijekom školske godine  2020.2021.</w:t>
            </w:r>
          </w:p>
        </w:tc>
      </w:tr>
      <w:tr w:rsidR="00E119F8" w:rsidRPr="00155339" w14:paraId="238548B5" w14:textId="77777777" w:rsidTr="00F10C8C">
        <w:trPr>
          <w:trHeight w:val="344"/>
        </w:trPr>
        <w:tc>
          <w:tcPr>
            <w:tcW w:w="3077" w:type="dxa"/>
            <w:shd w:val="clear" w:color="auto" w:fill="A6A6A6" w:themeFill="background1" w:themeFillShade="A6"/>
          </w:tcPr>
          <w:p w14:paraId="228C4AB6" w14:textId="77777777" w:rsidR="00E119F8" w:rsidRPr="00155339" w:rsidRDefault="00E119F8" w:rsidP="00F10C8C">
            <w:pPr>
              <w:rPr>
                <w:b/>
                <w:sz w:val="20"/>
                <w:szCs w:val="20"/>
              </w:rPr>
            </w:pPr>
            <w:r w:rsidRPr="00155339">
              <w:rPr>
                <w:b/>
                <w:sz w:val="20"/>
                <w:szCs w:val="20"/>
              </w:rPr>
              <w:t>VREDNOVANJE</w:t>
            </w:r>
          </w:p>
        </w:tc>
        <w:tc>
          <w:tcPr>
            <w:tcW w:w="5939" w:type="dxa"/>
            <w:gridSpan w:val="2"/>
          </w:tcPr>
          <w:p w14:paraId="7B1AFE35" w14:textId="77777777" w:rsidR="00E119F8" w:rsidRPr="00155339" w:rsidRDefault="00E119F8" w:rsidP="00F10C8C">
            <w:pPr>
              <w:rPr>
                <w:sz w:val="20"/>
                <w:szCs w:val="20"/>
                <w:lang w:bidi="ta-IN"/>
              </w:rPr>
            </w:pPr>
            <w:r w:rsidRPr="00155339">
              <w:rPr>
                <w:sz w:val="20"/>
                <w:szCs w:val="20"/>
                <w:lang w:bidi="ta-IN"/>
              </w:rPr>
              <w:t>- provjere znanja i sposobnosti tijekom provođenja aktivnosti</w:t>
            </w:r>
          </w:p>
          <w:p w14:paraId="55972C24" w14:textId="77777777" w:rsidR="00E119F8" w:rsidRPr="00155339" w:rsidRDefault="00E119F8" w:rsidP="00F10C8C">
            <w:pPr>
              <w:rPr>
                <w:sz w:val="20"/>
                <w:szCs w:val="20"/>
              </w:rPr>
            </w:pPr>
            <w:r w:rsidRPr="00155339">
              <w:rPr>
                <w:sz w:val="20"/>
                <w:szCs w:val="20"/>
              </w:rPr>
              <w:t>- povećanje zanimanja učenika za robotiku</w:t>
            </w:r>
          </w:p>
        </w:tc>
      </w:tr>
      <w:tr w:rsidR="00E119F8" w:rsidRPr="00155339" w14:paraId="5948C173" w14:textId="77777777" w:rsidTr="00F10C8C">
        <w:tc>
          <w:tcPr>
            <w:tcW w:w="3077" w:type="dxa"/>
            <w:shd w:val="clear" w:color="auto" w:fill="A6A6A6" w:themeFill="background1" w:themeFillShade="A6"/>
          </w:tcPr>
          <w:p w14:paraId="4B43033F" w14:textId="77777777" w:rsidR="00E119F8" w:rsidRPr="00155339" w:rsidRDefault="00E119F8" w:rsidP="00F10C8C">
            <w:pPr>
              <w:rPr>
                <w:b/>
                <w:sz w:val="20"/>
                <w:szCs w:val="20"/>
              </w:rPr>
            </w:pPr>
            <w:r w:rsidRPr="00155339">
              <w:rPr>
                <w:b/>
                <w:sz w:val="20"/>
                <w:szCs w:val="20"/>
              </w:rPr>
              <w:t>TROŠKOVNIK</w:t>
            </w:r>
          </w:p>
          <w:p w14:paraId="64E06A44" w14:textId="77777777" w:rsidR="00E119F8" w:rsidRPr="00155339" w:rsidRDefault="00E119F8" w:rsidP="00F10C8C">
            <w:pPr>
              <w:rPr>
                <w:b/>
                <w:sz w:val="20"/>
                <w:szCs w:val="20"/>
              </w:rPr>
            </w:pPr>
          </w:p>
        </w:tc>
        <w:tc>
          <w:tcPr>
            <w:tcW w:w="5939" w:type="dxa"/>
            <w:gridSpan w:val="2"/>
          </w:tcPr>
          <w:p w14:paraId="10599F81" w14:textId="77777777" w:rsidR="00E119F8" w:rsidRPr="00155339" w:rsidRDefault="00E119F8" w:rsidP="00F10C8C">
            <w:pPr>
              <w:rPr>
                <w:sz w:val="20"/>
                <w:szCs w:val="20"/>
              </w:rPr>
            </w:pPr>
            <w:r w:rsidRPr="00155339">
              <w:rPr>
                <w:sz w:val="20"/>
                <w:szCs w:val="20"/>
              </w:rPr>
              <w:t>Opremanje robotima - 1000 kn</w:t>
            </w:r>
          </w:p>
        </w:tc>
      </w:tr>
    </w:tbl>
    <w:p w14:paraId="57322B59" w14:textId="77777777" w:rsidR="00E119F8" w:rsidRPr="00155339" w:rsidRDefault="00E119F8" w:rsidP="00E119F8">
      <w:pPr>
        <w:rPr>
          <w:sz w:val="20"/>
          <w:szCs w:val="20"/>
        </w:rPr>
      </w:pPr>
    </w:p>
    <w:tbl>
      <w:tblPr>
        <w:tblStyle w:val="TableGrid"/>
        <w:tblW w:w="9288" w:type="dxa"/>
        <w:tblLook w:val="04A0" w:firstRow="1" w:lastRow="0" w:firstColumn="1" w:lastColumn="0" w:noHBand="0" w:noVBand="1"/>
      </w:tblPr>
      <w:tblGrid>
        <w:gridCol w:w="3303"/>
        <w:gridCol w:w="2992"/>
        <w:gridCol w:w="2993"/>
      </w:tblGrid>
      <w:tr w:rsidR="00E119F8" w:rsidRPr="00155339" w14:paraId="22034505" w14:textId="77777777" w:rsidTr="00F10C8C">
        <w:tc>
          <w:tcPr>
            <w:tcW w:w="3303" w:type="dxa"/>
          </w:tcPr>
          <w:p w14:paraId="3AB5D59E" w14:textId="77777777" w:rsidR="00E119F8" w:rsidRPr="00155339" w:rsidRDefault="00E119F8" w:rsidP="00F10C8C">
            <w:pPr>
              <w:rPr>
                <w:sz w:val="20"/>
                <w:szCs w:val="20"/>
              </w:rPr>
            </w:pPr>
            <w:r w:rsidRPr="00155339">
              <w:rPr>
                <w:sz w:val="20"/>
                <w:szCs w:val="20"/>
              </w:rPr>
              <w:t>NAZIV AKTIVNOSTI</w:t>
            </w:r>
          </w:p>
        </w:tc>
        <w:tc>
          <w:tcPr>
            <w:tcW w:w="5985" w:type="dxa"/>
            <w:gridSpan w:val="2"/>
          </w:tcPr>
          <w:p w14:paraId="6CD0D188" w14:textId="77777777" w:rsidR="00E119F8" w:rsidRPr="00155339" w:rsidRDefault="00E119F8" w:rsidP="00F10C8C">
            <w:pPr>
              <w:rPr>
                <w:sz w:val="20"/>
                <w:szCs w:val="20"/>
              </w:rPr>
            </w:pPr>
            <w:r w:rsidRPr="00155339">
              <w:rPr>
                <w:sz w:val="20"/>
                <w:szCs w:val="20"/>
              </w:rPr>
              <w:t>RUKOMET</w:t>
            </w:r>
          </w:p>
        </w:tc>
      </w:tr>
      <w:tr w:rsidR="00E119F8" w:rsidRPr="00155339" w14:paraId="7859F4BB" w14:textId="77777777" w:rsidTr="00F10C8C">
        <w:tc>
          <w:tcPr>
            <w:tcW w:w="3303" w:type="dxa"/>
          </w:tcPr>
          <w:p w14:paraId="727B98F8" w14:textId="77777777" w:rsidR="00E119F8" w:rsidRPr="00155339" w:rsidRDefault="00E119F8" w:rsidP="00F10C8C">
            <w:pPr>
              <w:rPr>
                <w:sz w:val="20"/>
                <w:szCs w:val="20"/>
              </w:rPr>
            </w:pPr>
            <w:r w:rsidRPr="00155339">
              <w:rPr>
                <w:sz w:val="20"/>
                <w:szCs w:val="20"/>
              </w:rPr>
              <w:t>SVRHA AKTIVNOSTI</w:t>
            </w:r>
          </w:p>
        </w:tc>
        <w:tc>
          <w:tcPr>
            <w:tcW w:w="5985" w:type="dxa"/>
            <w:gridSpan w:val="2"/>
          </w:tcPr>
          <w:p w14:paraId="0AA85F3A" w14:textId="77777777" w:rsidR="00E119F8" w:rsidRPr="00155339" w:rsidRDefault="00E119F8" w:rsidP="00F10C8C">
            <w:pPr>
              <w:rPr>
                <w:sz w:val="20"/>
                <w:szCs w:val="20"/>
              </w:rPr>
            </w:pPr>
            <w:r w:rsidRPr="00155339">
              <w:rPr>
                <w:sz w:val="20"/>
                <w:szCs w:val="20"/>
              </w:rPr>
              <w:t>Upoznati učenike sa sportskom igrom rukomet</w:t>
            </w:r>
          </w:p>
        </w:tc>
      </w:tr>
      <w:tr w:rsidR="00E119F8" w:rsidRPr="00155339" w14:paraId="19B504C4" w14:textId="77777777" w:rsidTr="00F10C8C">
        <w:tc>
          <w:tcPr>
            <w:tcW w:w="3303" w:type="dxa"/>
          </w:tcPr>
          <w:p w14:paraId="2E0EA0C5" w14:textId="77777777" w:rsidR="00E119F8" w:rsidRPr="00155339" w:rsidRDefault="00E119F8" w:rsidP="00F10C8C">
            <w:pPr>
              <w:rPr>
                <w:sz w:val="20"/>
                <w:szCs w:val="20"/>
              </w:rPr>
            </w:pPr>
            <w:r w:rsidRPr="00155339">
              <w:rPr>
                <w:sz w:val="20"/>
                <w:szCs w:val="20"/>
              </w:rPr>
              <w:t>CILJ</w:t>
            </w:r>
          </w:p>
        </w:tc>
        <w:tc>
          <w:tcPr>
            <w:tcW w:w="5985" w:type="dxa"/>
            <w:gridSpan w:val="2"/>
          </w:tcPr>
          <w:p w14:paraId="023A82B5" w14:textId="77777777" w:rsidR="00E119F8" w:rsidRPr="00155339" w:rsidRDefault="00E119F8" w:rsidP="00F10C8C">
            <w:pPr>
              <w:rPr>
                <w:sz w:val="20"/>
                <w:szCs w:val="20"/>
              </w:rPr>
            </w:pPr>
            <w:r w:rsidRPr="00155339">
              <w:rPr>
                <w:sz w:val="20"/>
                <w:szCs w:val="20"/>
              </w:rPr>
              <w:t>Stjecanje teorijskih i motoričkih znanja iz rukometa</w:t>
            </w:r>
          </w:p>
        </w:tc>
      </w:tr>
      <w:tr w:rsidR="00E119F8" w:rsidRPr="00155339" w14:paraId="0370A724" w14:textId="77777777" w:rsidTr="00F10C8C">
        <w:tc>
          <w:tcPr>
            <w:tcW w:w="3303" w:type="dxa"/>
          </w:tcPr>
          <w:p w14:paraId="508490B9" w14:textId="77777777" w:rsidR="00E119F8" w:rsidRPr="00155339" w:rsidRDefault="00E119F8" w:rsidP="00F10C8C">
            <w:pPr>
              <w:rPr>
                <w:sz w:val="20"/>
                <w:szCs w:val="20"/>
              </w:rPr>
            </w:pPr>
            <w:r w:rsidRPr="00155339">
              <w:rPr>
                <w:sz w:val="20"/>
                <w:szCs w:val="20"/>
              </w:rPr>
              <w:t>ZADACI</w:t>
            </w:r>
          </w:p>
        </w:tc>
        <w:tc>
          <w:tcPr>
            <w:tcW w:w="5985" w:type="dxa"/>
            <w:gridSpan w:val="2"/>
          </w:tcPr>
          <w:p w14:paraId="08B0D88F" w14:textId="77777777" w:rsidR="00E119F8" w:rsidRPr="00155339" w:rsidRDefault="00E119F8" w:rsidP="00F10C8C">
            <w:pPr>
              <w:rPr>
                <w:sz w:val="20"/>
                <w:szCs w:val="20"/>
              </w:rPr>
            </w:pPr>
            <w:r w:rsidRPr="00155339">
              <w:rPr>
                <w:sz w:val="20"/>
                <w:szCs w:val="20"/>
              </w:rPr>
              <w:t>Stvaranje radnih navika i razvijanje radne sposobnosti, poučavanje rukometne tehnike i taktike</w:t>
            </w:r>
          </w:p>
        </w:tc>
      </w:tr>
      <w:tr w:rsidR="00E119F8" w:rsidRPr="00155339" w14:paraId="4BA1B7D6" w14:textId="77777777" w:rsidTr="00F10C8C">
        <w:tc>
          <w:tcPr>
            <w:tcW w:w="3303" w:type="dxa"/>
          </w:tcPr>
          <w:p w14:paraId="13C8C49B" w14:textId="77777777" w:rsidR="00E119F8" w:rsidRPr="00155339" w:rsidRDefault="00E119F8" w:rsidP="00F10C8C">
            <w:pPr>
              <w:rPr>
                <w:sz w:val="20"/>
                <w:szCs w:val="20"/>
              </w:rPr>
            </w:pPr>
            <w:r w:rsidRPr="00155339">
              <w:rPr>
                <w:sz w:val="20"/>
                <w:szCs w:val="20"/>
              </w:rPr>
              <w:t>NOSITELJI AKTIVNOSTI</w:t>
            </w:r>
          </w:p>
        </w:tc>
        <w:tc>
          <w:tcPr>
            <w:tcW w:w="5985" w:type="dxa"/>
            <w:gridSpan w:val="2"/>
          </w:tcPr>
          <w:p w14:paraId="182B2E73" w14:textId="77777777" w:rsidR="00E119F8" w:rsidRPr="00155339" w:rsidRDefault="00E119F8" w:rsidP="00F10C8C">
            <w:pPr>
              <w:rPr>
                <w:sz w:val="20"/>
                <w:szCs w:val="20"/>
              </w:rPr>
            </w:pPr>
            <w:r w:rsidRPr="00155339">
              <w:rPr>
                <w:sz w:val="20"/>
                <w:szCs w:val="20"/>
              </w:rPr>
              <w:t>Ivan Mihalj, mag.cin.</w:t>
            </w:r>
          </w:p>
        </w:tc>
      </w:tr>
      <w:tr w:rsidR="00E119F8" w:rsidRPr="00155339" w14:paraId="353A0347" w14:textId="77777777" w:rsidTr="00F10C8C">
        <w:tc>
          <w:tcPr>
            <w:tcW w:w="3303" w:type="dxa"/>
          </w:tcPr>
          <w:p w14:paraId="16166037" w14:textId="77777777" w:rsidR="00E119F8" w:rsidRPr="00155339" w:rsidRDefault="00E119F8" w:rsidP="00F10C8C">
            <w:pPr>
              <w:rPr>
                <w:sz w:val="20"/>
                <w:szCs w:val="20"/>
              </w:rPr>
            </w:pPr>
            <w:r w:rsidRPr="00155339">
              <w:rPr>
                <w:sz w:val="20"/>
                <w:szCs w:val="20"/>
              </w:rPr>
              <w:t>KORISNICI AKTIVNOSTI</w:t>
            </w:r>
          </w:p>
        </w:tc>
        <w:tc>
          <w:tcPr>
            <w:tcW w:w="5985" w:type="dxa"/>
            <w:gridSpan w:val="2"/>
          </w:tcPr>
          <w:p w14:paraId="7375DECA" w14:textId="77777777" w:rsidR="00E119F8" w:rsidRPr="00155339" w:rsidRDefault="00E119F8" w:rsidP="00F10C8C">
            <w:pPr>
              <w:rPr>
                <w:sz w:val="20"/>
                <w:szCs w:val="20"/>
              </w:rPr>
            </w:pPr>
            <w:r w:rsidRPr="00155339">
              <w:rPr>
                <w:sz w:val="20"/>
                <w:szCs w:val="20"/>
              </w:rPr>
              <w:t>Skupine učenika 5., 6., 7., 8. Razreda</w:t>
            </w:r>
          </w:p>
          <w:p w14:paraId="0BF0F029" w14:textId="77777777" w:rsidR="00E119F8" w:rsidRPr="00155339" w:rsidRDefault="00E119F8" w:rsidP="00F10C8C">
            <w:pPr>
              <w:rPr>
                <w:sz w:val="20"/>
                <w:szCs w:val="20"/>
              </w:rPr>
            </w:pPr>
            <w:r w:rsidRPr="00155339">
              <w:rPr>
                <w:sz w:val="20"/>
                <w:szCs w:val="20"/>
              </w:rPr>
              <w:t>NAPOMENA: smanjen broj učenika zbog COVID epidemije</w:t>
            </w:r>
          </w:p>
        </w:tc>
      </w:tr>
      <w:tr w:rsidR="00E119F8" w:rsidRPr="00155339" w14:paraId="1D4980F9" w14:textId="77777777" w:rsidTr="00F10C8C">
        <w:tc>
          <w:tcPr>
            <w:tcW w:w="3303" w:type="dxa"/>
            <w:vMerge w:val="restart"/>
          </w:tcPr>
          <w:p w14:paraId="0D9C7EFB" w14:textId="77777777" w:rsidR="00E119F8" w:rsidRPr="00155339" w:rsidRDefault="00E119F8" w:rsidP="00F10C8C">
            <w:pPr>
              <w:rPr>
                <w:sz w:val="20"/>
                <w:szCs w:val="20"/>
              </w:rPr>
            </w:pPr>
          </w:p>
          <w:p w14:paraId="47C021E6" w14:textId="77777777" w:rsidR="00E119F8" w:rsidRPr="00155339" w:rsidRDefault="00E119F8" w:rsidP="00F10C8C">
            <w:pPr>
              <w:rPr>
                <w:sz w:val="20"/>
                <w:szCs w:val="20"/>
              </w:rPr>
            </w:pPr>
            <w:r w:rsidRPr="00155339">
              <w:rPr>
                <w:sz w:val="20"/>
                <w:szCs w:val="20"/>
              </w:rPr>
              <w:t>NAČIN REALIZACIJE AKTIVNOSTI</w:t>
            </w:r>
          </w:p>
        </w:tc>
        <w:tc>
          <w:tcPr>
            <w:tcW w:w="2992" w:type="dxa"/>
          </w:tcPr>
          <w:p w14:paraId="30E14FAB" w14:textId="77777777" w:rsidR="00E119F8" w:rsidRPr="00155339" w:rsidRDefault="00E119F8" w:rsidP="00F10C8C">
            <w:pPr>
              <w:rPr>
                <w:sz w:val="20"/>
                <w:szCs w:val="20"/>
              </w:rPr>
            </w:pPr>
          </w:p>
          <w:p w14:paraId="4EBA282A" w14:textId="77777777" w:rsidR="00E119F8" w:rsidRPr="00155339" w:rsidRDefault="00E119F8" w:rsidP="00F10C8C">
            <w:pPr>
              <w:rPr>
                <w:sz w:val="20"/>
                <w:szCs w:val="20"/>
              </w:rPr>
            </w:pPr>
          </w:p>
          <w:p w14:paraId="56A3B351" w14:textId="77777777" w:rsidR="00E119F8" w:rsidRPr="00155339" w:rsidRDefault="00E119F8" w:rsidP="00F10C8C">
            <w:pPr>
              <w:rPr>
                <w:sz w:val="20"/>
                <w:szCs w:val="20"/>
              </w:rPr>
            </w:pPr>
          </w:p>
          <w:p w14:paraId="6122FF05" w14:textId="77777777" w:rsidR="00E119F8" w:rsidRPr="00155339" w:rsidRDefault="00E119F8" w:rsidP="00F10C8C">
            <w:pPr>
              <w:rPr>
                <w:sz w:val="20"/>
                <w:szCs w:val="20"/>
              </w:rPr>
            </w:pPr>
          </w:p>
          <w:p w14:paraId="169E3F6E" w14:textId="77777777" w:rsidR="00E119F8" w:rsidRPr="00155339" w:rsidRDefault="00E119F8" w:rsidP="00F10C8C">
            <w:pPr>
              <w:rPr>
                <w:sz w:val="20"/>
                <w:szCs w:val="20"/>
              </w:rPr>
            </w:pPr>
          </w:p>
          <w:p w14:paraId="4FF425EB" w14:textId="77777777" w:rsidR="00E119F8" w:rsidRPr="00155339" w:rsidRDefault="00E119F8" w:rsidP="00F10C8C">
            <w:pPr>
              <w:rPr>
                <w:sz w:val="20"/>
                <w:szCs w:val="20"/>
              </w:rPr>
            </w:pPr>
          </w:p>
          <w:p w14:paraId="645F82BC" w14:textId="77777777" w:rsidR="00E119F8" w:rsidRPr="00155339" w:rsidRDefault="00E119F8" w:rsidP="00F10C8C">
            <w:pPr>
              <w:rPr>
                <w:sz w:val="20"/>
                <w:szCs w:val="20"/>
              </w:rPr>
            </w:pPr>
            <w:r w:rsidRPr="00155339">
              <w:rPr>
                <w:sz w:val="20"/>
                <w:szCs w:val="20"/>
              </w:rPr>
              <w:t>SADRŽAJI</w:t>
            </w:r>
          </w:p>
        </w:tc>
        <w:tc>
          <w:tcPr>
            <w:tcW w:w="2993" w:type="dxa"/>
          </w:tcPr>
          <w:p w14:paraId="3F274262" w14:textId="77777777" w:rsidR="00E119F8" w:rsidRPr="00155339" w:rsidRDefault="00E119F8" w:rsidP="00F10C8C">
            <w:pPr>
              <w:rPr>
                <w:sz w:val="20"/>
                <w:szCs w:val="20"/>
              </w:rPr>
            </w:pPr>
            <w:r w:rsidRPr="00155339">
              <w:rPr>
                <w:sz w:val="20"/>
                <w:szCs w:val="20"/>
              </w:rPr>
              <w:t>-Rukometni stav</w:t>
            </w:r>
          </w:p>
          <w:p w14:paraId="602A8C81" w14:textId="77777777" w:rsidR="00E119F8" w:rsidRPr="00155339" w:rsidRDefault="00E119F8" w:rsidP="00F10C8C">
            <w:pPr>
              <w:rPr>
                <w:sz w:val="20"/>
                <w:szCs w:val="20"/>
              </w:rPr>
            </w:pPr>
            <w:r w:rsidRPr="00155339">
              <w:rPr>
                <w:sz w:val="20"/>
                <w:szCs w:val="20"/>
              </w:rPr>
              <w:t>-Kretanje u obrani i napadu</w:t>
            </w:r>
          </w:p>
          <w:p w14:paraId="5B5D2813" w14:textId="77777777" w:rsidR="00E119F8" w:rsidRPr="00155339" w:rsidRDefault="00E119F8" w:rsidP="00F10C8C">
            <w:pPr>
              <w:rPr>
                <w:sz w:val="20"/>
                <w:szCs w:val="20"/>
              </w:rPr>
            </w:pPr>
            <w:r w:rsidRPr="00155339">
              <w:rPr>
                <w:sz w:val="20"/>
                <w:szCs w:val="20"/>
              </w:rPr>
              <w:t>-Dodavanja i hvatanja lopte u stajanju i kretanju</w:t>
            </w:r>
          </w:p>
          <w:p w14:paraId="1FD73A5E" w14:textId="77777777" w:rsidR="00E119F8" w:rsidRPr="00155339" w:rsidRDefault="00E119F8" w:rsidP="00F10C8C">
            <w:pPr>
              <w:rPr>
                <w:sz w:val="20"/>
                <w:szCs w:val="20"/>
              </w:rPr>
            </w:pPr>
            <w:r w:rsidRPr="00155339">
              <w:rPr>
                <w:sz w:val="20"/>
                <w:szCs w:val="20"/>
              </w:rPr>
              <w:t>-Vođenja lopte sa promjenama smjera i brzine</w:t>
            </w:r>
          </w:p>
          <w:p w14:paraId="1EE6FD58" w14:textId="77777777" w:rsidR="00E119F8" w:rsidRPr="00155339" w:rsidRDefault="00E119F8" w:rsidP="00F10C8C">
            <w:pPr>
              <w:rPr>
                <w:sz w:val="20"/>
                <w:szCs w:val="20"/>
              </w:rPr>
            </w:pPr>
            <w:r w:rsidRPr="00155339">
              <w:rPr>
                <w:sz w:val="20"/>
                <w:szCs w:val="20"/>
              </w:rPr>
              <w:t>-Udarci na vrata sa vanjskih i krilnih pozicija te sa crte</w:t>
            </w:r>
          </w:p>
          <w:p w14:paraId="1E91E09A" w14:textId="77777777" w:rsidR="00E119F8" w:rsidRPr="00155339" w:rsidRDefault="00E119F8" w:rsidP="00F10C8C">
            <w:pPr>
              <w:rPr>
                <w:sz w:val="20"/>
                <w:szCs w:val="20"/>
              </w:rPr>
            </w:pPr>
            <w:r w:rsidRPr="00155339">
              <w:rPr>
                <w:sz w:val="20"/>
                <w:szCs w:val="20"/>
              </w:rPr>
              <w:t>-Tehnika vratara</w:t>
            </w:r>
          </w:p>
          <w:p w14:paraId="5D62404C" w14:textId="77777777" w:rsidR="00E119F8" w:rsidRPr="00155339" w:rsidRDefault="00E119F8" w:rsidP="00F10C8C">
            <w:pPr>
              <w:rPr>
                <w:sz w:val="20"/>
                <w:szCs w:val="20"/>
              </w:rPr>
            </w:pPr>
            <w:r w:rsidRPr="00155339">
              <w:rPr>
                <w:sz w:val="20"/>
                <w:szCs w:val="20"/>
              </w:rPr>
              <w:t>-Individualna, grupna i kolektivna taktika u fazi obrane i napada</w:t>
            </w:r>
          </w:p>
        </w:tc>
      </w:tr>
      <w:tr w:rsidR="00E119F8" w:rsidRPr="00155339" w14:paraId="61975A8B" w14:textId="77777777" w:rsidTr="00F10C8C">
        <w:tc>
          <w:tcPr>
            <w:tcW w:w="3303" w:type="dxa"/>
            <w:vMerge/>
          </w:tcPr>
          <w:p w14:paraId="27E5905F" w14:textId="77777777" w:rsidR="00E119F8" w:rsidRPr="00155339" w:rsidRDefault="00E119F8" w:rsidP="00F10C8C">
            <w:pPr>
              <w:rPr>
                <w:sz w:val="20"/>
                <w:szCs w:val="20"/>
              </w:rPr>
            </w:pPr>
          </w:p>
        </w:tc>
        <w:tc>
          <w:tcPr>
            <w:tcW w:w="2992" w:type="dxa"/>
          </w:tcPr>
          <w:p w14:paraId="2CE06408" w14:textId="77777777" w:rsidR="00E119F8" w:rsidRPr="00155339" w:rsidRDefault="00E119F8" w:rsidP="00F10C8C">
            <w:pPr>
              <w:rPr>
                <w:sz w:val="20"/>
                <w:szCs w:val="20"/>
              </w:rPr>
            </w:pPr>
          </w:p>
          <w:p w14:paraId="376A4061" w14:textId="77777777" w:rsidR="00E119F8" w:rsidRPr="00155339" w:rsidRDefault="00E119F8" w:rsidP="00F10C8C">
            <w:pPr>
              <w:rPr>
                <w:sz w:val="20"/>
                <w:szCs w:val="20"/>
              </w:rPr>
            </w:pPr>
            <w:r w:rsidRPr="00155339">
              <w:rPr>
                <w:sz w:val="20"/>
                <w:szCs w:val="20"/>
              </w:rPr>
              <w:t>OBLICI RADA</w:t>
            </w:r>
          </w:p>
        </w:tc>
        <w:tc>
          <w:tcPr>
            <w:tcW w:w="2993" w:type="dxa"/>
          </w:tcPr>
          <w:p w14:paraId="023488EE" w14:textId="77777777" w:rsidR="00E119F8" w:rsidRPr="00155339" w:rsidRDefault="00E119F8" w:rsidP="00F10C8C">
            <w:pPr>
              <w:rPr>
                <w:sz w:val="20"/>
                <w:szCs w:val="20"/>
              </w:rPr>
            </w:pPr>
            <w:r w:rsidRPr="00155339">
              <w:rPr>
                <w:sz w:val="20"/>
                <w:szCs w:val="20"/>
              </w:rPr>
              <w:t>Frontalni</w:t>
            </w:r>
          </w:p>
          <w:p w14:paraId="3475D513" w14:textId="77777777" w:rsidR="00E119F8" w:rsidRPr="00155339" w:rsidRDefault="00E119F8" w:rsidP="00F10C8C">
            <w:pPr>
              <w:rPr>
                <w:sz w:val="20"/>
                <w:szCs w:val="20"/>
              </w:rPr>
            </w:pPr>
            <w:r w:rsidRPr="00155339">
              <w:rPr>
                <w:sz w:val="20"/>
                <w:szCs w:val="20"/>
              </w:rPr>
              <w:t>Individualni</w:t>
            </w:r>
          </w:p>
          <w:p w14:paraId="277BFFBD" w14:textId="77777777" w:rsidR="00E119F8" w:rsidRPr="00155339" w:rsidRDefault="00E119F8" w:rsidP="00F10C8C">
            <w:pPr>
              <w:rPr>
                <w:sz w:val="20"/>
                <w:szCs w:val="20"/>
              </w:rPr>
            </w:pPr>
            <w:r w:rsidRPr="00155339">
              <w:rPr>
                <w:sz w:val="20"/>
                <w:szCs w:val="20"/>
              </w:rPr>
              <w:t>Grupni</w:t>
            </w:r>
          </w:p>
          <w:p w14:paraId="5B0ECB3A" w14:textId="77777777" w:rsidR="00E119F8" w:rsidRPr="00155339" w:rsidRDefault="00E119F8" w:rsidP="00F10C8C">
            <w:pPr>
              <w:rPr>
                <w:sz w:val="20"/>
                <w:szCs w:val="20"/>
              </w:rPr>
            </w:pPr>
            <w:r w:rsidRPr="00155339">
              <w:rPr>
                <w:sz w:val="20"/>
                <w:szCs w:val="20"/>
              </w:rPr>
              <w:t>Ekipni</w:t>
            </w:r>
          </w:p>
        </w:tc>
      </w:tr>
      <w:tr w:rsidR="00E119F8" w:rsidRPr="00155339" w14:paraId="757534C1" w14:textId="77777777" w:rsidTr="00F10C8C">
        <w:tc>
          <w:tcPr>
            <w:tcW w:w="3303" w:type="dxa"/>
            <w:vMerge/>
          </w:tcPr>
          <w:p w14:paraId="0679649C" w14:textId="77777777" w:rsidR="00E119F8" w:rsidRPr="00155339" w:rsidRDefault="00E119F8" w:rsidP="00F10C8C">
            <w:pPr>
              <w:rPr>
                <w:sz w:val="20"/>
                <w:szCs w:val="20"/>
              </w:rPr>
            </w:pPr>
          </w:p>
        </w:tc>
        <w:tc>
          <w:tcPr>
            <w:tcW w:w="2992" w:type="dxa"/>
          </w:tcPr>
          <w:p w14:paraId="7A156D8A" w14:textId="77777777" w:rsidR="00E119F8" w:rsidRPr="00155339" w:rsidRDefault="00E119F8" w:rsidP="00F10C8C">
            <w:pPr>
              <w:rPr>
                <w:sz w:val="20"/>
                <w:szCs w:val="20"/>
              </w:rPr>
            </w:pPr>
          </w:p>
          <w:p w14:paraId="2318422B" w14:textId="77777777" w:rsidR="00E119F8" w:rsidRPr="00155339" w:rsidRDefault="00E119F8" w:rsidP="00F10C8C">
            <w:pPr>
              <w:rPr>
                <w:sz w:val="20"/>
                <w:szCs w:val="20"/>
              </w:rPr>
            </w:pPr>
          </w:p>
          <w:p w14:paraId="74AF28FC" w14:textId="77777777" w:rsidR="00E119F8" w:rsidRPr="00155339" w:rsidRDefault="00E119F8" w:rsidP="00F10C8C">
            <w:pPr>
              <w:rPr>
                <w:sz w:val="20"/>
                <w:szCs w:val="20"/>
              </w:rPr>
            </w:pPr>
            <w:r w:rsidRPr="00155339">
              <w:rPr>
                <w:sz w:val="20"/>
                <w:szCs w:val="20"/>
              </w:rPr>
              <w:t>METODE RADA</w:t>
            </w:r>
          </w:p>
        </w:tc>
        <w:tc>
          <w:tcPr>
            <w:tcW w:w="2993" w:type="dxa"/>
          </w:tcPr>
          <w:p w14:paraId="7EC442AE" w14:textId="77777777" w:rsidR="00E119F8" w:rsidRPr="00155339" w:rsidRDefault="00E119F8" w:rsidP="00F10C8C">
            <w:pPr>
              <w:rPr>
                <w:sz w:val="20"/>
                <w:szCs w:val="20"/>
              </w:rPr>
            </w:pPr>
            <w:r w:rsidRPr="00155339">
              <w:rPr>
                <w:sz w:val="20"/>
                <w:szCs w:val="20"/>
              </w:rPr>
              <w:t>Demonstracija</w:t>
            </w:r>
          </w:p>
          <w:p w14:paraId="4A3F0638" w14:textId="77777777" w:rsidR="00E119F8" w:rsidRPr="00155339" w:rsidRDefault="00E119F8" w:rsidP="00F10C8C">
            <w:pPr>
              <w:rPr>
                <w:sz w:val="20"/>
                <w:szCs w:val="20"/>
              </w:rPr>
            </w:pPr>
            <w:r w:rsidRPr="00155339">
              <w:rPr>
                <w:sz w:val="20"/>
                <w:szCs w:val="20"/>
              </w:rPr>
              <w:t>Usmeno izlaganje</w:t>
            </w:r>
          </w:p>
          <w:p w14:paraId="6EDE79AB" w14:textId="77777777" w:rsidR="00E119F8" w:rsidRPr="00155339" w:rsidRDefault="00E119F8" w:rsidP="00F10C8C">
            <w:pPr>
              <w:rPr>
                <w:sz w:val="20"/>
                <w:szCs w:val="20"/>
              </w:rPr>
            </w:pPr>
            <w:r w:rsidRPr="00155339">
              <w:rPr>
                <w:sz w:val="20"/>
                <w:szCs w:val="20"/>
              </w:rPr>
              <w:t>Sintetička metoda</w:t>
            </w:r>
          </w:p>
          <w:p w14:paraId="67EE8177" w14:textId="77777777" w:rsidR="00E119F8" w:rsidRPr="00155339" w:rsidRDefault="00E119F8" w:rsidP="00F10C8C">
            <w:pPr>
              <w:rPr>
                <w:sz w:val="20"/>
                <w:szCs w:val="20"/>
              </w:rPr>
            </w:pPr>
            <w:r w:rsidRPr="00155339">
              <w:rPr>
                <w:sz w:val="20"/>
                <w:szCs w:val="20"/>
              </w:rPr>
              <w:t>Analitička metoda</w:t>
            </w:r>
          </w:p>
          <w:p w14:paraId="43E9A53F" w14:textId="77777777" w:rsidR="00E119F8" w:rsidRPr="00155339" w:rsidRDefault="00E119F8" w:rsidP="00F10C8C">
            <w:pPr>
              <w:rPr>
                <w:sz w:val="20"/>
                <w:szCs w:val="20"/>
              </w:rPr>
            </w:pPr>
            <w:r w:rsidRPr="00155339">
              <w:rPr>
                <w:sz w:val="20"/>
                <w:szCs w:val="20"/>
              </w:rPr>
              <w:t>Postavljanje i riješavanje</w:t>
            </w:r>
          </w:p>
        </w:tc>
      </w:tr>
      <w:tr w:rsidR="00E119F8" w:rsidRPr="00155339" w14:paraId="77B8733E" w14:textId="77777777" w:rsidTr="00F10C8C">
        <w:tc>
          <w:tcPr>
            <w:tcW w:w="3303" w:type="dxa"/>
          </w:tcPr>
          <w:p w14:paraId="2C75CC45" w14:textId="77777777" w:rsidR="00E119F8" w:rsidRPr="00155339" w:rsidRDefault="00E119F8" w:rsidP="00F10C8C">
            <w:pPr>
              <w:rPr>
                <w:sz w:val="20"/>
                <w:szCs w:val="20"/>
              </w:rPr>
            </w:pPr>
            <w:r w:rsidRPr="00155339">
              <w:rPr>
                <w:sz w:val="20"/>
                <w:szCs w:val="20"/>
              </w:rPr>
              <w:t>VREMENIK AKTIVNOSTI</w:t>
            </w:r>
          </w:p>
        </w:tc>
        <w:tc>
          <w:tcPr>
            <w:tcW w:w="5985" w:type="dxa"/>
            <w:gridSpan w:val="2"/>
          </w:tcPr>
          <w:p w14:paraId="3E2A4C28" w14:textId="77777777" w:rsidR="00E119F8" w:rsidRPr="00155339" w:rsidRDefault="00E119F8" w:rsidP="00F10C8C">
            <w:pPr>
              <w:rPr>
                <w:sz w:val="20"/>
                <w:szCs w:val="20"/>
              </w:rPr>
            </w:pPr>
            <w:r w:rsidRPr="00155339">
              <w:rPr>
                <w:sz w:val="20"/>
                <w:szCs w:val="20"/>
              </w:rPr>
              <w:t>Tijekom školske godine</w:t>
            </w:r>
          </w:p>
        </w:tc>
      </w:tr>
      <w:tr w:rsidR="00E119F8" w:rsidRPr="00155339" w14:paraId="4423D669" w14:textId="77777777" w:rsidTr="00F10C8C">
        <w:tc>
          <w:tcPr>
            <w:tcW w:w="3303" w:type="dxa"/>
          </w:tcPr>
          <w:p w14:paraId="7A2A141F" w14:textId="77777777" w:rsidR="00E119F8" w:rsidRPr="00155339" w:rsidRDefault="00E119F8" w:rsidP="00F10C8C">
            <w:pPr>
              <w:rPr>
                <w:sz w:val="20"/>
                <w:szCs w:val="20"/>
              </w:rPr>
            </w:pPr>
            <w:r w:rsidRPr="00155339">
              <w:rPr>
                <w:sz w:val="20"/>
                <w:szCs w:val="20"/>
              </w:rPr>
              <w:t>VREDNOVANJE</w:t>
            </w:r>
          </w:p>
        </w:tc>
        <w:tc>
          <w:tcPr>
            <w:tcW w:w="5985" w:type="dxa"/>
            <w:gridSpan w:val="2"/>
          </w:tcPr>
          <w:p w14:paraId="3B52DA2E" w14:textId="77777777" w:rsidR="00E119F8" w:rsidRPr="00155339" w:rsidRDefault="00E119F8" w:rsidP="00F10C8C">
            <w:pPr>
              <w:rPr>
                <w:sz w:val="20"/>
                <w:szCs w:val="20"/>
              </w:rPr>
            </w:pPr>
            <w:r w:rsidRPr="00155339">
              <w:rPr>
                <w:sz w:val="20"/>
                <w:szCs w:val="20"/>
              </w:rPr>
              <w:t xml:space="preserve">Razina postignuća: </w:t>
            </w:r>
          </w:p>
          <w:p w14:paraId="7488E65B" w14:textId="77777777" w:rsidR="00E119F8" w:rsidRPr="00155339" w:rsidRDefault="00E119F8" w:rsidP="00F10C8C">
            <w:pPr>
              <w:rPr>
                <w:sz w:val="20"/>
                <w:szCs w:val="20"/>
              </w:rPr>
            </w:pPr>
            <w:r w:rsidRPr="00155339">
              <w:rPr>
                <w:sz w:val="20"/>
                <w:szCs w:val="20"/>
              </w:rPr>
              <w:t>-izvrsno</w:t>
            </w:r>
          </w:p>
          <w:p w14:paraId="42FA347C" w14:textId="77777777" w:rsidR="00E119F8" w:rsidRPr="00155339" w:rsidRDefault="00E119F8" w:rsidP="00F10C8C">
            <w:pPr>
              <w:rPr>
                <w:sz w:val="20"/>
                <w:szCs w:val="20"/>
              </w:rPr>
            </w:pPr>
            <w:r w:rsidRPr="00155339">
              <w:rPr>
                <w:sz w:val="20"/>
                <w:szCs w:val="20"/>
              </w:rPr>
              <w:t>-vrlo uspješno</w:t>
            </w:r>
          </w:p>
          <w:p w14:paraId="13BC439B" w14:textId="77777777" w:rsidR="00E119F8" w:rsidRPr="00155339" w:rsidRDefault="00E119F8" w:rsidP="00F10C8C">
            <w:pPr>
              <w:rPr>
                <w:sz w:val="20"/>
                <w:szCs w:val="20"/>
              </w:rPr>
            </w:pPr>
            <w:r w:rsidRPr="00155339">
              <w:rPr>
                <w:sz w:val="20"/>
                <w:szCs w:val="20"/>
              </w:rPr>
              <w:t>-uspješno</w:t>
            </w:r>
          </w:p>
          <w:p w14:paraId="387A3A85" w14:textId="77777777" w:rsidR="00E119F8" w:rsidRPr="00155339" w:rsidRDefault="00E119F8" w:rsidP="00F10C8C">
            <w:pPr>
              <w:rPr>
                <w:sz w:val="20"/>
                <w:szCs w:val="20"/>
              </w:rPr>
            </w:pPr>
            <w:r w:rsidRPr="00155339">
              <w:rPr>
                <w:sz w:val="20"/>
                <w:szCs w:val="20"/>
              </w:rPr>
              <w:t>-zadovoljavajuće</w:t>
            </w:r>
          </w:p>
        </w:tc>
      </w:tr>
      <w:tr w:rsidR="00E119F8" w:rsidRPr="00155339" w14:paraId="3760143E" w14:textId="77777777" w:rsidTr="00F10C8C">
        <w:tc>
          <w:tcPr>
            <w:tcW w:w="3303" w:type="dxa"/>
          </w:tcPr>
          <w:p w14:paraId="2DE548AC" w14:textId="77777777" w:rsidR="00E119F8" w:rsidRPr="00155339" w:rsidRDefault="00E119F8" w:rsidP="00F10C8C">
            <w:pPr>
              <w:rPr>
                <w:sz w:val="20"/>
                <w:szCs w:val="20"/>
              </w:rPr>
            </w:pPr>
            <w:r w:rsidRPr="00155339">
              <w:rPr>
                <w:sz w:val="20"/>
                <w:szCs w:val="20"/>
              </w:rPr>
              <w:t>TROŠKOVNIK</w:t>
            </w:r>
          </w:p>
        </w:tc>
        <w:tc>
          <w:tcPr>
            <w:tcW w:w="5985" w:type="dxa"/>
            <w:gridSpan w:val="2"/>
          </w:tcPr>
          <w:p w14:paraId="5021AFBF" w14:textId="77777777" w:rsidR="00E119F8" w:rsidRPr="00155339" w:rsidRDefault="00E119F8" w:rsidP="00F10C8C">
            <w:pPr>
              <w:rPr>
                <w:sz w:val="20"/>
                <w:szCs w:val="20"/>
              </w:rPr>
            </w:pPr>
            <w:r w:rsidRPr="00155339">
              <w:rPr>
                <w:sz w:val="20"/>
                <w:szCs w:val="20"/>
              </w:rPr>
              <w:t>Do 800 kn</w:t>
            </w:r>
          </w:p>
        </w:tc>
      </w:tr>
    </w:tbl>
    <w:p w14:paraId="7BF570E7" w14:textId="77777777" w:rsidR="00E119F8" w:rsidRPr="00155339" w:rsidRDefault="00E119F8" w:rsidP="00E119F8">
      <w:pPr>
        <w:rPr>
          <w:sz w:val="20"/>
          <w:szCs w:val="20"/>
        </w:rPr>
      </w:pPr>
    </w:p>
    <w:p w14:paraId="11F93AB8" w14:textId="77777777" w:rsidR="00E119F8" w:rsidRPr="00155339" w:rsidRDefault="00E119F8" w:rsidP="00E119F8">
      <w:pPr>
        <w:widowControl w:val="0"/>
        <w:pBdr>
          <w:top w:val="nil"/>
          <w:left w:val="nil"/>
          <w:bottom w:val="nil"/>
          <w:right w:val="nil"/>
          <w:between w:val="nil"/>
        </w:pBdr>
        <w:spacing w:line="276" w:lineRule="auto"/>
        <w:rPr>
          <w:rFonts w:eastAsia="Georgia"/>
          <w:color w:val="000000"/>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5"/>
        <w:gridCol w:w="5627"/>
      </w:tblGrid>
      <w:tr w:rsidR="00E119F8" w:rsidRPr="00155339" w14:paraId="766BD5B0" w14:textId="77777777" w:rsidTr="00F10C8C">
        <w:tc>
          <w:tcPr>
            <w:tcW w:w="3435" w:type="dxa"/>
          </w:tcPr>
          <w:p w14:paraId="214E4E6E" w14:textId="77777777" w:rsidR="00E119F8" w:rsidRPr="00155339" w:rsidRDefault="00E119F8" w:rsidP="00F10C8C">
            <w:pPr>
              <w:rPr>
                <w:rFonts w:eastAsia="Georgia"/>
                <w:sz w:val="20"/>
                <w:szCs w:val="20"/>
              </w:rPr>
            </w:pPr>
            <w:r w:rsidRPr="00155339">
              <w:rPr>
                <w:rFonts w:eastAsia="Georgia"/>
                <w:sz w:val="20"/>
                <w:szCs w:val="20"/>
              </w:rPr>
              <w:t>NAZIV AKTIVNOSTI/ PROGRAMA/ PROJEKTA</w:t>
            </w:r>
          </w:p>
        </w:tc>
        <w:tc>
          <w:tcPr>
            <w:tcW w:w="5627" w:type="dxa"/>
          </w:tcPr>
          <w:p w14:paraId="5423A488" w14:textId="77777777" w:rsidR="00E119F8" w:rsidRPr="00155339" w:rsidRDefault="00E119F8" w:rsidP="00F10C8C">
            <w:pPr>
              <w:rPr>
                <w:rFonts w:eastAsia="Georgia"/>
                <w:sz w:val="20"/>
                <w:szCs w:val="20"/>
              </w:rPr>
            </w:pPr>
            <w:r w:rsidRPr="00155339">
              <w:rPr>
                <w:rFonts w:eastAsia="Georgia"/>
                <w:sz w:val="20"/>
                <w:szCs w:val="20"/>
              </w:rPr>
              <w:t>UDARALJKAŠKI ANSAMBL</w:t>
            </w:r>
          </w:p>
        </w:tc>
      </w:tr>
      <w:tr w:rsidR="00E119F8" w:rsidRPr="00155339" w14:paraId="40C17145" w14:textId="77777777" w:rsidTr="00F10C8C">
        <w:tc>
          <w:tcPr>
            <w:tcW w:w="3435" w:type="dxa"/>
          </w:tcPr>
          <w:p w14:paraId="21F1AA70" w14:textId="77777777" w:rsidR="00E119F8" w:rsidRPr="00155339" w:rsidRDefault="00E119F8" w:rsidP="00F10C8C">
            <w:pPr>
              <w:rPr>
                <w:rFonts w:eastAsia="Georgia"/>
                <w:sz w:val="20"/>
                <w:szCs w:val="20"/>
              </w:rPr>
            </w:pPr>
            <w:r w:rsidRPr="00155339">
              <w:rPr>
                <w:rFonts w:eastAsia="Georgia"/>
                <w:sz w:val="20"/>
                <w:szCs w:val="20"/>
              </w:rPr>
              <w:t>SVRHA (NAMJENA) AKTIVNOSTI</w:t>
            </w:r>
          </w:p>
        </w:tc>
        <w:tc>
          <w:tcPr>
            <w:tcW w:w="5627" w:type="dxa"/>
          </w:tcPr>
          <w:p w14:paraId="4F245AEF" w14:textId="77777777" w:rsidR="00E119F8" w:rsidRPr="00155339" w:rsidRDefault="00E119F8" w:rsidP="00F10C8C">
            <w:pPr>
              <w:rPr>
                <w:rFonts w:eastAsia="Georgia"/>
                <w:sz w:val="20"/>
                <w:szCs w:val="20"/>
              </w:rPr>
            </w:pPr>
            <w:r w:rsidRPr="00155339">
              <w:rPr>
                <w:rFonts w:eastAsia="Georgia"/>
                <w:sz w:val="20"/>
                <w:szCs w:val="20"/>
              </w:rPr>
              <w:t>Iskustvo i radost zajedničkog rada, nastupi na školskim i izvanškolskim priredbama. Radost i druženje uz glazbu.</w:t>
            </w:r>
          </w:p>
        </w:tc>
      </w:tr>
      <w:tr w:rsidR="00E119F8" w:rsidRPr="00155339" w14:paraId="0C46249C" w14:textId="77777777" w:rsidTr="00F10C8C">
        <w:tc>
          <w:tcPr>
            <w:tcW w:w="3435" w:type="dxa"/>
          </w:tcPr>
          <w:p w14:paraId="582333DD" w14:textId="77777777" w:rsidR="00E119F8" w:rsidRPr="00155339" w:rsidRDefault="00E119F8" w:rsidP="00F10C8C">
            <w:pPr>
              <w:rPr>
                <w:rFonts w:eastAsia="Georgia"/>
                <w:sz w:val="20"/>
                <w:szCs w:val="20"/>
              </w:rPr>
            </w:pPr>
            <w:r w:rsidRPr="00155339">
              <w:rPr>
                <w:rFonts w:eastAsia="Georgia"/>
                <w:sz w:val="20"/>
                <w:szCs w:val="20"/>
              </w:rPr>
              <w:t>ISHODI</w:t>
            </w:r>
          </w:p>
        </w:tc>
        <w:tc>
          <w:tcPr>
            <w:tcW w:w="5627" w:type="dxa"/>
          </w:tcPr>
          <w:p w14:paraId="59899048" w14:textId="77777777" w:rsidR="00E119F8" w:rsidRPr="00155339" w:rsidRDefault="00E119F8" w:rsidP="00F10C8C">
            <w:pPr>
              <w:rPr>
                <w:rFonts w:eastAsia="Georgia"/>
                <w:sz w:val="20"/>
                <w:szCs w:val="20"/>
              </w:rPr>
            </w:pPr>
            <w:r w:rsidRPr="00155339">
              <w:rPr>
                <w:rFonts w:eastAsia="Georgia"/>
                <w:sz w:val="20"/>
                <w:szCs w:val="20"/>
              </w:rPr>
              <w:t>Učenici će:</w:t>
            </w:r>
          </w:p>
          <w:p w14:paraId="0D7102AF" w14:textId="77777777" w:rsidR="00E119F8" w:rsidRPr="00155339" w:rsidRDefault="00E119F8" w:rsidP="00F10C8C">
            <w:pPr>
              <w:rPr>
                <w:rFonts w:eastAsia="Georgia"/>
                <w:sz w:val="20"/>
                <w:szCs w:val="20"/>
              </w:rPr>
            </w:pPr>
          </w:p>
          <w:p w14:paraId="4380B5F6" w14:textId="77777777" w:rsidR="00E119F8" w:rsidRPr="00155339" w:rsidRDefault="00E119F8" w:rsidP="00E119F8">
            <w:pPr>
              <w:numPr>
                <w:ilvl w:val="0"/>
                <w:numId w:val="79"/>
              </w:numPr>
              <w:rPr>
                <w:rFonts w:eastAsia="Georgia"/>
                <w:sz w:val="20"/>
                <w:szCs w:val="20"/>
              </w:rPr>
            </w:pPr>
            <w:r w:rsidRPr="00155339">
              <w:rPr>
                <w:rFonts w:eastAsia="Georgia"/>
                <w:sz w:val="20"/>
                <w:szCs w:val="20"/>
              </w:rPr>
              <w:t>Razvijati glazbenu kreativnost i sposobnosti glazbenog izražavanja.</w:t>
            </w:r>
          </w:p>
          <w:p w14:paraId="3BD175A9" w14:textId="77777777" w:rsidR="00E119F8" w:rsidRPr="00155339" w:rsidRDefault="00E119F8" w:rsidP="00E119F8">
            <w:pPr>
              <w:numPr>
                <w:ilvl w:val="0"/>
                <w:numId w:val="79"/>
              </w:numPr>
              <w:rPr>
                <w:rFonts w:eastAsia="Georgia"/>
                <w:sz w:val="20"/>
                <w:szCs w:val="20"/>
              </w:rPr>
            </w:pPr>
            <w:r w:rsidRPr="00155339">
              <w:rPr>
                <w:rFonts w:eastAsia="Georgia"/>
                <w:sz w:val="20"/>
                <w:szCs w:val="20"/>
              </w:rPr>
              <w:t>Razvijati pozitivan stav prema umjetničkom stvaralaštvu i izražavanju.</w:t>
            </w:r>
          </w:p>
          <w:p w14:paraId="6D9B9F52" w14:textId="77777777" w:rsidR="00E119F8" w:rsidRPr="00155339" w:rsidRDefault="00E119F8" w:rsidP="00E119F8">
            <w:pPr>
              <w:numPr>
                <w:ilvl w:val="0"/>
                <w:numId w:val="79"/>
              </w:numPr>
              <w:rPr>
                <w:rFonts w:eastAsia="Georgia"/>
                <w:sz w:val="20"/>
                <w:szCs w:val="20"/>
              </w:rPr>
            </w:pPr>
            <w:r w:rsidRPr="00155339">
              <w:rPr>
                <w:rFonts w:eastAsia="Georgia"/>
                <w:sz w:val="20"/>
                <w:szCs w:val="20"/>
              </w:rPr>
              <w:t>Razvijati samopoštovanje, samopouzdanje i svijest o vlastitim sposobnostima.</w:t>
            </w:r>
          </w:p>
          <w:p w14:paraId="063BFF35" w14:textId="77777777" w:rsidR="00E119F8" w:rsidRPr="00155339" w:rsidRDefault="00E119F8" w:rsidP="00E119F8">
            <w:pPr>
              <w:numPr>
                <w:ilvl w:val="0"/>
                <w:numId w:val="79"/>
              </w:numPr>
              <w:rPr>
                <w:rFonts w:eastAsia="Georgia"/>
                <w:sz w:val="20"/>
                <w:szCs w:val="20"/>
              </w:rPr>
            </w:pPr>
            <w:r w:rsidRPr="00155339">
              <w:rPr>
                <w:rFonts w:eastAsia="Georgia"/>
                <w:sz w:val="20"/>
                <w:szCs w:val="20"/>
              </w:rPr>
              <w:t>Razvijati emocionalnu inteligenciju.</w:t>
            </w:r>
          </w:p>
          <w:p w14:paraId="46BA55D1" w14:textId="77777777" w:rsidR="00E119F8" w:rsidRPr="00155339" w:rsidRDefault="00E119F8" w:rsidP="00E119F8">
            <w:pPr>
              <w:numPr>
                <w:ilvl w:val="0"/>
                <w:numId w:val="79"/>
              </w:numPr>
              <w:rPr>
                <w:rFonts w:eastAsia="Georgia"/>
                <w:sz w:val="20"/>
                <w:szCs w:val="20"/>
              </w:rPr>
            </w:pPr>
            <w:r w:rsidRPr="00155339">
              <w:rPr>
                <w:rFonts w:eastAsia="Georgia"/>
                <w:sz w:val="20"/>
                <w:szCs w:val="20"/>
              </w:rPr>
              <w:t>Razvijati zajedništvo i timski rad.</w:t>
            </w:r>
          </w:p>
          <w:p w14:paraId="757B0A4A" w14:textId="77777777" w:rsidR="00E119F8" w:rsidRPr="00155339" w:rsidRDefault="00E119F8" w:rsidP="00E119F8">
            <w:pPr>
              <w:numPr>
                <w:ilvl w:val="0"/>
                <w:numId w:val="79"/>
              </w:numPr>
              <w:rPr>
                <w:rFonts w:eastAsia="Georgia"/>
                <w:sz w:val="20"/>
                <w:szCs w:val="20"/>
              </w:rPr>
            </w:pPr>
            <w:r w:rsidRPr="00155339">
              <w:rPr>
                <w:rFonts w:eastAsia="Georgia"/>
                <w:sz w:val="20"/>
                <w:szCs w:val="20"/>
              </w:rPr>
              <w:t>Sviranjem upoznavati nove pjesme i razvijati motoričke sposobnosti.</w:t>
            </w:r>
          </w:p>
          <w:p w14:paraId="0C46B125" w14:textId="77777777" w:rsidR="00E119F8" w:rsidRPr="00155339" w:rsidRDefault="00E119F8" w:rsidP="00E119F8">
            <w:pPr>
              <w:numPr>
                <w:ilvl w:val="0"/>
                <w:numId w:val="79"/>
              </w:numPr>
              <w:rPr>
                <w:rFonts w:eastAsia="Georgia"/>
                <w:sz w:val="20"/>
                <w:szCs w:val="20"/>
              </w:rPr>
            </w:pPr>
            <w:r w:rsidRPr="00155339">
              <w:rPr>
                <w:rFonts w:eastAsia="Georgia"/>
                <w:sz w:val="20"/>
                <w:szCs w:val="20"/>
              </w:rPr>
              <w:t>Sudjelovati u skupnom glazbovanju i kroz zajednički rad otkriti radost glazbovanja.</w:t>
            </w:r>
          </w:p>
          <w:p w14:paraId="0F06A073" w14:textId="77777777" w:rsidR="00E119F8" w:rsidRPr="00155339" w:rsidRDefault="00E119F8" w:rsidP="00F10C8C">
            <w:pPr>
              <w:rPr>
                <w:rFonts w:eastAsia="Georgia"/>
                <w:sz w:val="20"/>
                <w:szCs w:val="20"/>
              </w:rPr>
            </w:pPr>
          </w:p>
        </w:tc>
      </w:tr>
      <w:tr w:rsidR="00E119F8" w:rsidRPr="00155339" w14:paraId="19FE99D0" w14:textId="77777777" w:rsidTr="00F10C8C">
        <w:tc>
          <w:tcPr>
            <w:tcW w:w="3435" w:type="dxa"/>
          </w:tcPr>
          <w:p w14:paraId="79F73D6D" w14:textId="77777777" w:rsidR="00E119F8" w:rsidRPr="00155339" w:rsidRDefault="00E119F8" w:rsidP="00F10C8C">
            <w:pPr>
              <w:rPr>
                <w:rFonts w:eastAsia="Georgia"/>
                <w:sz w:val="20"/>
                <w:szCs w:val="20"/>
              </w:rPr>
            </w:pPr>
            <w:r w:rsidRPr="00155339">
              <w:rPr>
                <w:rFonts w:eastAsia="Georgia"/>
                <w:sz w:val="20"/>
                <w:szCs w:val="20"/>
              </w:rPr>
              <w:t>NOSITELJ AKTIVNOSTI</w:t>
            </w:r>
          </w:p>
        </w:tc>
        <w:tc>
          <w:tcPr>
            <w:tcW w:w="5627" w:type="dxa"/>
          </w:tcPr>
          <w:p w14:paraId="1CFC66C0" w14:textId="77777777" w:rsidR="00E119F8" w:rsidRPr="00155339" w:rsidRDefault="00E119F8" w:rsidP="00F10C8C">
            <w:pPr>
              <w:rPr>
                <w:rFonts w:eastAsia="Georgia"/>
                <w:sz w:val="20"/>
                <w:szCs w:val="20"/>
              </w:rPr>
            </w:pPr>
            <w:r w:rsidRPr="00155339">
              <w:rPr>
                <w:rFonts w:eastAsia="Georgia"/>
                <w:sz w:val="20"/>
                <w:szCs w:val="20"/>
              </w:rPr>
              <w:t>Jana Bosanac, učiteljica glazbene kulture</w:t>
            </w:r>
          </w:p>
        </w:tc>
      </w:tr>
      <w:tr w:rsidR="00E119F8" w:rsidRPr="00155339" w14:paraId="1086E206" w14:textId="77777777" w:rsidTr="00F10C8C">
        <w:tc>
          <w:tcPr>
            <w:tcW w:w="3435" w:type="dxa"/>
          </w:tcPr>
          <w:p w14:paraId="575F6DAB" w14:textId="77777777" w:rsidR="00E119F8" w:rsidRPr="00155339" w:rsidRDefault="00E119F8" w:rsidP="00F10C8C">
            <w:pPr>
              <w:rPr>
                <w:rFonts w:eastAsia="Georgia"/>
                <w:sz w:val="20"/>
                <w:szCs w:val="20"/>
              </w:rPr>
            </w:pPr>
            <w:r w:rsidRPr="00155339">
              <w:rPr>
                <w:rFonts w:eastAsia="Georgia"/>
                <w:sz w:val="20"/>
                <w:szCs w:val="20"/>
              </w:rPr>
              <w:t>KORISNICI AKTIVNOSTI</w:t>
            </w:r>
          </w:p>
        </w:tc>
        <w:tc>
          <w:tcPr>
            <w:tcW w:w="5627" w:type="dxa"/>
          </w:tcPr>
          <w:p w14:paraId="02FF204D" w14:textId="77777777" w:rsidR="00E119F8" w:rsidRPr="00155339" w:rsidRDefault="00E119F8" w:rsidP="00F10C8C">
            <w:pPr>
              <w:rPr>
                <w:rFonts w:eastAsia="Georgia"/>
                <w:sz w:val="20"/>
                <w:szCs w:val="20"/>
              </w:rPr>
            </w:pPr>
            <w:r w:rsidRPr="00155339">
              <w:rPr>
                <w:rFonts w:eastAsia="Georgia"/>
                <w:sz w:val="20"/>
                <w:szCs w:val="20"/>
              </w:rPr>
              <w:t>Učenici od petog do osmog razreda</w:t>
            </w:r>
          </w:p>
        </w:tc>
      </w:tr>
      <w:tr w:rsidR="00E119F8" w:rsidRPr="00155339" w14:paraId="547F282E" w14:textId="77777777" w:rsidTr="00F10C8C">
        <w:trPr>
          <w:trHeight w:val="250"/>
        </w:trPr>
        <w:tc>
          <w:tcPr>
            <w:tcW w:w="3435" w:type="dxa"/>
            <w:vMerge w:val="restart"/>
          </w:tcPr>
          <w:p w14:paraId="2199AE91" w14:textId="77777777" w:rsidR="00E119F8" w:rsidRPr="00155339" w:rsidRDefault="00E119F8" w:rsidP="00F10C8C">
            <w:pPr>
              <w:rPr>
                <w:rFonts w:eastAsia="Georgia"/>
                <w:sz w:val="20"/>
                <w:szCs w:val="20"/>
              </w:rPr>
            </w:pPr>
            <w:r w:rsidRPr="00155339">
              <w:rPr>
                <w:rFonts w:eastAsia="Georgia"/>
                <w:sz w:val="20"/>
                <w:szCs w:val="20"/>
              </w:rPr>
              <w:t>NAČIN REALIZACIJE AKTIVNOSTI:</w:t>
            </w:r>
          </w:p>
          <w:p w14:paraId="1FCAA581" w14:textId="77777777" w:rsidR="00E119F8" w:rsidRPr="00155339" w:rsidRDefault="00E119F8" w:rsidP="00F10C8C">
            <w:pPr>
              <w:rPr>
                <w:rFonts w:eastAsia="Georgia"/>
                <w:sz w:val="20"/>
                <w:szCs w:val="20"/>
              </w:rPr>
            </w:pPr>
          </w:p>
          <w:p w14:paraId="3C3BFB83" w14:textId="77777777" w:rsidR="00E119F8" w:rsidRPr="00155339" w:rsidRDefault="00E119F8" w:rsidP="00F10C8C">
            <w:pPr>
              <w:rPr>
                <w:rFonts w:eastAsia="Georgia"/>
                <w:sz w:val="20"/>
                <w:szCs w:val="20"/>
              </w:rPr>
            </w:pPr>
          </w:p>
        </w:tc>
        <w:tc>
          <w:tcPr>
            <w:tcW w:w="5627" w:type="dxa"/>
            <w:vMerge w:val="restart"/>
          </w:tcPr>
          <w:p w14:paraId="642CAC86" w14:textId="77777777" w:rsidR="00E119F8" w:rsidRPr="00155339" w:rsidRDefault="00E119F8" w:rsidP="00F10C8C">
            <w:pPr>
              <w:rPr>
                <w:rFonts w:eastAsia="Georgia"/>
                <w:sz w:val="20"/>
                <w:szCs w:val="20"/>
              </w:rPr>
            </w:pPr>
            <w:r w:rsidRPr="00155339">
              <w:rPr>
                <w:rFonts w:eastAsia="Georgia"/>
                <w:sz w:val="20"/>
                <w:szCs w:val="20"/>
              </w:rPr>
              <w:t>Na probama i nastupima, na priredbama u školi i izvan škole.</w:t>
            </w:r>
          </w:p>
          <w:p w14:paraId="20E38C04" w14:textId="77777777" w:rsidR="00E119F8" w:rsidRPr="00155339" w:rsidRDefault="00E119F8" w:rsidP="00F10C8C">
            <w:pPr>
              <w:rPr>
                <w:rFonts w:eastAsia="Georgia"/>
                <w:sz w:val="20"/>
                <w:szCs w:val="20"/>
              </w:rPr>
            </w:pPr>
          </w:p>
        </w:tc>
      </w:tr>
      <w:tr w:rsidR="00E119F8" w:rsidRPr="00155339" w14:paraId="17D1D639" w14:textId="77777777" w:rsidTr="00F10C8C">
        <w:trPr>
          <w:trHeight w:val="287"/>
        </w:trPr>
        <w:tc>
          <w:tcPr>
            <w:tcW w:w="3435" w:type="dxa"/>
            <w:vMerge/>
          </w:tcPr>
          <w:p w14:paraId="2D35456D" w14:textId="77777777" w:rsidR="00E119F8" w:rsidRPr="00155339" w:rsidRDefault="00E119F8" w:rsidP="00F10C8C">
            <w:pPr>
              <w:widowControl w:val="0"/>
              <w:pBdr>
                <w:top w:val="nil"/>
                <w:left w:val="nil"/>
                <w:bottom w:val="nil"/>
                <w:right w:val="nil"/>
                <w:between w:val="nil"/>
              </w:pBdr>
              <w:spacing w:line="276" w:lineRule="auto"/>
              <w:rPr>
                <w:rFonts w:eastAsia="Georgia"/>
                <w:sz w:val="20"/>
                <w:szCs w:val="20"/>
              </w:rPr>
            </w:pPr>
          </w:p>
        </w:tc>
        <w:tc>
          <w:tcPr>
            <w:tcW w:w="5627" w:type="dxa"/>
            <w:vMerge/>
          </w:tcPr>
          <w:p w14:paraId="6FB542D5" w14:textId="77777777" w:rsidR="00E119F8" w:rsidRPr="00155339" w:rsidRDefault="00E119F8" w:rsidP="00F10C8C">
            <w:pPr>
              <w:rPr>
                <w:rFonts w:eastAsia="Georgia"/>
                <w:sz w:val="20"/>
                <w:szCs w:val="20"/>
              </w:rPr>
            </w:pPr>
          </w:p>
        </w:tc>
      </w:tr>
      <w:tr w:rsidR="00E119F8" w:rsidRPr="00155339" w14:paraId="36E2B9BA" w14:textId="77777777" w:rsidTr="00F10C8C">
        <w:trPr>
          <w:trHeight w:val="287"/>
        </w:trPr>
        <w:tc>
          <w:tcPr>
            <w:tcW w:w="3435" w:type="dxa"/>
            <w:vMerge/>
          </w:tcPr>
          <w:p w14:paraId="68141176" w14:textId="77777777" w:rsidR="00E119F8" w:rsidRPr="00155339" w:rsidRDefault="00E119F8" w:rsidP="00F10C8C">
            <w:pPr>
              <w:widowControl w:val="0"/>
              <w:pBdr>
                <w:top w:val="nil"/>
                <w:left w:val="nil"/>
                <w:bottom w:val="nil"/>
                <w:right w:val="nil"/>
                <w:between w:val="nil"/>
              </w:pBdr>
              <w:spacing w:line="276" w:lineRule="auto"/>
              <w:rPr>
                <w:rFonts w:eastAsia="Georgia"/>
                <w:sz w:val="20"/>
                <w:szCs w:val="20"/>
              </w:rPr>
            </w:pPr>
          </w:p>
        </w:tc>
        <w:tc>
          <w:tcPr>
            <w:tcW w:w="5627" w:type="dxa"/>
            <w:vMerge/>
          </w:tcPr>
          <w:p w14:paraId="64EEC404" w14:textId="77777777" w:rsidR="00E119F8" w:rsidRPr="00155339" w:rsidRDefault="00E119F8" w:rsidP="00F10C8C">
            <w:pPr>
              <w:rPr>
                <w:rFonts w:eastAsia="Georgia"/>
                <w:sz w:val="20"/>
                <w:szCs w:val="20"/>
              </w:rPr>
            </w:pPr>
          </w:p>
        </w:tc>
      </w:tr>
      <w:tr w:rsidR="00E119F8" w:rsidRPr="00155339" w14:paraId="0D7329F3" w14:textId="77777777" w:rsidTr="00F10C8C">
        <w:trPr>
          <w:trHeight w:val="287"/>
        </w:trPr>
        <w:tc>
          <w:tcPr>
            <w:tcW w:w="3435" w:type="dxa"/>
            <w:vMerge/>
          </w:tcPr>
          <w:p w14:paraId="32FBDA1B" w14:textId="77777777" w:rsidR="00E119F8" w:rsidRPr="00155339" w:rsidRDefault="00E119F8" w:rsidP="00F10C8C">
            <w:pPr>
              <w:widowControl w:val="0"/>
              <w:pBdr>
                <w:top w:val="nil"/>
                <w:left w:val="nil"/>
                <w:bottom w:val="nil"/>
                <w:right w:val="nil"/>
                <w:between w:val="nil"/>
              </w:pBdr>
              <w:spacing w:line="276" w:lineRule="auto"/>
              <w:rPr>
                <w:rFonts w:eastAsia="Georgia"/>
                <w:sz w:val="20"/>
                <w:szCs w:val="20"/>
              </w:rPr>
            </w:pPr>
          </w:p>
        </w:tc>
        <w:tc>
          <w:tcPr>
            <w:tcW w:w="5627" w:type="dxa"/>
            <w:vMerge/>
          </w:tcPr>
          <w:p w14:paraId="02EB06DE" w14:textId="77777777" w:rsidR="00E119F8" w:rsidRPr="00155339" w:rsidRDefault="00E119F8" w:rsidP="00F10C8C">
            <w:pPr>
              <w:rPr>
                <w:rFonts w:eastAsia="Georgia"/>
                <w:sz w:val="20"/>
                <w:szCs w:val="20"/>
              </w:rPr>
            </w:pPr>
          </w:p>
        </w:tc>
      </w:tr>
      <w:tr w:rsidR="00E119F8" w:rsidRPr="00155339" w14:paraId="54293339" w14:textId="77777777" w:rsidTr="00F10C8C">
        <w:tc>
          <w:tcPr>
            <w:tcW w:w="3435" w:type="dxa"/>
          </w:tcPr>
          <w:p w14:paraId="161D04B5" w14:textId="77777777" w:rsidR="00E119F8" w:rsidRPr="00155339" w:rsidRDefault="00E119F8" w:rsidP="00F10C8C">
            <w:pPr>
              <w:rPr>
                <w:rFonts w:eastAsia="Georgia"/>
                <w:sz w:val="20"/>
                <w:szCs w:val="20"/>
              </w:rPr>
            </w:pPr>
            <w:r w:rsidRPr="00155339">
              <w:rPr>
                <w:rFonts w:eastAsia="Georgia"/>
                <w:sz w:val="20"/>
                <w:szCs w:val="20"/>
              </w:rPr>
              <w:t>VREMENIK AKTIVNOSTI</w:t>
            </w:r>
          </w:p>
        </w:tc>
        <w:tc>
          <w:tcPr>
            <w:tcW w:w="5627" w:type="dxa"/>
          </w:tcPr>
          <w:p w14:paraId="724A4B6C" w14:textId="77777777" w:rsidR="00E119F8" w:rsidRPr="00155339" w:rsidRDefault="00E119F8" w:rsidP="00F10C8C">
            <w:pPr>
              <w:rPr>
                <w:rFonts w:eastAsia="Georgia"/>
                <w:sz w:val="20"/>
                <w:szCs w:val="20"/>
              </w:rPr>
            </w:pPr>
            <w:bookmarkStart w:id="10" w:name="_heading=h.gjdgxs" w:colFirst="0" w:colLast="0"/>
            <w:bookmarkEnd w:id="10"/>
            <w:r w:rsidRPr="00155339">
              <w:rPr>
                <w:rFonts w:eastAsia="Georgia"/>
                <w:sz w:val="20"/>
                <w:szCs w:val="20"/>
              </w:rPr>
              <w:t>Probe su dva puta tjedno od 7. rujna do 17. lipnja (70 sati).</w:t>
            </w:r>
          </w:p>
          <w:p w14:paraId="273C6CDD" w14:textId="77777777" w:rsidR="00E119F8" w:rsidRPr="00155339" w:rsidRDefault="00E119F8" w:rsidP="00F10C8C">
            <w:pPr>
              <w:rPr>
                <w:rFonts w:eastAsia="Georgia"/>
                <w:sz w:val="20"/>
                <w:szCs w:val="20"/>
              </w:rPr>
            </w:pPr>
            <w:r w:rsidRPr="00155339">
              <w:rPr>
                <w:rFonts w:eastAsia="Georgia"/>
                <w:sz w:val="20"/>
                <w:szCs w:val="20"/>
              </w:rPr>
              <w:t xml:space="preserve">Nastupi na priredbi povodom Božića i Dana škole te sudjelovanje u ostalim prigodnim događajima u školi i izvan škole. </w:t>
            </w:r>
          </w:p>
        </w:tc>
      </w:tr>
      <w:tr w:rsidR="00E119F8" w:rsidRPr="00155339" w14:paraId="0AE309F8" w14:textId="77777777" w:rsidTr="00F10C8C">
        <w:tc>
          <w:tcPr>
            <w:tcW w:w="3435" w:type="dxa"/>
          </w:tcPr>
          <w:p w14:paraId="4B9F02D9" w14:textId="77777777" w:rsidR="00E119F8" w:rsidRPr="00155339" w:rsidRDefault="00E119F8" w:rsidP="00F10C8C">
            <w:pPr>
              <w:rPr>
                <w:rFonts w:eastAsia="Georgia"/>
                <w:sz w:val="20"/>
                <w:szCs w:val="20"/>
              </w:rPr>
            </w:pPr>
            <w:r w:rsidRPr="00155339">
              <w:rPr>
                <w:rFonts w:eastAsia="Georgia"/>
                <w:sz w:val="20"/>
                <w:szCs w:val="20"/>
              </w:rPr>
              <w:t>VREDNOVANJE</w:t>
            </w:r>
          </w:p>
          <w:p w14:paraId="2E3D2350" w14:textId="77777777" w:rsidR="00E119F8" w:rsidRPr="00155339" w:rsidRDefault="00E119F8" w:rsidP="00F10C8C">
            <w:pPr>
              <w:rPr>
                <w:rFonts w:eastAsia="Georgia"/>
                <w:sz w:val="20"/>
                <w:szCs w:val="20"/>
              </w:rPr>
            </w:pPr>
            <w:r w:rsidRPr="00155339">
              <w:rPr>
                <w:rFonts w:eastAsia="Georgia"/>
                <w:sz w:val="20"/>
                <w:szCs w:val="20"/>
              </w:rPr>
              <w:t>Opisno praćenje rada i zalaganja učenika.</w:t>
            </w:r>
          </w:p>
        </w:tc>
        <w:tc>
          <w:tcPr>
            <w:tcW w:w="5627" w:type="dxa"/>
          </w:tcPr>
          <w:p w14:paraId="7A807DCA" w14:textId="77777777" w:rsidR="00E119F8" w:rsidRPr="00155339" w:rsidRDefault="00E119F8" w:rsidP="00F10C8C">
            <w:pPr>
              <w:rPr>
                <w:rFonts w:eastAsia="Georgia"/>
                <w:sz w:val="20"/>
                <w:szCs w:val="20"/>
              </w:rPr>
            </w:pPr>
            <w:r w:rsidRPr="00155339">
              <w:rPr>
                <w:rFonts w:eastAsia="Georgia"/>
                <w:sz w:val="20"/>
                <w:szCs w:val="20"/>
              </w:rPr>
              <w:t>Razina postignuća :</w:t>
            </w:r>
          </w:p>
          <w:p w14:paraId="2E66A465" w14:textId="77777777" w:rsidR="00E119F8" w:rsidRPr="00155339" w:rsidRDefault="00E119F8" w:rsidP="00E119F8">
            <w:pPr>
              <w:numPr>
                <w:ilvl w:val="0"/>
                <w:numId w:val="80"/>
              </w:numPr>
              <w:rPr>
                <w:rFonts w:eastAsia="Georgia"/>
                <w:sz w:val="20"/>
                <w:szCs w:val="20"/>
              </w:rPr>
            </w:pPr>
            <w:r w:rsidRPr="00155339">
              <w:rPr>
                <w:rFonts w:eastAsia="Georgia"/>
                <w:sz w:val="20"/>
                <w:szCs w:val="20"/>
              </w:rPr>
              <w:t>Izvrsno</w:t>
            </w:r>
          </w:p>
          <w:p w14:paraId="32BD93D4" w14:textId="77777777" w:rsidR="00E119F8" w:rsidRPr="00155339" w:rsidRDefault="00E119F8" w:rsidP="00E119F8">
            <w:pPr>
              <w:numPr>
                <w:ilvl w:val="0"/>
                <w:numId w:val="80"/>
              </w:numPr>
              <w:rPr>
                <w:rFonts w:eastAsia="Georgia"/>
                <w:sz w:val="20"/>
                <w:szCs w:val="20"/>
              </w:rPr>
            </w:pPr>
            <w:r w:rsidRPr="00155339">
              <w:rPr>
                <w:rFonts w:eastAsia="Georgia"/>
                <w:sz w:val="20"/>
                <w:szCs w:val="20"/>
              </w:rPr>
              <w:t>Vrlo uspješno</w:t>
            </w:r>
          </w:p>
          <w:p w14:paraId="2DDCFD64" w14:textId="77777777" w:rsidR="00E119F8" w:rsidRPr="00155339" w:rsidRDefault="00E119F8" w:rsidP="00E119F8">
            <w:pPr>
              <w:numPr>
                <w:ilvl w:val="0"/>
                <w:numId w:val="80"/>
              </w:numPr>
              <w:rPr>
                <w:rFonts w:eastAsia="Georgia"/>
                <w:sz w:val="20"/>
                <w:szCs w:val="20"/>
              </w:rPr>
            </w:pPr>
            <w:r w:rsidRPr="00155339">
              <w:rPr>
                <w:rFonts w:eastAsia="Georgia"/>
                <w:sz w:val="20"/>
                <w:szCs w:val="20"/>
              </w:rPr>
              <w:t>Uspješno</w:t>
            </w:r>
          </w:p>
          <w:p w14:paraId="11F1A2D9" w14:textId="77777777" w:rsidR="00E119F8" w:rsidRPr="00155339" w:rsidRDefault="00E119F8" w:rsidP="00E119F8">
            <w:pPr>
              <w:numPr>
                <w:ilvl w:val="0"/>
                <w:numId w:val="80"/>
              </w:numPr>
              <w:rPr>
                <w:rFonts w:eastAsia="Georgia"/>
                <w:sz w:val="20"/>
                <w:szCs w:val="20"/>
              </w:rPr>
            </w:pPr>
            <w:r w:rsidRPr="00155339">
              <w:rPr>
                <w:rFonts w:eastAsia="Georgia"/>
                <w:sz w:val="20"/>
                <w:szCs w:val="20"/>
              </w:rPr>
              <w:t>Zadovoljavajuće</w:t>
            </w:r>
          </w:p>
          <w:p w14:paraId="7E01172D" w14:textId="77777777" w:rsidR="00E119F8" w:rsidRPr="00155339" w:rsidRDefault="00E119F8" w:rsidP="00E119F8">
            <w:pPr>
              <w:numPr>
                <w:ilvl w:val="0"/>
                <w:numId w:val="80"/>
              </w:numPr>
              <w:rPr>
                <w:rFonts w:eastAsia="Georgia"/>
                <w:sz w:val="20"/>
                <w:szCs w:val="20"/>
              </w:rPr>
            </w:pPr>
            <w:r w:rsidRPr="00155339">
              <w:rPr>
                <w:rFonts w:eastAsia="Georgia"/>
                <w:sz w:val="20"/>
                <w:szCs w:val="20"/>
              </w:rPr>
              <w:t>Nezadovoljavajuće</w:t>
            </w:r>
          </w:p>
        </w:tc>
      </w:tr>
      <w:tr w:rsidR="00E119F8" w:rsidRPr="00155339" w14:paraId="16BEA35F" w14:textId="77777777" w:rsidTr="00F10C8C">
        <w:tc>
          <w:tcPr>
            <w:tcW w:w="3435" w:type="dxa"/>
          </w:tcPr>
          <w:p w14:paraId="430222DF" w14:textId="77777777" w:rsidR="00E119F8" w:rsidRPr="00155339" w:rsidRDefault="00E119F8" w:rsidP="00F10C8C">
            <w:pPr>
              <w:rPr>
                <w:rFonts w:eastAsia="Georgia"/>
                <w:sz w:val="20"/>
                <w:szCs w:val="20"/>
              </w:rPr>
            </w:pPr>
            <w:r w:rsidRPr="00155339">
              <w:rPr>
                <w:rFonts w:eastAsia="Georgia"/>
                <w:sz w:val="20"/>
                <w:szCs w:val="20"/>
              </w:rPr>
              <w:t>TROŠKOVNIK</w:t>
            </w:r>
          </w:p>
          <w:p w14:paraId="44008C32" w14:textId="77777777" w:rsidR="00E119F8" w:rsidRPr="00155339" w:rsidRDefault="00E119F8" w:rsidP="00F10C8C">
            <w:pPr>
              <w:rPr>
                <w:rFonts w:eastAsia="Georgia"/>
                <w:sz w:val="20"/>
                <w:szCs w:val="20"/>
              </w:rPr>
            </w:pPr>
          </w:p>
          <w:p w14:paraId="640F2311" w14:textId="77777777" w:rsidR="00E119F8" w:rsidRPr="00155339" w:rsidRDefault="00E119F8" w:rsidP="00F10C8C">
            <w:pPr>
              <w:rPr>
                <w:rFonts w:eastAsia="Georgia"/>
                <w:sz w:val="20"/>
                <w:szCs w:val="20"/>
              </w:rPr>
            </w:pPr>
          </w:p>
        </w:tc>
        <w:tc>
          <w:tcPr>
            <w:tcW w:w="5627" w:type="dxa"/>
          </w:tcPr>
          <w:p w14:paraId="33C13944" w14:textId="77777777" w:rsidR="00E119F8" w:rsidRPr="00155339" w:rsidRDefault="00E119F8" w:rsidP="00F10C8C">
            <w:pPr>
              <w:rPr>
                <w:rFonts w:eastAsia="Georgia"/>
                <w:sz w:val="20"/>
                <w:szCs w:val="20"/>
              </w:rPr>
            </w:pPr>
            <w:r w:rsidRPr="00155339">
              <w:rPr>
                <w:rFonts w:eastAsia="Georgia"/>
                <w:sz w:val="20"/>
                <w:szCs w:val="20"/>
              </w:rPr>
              <w:t>cca. 1000  kn za troškove fotokopiranja nota i tekstova, odlazak na nagradni izlet ili koncert</w:t>
            </w:r>
          </w:p>
        </w:tc>
      </w:tr>
    </w:tbl>
    <w:p w14:paraId="2A8E39CC" w14:textId="77777777" w:rsidR="00E119F8" w:rsidRPr="00155339" w:rsidRDefault="00E119F8" w:rsidP="00E119F8">
      <w:pPr>
        <w:rPr>
          <w:rFonts w:eastAsia="Georgia"/>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72"/>
        <w:gridCol w:w="1682"/>
        <w:gridCol w:w="2845"/>
      </w:tblGrid>
      <w:tr w:rsidR="00E119F8" w:rsidRPr="00155339" w14:paraId="60D172E4" w14:textId="77777777" w:rsidTr="00F10C8C">
        <w:tc>
          <w:tcPr>
            <w:tcW w:w="2263" w:type="dxa"/>
            <w:tcBorders>
              <w:top w:val="single" w:sz="4" w:space="0" w:color="000000"/>
              <w:left w:val="single" w:sz="4" w:space="0" w:color="000000"/>
              <w:bottom w:val="single" w:sz="4" w:space="0" w:color="000000"/>
              <w:right w:val="single" w:sz="4" w:space="0" w:color="000000"/>
            </w:tcBorders>
          </w:tcPr>
          <w:p w14:paraId="2D4C091F" w14:textId="77777777" w:rsidR="00E119F8" w:rsidRPr="00155339" w:rsidRDefault="00E119F8" w:rsidP="00F10C8C">
            <w:pPr>
              <w:rPr>
                <w:rFonts w:eastAsia="Georgia"/>
                <w:sz w:val="20"/>
                <w:szCs w:val="20"/>
              </w:rPr>
            </w:pPr>
            <w:r w:rsidRPr="00155339">
              <w:rPr>
                <w:rFonts w:eastAsia="Georgia"/>
                <w:sz w:val="20"/>
                <w:szCs w:val="20"/>
              </w:rPr>
              <w:t>ime i prezime voditelja</w:t>
            </w:r>
          </w:p>
        </w:tc>
        <w:tc>
          <w:tcPr>
            <w:tcW w:w="2272" w:type="dxa"/>
            <w:tcBorders>
              <w:top w:val="single" w:sz="4" w:space="0" w:color="000000"/>
              <w:left w:val="single" w:sz="4" w:space="0" w:color="000000"/>
              <w:bottom w:val="single" w:sz="4" w:space="0" w:color="000000"/>
              <w:right w:val="single" w:sz="4" w:space="0" w:color="000000"/>
            </w:tcBorders>
          </w:tcPr>
          <w:p w14:paraId="5906C513" w14:textId="77777777" w:rsidR="00E119F8" w:rsidRPr="00155339" w:rsidRDefault="00E119F8" w:rsidP="00F10C8C">
            <w:pPr>
              <w:rPr>
                <w:rFonts w:eastAsia="Georgia"/>
                <w:sz w:val="20"/>
                <w:szCs w:val="20"/>
              </w:rPr>
            </w:pPr>
            <w:r w:rsidRPr="00155339">
              <w:rPr>
                <w:rFonts w:eastAsia="Georgia"/>
                <w:sz w:val="20"/>
                <w:szCs w:val="20"/>
              </w:rPr>
              <w:t>odjel</w:t>
            </w:r>
          </w:p>
        </w:tc>
        <w:tc>
          <w:tcPr>
            <w:tcW w:w="1682" w:type="dxa"/>
            <w:tcBorders>
              <w:top w:val="single" w:sz="4" w:space="0" w:color="000000"/>
              <w:left w:val="single" w:sz="4" w:space="0" w:color="000000"/>
              <w:bottom w:val="single" w:sz="4" w:space="0" w:color="000000"/>
              <w:right w:val="single" w:sz="4" w:space="0" w:color="000000"/>
            </w:tcBorders>
          </w:tcPr>
          <w:p w14:paraId="73C3496F" w14:textId="77777777" w:rsidR="00E119F8" w:rsidRPr="00155339" w:rsidRDefault="00E119F8" w:rsidP="00F10C8C">
            <w:pPr>
              <w:rPr>
                <w:rFonts w:eastAsia="Georgia"/>
                <w:sz w:val="20"/>
                <w:szCs w:val="20"/>
              </w:rPr>
            </w:pPr>
            <w:r w:rsidRPr="00155339">
              <w:rPr>
                <w:rFonts w:eastAsia="Georgia"/>
                <w:sz w:val="20"/>
                <w:szCs w:val="20"/>
              </w:rPr>
              <w:t>broj učenika</w:t>
            </w:r>
          </w:p>
        </w:tc>
        <w:tc>
          <w:tcPr>
            <w:tcW w:w="2845" w:type="dxa"/>
            <w:tcBorders>
              <w:top w:val="single" w:sz="4" w:space="0" w:color="000000"/>
              <w:left w:val="single" w:sz="4" w:space="0" w:color="000000"/>
              <w:bottom w:val="single" w:sz="4" w:space="0" w:color="000000"/>
              <w:right w:val="single" w:sz="4" w:space="0" w:color="000000"/>
            </w:tcBorders>
          </w:tcPr>
          <w:p w14:paraId="25E517DE" w14:textId="77777777" w:rsidR="00E119F8" w:rsidRPr="00155339" w:rsidRDefault="00E119F8" w:rsidP="00F10C8C">
            <w:pPr>
              <w:rPr>
                <w:rFonts w:eastAsia="Georgia"/>
                <w:sz w:val="20"/>
                <w:szCs w:val="20"/>
              </w:rPr>
            </w:pPr>
            <w:r w:rsidRPr="00155339">
              <w:rPr>
                <w:rFonts w:eastAsia="Georgia"/>
                <w:sz w:val="20"/>
                <w:szCs w:val="20"/>
              </w:rPr>
              <w:t>Termin</w:t>
            </w:r>
          </w:p>
        </w:tc>
      </w:tr>
      <w:tr w:rsidR="00E119F8" w:rsidRPr="00155339" w14:paraId="6C712D90" w14:textId="77777777" w:rsidTr="00F10C8C">
        <w:tc>
          <w:tcPr>
            <w:tcW w:w="2263" w:type="dxa"/>
            <w:tcBorders>
              <w:top w:val="single" w:sz="4" w:space="0" w:color="000000"/>
              <w:left w:val="single" w:sz="4" w:space="0" w:color="000000"/>
              <w:bottom w:val="single" w:sz="4" w:space="0" w:color="000000"/>
              <w:right w:val="single" w:sz="4" w:space="0" w:color="000000"/>
            </w:tcBorders>
          </w:tcPr>
          <w:p w14:paraId="5E318D76" w14:textId="77777777" w:rsidR="00E119F8" w:rsidRPr="00155339" w:rsidRDefault="00E119F8" w:rsidP="00F10C8C">
            <w:pPr>
              <w:rPr>
                <w:rFonts w:eastAsia="Georgia"/>
                <w:sz w:val="20"/>
                <w:szCs w:val="20"/>
              </w:rPr>
            </w:pPr>
            <w:r w:rsidRPr="00155339">
              <w:rPr>
                <w:rFonts w:eastAsia="Georgia"/>
                <w:sz w:val="20"/>
                <w:szCs w:val="20"/>
              </w:rPr>
              <w:lastRenderedPageBreak/>
              <w:t>Jana Bosanac</w:t>
            </w:r>
          </w:p>
        </w:tc>
        <w:tc>
          <w:tcPr>
            <w:tcW w:w="2272" w:type="dxa"/>
            <w:tcBorders>
              <w:top w:val="single" w:sz="4" w:space="0" w:color="000000"/>
              <w:left w:val="single" w:sz="4" w:space="0" w:color="000000"/>
              <w:bottom w:val="single" w:sz="4" w:space="0" w:color="000000"/>
              <w:right w:val="single" w:sz="4" w:space="0" w:color="000000"/>
            </w:tcBorders>
          </w:tcPr>
          <w:p w14:paraId="2E0CD2A4" w14:textId="77777777" w:rsidR="00E119F8" w:rsidRPr="00155339" w:rsidRDefault="00E119F8" w:rsidP="00F10C8C">
            <w:pPr>
              <w:rPr>
                <w:rFonts w:eastAsia="Georgia"/>
                <w:sz w:val="20"/>
                <w:szCs w:val="20"/>
              </w:rPr>
            </w:pPr>
            <w:r w:rsidRPr="00155339">
              <w:rPr>
                <w:rFonts w:eastAsia="Georgia"/>
                <w:sz w:val="20"/>
                <w:szCs w:val="20"/>
              </w:rPr>
              <w:t>Od 5.- 8. razreda</w:t>
            </w:r>
          </w:p>
          <w:p w14:paraId="3CF9B133" w14:textId="77777777" w:rsidR="00E119F8" w:rsidRPr="00155339" w:rsidRDefault="00E119F8" w:rsidP="00F10C8C">
            <w:pPr>
              <w:rPr>
                <w:rFonts w:eastAsia="Georgia"/>
                <w:sz w:val="20"/>
                <w:szCs w:val="20"/>
              </w:rPr>
            </w:pPr>
            <w:r w:rsidRPr="00155339">
              <w:rPr>
                <w:rFonts w:eastAsia="Georgia"/>
                <w:sz w:val="20"/>
                <w:szCs w:val="20"/>
              </w:rPr>
              <w:t>Od   a- e odjeljenja</w:t>
            </w:r>
          </w:p>
        </w:tc>
        <w:tc>
          <w:tcPr>
            <w:tcW w:w="1682" w:type="dxa"/>
            <w:tcBorders>
              <w:top w:val="single" w:sz="4" w:space="0" w:color="000000"/>
              <w:left w:val="single" w:sz="4" w:space="0" w:color="000000"/>
              <w:bottom w:val="single" w:sz="4" w:space="0" w:color="000000"/>
              <w:right w:val="single" w:sz="4" w:space="0" w:color="000000"/>
            </w:tcBorders>
          </w:tcPr>
          <w:p w14:paraId="520FC047" w14:textId="77777777" w:rsidR="00E119F8" w:rsidRPr="00155339" w:rsidRDefault="00E119F8" w:rsidP="00F10C8C">
            <w:pPr>
              <w:rPr>
                <w:rFonts w:eastAsia="Georgia"/>
                <w:sz w:val="20"/>
                <w:szCs w:val="20"/>
              </w:rPr>
            </w:pPr>
            <w:r w:rsidRPr="00155339">
              <w:rPr>
                <w:rFonts w:eastAsia="Georgia"/>
                <w:sz w:val="20"/>
                <w:szCs w:val="20"/>
              </w:rPr>
              <w:t xml:space="preserve"> OD 10 – 20</w:t>
            </w:r>
          </w:p>
          <w:p w14:paraId="415039F6" w14:textId="77777777" w:rsidR="00E119F8" w:rsidRPr="00155339" w:rsidRDefault="00E119F8" w:rsidP="00F10C8C">
            <w:pPr>
              <w:rPr>
                <w:rFonts w:eastAsia="Georgia"/>
                <w:sz w:val="20"/>
                <w:szCs w:val="20"/>
              </w:rPr>
            </w:pPr>
            <w:r w:rsidRPr="00155339">
              <w:rPr>
                <w:rFonts w:eastAsia="Georgia"/>
                <w:sz w:val="20"/>
                <w:szCs w:val="20"/>
              </w:rPr>
              <w:t>UČENIKA</w:t>
            </w:r>
          </w:p>
        </w:tc>
        <w:tc>
          <w:tcPr>
            <w:tcW w:w="2845" w:type="dxa"/>
            <w:tcBorders>
              <w:top w:val="single" w:sz="4" w:space="0" w:color="000000"/>
              <w:left w:val="single" w:sz="4" w:space="0" w:color="000000"/>
              <w:bottom w:val="single" w:sz="4" w:space="0" w:color="000000"/>
              <w:right w:val="single" w:sz="4" w:space="0" w:color="000000"/>
            </w:tcBorders>
          </w:tcPr>
          <w:p w14:paraId="3DCC67DC" w14:textId="77777777" w:rsidR="00E119F8" w:rsidRPr="00155339" w:rsidRDefault="00E119F8" w:rsidP="00F10C8C">
            <w:pPr>
              <w:rPr>
                <w:rFonts w:eastAsia="Georgia"/>
                <w:sz w:val="20"/>
                <w:szCs w:val="20"/>
              </w:rPr>
            </w:pPr>
            <w:r w:rsidRPr="00155339">
              <w:rPr>
                <w:rFonts w:eastAsia="Georgia"/>
                <w:sz w:val="20"/>
                <w:szCs w:val="20"/>
              </w:rPr>
              <w:t>Srijeda u A smjeni, 12:35 - 13:05 sati</w:t>
            </w:r>
          </w:p>
          <w:p w14:paraId="65B9466D" w14:textId="77777777" w:rsidR="00E119F8" w:rsidRPr="00155339" w:rsidRDefault="00E119F8" w:rsidP="00F10C8C">
            <w:pPr>
              <w:rPr>
                <w:rFonts w:eastAsia="Georgia"/>
                <w:sz w:val="20"/>
                <w:szCs w:val="20"/>
              </w:rPr>
            </w:pPr>
            <w:r w:rsidRPr="00155339">
              <w:rPr>
                <w:rFonts w:eastAsia="Georgia"/>
                <w:sz w:val="20"/>
                <w:szCs w:val="20"/>
              </w:rPr>
              <w:t>Četvrtak u B smjeni, 13:30 - 14:00</w:t>
            </w:r>
          </w:p>
          <w:p w14:paraId="0FCFA5D5" w14:textId="77777777" w:rsidR="00E119F8" w:rsidRPr="00155339" w:rsidRDefault="00E119F8" w:rsidP="00F10C8C">
            <w:pPr>
              <w:rPr>
                <w:rFonts w:eastAsia="Georgia"/>
                <w:sz w:val="20"/>
                <w:szCs w:val="20"/>
              </w:rPr>
            </w:pPr>
            <w:r w:rsidRPr="00155339">
              <w:rPr>
                <w:rFonts w:eastAsia="Georgia"/>
                <w:sz w:val="20"/>
                <w:szCs w:val="20"/>
              </w:rPr>
              <w:t>i</w:t>
            </w:r>
          </w:p>
          <w:p w14:paraId="2C1994E0" w14:textId="77777777" w:rsidR="00E119F8" w:rsidRPr="00155339" w:rsidRDefault="00E119F8" w:rsidP="00F10C8C">
            <w:pPr>
              <w:rPr>
                <w:rFonts w:eastAsia="Georgia"/>
                <w:sz w:val="20"/>
                <w:szCs w:val="20"/>
              </w:rPr>
            </w:pPr>
            <w:r w:rsidRPr="00155339">
              <w:rPr>
                <w:rFonts w:eastAsia="Georgia"/>
                <w:sz w:val="20"/>
                <w:szCs w:val="20"/>
              </w:rPr>
              <w:t>online</w:t>
            </w:r>
          </w:p>
        </w:tc>
      </w:tr>
    </w:tbl>
    <w:p w14:paraId="4CEDE57F" w14:textId="77777777" w:rsidR="00E119F8" w:rsidRPr="00155339" w:rsidRDefault="00E119F8" w:rsidP="00E119F8">
      <w:pPr>
        <w:rPr>
          <w:rFonts w:eastAsia="Georg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1791"/>
        <w:gridCol w:w="3831"/>
      </w:tblGrid>
      <w:tr w:rsidR="00E119F8" w:rsidRPr="00155339" w14:paraId="4B48797B" w14:textId="77777777" w:rsidTr="00F10C8C">
        <w:tc>
          <w:tcPr>
            <w:tcW w:w="3528" w:type="dxa"/>
          </w:tcPr>
          <w:p w14:paraId="5D8A2076" w14:textId="77777777" w:rsidR="00E119F8" w:rsidRPr="00155339" w:rsidRDefault="00E119F8" w:rsidP="00F10C8C">
            <w:pPr>
              <w:rPr>
                <w:sz w:val="20"/>
                <w:szCs w:val="20"/>
              </w:rPr>
            </w:pPr>
            <w:r w:rsidRPr="00155339">
              <w:rPr>
                <w:sz w:val="20"/>
                <w:szCs w:val="20"/>
              </w:rPr>
              <w:t>NAZIV AKTIVNOSTI/ PROGRAMA/ PROJEKTA</w:t>
            </w:r>
          </w:p>
        </w:tc>
        <w:tc>
          <w:tcPr>
            <w:tcW w:w="5760" w:type="dxa"/>
            <w:gridSpan w:val="2"/>
          </w:tcPr>
          <w:p w14:paraId="170C3B37" w14:textId="77777777" w:rsidR="00E119F8" w:rsidRPr="00155339" w:rsidRDefault="00E119F8" w:rsidP="00F10C8C">
            <w:pPr>
              <w:rPr>
                <w:sz w:val="20"/>
                <w:szCs w:val="20"/>
              </w:rPr>
            </w:pPr>
            <w:r w:rsidRPr="00155339">
              <w:rPr>
                <w:sz w:val="20"/>
                <w:szCs w:val="20"/>
              </w:rPr>
              <w:t>VELIKI ZBOR</w:t>
            </w:r>
          </w:p>
        </w:tc>
      </w:tr>
      <w:tr w:rsidR="00E119F8" w:rsidRPr="00155339" w14:paraId="23F2299C" w14:textId="77777777" w:rsidTr="00F10C8C">
        <w:tc>
          <w:tcPr>
            <w:tcW w:w="3528" w:type="dxa"/>
          </w:tcPr>
          <w:p w14:paraId="36694EFB" w14:textId="77777777" w:rsidR="00E119F8" w:rsidRPr="00155339" w:rsidRDefault="00E119F8" w:rsidP="00F10C8C">
            <w:pPr>
              <w:rPr>
                <w:sz w:val="20"/>
                <w:szCs w:val="20"/>
              </w:rPr>
            </w:pPr>
            <w:r w:rsidRPr="00155339">
              <w:rPr>
                <w:sz w:val="20"/>
                <w:szCs w:val="20"/>
              </w:rPr>
              <w:t>SVRHA (NAMJENA) AKTIVNOSTI</w:t>
            </w:r>
          </w:p>
        </w:tc>
        <w:tc>
          <w:tcPr>
            <w:tcW w:w="5760" w:type="dxa"/>
            <w:gridSpan w:val="2"/>
          </w:tcPr>
          <w:p w14:paraId="0107D139" w14:textId="77777777" w:rsidR="00E119F8" w:rsidRPr="00155339" w:rsidRDefault="00E119F8" w:rsidP="00F10C8C">
            <w:pPr>
              <w:rPr>
                <w:sz w:val="20"/>
                <w:szCs w:val="20"/>
              </w:rPr>
            </w:pPr>
            <w:r w:rsidRPr="00155339">
              <w:rPr>
                <w:sz w:val="20"/>
                <w:szCs w:val="20"/>
              </w:rPr>
              <w:t>Iskustvo i radost zajedničkog rada, nastupi na školskim i izvanškolskim priredbama. Radost i druženje uz glazbu.</w:t>
            </w:r>
          </w:p>
        </w:tc>
      </w:tr>
      <w:tr w:rsidR="00E119F8" w:rsidRPr="00155339" w14:paraId="2C9BA052" w14:textId="77777777" w:rsidTr="00F10C8C">
        <w:tc>
          <w:tcPr>
            <w:tcW w:w="3528" w:type="dxa"/>
          </w:tcPr>
          <w:p w14:paraId="1C331E77" w14:textId="77777777" w:rsidR="00E119F8" w:rsidRPr="00155339" w:rsidRDefault="00E119F8" w:rsidP="00F10C8C">
            <w:pPr>
              <w:rPr>
                <w:sz w:val="20"/>
                <w:szCs w:val="20"/>
              </w:rPr>
            </w:pPr>
            <w:r w:rsidRPr="00155339">
              <w:rPr>
                <w:sz w:val="20"/>
                <w:szCs w:val="20"/>
              </w:rPr>
              <w:t>CILJ</w:t>
            </w:r>
          </w:p>
        </w:tc>
        <w:tc>
          <w:tcPr>
            <w:tcW w:w="5760" w:type="dxa"/>
            <w:gridSpan w:val="2"/>
          </w:tcPr>
          <w:p w14:paraId="70248392" w14:textId="77777777" w:rsidR="00E119F8" w:rsidRPr="00155339" w:rsidRDefault="00E119F8" w:rsidP="00F10C8C">
            <w:pPr>
              <w:rPr>
                <w:sz w:val="20"/>
                <w:szCs w:val="20"/>
              </w:rPr>
            </w:pPr>
            <w:r w:rsidRPr="00155339">
              <w:rPr>
                <w:sz w:val="20"/>
                <w:szCs w:val="20"/>
              </w:rPr>
              <w:t>Razvijati glazbenu kreativnost i sposobnosti glazbenog izražavanja.</w:t>
            </w:r>
          </w:p>
          <w:p w14:paraId="43D87369" w14:textId="77777777" w:rsidR="00E119F8" w:rsidRPr="00155339" w:rsidRDefault="00E119F8" w:rsidP="00F10C8C">
            <w:pPr>
              <w:rPr>
                <w:sz w:val="20"/>
                <w:szCs w:val="20"/>
              </w:rPr>
            </w:pPr>
            <w:r w:rsidRPr="00155339">
              <w:rPr>
                <w:sz w:val="20"/>
                <w:szCs w:val="20"/>
              </w:rPr>
              <w:t>Razvijati pozitivan stav prema umjetničkom stvaralaštvu i izražavanju.</w:t>
            </w:r>
          </w:p>
          <w:p w14:paraId="61D04CA6" w14:textId="77777777" w:rsidR="00E119F8" w:rsidRPr="00155339" w:rsidRDefault="00E119F8" w:rsidP="00F10C8C">
            <w:pPr>
              <w:rPr>
                <w:sz w:val="20"/>
                <w:szCs w:val="20"/>
              </w:rPr>
            </w:pPr>
            <w:r w:rsidRPr="00155339">
              <w:rPr>
                <w:sz w:val="20"/>
                <w:szCs w:val="20"/>
              </w:rPr>
              <w:t>Razvijati samopoštovanje, samopouzdanje i svijest o vlastitim sposobnostima.</w:t>
            </w:r>
          </w:p>
          <w:p w14:paraId="0F195D6A" w14:textId="77777777" w:rsidR="00E119F8" w:rsidRPr="00155339" w:rsidRDefault="00E119F8" w:rsidP="00F10C8C">
            <w:pPr>
              <w:rPr>
                <w:sz w:val="20"/>
                <w:szCs w:val="20"/>
              </w:rPr>
            </w:pPr>
            <w:r w:rsidRPr="00155339">
              <w:rPr>
                <w:sz w:val="20"/>
                <w:szCs w:val="20"/>
              </w:rPr>
              <w:t>Razvijati emocionalnu inteligenciju.</w:t>
            </w:r>
          </w:p>
          <w:p w14:paraId="5B216E91" w14:textId="77777777" w:rsidR="00E119F8" w:rsidRPr="00155339" w:rsidRDefault="00E119F8" w:rsidP="00F10C8C">
            <w:pPr>
              <w:rPr>
                <w:sz w:val="20"/>
                <w:szCs w:val="20"/>
              </w:rPr>
            </w:pPr>
            <w:r w:rsidRPr="00155339">
              <w:rPr>
                <w:sz w:val="20"/>
                <w:szCs w:val="20"/>
              </w:rPr>
              <w:t>Razvijati zajedništvo i timski rad.</w:t>
            </w:r>
          </w:p>
        </w:tc>
      </w:tr>
      <w:tr w:rsidR="00E119F8" w:rsidRPr="00155339" w14:paraId="590D0EDA" w14:textId="77777777" w:rsidTr="00F10C8C">
        <w:tc>
          <w:tcPr>
            <w:tcW w:w="3528" w:type="dxa"/>
          </w:tcPr>
          <w:p w14:paraId="696235FD" w14:textId="77777777" w:rsidR="00E119F8" w:rsidRPr="00155339" w:rsidRDefault="00E119F8" w:rsidP="00F10C8C">
            <w:pPr>
              <w:rPr>
                <w:sz w:val="20"/>
                <w:szCs w:val="20"/>
              </w:rPr>
            </w:pPr>
            <w:r w:rsidRPr="00155339">
              <w:rPr>
                <w:sz w:val="20"/>
                <w:szCs w:val="20"/>
              </w:rPr>
              <w:t>ZADACI</w:t>
            </w:r>
          </w:p>
        </w:tc>
        <w:tc>
          <w:tcPr>
            <w:tcW w:w="5760" w:type="dxa"/>
            <w:gridSpan w:val="2"/>
          </w:tcPr>
          <w:p w14:paraId="77BE20B2" w14:textId="77777777" w:rsidR="00E119F8" w:rsidRPr="00155339" w:rsidRDefault="00E119F8" w:rsidP="00F10C8C">
            <w:pPr>
              <w:rPr>
                <w:sz w:val="20"/>
                <w:szCs w:val="20"/>
              </w:rPr>
            </w:pPr>
            <w:r w:rsidRPr="00155339">
              <w:rPr>
                <w:sz w:val="20"/>
                <w:szCs w:val="20"/>
              </w:rPr>
              <w:t>Pjevanjem upoznati nove pjesme i upoznati načine glazbenog izražavanja.</w:t>
            </w:r>
          </w:p>
          <w:p w14:paraId="53F93B2F" w14:textId="77777777" w:rsidR="00E119F8" w:rsidRPr="00155339" w:rsidRDefault="00E119F8" w:rsidP="00F10C8C">
            <w:pPr>
              <w:rPr>
                <w:sz w:val="20"/>
                <w:szCs w:val="20"/>
              </w:rPr>
            </w:pPr>
            <w:r w:rsidRPr="00155339">
              <w:rPr>
                <w:sz w:val="20"/>
                <w:szCs w:val="20"/>
              </w:rPr>
              <w:t>Savladati poteškoće u razvoju osobnih glasovnih mogućnosti.</w:t>
            </w:r>
          </w:p>
          <w:p w14:paraId="1B6050EB" w14:textId="77777777" w:rsidR="00E119F8" w:rsidRPr="00155339" w:rsidRDefault="00E119F8" w:rsidP="00F10C8C">
            <w:pPr>
              <w:rPr>
                <w:sz w:val="20"/>
                <w:szCs w:val="20"/>
              </w:rPr>
            </w:pPr>
            <w:r w:rsidRPr="00155339">
              <w:rPr>
                <w:sz w:val="20"/>
                <w:szCs w:val="20"/>
              </w:rPr>
              <w:t>Zajedničkom radom kroz pjesmu otkriti radost zajedničkog muziciranja kao i način prezentacije svojih rezultata na nastupima.</w:t>
            </w:r>
          </w:p>
        </w:tc>
      </w:tr>
      <w:tr w:rsidR="00E119F8" w:rsidRPr="00155339" w14:paraId="14DA4FFB" w14:textId="77777777" w:rsidTr="00F10C8C">
        <w:tc>
          <w:tcPr>
            <w:tcW w:w="3528" w:type="dxa"/>
          </w:tcPr>
          <w:p w14:paraId="64FFA5F9" w14:textId="77777777" w:rsidR="00E119F8" w:rsidRPr="00155339" w:rsidRDefault="00E119F8" w:rsidP="00F10C8C">
            <w:pPr>
              <w:rPr>
                <w:sz w:val="20"/>
                <w:szCs w:val="20"/>
              </w:rPr>
            </w:pPr>
            <w:r w:rsidRPr="00155339">
              <w:rPr>
                <w:sz w:val="20"/>
                <w:szCs w:val="20"/>
              </w:rPr>
              <w:t>NOSITELJI AKTIVNOSTI</w:t>
            </w:r>
          </w:p>
        </w:tc>
        <w:tc>
          <w:tcPr>
            <w:tcW w:w="5760" w:type="dxa"/>
            <w:gridSpan w:val="2"/>
          </w:tcPr>
          <w:p w14:paraId="3E8F270F" w14:textId="77777777" w:rsidR="00E119F8" w:rsidRPr="00155339" w:rsidRDefault="00E119F8" w:rsidP="00F10C8C">
            <w:pPr>
              <w:rPr>
                <w:sz w:val="20"/>
                <w:szCs w:val="20"/>
              </w:rPr>
            </w:pPr>
            <w:r w:rsidRPr="00155339">
              <w:rPr>
                <w:sz w:val="20"/>
                <w:szCs w:val="20"/>
              </w:rPr>
              <w:t>Magdalena Bačanac , učiteljica glazbene kulture</w:t>
            </w:r>
          </w:p>
        </w:tc>
      </w:tr>
      <w:tr w:rsidR="00E119F8" w:rsidRPr="00155339" w14:paraId="074940AE" w14:textId="77777777" w:rsidTr="00F10C8C">
        <w:tc>
          <w:tcPr>
            <w:tcW w:w="3528" w:type="dxa"/>
          </w:tcPr>
          <w:p w14:paraId="163B0862" w14:textId="77777777" w:rsidR="00E119F8" w:rsidRPr="00155339" w:rsidRDefault="00E119F8" w:rsidP="00F10C8C">
            <w:pPr>
              <w:rPr>
                <w:sz w:val="20"/>
                <w:szCs w:val="20"/>
              </w:rPr>
            </w:pPr>
            <w:r w:rsidRPr="00155339">
              <w:rPr>
                <w:sz w:val="20"/>
                <w:szCs w:val="20"/>
              </w:rPr>
              <w:t>KORISNICI AKTIVNOSTI</w:t>
            </w:r>
          </w:p>
        </w:tc>
        <w:tc>
          <w:tcPr>
            <w:tcW w:w="5760" w:type="dxa"/>
            <w:gridSpan w:val="2"/>
          </w:tcPr>
          <w:p w14:paraId="71BD53EB" w14:textId="77777777" w:rsidR="00E119F8" w:rsidRPr="00155339" w:rsidRDefault="00E119F8" w:rsidP="00F10C8C">
            <w:pPr>
              <w:rPr>
                <w:sz w:val="20"/>
                <w:szCs w:val="20"/>
              </w:rPr>
            </w:pPr>
            <w:r w:rsidRPr="00155339">
              <w:rPr>
                <w:sz w:val="20"/>
                <w:szCs w:val="20"/>
              </w:rPr>
              <w:t>Učenici od petog do osmog razreda</w:t>
            </w:r>
          </w:p>
        </w:tc>
      </w:tr>
      <w:tr w:rsidR="00E119F8" w:rsidRPr="00155339" w14:paraId="6FDC36F8" w14:textId="77777777" w:rsidTr="00F10C8C">
        <w:trPr>
          <w:trHeight w:val="84"/>
        </w:trPr>
        <w:tc>
          <w:tcPr>
            <w:tcW w:w="3528" w:type="dxa"/>
            <w:vMerge w:val="restart"/>
          </w:tcPr>
          <w:p w14:paraId="204312AD" w14:textId="77777777" w:rsidR="00E119F8" w:rsidRPr="00155339" w:rsidRDefault="00E119F8" w:rsidP="00F10C8C">
            <w:pPr>
              <w:rPr>
                <w:sz w:val="20"/>
                <w:szCs w:val="20"/>
              </w:rPr>
            </w:pPr>
            <w:r w:rsidRPr="00155339">
              <w:rPr>
                <w:sz w:val="20"/>
                <w:szCs w:val="20"/>
              </w:rPr>
              <w:t>NAČIN REALIZACIJE AKTIVNOSTI:</w:t>
            </w:r>
          </w:p>
          <w:p w14:paraId="48304AEB" w14:textId="77777777" w:rsidR="00E119F8" w:rsidRPr="00155339" w:rsidRDefault="00E119F8" w:rsidP="00F10C8C">
            <w:pPr>
              <w:rPr>
                <w:sz w:val="20"/>
                <w:szCs w:val="20"/>
              </w:rPr>
            </w:pPr>
          </w:p>
          <w:p w14:paraId="7FB6EB90" w14:textId="77777777" w:rsidR="00E119F8" w:rsidRPr="00155339" w:rsidRDefault="00E119F8" w:rsidP="00F10C8C">
            <w:pPr>
              <w:rPr>
                <w:sz w:val="20"/>
                <w:szCs w:val="20"/>
              </w:rPr>
            </w:pPr>
            <w:r w:rsidRPr="00155339">
              <w:rPr>
                <w:sz w:val="20"/>
                <w:szCs w:val="20"/>
              </w:rPr>
              <w:t>Na probama i nastupima, na priredbama u školi i izvan škole.</w:t>
            </w:r>
          </w:p>
        </w:tc>
        <w:tc>
          <w:tcPr>
            <w:tcW w:w="1810" w:type="dxa"/>
          </w:tcPr>
          <w:p w14:paraId="2777FD7B" w14:textId="77777777" w:rsidR="00E119F8" w:rsidRPr="00155339" w:rsidRDefault="00E119F8" w:rsidP="00F10C8C">
            <w:pPr>
              <w:rPr>
                <w:sz w:val="20"/>
                <w:szCs w:val="20"/>
              </w:rPr>
            </w:pPr>
            <w:r w:rsidRPr="00155339">
              <w:rPr>
                <w:sz w:val="20"/>
                <w:szCs w:val="20"/>
              </w:rPr>
              <w:t>SADRŽAJI</w:t>
            </w:r>
          </w:p>
        </w:tc>
        <w:tc>
          <w:tcPr>
            <w:tcW w:w="3950" w:type="dxa"/>
          </w:tcPr>
          <w:p w14:paraId="41442F6D" w14:textId="77777777" w:rsidR="00E119F8" w:rsidRPr="00155339" w:rsidRDefault="00E119F8" w:rsidP="00F10C8C">
            <w:pPr>
              <w:rPr>
                <w:sz w:val="20"/>
                <w:szCs w:val="20"/>
              </w:rPr>
            </w:pPr>
            <w:r w:rsidRPr="00155339">
              <w:rPr>
                <w:sz w:val="20"/>
                <w:szCs w:val="20"/>
              </w:rPr>
              <w:t>Upoznavati pjevanjem umjetničke, narodne, domovinske, duhovne i sve ostale vrste kvalitetne glazbe. Pjesme posvećene majci, prirodi i ljubavi  i svijetu u kojem živimo</w:t>
            </w:r>
          </w:p>
        </w:tc>
      </w:tr>
      <w:tr w:rsidR="00E119F8" w:rsidRPr="00155339" w14:paraId="71A47419" w14:textId="77777777" w:rsidTr="00F10C8C">
        <w:trPr>
          <w:trHeight w:val="82"/>
        </w:trPr>
        <w:tc>
          <w:tcPr>
            <w:tcW w:w="3528" w:type="dxa"/>
            <w:vMerge/>
          </w:tcPr>
          <w:p w14:paraId="6E35C825" w14:textId="77777777" w:rsidR="00E119F8" w:rsidRPr="00155339" w:rsidRDefault="00E119F8" w:rsidP="00F10C8C">
            <w:pPr>
              <w:rPr>
                <w:sz w:val="20"/>
                <w:szCs w:val="20"/>
              </w:rPr>
            </w:pPr>
          </w:p>
        </w:tc>
        <w:tc>
          <w:tcPr>
            <w:tcW w:w="1810" w:type="dxa"/>
          </w:tcPr>
          <w:p w14:paraId="204C1D9E" w14:textId="77777777" w:rsidR="00E119F8" w:rsidRPr="00155339" w:rsidRDefault="00E119F8" w:rsidP="00F10C8C">
            <w:pPr>
              <w:rPr>
                <w:sz w:val="20"/>
                <w:szCs w:val="20"/>
              </w:rPr>
            </w:pPr>
            <w:r w:rsidRPr="00155339">
              <w:rPr>
                <w:sz w:val="20"/>
                <w:szCs w:val="20"/>
              </w:rPr>
              <w:t>SOCIOLOŠKI OBLICI RADA</w:t>
            </w:r>
          </w:p>
        </w:tc>
        <w:tc>
          <w:tcPr>
            <w:tcW w:w="3950" w:type="dxa"/>
          </w:tcPr>
          <w:p w14:paraId="2318F8B6" w14:textId="77777777" w:rsidR="00E119F8" w:rsidRPr="00155339" w:rsidRDefault="00E119F8" w:rsidP="00F10C8C">
            <w:pPr>
              <w:rPr>
                <w:sz w:val="20"/>
                <w:szCs w:val="20"/>
              </w:rPr>
            </w:pPr>
            <w:r w:rsidRPr="00155339">
              <w:rPr>
                <w:sz w:val="20"/>
                <w:szCs w:val="20"/>
              </w:rPr>
              <w:t xml:space="preserve">Frontalni, grupni, individualni rad i rad u kombinacijama – jednoglasno i dvoglasno. </w:t>
            </w:r>
          </w:p>
          <w:p w14:paraId="100A2E72" w14:textId="77777777" w:rsidR="00E119F8" w:rsidRPr="00155339" w:rsidRDefault="00E119F8" w:rsidP="00F10C8C">
            <w:pPr>
              <w:rPr>
                <w:sz w:val="20"/>
                <w:szCs w:val="20"/>
              </w:rPr>
            </w:pPr>
          </w:p>
        </w:tc>
      </w:tr>
      <w:tr w:rsidR="00E119F8" w:rsidRPr="00155339" w14:paraId="4FDFDC09" w14:textId="77777777" w:rsidTr="00F10C8C">
        <w:trPr>
          <w:trHeight w:val="82"/>
        </w:trPr>
        <w:tc>
          <w:tcPr>
            <w:tcW w:w="3528" w:type="dxa"/>
            <w:vMerge/>
          </w:tcPr>
          <w:p w14:paraId="4D06D51F" w14:textId="77777777" w:rsidR="00E119F8" w:rsidRPr="00155339" w:rsidRDefault="00E119F8" w:rsidP="00F10C8C">
            <w:pPr>
              <w:rPr>
                <w:sz w:val="20"/>
                <w:szCs w:val="20"/>
              </w:rPr>
            </w:pPr>
          </w:p>
        </w:tc>
        <w:tc>
          <w:tcPr>
            <w:tcW w:w="1810" w:type="dxa"/>
          </w:tcPr>
          <w:p w14:paraId="1A2AF1C9" w14:textId="77777777" w:rsidR="00E119F8" w:rsidRPr="00155339" w:rsidRDefault="00E119F8" w:rsidP="00F10C8C">
            <w:pPr>
              <w:rPr>
                <w:sz w:val="20"/>
                <w:szCs w:val="20"/>
              </w:rPr>
            </w:pPr>
            <w:r w:rsidRPr="00155339">
              <w:rPr>
                <w:sz w:val="20"/>
                <w:szCs w:val="20"/>
              </w:rPr>
              <w:t>METODE</w:t>
            </w:r>
          </w:p>
        </w:tc>
        <w:tc>
          <w:tcPr>
            <w:tcW w:w="3950" w:type="dxa"/>
          </w:tcPr>
          <w:p w14:paraId="7C8A7898" w14:textId="77777777" w:rsidR="00E119F8" w:rsidRPr="00155339" w:rsidRDefault="00E119F8" w:rsidP="00F10C8C">
            <w:pPr>
              <w:rPr>
                <w:sz w:val="20"/>
                <w:szCs w:val="20"/>
              </w:rPr>
            </w:pPr>
            <w:r w:rsidRPr="00155339">
              <w:rPr>
                <w:sz w:val="20"/>
                <w:szCs w:val="20"/>
              </w:rPr>
              <w:t>Upjevavanje, vježbe disanja, rad na upoznavanju teksta i pjevačkom izgovoru teksta, demonstracija tuđih glazbenih izvedbi.</w:t>
            </w:r>
          </w:p>
          <w:p w14:paraId="6741517B" w14:textId="77777777" w:rsidR="00E119F8" w:rsidRPr="00155339" w:rsidRDefault="00E119F8" w:rsidP="00F10C8C">
            <w:pPr>
              <w:rPr>
                <w:sz w:val="20"/>
                <w:szCs w:val="20"/>
              </w:rPr>
            </w:pPr>
            <w:r w:rsidRPr="00155339">
              <w:rPr>
                <w:sz w:val="20"/>
                <w:szCs w:val="20"/>
              </w:rPr>
              <w:t>Rad ne jednoglasju i dvoglasju, artikulaciji i vokalizaciji, jačini  i kvaliteti tona</w:t>
            </w:r>
          </w:p>
        </w:tc>
      </w:tr>
      <w:tr w:rsidR="00E119F8" w:rsidRPr="00155339" w14:paraId="2AB0D6C3" w14:textId="77777777" w:rsidTr="00F10C8C">
        <w:trPr>
          <w:trHeight w:val="82"/>
        </w:trPr>
        <w:tc>
          <w:tcPr>
            <w:tcW w:w="3528" w:type="dxa"/>
            <w:vMerge/>
          </w:tcPr>
          <w:p w14:paraId="5A0924E0" w14:textId="77777777" w:rsidR="00E119F8" w:rsidRPr="00155339" w:rsidRDefault="00E119F8" w:rsidP="00F10C8C">
            <w:pPr>
              <w:rPr>
                <w:sz w:val="20"/>
                <w:szCs w:val="20"/>
              </w:rPr>
            </w:pPr>
          </w:p>
        </w:tc>
        <w:tc>
          <w:tcPr>
            <w:tcW w:w="1810" w:type="dxa"/>
          </w:tcPr>
          <w:p w14:paraId="2BD89CE3" w14:textId="77777777" w:rsidR="00E119F8" w:rsidRPr="00155339" w:rsidRDefault="00E119F8" w:rsidP="00F10C8C">
            <w:pPr>
              <w:rPr>
                <w:sz w:val="20"/>
                <w:szCs w:val="20"/>
              </w:rPr>
            </w:pPr>
            <w:r w:rsidRPr="00155339">
              <w:rPr>
                <w:sz w:val="20"/>
                <w:szCs w:val="20"/>
              </w:rPr>
              <w:t>SURADNICI</w:t>
            </w:r>
          </w:p>
        </w:tc>
        <w:tc>
          <w:tcPr>
            <w:tcW w:w="3950" w:type="dxa"/>
          </w:tcPr>
          <w:p w14:paraId="30077F71" w14:textId="77777777" w:rsidR="00E119F8" w:rsidRPr="00155339" w:rsidRDefault="00E119F8" w:rsidP="00F10C8C">
            <w:pPr>
              <w:rPr>
                <w:sz w:val="20"/>
                <w:szCs w:val="20"/>
              </w:rPr>
            </w:pPr>
            <w:r w:rsidRPr="00155339">
              <w:rPr>
                <w:sz w:val="20"/>
                <w:szCs w:val="20"/>
              </w:rPr>
              <w:t>-Učenici  škole koji sviraju kroz izvanškolske aktivnosti, te kolege učitelji spremni na suradnju.</w:t>
            </w:r>
          </w:p>
        </w:tc>
      </w:tr>
      <w:tr w:rsidR="00E119F8" w:rsidRPr="00155339" w14:paraId="1BE879BD" w14:textId="77777777" w:rsidTr="00F10C8C">
        <w:tc>
          <w:tcPr>
            <w:tcW w:w="3528" w:type="dxa"/>
          </w:tcPr>
          <w:p w14:paraId="5D2BBFF8" w14:textId="77777777" w:rsidR="00E119F8" w:rsidRPr="00155339" w:rsidRDefault="00E119F8" w:rsidP="00F10C8C">
            <w:pPr>
              <w:rPr>
                <w:sz w:val="20"/>
                <w:szCs w:val="20"/>
              </w:rPr>
            </w:pPr>
            <w:r w:rsidRPr="00155339">
              <w:rPr>
                <w:sz w:val="20"/>
                <w:szCs w:val="20"/>
              </w:rPr>
              <w:t>VREMENIK AKTIVNOSTI</w:t>
            </w:r>
          </w:p>
        </w:tc>
        <w:tc>
          <w:tcPr>
            <w:tcW w:w="5760" w:type="dxa"/>
            <w:gridSpan w:val="2"/>
          </w:tcPr>
          <w:p w14:paraId="727071B8" w14:textId="77777777" w:rsidR="00E119F8" w:rsidRPr="00155339" w:rsidRDefault="00E119F8" w:rsidP="00F10C8C">
            <w:pPr>
              <w:rPr>
                <w:sz w:val="20"/>
                <w:szCs w:val="20"/>
              </w:rPr>
            </w:pPr>
            <w:r w:rsidRPr="00155339">
              <w:rPr>
                <w:sz w:val="20"/>
                <w:szCs w:val="20"/>
              </w:rPr>
              <w:t>Probe su dva puta tjedno od 9. rujna do 17. lipnja (72 sata).</w:t>
            </w:r>
          </w:p>
          <w:p w14:paraId="5EC79DDF" w14:textId="77777777" w:rsidR="00E119F8" w:rsidRPr="00155339" w:rsidRDefault="00E119F8" w:rsidP="00F10C8C">
            <w:pPr>
              <w:rPr>
                <w:sz w:val="20"/>
                <w:szCs w:val="20"/>
              </w:rPr>
            </w:pPr>
            <w:r w:rsidRPr="00155339">
              <w:rPr>
                <w:sz w:val="20"/>
                <w:szCs w:val="20"/>
              </w:rPr>
              <w:t xml:space="preserve">Nastupi na priredbi povodom Božića i Dana škole te sudjelovanje u ostalim prigodnim događajima u školi i izvan škole. </w:t>
            </w:r>
          </w:p>
          <w:p w14:paraId="2B0061EF" w14:textId="77777777" w:rsidR="00E119F8" w:rsidRPr="00155339" w:rsidRDefault="00E119F8" w:rsidP="00F10C8C">
            <w:pPr>
              <w:rPr>
                <w:sz w:val="20"/>
                <w:szCs w:val="20"/>
              </w:rPr>
            </w:pPr>
          </w:p>
          <w:p w14:paraId="48B9D335" w14:textId="77777777" w:rsidR="00E119F8" w:rsidRPr="00155339" w:rsidRDefault="00E119F8" w:rsidP="00F10C8C">
            <w:pPr>
              <w:rPr>
                <w:sz w:val="20"/>
                <w:szCs w:val="20"/>
              </w:rPr>
            </w:pPr>
          </w:p>
        </w:tc>
      </w:tr>
      <w:tr w:rsidR="00E119F8" w:rsidRPr="00155339" w14:paraId="73989A41" w14:textId="77777777" w:rsidTr="00F10C8C">
        <w:tc>
          <w:tcPr>
            <w:tcW w:w="3528" w:type="dxa"/>
          </w:tcPr>
          <w:p w14:paraId="40930733" w14:textId="77777777" w:rsidR="00E119F8" w:rsidRPr="00155339" w:rsidRDefault="00E119F8" w:rsidP="00F10C8C">
            <w:pPr>
              <w:rPr>
                <w:sz w:val="20"/>
                <w:szCs w:val="20"/>
              </w:rPr>
            </w:pPr>
            <w:r w:rsidRPr="00155339">
              <w:rPr>
                <w:sz w:val="20"/>
                <w:szCs w:val="20"/>
              </w:rPr>
              <w:t>VREDNOVANJE</w:t>
            </w:r>
          </w:p>
          <w:p w14:paraId="63880A90" w14:textId="77777777" w:rsidR="00E119F8" w:rsidRPr="00155339" w:rsidRDefault="00E119F8" w:rsidP="00F10C8C">
            <w:pPr>
              <w:rPr>
                <w:sz w:val="20"/>
                <w:szCs w:val="20"/>
              </w:rPr>
            </w:pPr>
            <w:r w:rsidRPr="00155339">
              <w:rPr>
                <w:sz w:val="20"/>
                <w:szCs w:val="20"/>
              </w:rPr>
              <w:t>Opisno praćenje rada i zalaganja učenika.</w:t>
            </w:r>
          </w:p>
        </w:tc>
        <w:tc>
          <w:tcPr>
            <w:tcW w:w="5760" w:type="dxa"/>
            <w:gridSpan w:val="2"/>
          </w:tcPr>
          <w:p w14:paraId="750A2AC0" w14:textId="77777777" w:rsidR="00E119F8" w:rsidRPr="00155339" w:rsidRDefault="00E119F8" w:rsidP="00F10C8C">
            <w:pPr>
              <w:rPr>
                <w:sz w:val="20"/>
                <w:szCs w:val="20"/>
              </w:rPr>
            </w:pPr>
            <w:r w:rsidRPr="00155339">
              <w:rPr>
                <w:sz w:val="20"/>
                <w:szCs w:val="20"/>
              </w:rPr>
              <w:t>Razina postignuća :</w:t>
            </w:r>
          </w:p>
          <w:p w14:paraId="2216EBEE" w14:textId="77777777" w:rsidR="00E119F8" w:rsidRPr="00155339" w:rsidRDefault="00E119F8" w:rsidP="00E119F8">
            <w:pPr>
              <w:numPr>
                <w:ilvl w:val="0"/>
                <w:numId w:val="11"/>
              </w:numPr>
              <w:rPr>
                <w:sz w:val="20"/>
                <w:szCs w:val="20"/>
              </w:rPr>
            </w:pPr>
            <w:r w:rsidRPr="00155339">
              <w:rPr>
                <w:sz w:val="20"/>
                <w:szCs w:val="20"/>
              </w:rPr>
              <w:t>Izvrsno</w:t>
            </w:r>
          </w:p>
          <w:p w14:paraId="6465DDC1" w14:textId="77777777" w:rsidR="00E119F8" w:rsidRPr="00155339" w:rsidRDefault="00E119F8" w:rsidP="00E119F8">
            <w:pPr>
              <w:numPr>
                <w:ilvl w:val="0"/>
                <w:numId w:val="11"/>
              </w:numPr>
              <w:rPr>
                <w:sz w:val="20"/>
                <w:szCs w:val="20"/>
              </w:rPr>
            </w:pPr>
            <w:r w:rsidRPr="00155339">
              <w:rPr>
                <w:sz w:val="20"/>
                <w:szCs w:val="20"/>
              </w:rPr>
              <w:t>Vrlo uspješno</w:t>
            </w:r>
          </w:p>
          <w:p w14:paraId="32F91C37" w14:textId="77777777" w:rsidR="00E119F8" w:rsidRPr="00155339" w:rsidRDefault="00E119F8" w:rsidP="00E119F8">
            <w:pPr>
              <w:numPr>
                <w:ilvl w:val="0"/>
                <w:numId w:val="11"/>
              </w:numPr>
              <w:rPr>
                <w:sz w:val="20"/>
                <w:szCs w:val="20"/>
              </w:rPr>
            </w:pPr>
            <w:r w:rsidRPr="00155339">
              <w:rPr>
                <w:sz w:val="20"/>
                <w:szCs w:val="20"/>
              </w:rPr>
              <w:t>Uspješno</w:t>
            </w:r>
          </w:p>
          <w:p w14:paraId="19BC416D" w14:textId="77777777" w:rsidR="00E119F8" w:rsidRPr="00155339" w:rsidRDefault="00E119F8" w:rsidP="00E119F8">
            <w:pPr>
              <w:numPr>
                <w:ilvl w:val="0"/>
                <w:numId w:val="11"/>
              </w:numPr>
              <w:rPr>
                <w:sz w:val="20"/>
                <w:szCs w:val="20"/>
              </w:rPr>
            </w:pPr>
            <w:r w:rsidRPr="00155339">
              <w:rPr>
                <w:sz w:val="20"/>
                <w:szCs w:val="20"/>
              </w:rPr>
              <w:t>Zadovoljavajuće</w:t>
            </w:r>
          </w:p>
          <w:p w14:paraId="6626A519" w14:textId="77777777" w:rsidR="00E119F8" w:rsidRPr="00155339" w:rsidRDefault="00E119F8" w:rsidP="00E119F8">
            <w:pPr>
              <w:numPr>
                <w:ilvl w:val="0"/>
                <w:numId w:val="11"/>
              </w:numPr>
              <w:rPr>
                <w:sz w:val="20"/>
                <w:szCs w:val="20"/>
              </w:rPr>
            </w:pPr>
            <w:r w:rsidRPr="00155339">
              <w:rPr>
                <w:sz w:val="20"/>
                <w:szCs w:val="20"/>
              </w:rPr>
              <w:t>Nezadovoljavajuće</w:t>
            </w:r>
          </w:p>
        </w:tc>
      </w:tr>
      <w:tr w:rsidR="00E119F8" w:rsidRPr="00155339" w14:paraId="3859EE18" w14:textId="77777777" w:rsidTr="00F10C8C">
        <w:tc>
          <w:tcPr>
            <w:tcW w:w="3528" w:type="dxa"/>
          </w:tcPr>
          <w:p w14:paraId="40629837" w14:textId="77777777" w:rsidR="00E119F8" w:rsidRPr="00155339" w:rsidRDefault="00E119F8" w:rsidP="00F10C8C">
            <w:pPr>
              <w:rPr>
                <w:sz w:val="20"/>
                <w:szCs w:val="20"/>
              </w:rPr>
            </w:pPr>
            <w:r w:rsidRPr="00155339">
              <w:rPr>
                <w:sz w:val="20"/>
                <w:szCs w:val="20"/>
              </w:rPr>
              <w:t>TROŠKOVNIK</w:t>
            </w:r>
          </w:p>
          <w:p w14:paraId="21763F56" w14:textId="77777777" w:rsidR="00E119F8" w:rsidRPr="00155339" w:rsidRDefault="00E119F8" w:rsidP="00F10C8C">
            <w:pPr>
              <w:rPr>
                <w:sz w:val="20"/>
                <w:szCs w:val="20"/>
              </w:rPr>
            </w:pPr>
          </w:p>
          <w:p w14:paraId="50689969" w14:textId="77777777" w:rsidR="00E119F8" w:rsidRPr="00155339" w:rsidRDefault="00E119F8" w:rsidP="00F10C8C">
            <w:pPr>
              <w:rPr>
                <w:sz w:val="20"/>
                <w:szCs w:val="20"/>
              </w:rPr>
            </w:pPr>
          </w:p>
        </w:tc>
        <w:tc>
          <w:tcPr>
            <w:tcW w:w="5760" w:type="dxa"/>
            <w:gridSpan w:val="2"/>
          </w:tcPr>
          <w:p w14:paraId="57D242CF" w14:textId="77777777" w:rsidR="00E119F8" w:rsidRPr="00155339" w:rsidRDefault="00E119F8" w:rsidP="00F10C8C">
            <w:pPr>
              <w:rPr>
                <w:sz w:val="20"/>
                <w:szCs w:val="20"/>
              </w:rPr>
            </w:pPr>
            <w:r w:rsidRPr="00155339">
              <w:rPr>
                <w:sz w:val="20"/>
                <w:szCs w:val="20"/>
              </w:rPr>
              <w:t>cca. 1000  kn za troškove fotokopiranja nota i tekstova., odlazak na nagradni izlet ili koncert</w:t>
            </w:r>
          </w:p>
        </w:tc>
      </w:tr>
    </w:tbl>
    <w:p w14:paraId="6D0FE1F6" w14:textId="77777777" w:rsidR="00E119F8" w:rsidRPr="00155339" w:rsidRDefault="00E119F8" w:rsidP="00E119F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264"/>
        <w:gridCol w:w="1668"/>
        <w:gridCol w:w="2861"/>
      </w:tblGrid>
      <w:tr w:rsidR="00E119F8" w:rsidRPr="00155339" w14:paraId="0782E609" w14:textId="77777777" w:rsidTr="00F10C8C">
        <w:tc>
          <w:tcPr>
            <w:tcW w:w="2322" w:type="dxa"/>
            <w:tcBorders>
              <w:top w:val="single" w:sz="4" w:space="0" w:color="auto"/>
              <w:left w:val="single" w:sz="4" w:space="0" w:color="auto"/>
              <w:bottom w:val="single" w:sz="4" w:space="0" w:color="auto"/>
              <w:right w:val="single" w:sz="4" w:space="0" w:color="auto"/>
            </w:tcBorders>
          </w:tcPr>
          <w:p w14:paraId="155C9301" w14:textId="77777777" w:rsidR="00E119F8" w:rsidRPr="00155339" w:rsidRDefault="00E119F8" w:rsidP="00F10C8C">
            <w:pPr>
              <w:rPr>
                <w:sz w:val="20"/>
                <w:szCs w:val="20"/>
              </w:rPr>
            </w:pPr>
            <w:r w:rsidRPr="00155339">
              <w:rPr>
                <w:sz w:val="20"/>
                <w:szCs w:val="20"/>
              </w:rPr>
              <w:t>ime i prezime voditelja</w:t>
            </w:r>
          </w:p>
        </w:tc>
        <w:tc>
          <w:tcPr>
            <w:tcW w:w="2322" w:type="dxa"/>
            <w:tcBorders>
              <w:top w:val="single" w:sz="4" w:space="0" w:color="auto"/>
              <w:left w:val="single" w:sz="4" w:space="0" w:color="auto"/>
              <w:bottom w:val="single" w:sz="4" w:space="0" w:color="auto"/>
              <w:right w:val="single" w:sz="4" w:space="0" w:color="auto"/>
            </w:tcBorders>
          </w:tcPr>
          <w:p w14:paraId="1B8051ED" w14:textId="77777777" w:rsidR="00E119F8" w:rsidRPr="00155339" w:rsidRDefault="00E119F8" w:rsidP="00F10C8C">
            <w:pPr>
              <w:rPr>
                <w:sz w:val="20"/>
                <w:szCs w:val="20"/>
              </w:rPr>
            </w:pPr>
            <w:r w:rsidRPr="00155339">
              <w:rPr>
                <w:sz w:val="20"/>
                <w:szCs w:val="20"/>
              </w:rPr>
              <w:t>odjel</w:t>
            </w:r>
          </w:p>
        </w:tc>
        <w:tc>
          <w:tcPr>
            <w:tcW w:w="1701" w:type="dxa"/>
            <w:tcBorders>
              <w:top w:val="single" w:sz="4" w:space="0" w:color="auto"/>
              <w:left w:val="single" w:sz="4" w:space="0" w:color="auto"/>
              <w:bottom w:val="single" w:sz="4" w:space="0" w:color="auto"/>
              <w:right w:val="single" w:sz="4" w:space="0" w:color="auto"/>
            </w:tcBorders>
          </w:tcPr>
          <w:p w14:paraId="24D3AC4B" w14:textId="77777777" w:rsidR="00E119F8" w:rsidRPr="00155339" w:rsidRDefault="00E119F8" w:rsidP="00F10C8C">
            <w:pPr>
              <w:rPr>
                <w:sz w:val="20"/>
                <w:szCs w:val="20"/>
              </w:rPr>
            </w:pPr>
            <w:r w:rsidRPr="00155339">
              <w:rPr>
                <w:sz w:val="20"/>
                <w:szCs w:val="20"/>
              </w:rPr>
              <w:t>broj učenika</w:t>
            </w:r>
          </w:p>
        </w:tc>
        <w:tc>
          <w:tcPr>
            <w:tcW w:w="2943" w:type="dxa"/>
            <w:tcBorders>
              <w:top w:val="single" w:sz="4" w:space="0" w:color="auto"/>
              <w:left w:val="single" w:sz="4" w:space="0" w:color="auto"/>
              <w:bottom w:val="single" w:sz="4" w:space="0" w:color="auto"/>
              <w:right w:val="single" w:sz="4" w:space="0" w:color="auto"/>
            </w:tcBorders>
          </w:tcPr>
          <w:p w14:paraId="67857FC0" w14:textId="77777777" w:rsidR="00E119F8" w:rsidRPr="00155339" w:rsidRDefault="00E119F8" w:rsidP="00F10C8C">
            <w:pPr>
              <w:rPr>
                <w:sz w:val="20"/>
                <w:szCs w:val="20"/>
              </w:rPr>
            </w:pPr>
            <w:r w:rsidRPr="00155339">
              <w:rPr>
                <w:sz w:val="20"/>
                <w:szCs w:val="20"/>
              </w:rPr>
              <w:t>Termin</w:t>
            </w:r>
          </w:p>
        </w:tc>
      </w:tr>
      <w:tr w:rsidR="00E119F8" w:rsidRPr="00155339" w14:paraId="7B7CC20C" w14:textId="77777777" w:rsidTr="00F10C8C">
        <w:tc>
          <w:tcPr>
            <w:tcW w:w="2322" w:type="dxa"/>
            <w:tcBorders>
              <w:top w:val="single" w:sz="4" w:space="0" w:color="auto"/>
              <w:left w:val="single" w:sz="4" w:space="0" w:color="auto"/>
              <w:bottom w:val="single" w:sz="4" w:space="0" w:color="auto"/>
              <w:right w:val="single" w:sz="4" w:space="0" w:color="auto"/>
            </w:tcBorders>
          </w:tcPr>
          <w:p w14:paraId="43BF8F5B" w14:textId="77777777" w:rsidR="00E119F8" w:rsidRPr="00155339" w:rsidRDefault="00E119F8" w:rsidP="00F10C8C">
            <w:pPr>
              <w:rPr>
                <w:sz w:val="20"/>
                <w:szCs w:val="20"/>
              </w:rPr>
            </w:pPr>
          </w:p>
        </w:tc>
        <w:tc>
          <w:tcPr>
            <w:tcW w:w="2322" w:type="dxa"/>
            <w:tcBorders>
              <w:top w:val="single" w:sz="4" w:space="0" w:color="auto"/>
              <w:left w:val="single" w:sz="4" w:space="0" w:color="auto"/>
              <w:bottom w:val="single" w:sz="4" w:space="0" w:color="auto"/>
              <w:right w:val="single" w:sz="4" w:space="0" w:color="auto"/>
            </w:tcBorders>
          </w:tcPr>
          <w:p w14:paraId="26EB76B8" w14:textId="77777777" w:rsidR="00E119F8" w:rsidRPr="00155339" w:rsidRDefault="00E119F8" w:rsidP="00F10C8C">
            <w:pPr>
              <w:rPr>
                <w:sz w:val="20"/>
                <w:szCs w:val="20"/>
              </w:rPr>
            </w:pPr>
            <w:r w:rsidRPr="00155339">
              <w:rPr>
                <w:sz w:val="20"/>
                <w:szCs w:val="20"/>
              </w:rPr>
              <w:t>Od 5.- 8. razreda</w:t>
            </w:r>
          </w:p>
          <w:p w14:paraId="32363076" w14:textId="77777777" w:rsidR="00E119F8" w:rsidRPr="00155339" w:rsidRDefault="00E119F8" w:rsidP="00F10C8C">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3EDDA82" w14:textId="77777777" w:rsidR="00E119F8" w:rsidRPr="00155339" w:rsidRDefault="00E119F8" w:rsidP="00F10C8C">
            <w:pPr>
              <w:rPr>
                <w:sz w:val="20"/>
                <w:szCs w:val="20"/>
              </w:rPr>
            </w:pPr>
          </w:p>
        </w:tc>
        <w:tc>
          <w:tcPr>
            <w:tcW w:w="2943" w:type="dxa"/>
            <w:tcBorders>
              <w:top w:val="single" w:sz="4" w:space="0" w:color="auto"/>
              <w:left w:val="single" w:sz="4" w:space="0" w:color="auto"/>
              <w:bottom w:val="single" w:sz="4" w:space="0" w:color="auto"/>
              <w:right w:val="single" w:sz="4" w:space="0" w:color="auto"/>
            </w:tcBorders>
          </w:tcPr>
          <w:p w14:paraId="36E49D8C" w14:textId="77777777" w:rsidR="00E119F8" w:rsidRPr="00155339" w:rsidRDefault="00E119F8" w:rsidP="00F10C8C">
            <w:pPr>
              <w:rPr>
                <w:color w:val="00B0F0"/>
                <w:sz w:val="20"/>
                <w:szCs w:val="20"/>
              </w:rPr>
            </w:pPr>
          </w:p>
        </w:tc>
      </w:tr>
    </w:tbl>
    <w:p w14:paraId="7C2D3D6B" w14:textId="77777777" w:rsidR="00E119F8" w:rsidRPr="00155339" w:rsidRDefault="00E119F8" w:rsidP="00E119F8">
      <w:pPr>
        <w:rPr>
          <w:sz w:val="20"/>
          <w:szCs w:val="20"/>
        </w:rPr>
      </w:pPr>
    </w:p>
    <w:p w14:paraId="6E9A23D6" w14:textId="77777777" w:rsidR="00D8118F" w:rsidRPr="00155339" w:rsidRDefault="007934D9" w:rsidP="007934D9">
      <w:pPr>
        <w:pStyle w:val="Heading2"/>
        <w:numPr>
          <w:ilvl w:val="1"/>
          <w:numId w:val="2"/>
        </w:numPr>
        <w:rPr>
          <w:rFonts w:ascii="Times New Roman" w:hAnsi="Times New Roman" w:cs="Times New Roman"/>
          <w:b/>
          <w:bCs/>
          <w:sz w:val="24"/>
          <w:szCs w:val="24"/>
        </w:rPr>
      </w:pPr>
      <w:bookmarkStart w:id="11" w:name="_Toc52621206"/>
      <w:r w:rsidRPr="00155339">
        <w:rPr>
          <w:rFonts w:ascii="Times New Roman" w:hAnsi="Times New Roman" w:cs="Times New Roman"/>
          <w:b/>
          <w:bCs/>
          <w:sz w:val="24"/>
          <w:szCs w:val="24"/>
        </w:rPr>
        <w:t>Kurikulumi projekata</w:t>
      </w:r>
      <w:bookmarkEnd w:id="11"/>
    </w:p>
    <w:p w14:paraId="2A5DAD39" w14:textId="77777777" w:rsidR="007934D9" w:rsidRPr="00155339" w:rsidRDefault="007934D9" w:rsidP="007934D9">
      <w:pPr>
        <w:rPr>
          <w:sz w:val="20"/>
          <w:szCs w:val="20"/>
        </w:rPr>
      </w:pPr>
    </w:p>
    <w:tbl>
      <w:tblPr>
        <w:tblW w:w="9923" w:type="dxa"/>
        <w:tblInd w:w="-572" w:type="dxa"/>
        <w:tblLook w:val="01E0" w:firstRow="1" w:lastRow="1" w:firstColumn="1" w:lastColumn="1" w:noHBand="0" w:noVBand="0"/>
      </w:tblPr>
      <w:tblGrid>
        <w:gridCol w:w="2477"/>
        <w:gridCol w:w="1814"/>
        <w:gridCol w:w="5632"/>
      </w:tblGrid>
      <w:tr w:rsidR="007934D9" w:rsidRPr="00155339" w14:paraId="28D3C3F2" w14:textId="77777777" w:rsidTr="00F10C8C">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6CB2D82" w14:textId="77777777" w:rsidR="007934D9" w:rsidRPr="00155339" w:rsidRDefault="007934D9" w:rsidP="00F10C8C">
            <w:pPr>
              <w:jc w:val="center"/>
              <w:rPr>
                <w:b/>
                <w:sz w:val="20"/>
                <w:szCs w:val="20"/>
              </w:rPr>
            </w:pPr>
            <w:r w:rsidRPr="00155339">
              <w:rPr>
                <w:b/>
                <w:sz w:val="20"/>
                <w:szCs w:val="20"/>
              </w:rPr>
              <w:t>NAZIV  PROJEKTA</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1B9DD136" w14:textId="77777777" w:rsidR="007934D9" w:rsidRPr="00155339" w:rsidRDefault="007934D9" w:rsidP="00F10C8C">
            <w:pPr>
              <w:jc w:val="center"/>
              <w:rPr>
                <w:b/>
                <w:sz w:val="20"/>
                <w:szCs w:val="20"/>
              </w:rPr>
            </w:pPr>
            <w:r w:rsidRPr="00155339">
              <w:rPr>
                <w:b/>
                <w:sz w:val="20"/>
                <w:szCs w:val="20"/>
              </w:rPr>
              <w:t xml:space="preserve">PROJEKT </w:t>
            </w:r>
          </w:p>
          <w:p w14:paraId="106FB732" w14:textId="77777777" w:rsidR="007934D9" w:rsidRPr="00155339" w:rsidRDefault="007934D9" w:rsidP="00F10C8C">
            <w:pPr>
              <w:jc w:val="center"/>
              <w:rPr>
                <w:b/>
                <w:sz w:val="20"/>
                <w:szCs w:val="20"/>
              </w:rPr>
            </w:pPr>
            <w:r w:rsidRPr="00155339">
              <w:rPr>
                <w:b/>
                <w:sz w:val="20"/>
                <w:szCs w:val="20"/>
              </w:rPr>
              <w:t>20 dana dobrote</w:t>
            </w:r>
          </w:p>
        </w:tc>
      </w:tr>
      <w:tr w:rsidR="007934D9" w:rsidRPr="00155339" w14:paraId="737FE058" w14:textId="77777777" w:rsidTr="00F10C8C">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F10D907" w14:textId="77777777" w:rsidR="007934D9" w:rsidRPr="00155339" w:rsidRDefault="007934D9" w:rsidP="00F10C8C">
            <w:pPr>
              <w:jc w:val="center"/>
              <w:rPr>
                <w:b/>
                <w:sz w:val="20"/>
                <w:szCs w:val="20"/>
              </w:rPr>
            </w:pPr>
            <w:r w:rsidRPr="00155339">
              <w:rPr>
                <w:b/>
                <w:sz w:val="20"/>
                <w:szCs w:val="20"/>
              </w:rPr>
              <w:t>SVRHA (NAMJENA) AKTIVNOSTI</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2462D1A3" w14:textId="77777777" w:rsidR="007934D9" w:rsidRPr="00155339" w:rsidRDefault="007934D9" w:rsidP="00F10C8C">
            <w:pPr>
              <w:jc w:val="both"/>
              <w:rPr>
                <w:color w:val="141823"/>
                <w:sz w:val="20"/>
                <w:szCs w:val="20"/>
              </w:rPr>
            </w:pPr>
            <w:r w:rsidRPr="00155339">
              <w:rPr>
                <w:color w:val="000000"/>
                <w:sz w:val="20"/>
                <w:szCs w:val="20"/>
                <w:shd w:val="clear" w:color="auto" w:fill="FFFFFF"/>
              </w:rPr>
              <w:t>Svrha je projekta pobuditi u učenicima ljubav i suosjećajnost te osvijestiti važnost međusobnog pomaganja i osjećaja solidarnosti prema onima kojima je to potrebno i koji su usamljeni u dane Adventa. Učenicima se pokušava kroz niz aktivnosti približiti sam osjećaj Adventa - pomoć drugima, uočiti kako svi nemaju jednako, kako i mala "kap čini rijeku" pozitivnih aktivnosti.</w:t>
            </w:r>
            <w:r w:rsidRPr="00155339">
              <w:rPr>
                <w:color w:val="141823"/>
                <w:sz w:val="20"/>
                <w:szCs w:val="20"/>
              </w:rPr>
              <w:t xml:space="preserve"> (prema projektu Udruge Zvono)</w:t>
            </w:r>
          </w:p>
          <w:p w14:paraId="7E1129DC" w14:textId="77777777" w:rsidR="007934D9" w:rsidRPr="00155339" w:rsidRDefault="007934D9" w:rsidP="00F10C8C">
            <w:pPr>
              <w:pStyle w:val="ListParagraph"/>
              <w:rPr>
                <w:sz w:val="20"/>
                <w:szCs w:val="20"/>
              </w:rPr>
            </w:pPr>
          </w:p>
        </w:tc>
      </w:tr>
      <w:tr w:rsidR="007934D9" w:rsidRPr="00155339" w14:paraId="2392ECFD" w14:textId="77777777" w:rsidTr="00F10C8C">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BCE80E4" w14:textId="77777777" w:rsidR="007934D9" w:rsidRPr="00155339" w:rsidRDefault="007934D9" w:rsidP="00F10C8C">
            <w:pPr>
              <w:jc w:val="center"/>
              <w:rPr>
                <w:b/>
                <w:sz w:val="20"/>
                <w:szCs w:val="20"/>
              </w:rPr>
            </w:pPr>
            <w:r w:rsidRPr="00155339">
              <w:rPr>
                <w:b/>
                <w:sz w:val="20"/>
                <w:szCs w:val="20"/>
              </w:rPr>
              <w:t>CILJ</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0C33541E" w14:textId="77777777" w:rsidR="007934D9" w:rsidRPr="00155339" w:rsidRDefault="007934D9" w:rsidP="00F10C8C">
            <w:pPr>
              <w:rPr>
                <w:sz w:val="20"/>
                <w:szCs w:val="20"/>
              </w:rPr>
            </w:pPr>
            <w:r w:rsidRPr="00155339">
              <w:rPr>
                <w:color w:val="000000"/>
                <w:sz w:val="20"/>
                <w:szCs w:val="20"/>
                <w:shd w:val="clear" w:color="auto" w:fill="FFFFFF"/>
              </w:rPr>
              <w:t>Razvijanje atmosfere Adventa unutar razreda uz pomoć malih razrednih aktivnosti, poticanje učenika na što više zajednički organiziranih aktivnosti, poticanje na pomoć potrebitima (djeci bez adekvatne roditeljske skrbi, ugoženoj obitelji, osnovnoj školi za djecu s posebnim potrebama...) te prikupljanje sredstava u humanitarne svrhe ugroženoj obitelji ili udruzi po izboru učenika; (</w:t>
            </w:r>
            <w:r w:rsidRPr="00155339">
              <w:rPr>
                <w:sz w:val="20"/>
                <w:szCs w:val="20"/>
              </w:rPr>
              <w:t>prema okvirnom planu projekta Udruge Zvono)</w:t>
            </w:r>
          </w:p>
          <w:p w14:paraId="282EB999" w14:textId="77777777" w:rsidR="007934D9" w:rsidRPr="00155339" w:rsidRDefault="007934D9" w:rsidP="00F10C8C">
            <w:pPr>
              <w:rPr>
                <w:sz w:val="20"/>
                <w:szCs w:val="20"/>
              </w:rPr>
            </w:pPr>
          </w:p>
        </w:tc>
      </w:tr>
      <w:tr w:rsidR="007934D9" w:rsidRPr="00155339" w14:paraId="5CF68901" w14:textId="77777777" w:rsidTr="00F10C8C">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69A678C" w14:textId="77777777" w:rsidR="007934D9" w:rsidRPr="00155339" w:rsidRDefault="007934D9" w:rsidP="00F10C8C">
            <w:pPr>
              <w:jc w:val="center"/>
              <w:rPr>
                <w:b/>
                <w:sz w:val="20"/>
                <w:szCs w:val="20"/>
              </w:rPr>
            </w:pPr>
            <w:r w:rsidRPr="00155339">
              <w:rPr>
                <w:b/>
                <w:sz w:val="20"/>
                <w:szCs w:val="20"/>
              </w:rPr>
              <w:t>ZADACI</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7C834431" w14:textId="77777777" w:rsidR="007934D9" w:rsidRPr="00155339" w:rsidRDefault="007934D9" w:rsidP="00F10C8C">
            <w:pPr>
              <w:rPr>
                <w:color w:val="2D2D2D"/>
                <w:sz w:val="20"/>
                <w:szCs w:val="20"/>
                <w:highlight w:val="white"/>
              </w:rPr>
            </w:pPr>
            <w:r w:rsidRPr="00155339">
              <w:rPr>
                <w:color w:val="000000"/>
                <w:sz w:val="20"/>
                <w:szCs w:val="20"/>
                <w:shd w:val="clear" w:color="auto" w:fill="FFFFFF"/>
              </w:rPr>
              <w:t>Kod učenika razviti VOLONTERIZAM i utjecati na učeničku percepciju da uočavaju potrebite u svojoj bližoj sredini i oko sebe. Postaviti drugačiji projekt u odnosu na dosadašnje, projekt u kojem učenici aktivno sudjeluju u lokalnoj zajednici i postaju njeni aktivni učesnici, a s</w:t>
            </w:r>
            <w:r w:rsidRPr="00155339">
              <w:rPr>
                <w:color w:val="2D2D2D"/>
                <w:sz w:val="20"/>
                <w:szCs w:val="20"/>
                <w:shd w:val="clear" w:color="auto" w:fill="FFFFFF"/>
              </w:rPr>
              <w:t xml:space="preserve"> ciljem razvoja učeničkih kompetencija i osobe u cjelini.  </w:t>
            </w:r>
          </w:p>
          <w:p w14:paraId="52DBFFF0" w14:textId="77777777" w:rsidR="007934D9" w:rsidRPr="00155339" w:rsidRDefault="007934D9" w:rsidP="00F10C8C">
            <w:pPr>
              <w:rPr>
                <w:sz w:val="20"/>
                <w:szCs w:val="20"/>
              </w:rPr>
            </w:pPr>
          </w:p>
        </w:tc>
      </w:tr>
      <w:tr w:rsidR="007934D9" w:rsidRPr="00155339" w14:paraId="42DFB096" w14:textId="77777777" w:rsidTr="00F10C8C">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8F2DE00" w14:textId="77777777" w:rsidR="007934D9" w:rsidRPr="00155339" w:rsidRDefault="007934D9" w:rsidP="00F10C8C">
            <w:pPr>
              <w:jc w:val="center"/>
              <w:rPr>
                <w:b/>
                <w:sz w:val="20"/>
                <w:szCs w:val="20"/>
              </w:rPr>
            </w:pPr>
            <w:r w:rsidRPr="00155339">
              <w:rPr>
                <w:b/>
                <w:sz w:val="20"/>
                <w:szCs w:val="20"/>
              </w:rPr>
              <w:t>NOSITELJI AKTIVNOSTI</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183BA2C2" w14:textId="77777777" w:rsidR="007934D9" w:rsidRPr="00155339" w:rsidRDefault="007934D9" w:rsidP="00F10C8C">
            <w:pPr>
              <w:rPr>
                <w:sz w:val="20"/>
                <w:szCs w:val="20"/>
              </w:rPr>
            </w:pPr>
            <w:r w:rsidRPr="00155339">
              <w:rPr>
                <w:sz w:val="20"/>
                <w:szCs w:val="20"/>
              </w:rPr>
              <w:t>Stručno vijeće učitelja 3. razreda OŠ Brezovica</w:t>
            </w:r>
          </w:p>
        </w:tc>
      </w:tr>
      <w:tr w:rsidR="007934D9" w:rsidRPr="00155339" w14:paraId="7BCB8860" w14:textId="77777777" w:rsidTr="00F10C8C">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A86489B" w14:textId="77777777" w:rsidR="007934D9" w:rsidRPr="00155339" w:rsidRDefault="007934D9" w:rsidP="00F10C8C">
            <w:pPr>
              <w:jc w:val="center"/>
              <w:rPr>
                <w:b/>
                <w:sz w:val="20"/>
                <w:szCs w:val="20"/>
              </w:rPr>
            </w:pPr>
            <w:r w:rsidRPr="00155339">
              <w:rPr>
                <w:b/>
                <w:sz w:val="20"/>
                <w:szCs w:val="20"/>
              </w:rPr>
              <w:t>KORISNICI AKTIVNOSTI</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2C9C1B2E" w14:textId="77777777" w:rsidR="007934D9" w:rsidRPr="00155339" w:rsidRDefault="007934D9" w:rsidP="00F10C8C">
            <w:pPr>
              <w:rPr>
                <w:sz w:val="20"/>
                <w:szCs w:val="20"/>
              </w:rPr>
            </w:pPr>
            <w:r w:rsidRPr="00155339">
              <w:rPr>
                <w:sz w:val="20"/>
                <w:szCs w:val="20"/>
              </w:rPr>
              <w:t xml:space="preserve">Učenici razredne nastave </w:t>
            </w:r>
          </w:p>
        </w:tc>
      </w:tr>
      <w:tr w:rsidR="007934D9" w:rsidRPr="00155339" w14:paraId="494917FC" w14:textId="77777777" w:rsidTr="00F10C8C">
        <w:trPr>
          <w:trHeight w:val="84"/>
        </w:trPr>
        <w:tc>
          <w:tcPr>
            <w:tcW w:w="2477" w:type="dxa"/>
            <w:vMerge w:val="restar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A3BD4D1" w14:textId="77777777" w:rsidR="007934D9" w:rsidRPr="00155339" w:rsidRDefault="007934D9" w:rsidP="00F10C8C">
            <w:pPr>
              <w:jc w:val="center"/>
              <w:rPr>
                <w:b/>
                <w:sz w:val="20"/>
                <w:szCs w:val="20"/>
              </w:rPr>
            </w:pPr>
            <w:r w:rsidRPr="00155339">
              <w:rPr>
                <w:b/>
                <w:sz w:val="20"/>
                <w:szCs w:val="20"/>
              </w:rPr>
              <w:t>NAČIN REALIZACIJE AKTIVNOSTI</w:t>
            </w:r>
          </w:p>
          <w:p w14:paraId="74603F32" w14:textId="77777777" w:rsidR="007934D9" w:rsidRPr="00155339" w:rsidRDefault="007934D9" w:rsidP="00F10C8C">
            <w:pPr>
              <w:jc w:val="center"/>
              <w:rPr>
                <w:b/>
                <w:sz w:val="20"/>
                <w:szCs w:val="20"/>
              </w:rPr>
            </w:pPr>
          </w:p>
          <w:p w14:paraId="2B65693C" w14:textId="77777777" w:rsidR="007934D9" w:rsidRPr="00155339" w:rsidRDefault="007934D9" w:rsidP="00F10C8C">
            <w:pPr>
              <w:jc w:val="center"/>
              <w:rPr>
                <w:b/>
                <w:sz w:val="20"/>
                <w:szCs w:val="20"/>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2F73D" w14:textId="77777777" w:rsidR="007934D9" w:rsidRPr="00155339" w:rsidRDefault="007934D9" w:rsidP="00F10C8C">
            <w:pPr>
              <w:jc w:val="center"/>
              <w:rPr>
                <w:b/>
                <w:sz w:val="20"/>
                <w:szCs w:val="20"/>
              </w:rPr>
            </w:pPr>
            <w:r w:rsidRPr="00155339">
              <w:rPr>
                <w:b/>
                <w:sz w:val="20"/>
                <w:szCs w:val="20"/>
              </w:rPr>
              <w:t>SADRŽAJI</w:t>
            </w:r>
          </w:p>
        </w:tc>
        <w:tc>
          <w:tcPr>
            <w:tcW w:w="5632" w:type="dxa"/>
            <w:tcBorders>
              <w:top w:val="single" w:sz="4" w:space="0" w:color="000000"/>
              <w:left w:val="single" w:sz="4" w:space="0" w:color="000000"/>
              <w:bottom w:val="single" w:sz="4" w:space="0" w:color="000000"/>
              <w:right w:val="single" w:sz="4" w:space="0" w:color="000000"/>
            </w:tcBorders>
            <w:shd w:val="clear" w:color="auto" w:fill="auto"/>
          </w:tcPr>
          <w:p w14:paraId="7753D432" w14:textId="77777777" w:rsidR="007934D9" w:rsidRPr="00155339" w:rsidRDefault="007934D9" w:rsidP="00F10C8C">
            <w:pPr>
              <w:contextualSpacing/>
              <w:rPr>
                <w:color w:val="000000"/>
                <w:sz w:val="20"/>
                <w:szCs w:val="20"/>
                <w:highlight w:val="white"/>
              </w:rPr>
            </w:pPr>
            <w:r w:rsidRPr="00155339">
              <w:rPr>
                <w:color w:val="000000"/>
                <w:sz w:val="20"/>
                <w:szCs w:val="20"/>
                <w:shd w:val="clear" w:color="auto" w:fill="FFFFFF"/>
              </w:rPr>
              <w:t xml:space="preserve">Kalendar aktivnosti: </w:t>
            </w:r>
          </w:p>
          <w:p w14:paraId="660077E0" w14:textId="77777777" w:rsidR="007934D9" w:rsidRPr="00155339" w:rsidRDefault="007934D9" w:rsidP="00F10C8C">
            <w:pPr>
              <w:contextualSpacing/>
              <w:rPr>
                <w:color w:val="000000"/>
                <w:sz w:val="20"/>
                <w:szCs w:val="20"/>
                <w:highlight w:val="white"/>
              </w:rPr>
            </w:pPr>
            <w:r w:rsidRPr="00155339">
              <w:rPr>
                <w:color w:val="000000"/>
                <w:sz w:val="20"/>
                <w:szCs w:val="20"/>
                <w:shd w:val="clear" w:color="auto" w:fill="FFFFFF"/>
              </w:rPr>
              <w:t>- 20 dana dobrote obuhvaća 20 školskih dana do Božića u kojima bismo se svaki dan posvetili određenoj POZITIVNOJ aktivnosti</w:t>
            </w:r>
          </w:p>
          <w:p w14:paraId="3B03B400" w14:textId="77777777" w:rsidR="007934D9" w:rsidRPr="00155339" w:rsidRDefault="007934D9" w:rsidP="00F10C8C">
            <w:pPr>
              <w:contextualSpacing/>
              <w:rPr>
                <w:color w:val="000000"/>
                <w:sz w:val="20"/>
                <w:szCs w:val="20"/>
                <w:highlight w:val="white"/>
              </w:rPr>
            </w:pPr>
            <w:r w:rsidRPr="00155339">
              <w:rPr>
                <w:color w:val="000000"/>
                <w:sz w:val="20"/>
                <w:szCs w:val="20"/>
                <w:shd w:val="clear" w:color="auto" w:fill="FFFFFF"/>
              </w:rPr>
              <w:t xml:space="preserve">- učitelji objavljuju kojim su udrugama odlučili pokloniti prikupljena sredstva </w:t>
            </w:r>
          </w:p>
          <w:p w14:paraId="181D45DC" w14:textId="77777777" w:rsidR="007934D9" w:rsidRPr="00155339" w:rsidRDefault="007934D9" w:rsidP="00F10C8C">
            <w:pPr>
              <w:contextualSpacing/>
              <w:rPr>
                <w:color w:val="000000"/>
                <w:sz w:val="20"/>
                <w:szCs w:val="20"/>
                <w:highlight w:val="white"/>
              </w:rPr>
            </w:pPr>
            <w:r w:rsidRPr="00155339">
              <w:rPr>
                <w:color w:val="000000"/>
                <w:sz w:val="20"/>
                <w:szCs w:val="20"/>
                <w:shd w:val="clear" w:color="auto" w:fill="FFFFFF"/>
              </w:rPr>
              <w:t xml:space="preserve">- učitelji unutar razreda darivaju potrebitog učenika/učenicu </w:t>
            </w:r>
          </w:p>
          <w:p w14:paraId="360DC4F1" w14:textId="77777777" w:rsidR="007934D9" w:rsidRPr="00155339" w:rsidRDefault="007934D9" w:rsidP="00F10C8C">
            <w:pPr>
              <w:contextualSpacing/>
              <w:rPr>
                <w:sz w:val="20"/>
                <w:szCs w:val="20"/>
              </w:rPr>
            </w:pPr>
            <w:r w:rsidRPr="00155339">
              <w:rPr>
                <w:color w:val="000000"/>
                <w:sz w:val="20"/>
                <w:szCs w:val="20"/>
                <w:shd w:val="clear" w:color="auto" w:fill="FFFFFF"/>
              </w:rPr>
              <w:t>- učenici ostalim sudionicima (razredima) šalju čestitku s pozitivnim mislima (putem videokonferencije, e-pošte, pošte...)</w:t>
            </w:r>
          </w:p>
        </w:tc>
      </w:tr>
      <w:tr w:rsidR="007934D9" w:rsidRPr="00155339" w14:paraId="7C2F1D01" w14:textId="77777777" w:rsidTr="00F10C8C">
        <w:trPr>
          <w:trHeight w:val="82"/>
        </w:trPr>
        <w:tc>
          <w:tcPr>
            <w:tcW w:w="2477" w:type="dxa"/>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429EE80" w14:textId="77777777" w:rsidR="007934D9" w:rsidRPr="00155339" w:rsidRDefault="007934D9" w:rsidP="00F10C8C">
            <w:pPr>
              <w:jc w:val="center"/>
              <w:rPr>
                <w:b/>
                <w:sz w:val="20"/>
                <w:szCs w:val="20"/>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F50B6" w14:textId="77777777" w:rsidR="007934D9" w:rsidRPr="00155339" w:rsidRDefault="007934D9" w:rsidP="00F10C8C">
            <w:pPr>
              <w:jc w:val="center"/>
              <w:rPr>
                <w:b/>
                <w:sz w:val="20"/>
                <w:szCs w:val="20"/>
              </w:rPr>
            </w:pPr>
            <w:r w:rsidRPr="00155339">
              <w:rPr>
                <w:b/>
                <w:sz w:val="20"/>
                <w:szCs w:val="20"/>
              </w:rPr>
              <w:t>SOCIOLOŠKI OBLICI RADA</w:t>
            </w:r>
          </w:p>
        </w:tc>
        <w:tc>
          <w:tcPr>
            <w:tcW w:w="5632" w:type="dxa"/>
            <w:tcBorders>
              <w:top w:val="single" w:sz="4" w:space="0" w:color="000000"/>
              <w:left w:val="single" w:sz="4" w:space="0" w:color="000000"/>
              <w:bottom w:val="single" w:sz="4" w:space="0" w:color="000000"/>
              <w:right w:val="single" w:sz="4" w:space="0" w:color="000000"/>
            </w:tcBorders>
            <w:shd w:val="clear" w:color="auto" w:fill="auto"/>
          </w:tcPr>
          <w:p w14:paraId="0BB8100A" w14:textId="77777777" w:rsidR="007934D9" w:rsidRPr="00155339" w:rsidRDefault="007934D9" w:rsidP="00F10C8C">
            <w:pPr>
              <w:rPr>
                <w:sz w:val="20"/>
                <w:szCs w:val="20"/>
              </w:rPr>
            </w:pPr>
            <w:r w:rsidRPr="00155339">
              <w:rPr>
                <w:sz w:val="20"/>
                <w:szCs w:val="20"/>
              </w:rPr>
              <w:t xml:space="preserve">individualni </w:t>
            </w:r>
          </w:p>
          <w:p w14:paraId="2F4C12C5" w14:textId="77777777" w:rsidR="007934D9" w:rsidRPr="00155339" w:rsidRDefault="007934D9" w:rsidP="00F10C8C">
            <w:pPr>
              <w:rPr>
                <w:sz w:val="20"/>
                <w:szCs w:val="20"/>
              </w:rPr>
            </w:pPr>
            <w:r w:rsidRPr="00155339">
              <w:rPr>
                <w:sz w:val="20"/>
                <w:szCs w:val="20"/>
              </w:rPr>
              <w:t xml:space="preserve">rad u paru </w:t>
            </w:r>
          </w:p>
          <w:p w14:paraId="1478DFD1" w14:textId="77777777" w:rsidR="007934D9" w:rsidRPr="00155339" w:rsidRDefault="007934D9" w:rsidP="00F10C8C">
            <w:pPr>
              <w:rPr>
                <w:sz w:val="20"/>
                <w:szCs w:val="20"/>
              </w:rPr>
            </w:pPr>
            <w:r w:rsidRPr="00155339">
              <w:rPr>
                <w:sz w:val="20"/>
                <w:szCs w:val="20"/>
              </w:rPr>
              <w:t>rad u skupini</w:t>
            </w:r>
          </w:p>
        </w:tc>
      </w:tr>
      <w:tr w:rsidR="007934D9" w:rsidRPr="00155339" w14:paraId="2D062ECD" w14:textId="77777777" w:rsidTr="00F10C8C">
        <w:trPr>
          <w:trHeight w:val="2382"/>
        </w:trPr>
        <w:tc>
          <w:tcPr>
            <w:tcW w:w="2477" w:type="dxa"/>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678A587" w14:textId="77777777" w:rsidR="007934D9" w:rsidRPr="00155339" w:rsidRDefault="007934D9" w:rsidP="00F10C8C">
            <w:pPr>
              <w:jc w:val="center"/>
              <w:rPr>
                <w:b/>
                <w:sz w:val="20"/>
                <w:szCs w:val="20"/>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2F0C0" w14:textId="77777777" w:rsidR="007934D9" w:rsidRPr="00155339" w:rsidRDefault="007934D9" w:rsidP="00F10C8C">
            <w:pPr>
              <w:jc w:val="center"/>
              <w:rPr>
                <w:b/>
                <w:sz w:val="20"/>
                <w:szCs w:val="20"/>
              </w:rPr>
            </w:pPr>
            <w:r w:rsidRPr="00155339">
              <w:rPr>
                <w:b/>
                <w:sz w:val="20"/>
                <w:szCs w:val="20"/>
              </w:rPr>
              <w:t>METODE</w:t>
            </w:r>
          </w:p>
        </w:tc>
        <w:tc>
          <w:tcPr>
            <w:tcW w:w="5632" w:type="dxa"/>
            <w:tcBorders>
              <w:top w:val="single" w:sz="4" w:space="0" w:color="000000"/>
              <w:left w:val="single" w:sz="4" w:space="0" w:color="000000"/>
              <w:bottom w:val="single" w:sz="4" w:space="0" w:color="000000"/>
              <w:right w:val="single" w:sz="4" w:space="0" w:color="000000"/>
            </w:tcBorders>
            <w:shd w:val="clear" w:color="auto" w:fill="auto"/>
          </w:tcPr>
          <w:p w14:paraId="4D8AE53E" w14:textId="77777777" w:rsidR="007934D9" w:rsidRPr="00155339" w:rsidRDefault="007934D9" w:rsidP="00F10C8C">
            <w:pPr>
              <w:rPr>
                <w:sz w:val="20"/>
                <w:szCs w:val="20"/>
              </w:rPr>
            </w:pPr>
            <w:r w:rsidRPr="00155339">
              <w:rPr>
                <w:sz w:val="20"/>
                <w:szCs w:val="20"/>
              </w:rPr>
              <w:t xml:space="preserve">razgovora </w:t>
            </w:r>
          </w:p>
          <w:p w14:paraId="64896026" w14:textId="77777777" w:rsidR="007934D9" w:rsidRPr="00155339" w:rsidRDefault="007934D9" w:rsidP="00F10C8C">
            <w:pPr>
              <w:rPr>
                <w:sz w:val="20"/>
                <w:szCs w:val="20"/>
              </w:rPr>
            </w:pPr>
            <w:r w:rsidRPr="00155339">
              <w:rPr>
                <w:sz w:val="20"/>
                <w:szCs w:val="20"/>
              </w:rPr>
              <w:t xml:space="preserve">demonstracije </w:t>
            </w:r>
          </w:p>
          <w:p w14:paraId="053A8FD7" w14:textId="77777777" w:rsidR="007934D9" w:rsidRPr="00155339" w:rsidRDefault="007934D9" w:rsidP="00F10C8C">
            <w:pPr>
              <w:rPr>
                <w:sz w:val="20"/>
                <w:szCs w:val="20"/>
              </w:rPr>
            </w:pPr>
            <w:r w:rsidRPr="00155339">
              <w:rPr>
                <w:sz w:val="20"/>
                <w:szCs w:val="20"/>
              </w:rPr>
              <w:t>vođena igra</w:t>
            </w:r>
          </w:p>
          <w:p w14:paraId="32ACCC26" w14:textId="77777777" w:rsidR="007934D9" w:rsidRPr="00155339" w:rsidRDefault="007934D9" w:rsidP="00F10C8C">
            <w:pPr>
              <w:rPr>
                <w:sz w:val="20"/>
                <w:szCs w:val="20"/>
              </w:rPr>
            </w:pPr>
            <w:r w:rsidRPr="00155339">
              <w:rPr>
                <w:sz w:val="20"/>
                <w:szCs w:val="20"/>
              </w:rPr>
              <w:t xml:space="preserve">praktičan rad </w:t>
            </w:r>
          </w:p>
          <w:p w14:paraId="2A20AB9E" w14:textId="77777777" w:rsidR="007934D9" w:rsidRPr="00155339" w:rsidRDefault="007934D9" w:rsidP="00F10C8C">
            <w:pPr>
              <w:rPr>
                <w:sz w:val="20"/>
                <w:szCs w:val="20"/>
              </w:rPr>
            </w:pPr>
            <w:r w:rsidRPr="00155339">
              <w:rPr>
                <w:sz w:val="20"/>
                <w:szCs w:val="20"/>
              </w:rPr>
              <w:t xml:space="preserve">istraživanje </w:t>
            </w:r>
          </w:p>
          <w:p w14:paraId="42648FC2" w14:textId="77777777" w:rsidR="007934D9" w:rsidRPr="00155339" w:rsidRDefault="007934D9" w:rsidP="00F10C8C">
            <w:pPr>
              <w:rPr>
                <w:sz w:val="20"/>
                <w:szCs w:val="20"/>
              </w:rPr>
            </w:pPr>
            <w:r w:rsidRPr="00155339">
              <w:rPr>
                <w:sz w:val="20"/>
                <w:szCs w:val="20"/>
              </w:rPr>
              <w:t>analitičko promatranje</w:t>
            </w:r>
          </w:p>
          <w:p w14:paraId="26EBEAA2" w14:textId="77777777" w:rsidR="007934D9" w:rsidRPr="00155339" w:rsidRDefault="007934D9" w:rsidP="00F10C8C">
            <w:pPr>
              <w:rPr>
                <w:sz w:val="20"/>
                <w:szCs w:val="20"/>
              </w:rPr>
            </w:pPr>
            <w:r w:rsidRPr="00155339">
              <w:rPr>
                <w:sz w:val="20"/>
                <w:szCs w:val="20"/>
              </w:rPr>
              <w:t>iskustveno učenje</w:t>
            </w:r>
          </w:p>
          <w:p w14:paraId="43950492" w14:textId="77777777" w:rsidR="007934D9" w:rsidRPr="00155339" w:rsidRDefault="007934D9" w:rsidP="00F10C8C">
            <w:pPr>
              <w:rPr>
                <w:sz w:val="20"/>
                <w:szCs w:val="20"/>
              </w:rPr>
            </w:pPr>
            <w:r w:rsidRPr="00155339">
              <w:rPr>
                <w:sz w:val="20"/>
                <w:szCs w:val="20"/>
              </w:rPr>
              <w:t xml:space="preserve">suradnička metoda </w:t>
            </w:r>
          </w:p>
          <w:p w14:paraId="46DD25F6" w14:textId="77777777" w:rsidR="007934D9" w:rsidRPr="00155339" w:rsidRDefault="007934D9" w:rsidP="00F10C8C">
            <w:pPr>
              <w:rPr>
                <w:sz w:val="20"/>
                <w:szCs w:val="20"/>
              </w:rPr>
            </w:pPr>
            <w:r w:rsidRPr="00155339">
              <w:rPr>
                <w:sz w:val="20"/>
                <w:szCs w:val="20"/>
              </w:rPr>
              <w:t>metoda prezentacije</w:t>
            </w:r>
          </w:p>
        </w:tc>
      </w:tr>
      <w:tr w:rsidR="007934D9" w:rsidRPr="00155339" w14:paraId="3CF27D71" w14:textId="77777777" w:rsidTr="00F10C8C">
        <w:trPr>
          <w:trHeight w:val="82"/>
        </w:trPr>
        <w:tc>
          <w:tcPr>
            <w:tcW w:w="2477" w:type="dxa"/>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13E3F8B" w14:textId="77777777" w:rsidR="007934D9" w:rsidRPr="00155339" w:rsidRDefault="007934D9" w:rsidP="00F10C8C">
            <w:pPr>
              <w:jc w:val="center"/>
              <w:rPr>
                <w:b/>
                <w:sz w:val="20"/>
                <w:szCs w:val="20"/>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8A5DE" w14:textId="77777777" w:rsidR="007934D9" w:rsidRPr="00155339" w:rsidRDefault="007934D9" w:rsidP="00F10C8C">
            <w:pPr>
              <w:jc w:val="center"/>
              <w:rPr>
                <w:b/>
                <w:sz w:val="20"/>
                <w:szCs w:val="20"/>
              </w:rPr>
            </w:pPr>
            <w:r w:rsidRPr="00155339">
              <w:rPr>
                <w:b/>
                <w:sz w:val="20"/>
                <w:szCs w:val="20"/>
              </w:rPr>
              <w:t>SURADNICI</w:t>
            </w:r>
          </w:p>
        </w:tc>
        <w:tc>
          <w:tcPr>
            <w:tcW w:w="5632" w:type="dxa"/>
            <w:tcBorders>
              <w:top w:val="single" w:sz="4" w:space="0" w:color="000000"/>
              <w:left w:val="single" w:sz="4" w:space="0" w:color="000000"/>
              <w:bottom w:val="single" w:sz="4" w:space="0" w:color="000000"/>
              <w:right w:val="single" w:sz="4" w:space="0" w:color="000000"/>
            </w:tcBorders>
            <w:shd w:val="clear" w:color="auto" w:fill="auto"/>
          </w:tcPr>
          <w:p w14:paraId="489FFE7B" w14:textId="77777777" w:rsidR="007934D9" w:rsidRPr="00155339" w:rsidRDefault="007934D9" w:rsidP="00F10C8C">
            <w:pPr>
              <w:rPr>
                <w:sz w:val="20"/>
                <w:szCs w:val="20"/>
              </w:rPr>
            </w:pPr>
            <w:r w:rsidRPr="00155339">
              <w:rPr>
                <w:sz w:val="20"/>
                <w:szCs w:val="20"/>
              </w:rPr>
              <w:t>Učitelji razredne nastave</w:t>
            </w:r>
          </w:p>
        </w:tc>
      </w:tr>
      <w:tr w:rsidR="007934D9" w:rsidRPr="00155339" w14:paraId="3632C3F8" w14:textId="77777777" w:rsidTr="00F10C8C">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DC319D7" w14:textId="77777777" w:rsidR="007934D9" w:rsidRPr="00155339" w:rsidRDefault="007934D9" w:rsidP="00F10C8C">
            <w:pPr>
              <w:jc w:val="center"/>
              <w:rPr>
                <w:b/>
                <w:sz w:val="20"/>
                <w:szCs w:val="20"/>
              </w:rPr>
            </w:pPr>
            <w:r w:rsidRPr="00155339">
              <w:rPr>
                <w:b/>
                <w:sz w:val="20"/>
                <w:szCs w:val="20"/>
              </w:rPr>
              <w:t>VREMENIK AKTIVNOSTI</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00C31305" w14:textId="77777777" w:rsidR="007934D9" w:rsidRPr="00155339" w:rsidRDefault="007934D9" w:rsidP="00F10C8C">
            <w:pPr>
              <w:rPr>
                <w:sz w:val="20"/>
                <w:szCs w:val="20"/>
              </w:rPr>
            </w:pPr>
          </w:p>
          <w:p w14:paraId="56BD45FC" w14:textId="77777777" w:rsidR="007934D9" w:rsidRPr="00155339" w:rsidRDefault="007934D9" w:rsidP="00F10C8C">
            <w:pPr>
              <w:rPr>
                <w:sz w:val="20"/>
                <w:szCs w:val="20"/>
              </w:rPr>
            </w:pPr>
            <w:r w:rsidRPr="00155339">
              <w:rPr>
                <w:sz w:val="20"/>
                <w:szCs w:val="20"/>
              </w:rPr>
              <w:t>26.studenoga – 23. prosinca 2020.godine</w:t>
            </w:r>
          </w:p>
        </w:tc>
      </w:tr>
      <w:tr w:rsidR="007934D9" w:rsidRPr="00155339" w14:paraId="774CBBD0" w14:textId="77777777" w:rsidTr="00F10C8C">
        <w:trPr>
          <w:trHeight w:val="1345"/>
        </w:trPr>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494C3DB" w14:textId="77777777" w:rsidR="007934D9" w:rsidRPr="00155339" w:rsidRDefault="007934D9" w:rsidP="00F10C8C">
            <w:pPr>
              <w:jc w:val="center"/>
              <w:rPr>
                <w:b/>
                <w:sz w:val="20"/>
                <w:szCs w:val="20"/>
              </w:rPr>
            </w:pPr>
            <w:r w:rsidRPr="00155339">
              <w:rPr>
                <w:b/>
                <w:sz w:val="20"/>
                <w:szCs w:val="20"/>
              </w:rPr>
              <w:t>VREDNOVANJE</w:t>
            </w:r>
          </w:p>
          <w:p w14:paraId="6A2A7C54" w14:textId="77777777" w:rsidR="007934D9" w:rsidRPr="00155339" w:rsidRDefault="007934D9" w:rsidP="00F10C8C">
            <w:pPr>
              <w:jc w:val="center"/>
              <w:rPr>
                <w:sz w:val="20"/>
                <w:szCs w:val="20"/>
              </w:rPr>
            </w:pPr>
            <w:r w:rsidRPr="00155339">
              <w:rPr>
                <w:sz w:val="20"/>
                <w:szCs w:val="20"/>
              </w:rPr>
              <w:t>Opisno praćenje rada i zalaganja učenika.</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7AF07F33" w14:textId="77777777" w:rsidR="007934D9" w:rsidRPr="00155339" w:rsidRDefault="007934D9" w:rsidP="00F10C8C">
            <w:pPr>
              <w:rPr>
                <w:sz w:val="20"/>
                <w:szCs w:val="20"/>
              </w:rPr>
            </w:pPr>
            <w:r w:rsidRPr="00155339">
              <w:rPr>
                <w:sz w:val="20"/>
                <w:szCs w:val="20"/>
              </w:rPr>
              <w:t>opisno praćenje i evaluacijski list (obrazac)</w:t>
            </w:r>
          </w:p>
        </w:tc>
      </w:tr>
      <w:tr w:rsidR="007934D9" w:rsidRPr="00155339" w14:paraId="7D7549E1" w14:textId="77777777" w:rsidTr="00F10C8C">
        <w:trPr>
          <w:trHeight w:val="625"/>
        </w:trPr>
        <w:tc>
          <w:tcPr>
            <w:tcW w:w="247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CE172B" w14:textId="77777777" w:rsidR="007934D9" w:rsidRPr="00155339" w:rsidRDefault="007934D9" w:rsidP="00F10C8C">
            <w:pPr>
              <w:jc w:val="center"/>
              <w:rPr>
                <w:b/>
                <w:sz w:val="20"/>
                <w:szCs w:val="20"/>
              </w:rPr>
            </w:pPr>
            <w:r w:rsidRPr="00155339">
              <w:rPr>
                <w:b/>
                <w:sz w:val="20"/>
                <w:szCs w:val="20"/>
              </w:rPr>
              <w:lastRenderedPageBreak/>
              <w:t>TROŠKOVNIK</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Pr>
          <w:p w14:paraId="5E5BA928" w14:textId="77777777" w:rsidR="007934D9" w:rsidRPr="00155339" w:rsidRDefault="007934D9" w:rsidP="00F10C8C">
            <w:pPr>
              <w:rPr>
                <w:sz w:val="20"/>
                <w:szCs w:val="20"/>
              </w:rPr>
            </w:pPr>
            <w:r w:rsidRPr="00155339">
              <w:rPr>
                <w:sz w:val="20"/>
                <w:szCs w:val="20"/>
              </w:rPr>
              <w:t>Papir za fotokopiranje i plakate (50 kn)</w:t>
            </w:r>
          </w:p>
        </w:tc>
      </w:tr>
    </w:tbl>
    <w:p w14:paraId="17A04197" w14:textId="77777777" w:rsidR="007934D9" w:rsidRPr="00155339" w:rsidRDefault="007934D9" w:rsidP="007934D9">
      <w:pPr>
        <w:rPr>
          <w:sz w:val="20"/>
          <w:szCs w:val="20"/>
        </w:rPr>
      </w:pPr>
    </w:p>
    <w:p w14:paraId="7A00F347" w14:textId="77777777" w:rsidR="007934D9" w:rsidRPr="00155339" w:rsidRDefault="007934D9" w:rsidP="007934D9">
      <w:pPr>
        <w:rPr>
          <w:b/>
          <w:sz w:val="20"/>
          <w:szCs w:val="20"/>
        </w:rPr>
      </w:pPr>
      <w:r w:rsidRPr="00155339">
        <w:rPr>
          <w:b/>
          <w:sz w:val="20"/>
          <w:szCs w:val="20"/>
        </w:rPr>
        <w:t>PROJEKT 20 DANA DOBROTE</w:t>
      </w:r>
    </w:p>
    <w:p w14:paraId="1181D831" w14:textId="77777777" w:rsidR="007934D9" w:rsidRPr="00155339" w:rsidRDefault="007934D9" w:rsidP="007934D9">
      <w:pPr>
        <w:rPr>
          <w:b/>
          <w:sz w:val="20"/>
          <w:szCs w:val="20"/>
        </w:rPr>
      </w:pPr>
    </w:p>
    <w:tbl>
      <w:tblPr>
        <w:tblStyle w:val="TableGrid"/>
        <w:tblW w:w="9889" w:type="dxa"/>
        <w:jc w:val="right"/>
        <w:tblLook w:val="01E0" w:firstRow="1" w:lastRow="1" w:firstColumn="1" w:lastColumn="1" w:noHBand="0" w:noVBand="0"/>
      </w:tblPr>
      <w:tblGrid>
        <w:gridCol w:w="6096"/>
        <w:gridCol w:w="2368"/>
        <w:gridCol w:w="1425"/>
      </w:tblGrid>
      <w:tr w:rsidR="007934D9" w:rsidRPr="00155339" w14:paraId="789E9843" w14:textId="77777777" w:rsidTr="00F10C8C">
        <w:trPr>
          <w:jc w:val="right"/>
        </w:trPr>
        <w:tc>
          <w:tcPr>
            <w:tcW w:w="6096" w:type="dxa"/>
            <w:shd w:val="clear" w:color="auto" w:fill="8EAADB" w:themeFill="accent1" w:themeFillTint="99"/>
          </w:tcPr>
          <w:p w14:paraId="3D4F8AC5" w14:textId="77777777" w:rsidR="007934D9" w:rsidRPr="00155339" w:rsidRDefault="007934D9" w:rsidP="00F10C8C">
            <w:pPr>
              <w:jc w:val="center"/>
              <w:rPr>
                <w:b/>
                <w:sz w:val="20"/>
                <w:szCs w:val="20"/>
              </w:rPr>
            </w:pPr>
            <w:r w:rsidRPr="00155339">
              <w:rPr>
                <w:b/>
                <w:sz w:val="20"/>
                <w:szCs w:val="20"/>
              </w:rPr>
              <w:t>VODITELJ</w:t>
            </w:r>
          </w:p>
        </w:tc>
        <w:tc>
          <w:tcPr>
            <w:tcW w:w="2368" w:type="dxa"/>
            <w:shd w:val="clear" w:color="auto" w:fill="8EAADB" w:themeFill="accent1" w:themeFillTint="99"/>
          </w:tcPr>
          <w:p w14:paraId="2F8B7F89" w14:textId="77777777" w:rsidR="007934D9" w:rsidRPr="00155339" w:rsidRDefault="007934D9" w:rsidP="00F10C8C">
            <w:pPr>
              <w:jc w:val="center"/>
              <w:rPr>
                <w:b/>
                <w:sz w:val="20"/>
                <w:szCs w:val="20"/>
              </w:rPr>
            </w:pPr>
            <w:r w:rsidRPr="00155339">
              <w:rPr>
                <w:b/>
                <w:sz w:val="20"/>
                <w:szCs w:val="20"/>
              </w:rPr>
              <w:t>ODJEL</w:t>
            </w:r>
          </w:p>
        </w:tc>
        <w:tc>
          <w:tcPr>
            <w:tcW w:w="1425" w:type="dxa"/>
            <w:shd w:val="clear" w:color="auto" w:fill="8EAADB" w:themeFill="accent1" w:themeFillTint="99"/>
          </w:tcPr>
          <w:p w14:paraId="15A867B0" w14:textId="77777777" w:rsidR="007934D9" w:rsidRPr="00155339" w:rsidRDefault="007934D9" w:rsidP="00F10C8C">
            <w:pPr>
              <w:jc w:val="center"/>
              <w:rPr>
                <w:b/>
                <w:sz w:val="20"/>
                <w:szCs w:val="20"/>
              </w:rPr>
            </w:pPr>
            <w:r w:rsidRPr="00155339">
              <w:rPr>
                <w:b/>
                <w:sz w:val="20"/>
                <w:szCs w:val="20"/>
              </w:rPr>
              <w:t>BR. UČ.</w:t>
            </w:r>
          </w:p>
        </w:tc>
      </w:tr>
      <w:tr w:rsidR="007934D9" w:rsidRPr="00155339" w14:paraId="2DE1B14E" w14:textId="77777777" w:rsidTr="00F10C8C">
        <w:trPr>
          <w:jc w:val="right"/>
        </w:trPr>
        <w:tc>
          <w:tcPr>
            <w:tcW w:w="6096" w:type="dxa"/>
            <w:shd w:val="clear" w:color="auto" w:fill="auto"/>
          </w:tcPr>
          <w:p w14:paraId="77442D8F" w14:textId="77777777" w:rsidR="007934D9" w:rsidRPr="00155339" w:rsidRDefault="007934D9" w:rsidP="00F10C8C">
            <w:pPr>
              <w:jc w:val="center"/>
              <w:rPr>
                <w:sz w:val="20"/>
                <w:szCs w:val="20"/>
              </w:rPr>
            </w:pPr>
            <w:r w:rsidRPr="00155339">
              <w:rPr>
                <w:sz w:val="20"/>
                <w:szCs w:val="20"/>
              </w:rPr>
              <w:t>Maja Varzić</w:t>
            </w:r>
          </w:p>
        </w:tc>
        <w:tc>
          <w:tcPr>
            <w:tcW w:w="2368" w:type="dxa"/>
            <w:shd w:val="clear" w:color="auto" w:fill="auto"/>
          </w:tcPr>
          <w:p w14:paraId="0D94C475" w14:textId="77777777" w:rsidR="007934D9" w:rsidRPr="00155339" w:rsidRDefault="007934D9" w:rsidP="00F10C8C">
            <w:pPr>
              <w:jc w:val="center"/>
              <w:rPr>
                <w:sz w:val="20"/>
                <w:szCs w:val="20"/>
              </w:rPr>
            </w:pPr>
            <w:r w:rsidRPr="00155339">
              <w:rPr>
                <w:sz w:val="20"/>
                <w:szCs w:val="20"/>
              </w:rPr>
              <w:t>3.a</w:t>
            </w:r>
          </w:p>
        </w:tc>
        <w:tc>
          <w:tcPr>
            <w:tcW w:w="1425" w:type="dxa"/>
            <w:shd w:val="clear" w:color="auto" w:fill="auto"/>
          </w:tcPr>
          <w:p w14:paraId="1F417993" w14:textId="77777777" w:rsidR="007934D9" w:rsidRPr="00155339" w:rsidRDefault="007934D9" w:rsidP="00F10C8C">
            <w:pPr>
              <w:jc w:val="center"/>
              <w:rPr>
                <w:sz w:val="20"/>
                <w:szCs w:val="20"/>
              </w:rPr>
            </w:pPr>
            <w:r w:rsidRPr="00155339">
              <w:rPr>
                <w:sz w:val="20"/>
                <w:szCs w:val="20"/>
              </w:rPr>
              <w:t>21</w:t>
            </w:r>
          </w:p>
        </w:tc>
      </w:tr>
      <w:tr w:rsidR="007934D9" w:rsidRPr="00155339" w14:paraId="65E86866" w14:textId="77777777" w:rsidTr="00F10C8C">
        <w:trPr>
          <w:jc w:val="right"/>
        </w:trPr>
        <w:tc>
          <w:tcPr>
            <w:tcW w:w="6096" w:type="dxa"/>
            <w:shd w:val="clear" w:color="auto" w:fill="auto"/>
          </w:tcPr>
          <w:p w14:paraId="465BB9F4" w14:textId="77777777" w:rsidR="007934D9" w:rsidRPr="00155339" w:rsidRDefault="007934D9" w:rsidP="00F10C8C">
            <w:pPr>
              <w:jc w:val="center"/>
              <w:rPr>
                <w:sz w:val="20"/>
                <w:szCs w:val="20"/>
              </w:rPr>
            </w:pPr>
            <w:r w:rsidRPr="00155339">
              <w:rPr>
                <w:sz w:val="20"/>
                <w:szCs w:val="20"/>
              </w:rPr>
              <w:t>Nikolina Pereglin</w:t>
            </w:r>
          </w:p>
        </w:tc>
        <w:tc>
          <w:tcPr>
            <w:tcW w:w="2368" w:type="dxa"/>
            <w:shd w:val="clear" w:color="auto" w:fill="auto"/>
          </w:tcPr>
          <w:p w14:paraId="47F99D75" w14:textId="77777777" w:rsidR="007934D9" w:rsidRPr="00155339" w:rsidRDefault="007934D9" w:rsidP="00F10C8C">
            <w:pPr>
              <w:jc w:val="center"/>
              <w:rPr>
                <w:sz w:val="20"/>
                <w:szCs w:val="20"/>
              </w:rPr>
            </w:pPr>
            <w:r w:rsidRPr="00155339">
              <w:rPr>
                <w:sz w:val="20"/>
                <w:szCs w:val="20"/>
              </w:rPr>
              <w:t>3.b</w:t>
            </w:r>
          </w:p>
        </w:tc>
        <w:tc>
          <w:tcPr>
            <w:tcW w:w="1425" w:type="dxa"/>
            <w:shd w:val="clear" w:color="auto" w:fill="auto"/>
          </w:tcPr>
          <w:p w14:paraId="4E1A66D9" w14:textId="77777777" w:rsidR="007934D9" w:rsidRPr="00155339" w:rsidRDefault="007934D9" w:rsidP="00F10C8C">
            <w:pPr>
              <w:jc w:val="center"/>
              <w:rPr>
                <w:sz w:val="20"/>
                <w:szCs w:val="20"/>
              </w:rPr>
            </w:pPr>
            <w:r w:rsidRPr="00155339">
              <w:rPr>
                <w:sz w:val="20"/>
                <w:szCs w:val="20"/>
              </w:rPr>
              <w:t>24</w:t>
            </w:r>
          </w:p>
        </w:tc>
      </w:tr>
      <w:tr w:rsidR="007934D9" w:rsidRPr="00155339" w14:paraId="687E4716" w14:textId="77777777" w:rsidTr="00F10C8C">
        <w:trPr>
          <w:jc w:val="right"/>
        </w:trPr>
        <w:tc>
          <w:tcPr>
            <w:tcW w:w="6096" w:type="dxa"/>
            <w:shd w:val="clear" w:color="auto" w:fill="auto"/>
          </w:tcPr>
          <w:p w14:paraId="1FF9FB88" w14:textId="77777777" w:rsidR="007934D9" w:rsidRPr="00155339" w:rsidRDefault="007934D9" w:rsidP="00F10C8C">
            <w:pPr>
              <w:jc w:val="center"/>
              <w:rPr>
                <w:sz w:val="20"/>
                <w:szCs w:val="20"/>
              </w:rPr>
            </w:pPr>
            <w:r w:rsidRPr="00155339">
              <w:rPr>
                <w:sz w:val="20"/>
                <w:szCs w:val="20"/>
              </w:rPr>
              <w:t>Helena Domjanković</w:t>
            </w:r>
          </w:p>
        </w:tc>
        <w:tc>
          <w:tcPr>
            <w:tcW w:w="2368" w:type="dxa"/>
            <w:shd w:val="clear" w:color="auto" w:fill="auto"/>
          </w:tcPr>
          <w:p w14:paraId="54334827" w14:textId="77777777" w:rsidR="007934D9" w:rsidRPr="00155339" w:rsidRDefault="007934D9" w:rsidP="00F10C8C">
            <w:pPr>
              <w:jc w:val="center"/>
              <w:rPr>
                <w:sz w:val="20"/>
                <w:szCs w:val="20"/>
              </w:rPr>
            </w:pPr>
            <w:r w:rsidRPr="00155339">
              <w:rPr>
                <w:sz w:val="20"/>
                <w:szCs w:val="20"/>
              </w:rPr>
              <w:t>3.Dr</w:t>
            </w:r>
          </w:p>
        </w:tc>
        <w:tc>
          <w:tcPr>
            <w:tcW w:w="1425" w:type="dxa"/>
            <w:shd w:val="clear" w:color="auto" w:fill="auto"/>
          </w:tcPr>
          <w:p w14:paraId="4E63DF67" w14:textId="77777777" w:rsidR="007934D9" w:rsidRPr="00155339" w:rsidRDefault="007934D9" w:rsidP="00F10C8C">
            <w:pPr>
              <w:jc w:val="center"/>
              <w:rPr>
                <w:sz w:val="20"/>
                <w:szCs w:val="20"/>
              </w:rPr>
            </w:pPr>
            <w:r w:rsidRPr="00155339">
              <w:rPr>
                <w:sz w:val="20"/>
                <w:szCs w:val="20"/>
              </w:rPr>
              <w:t>20</w:t>
            </w:r>
          </w:p>
        </w:tc>
      </w:tr>
      <w:tr w:rsidR="007934D9" w:rsidRPr="00155339" w14:paraId="5005121F" w14:textId="77777777" w:rsidTr="00F10C8C">
        <w:trPr>
          <w:jc w:val="right"/>
        </w:trPr>
        <w:tc>
          <w:tcPr>
            <w:tcW w:w="6096" w:type="dxa"/>
            <w:shd w:val="clear" w:color="auto" w:fill="auto"/>
          </w:tcPr>
          <w:p w14:paraId="4F79FA92" w14:textId="77777777" w:rsidR="007934D9" w:rsidRPr="00155339" w:rsidRDefault="007934D9" w:rsidP="00F10C8C">
            <w:pPr>
              <w:jc w:val="center"/>
              <w:rPr>
                <w:sz w:val="20"/>
                <w:szCs w:val="20"/>
              </w:rPr>
            </w:pPr>
            <w:r w:rsidRPr="00155339">
              <w:rPr>
                <w:sz w:val="20"/>
                <w:szCs w:val="20"/>
              </w:rPr>
              <w:t>Linda Padovan</w:t>
            </w:r>
          </w:p>
        </w:tc>
        <w:tc>
          <w:tcPr>
            <w:tcW w:w="2368" w:type="dxa"/>
            <w:shd w:val="clear" w:color="auto" w:fill="auto"/>
          </w:tcPr>
          <w:p w14:paraId="158E9C3E" w14:textId="77777777" w:rsidR="007934D9" w:rsidRPr="00155339" w:rsidRDefault="007934D9" w:rsidP="00F10C8C">
            <w:pPr>
              <w:jc w:val="center"/>
              <w:rPr>
                <w:sz w:val="20"/>
                <w:szCs w:val="20"/>
              </w:rPr>
            </w:pPr>
            <w:r w:rsidRPr="00155339">
              <w:rPr>
                <w:sz w:val="20"/>
                <w:szCs w:val="20"/>
              </w:rPr>
              <w:t>3.D</w:t>
            </w:r>
          </w:p>
        </w:tc>
        <w:tc>
          <w:tcPr>
            <w:tcW w:w="1425" w:type="dxa"/>
            <w:shd w:val="clear" w:color="auto" w:fill="auto"/>
          </w:tcPr>
          <w:p w14:paraId="1B0CAAE7" w14:textId="77777777" w:rsidR="007934D9" w:rsidRPr="00155339" w:rsidRDefault="007934D9" w:rsidP="00F10C8C">
            <w:pPr>
              <w:jc w:val="center"/>
              <w:rPr>
                <w:sz w:val="20"/>
                <w:szCs w:val="20"/>
              </w:rPr>
            </w:pPr>
            <w:r w:rsidRPr="00155339">
              <w:rPr>
                <w:sz w:val="20"/>
                <w:szCs w:val="20"/>
              </w:rPr>
              <w:t>2</w:t>
            </w:r>
          </w:p>
        </w:tc>
      </w:tr>
      <w:tr w:rsidR="007934D9" w:rsidRPr="00155339" w14:paraId="25B879E2" w14:textId="77777777" w:rsidTr="00F10C8C">
        <w:trPr>
          <w:jc w:val="right"/>
        </w:trPr>
        <w:tc>
          <w:tcPr>
            <w:tcW w:w="6096" w:type="dxa"/>
            <w:shd w:val="clear" w:color="auto" w:fill="auto"/>
          </w:tcPr>
          <w:p w14:paraId="6D94FD8F" w14:textId="77777777" w:rsidR="007934D9" w:rsidRPr="00155339" w:rsidRDefault="007934D9" w:rsidP="00F10C8C">
            <w:pPr>
              <w:jc w:val="center"/>
              <w:rPr>
                <w:sz w:val="20"/>
                <w:szCs w:val="20"/>
              </w:rPr>
            </w:pPr>
            <w:r w:rsidRPr="00155339">
              <w:rPr>
                <w:sz w:val="20"/>
                <w:szCs w:val="20"/>
              </w:rPr>
              <w:t>Vlasta Prenner</w:t>
            </w:r>
          </w:p>
        </w:tc>
        <w:tc>
          <w:tcPr>
            <w:tcW w:w="2368" w:type="dxa"/>
            <w:shd w:val="clear" w:color="auto" w:fill="auto"/>
          </w:tcPr>
          <w:p w14:paraId="07D05009" w14:textId="77777777" w:rsidR="007934D9" w:rsidRPr="00155339" w:rsidRDefault="007934D9" w:rsidP="00F10C8C">
            <w:pPr>
              <w:jc w:val="center"/>
              <w:rPr>
                <w:sz w:val="20"/>
                <w:szCs w:val="20"/>
              </w:rPr>
            </w:pPr>
            <w:r w:rsidRPr="00155339">
              <w:rPr>
                <w:sz w:val="20"/>
                <w:szCs w:val="20"/>
              </w:rPr>
              <w:t>3.KK</w:t>
            </w:r>
          </w:p>
        </w:tc>
        <w:tc>
          <w:tcPr>
            <w:tcW w:w="1425" w:type="dxa"/>
            <w:shd w:val="clear" w:color="auto" w:fill="auto"/>
          </w:tcPr>
          <w:p w14:paraId="5D9B3120" w14:textId="77777777" w:rsidR="007934D9" w:rsidRPr="00155339" w:rsidRDefault="007934D9" w:rsidP="00F10C8C">
            <w:pPr>
              <w:jc w:val="center"/>
              <w:rPr>
                <w:sz w:val="20"/>
                <w:szCs w:val="20"/>
              </w:rPr>
            </w:pPr>
            <w:r w:rsidRPr="00155339">
              <w:rPr>
                <w:sz w:val="20"/>
                <w:szCs w:val="20"/>
              </w:rPr>
              <w:t>19</w:t>
            </w:r>
          </w:p>
        </w:tc>
      </w:tr>
      <w:tr w:rsidR="007934D9" w:rsidRPr="00155339" w14:paraId="648AEC74" w14:textId="77777777" w:rsidTr="00F10C8C">
        <w:trPr>
          <w:jc w:val="right"/>
        </w:trPr>
        <w:tc>
          <w:tcPr>
            <w:tcW w:w="6096" w:type="dxa"/>
            <w:shd w:val="clear" w:color="auto" w:fill="auto"/>
          </w:tcPr>
          <w:p w14:paraId="3128A41A" w14:textId="77777777" w:rsidR="007934D9" w:rsidRPr="00155339" w:rsidRDefault="007934D9" w:rsidP="00F10C8C">
            <w:pPr>
              <w:jc w:val="center"/>
              <w:rPr>
                <w:sz w:val="20"/>
                <w:szCs w:val="20"/>
              </w:rPr>
            </w:pPr>
            <w:r w:rsidRPr="00155339">
              <w:rPr>
                <w:sz w:val="20"/>
                <w:szCs w:val="20"/>
              </w:rPr>
              <w:t>Maja Šute</w:t>
            </w:r>
          </w:p>
        </w:tc>
        <w:tc>
          <w:tcPr>
            <w:tcW w:w="2368" w:type="dxa"/>
            <w:shd w:val="clear" w:color="auto" w:fill="auto"/>
          </w:tcPr>
          <w:p w14:paraId="7F2C3A7B" w14:textId="77777777" w:rsidR="007934D9" w:rsidRPr="00155339" w:rsidRDefault="007934D9" w:rsidP="00F10C8C">
            <w:pPr>
              <w:jc w:val="center"/>
              <w:rPr>
                <w:sz w:val="20"/>
                <w:szCs w:val="20"/>
              </w:rPr>
            </w:pPr>
            <w:r w:rsidRPr="00155339">
              <w:rPr>
                <w:sz w:val="20"/>
                <w:szCs w:val="20"/>
              </w:rPr>
              <w:t>3.a OO</w:t>
            </w:r>
          </w:p>
        </w:tc>
        <w:tc>
          <w:tcPr>
            <w:tcW w:w="1425" w:type="dxa"/>
            <w:shd w:val="clear" w:color="auto" w:fill="auto"/>
          </w:tcPr>
          <w:p w14:paraId="5ECC73FF" w14:textId="77777777" w:rsidR="007934D9" w:rsidRPr="00155339" w:rsidRDefault="007934D9" w:rsidP="00F10C8C">
            <w:pPr>
              <w:jc w:val="center"/>
              <w:rPr>
                <w:sz w:val="20"/>
                <w:szCs w:val="20"/>
              </w:rPr>
            </w:pPr>
            <w:r w:rsidRPr="00155339">
              <w:rPr>
                <w:sz w:val="20"/>
                <w:szCs w:val="20"/>
              </w:rPr>
              <w:t>14</w:t>
            </w:r>
          </w:p>
        </w:tc>
      </w:tr>
      <w:tr w:rsidR="007934D9" w:rsidRPr="00155339" w14:paraId="6E8BDE9E" w14:textId="77777777" w:rsidTr="00F10C8C">
        <w:trPr>
          <w:jc w:val="right"/>
        </w:trPr>
        <w:tc>
          <w:tcPr>
            <w:tcW w:w="6096" w:type="dxa"/>
            <w:shd w:val="clear" w:color="auto" w:fill="auto"/>
          </w:tcPr>
          <w:p w14:paraId="409E10C8" w14:textId="77777777" w:rsidR="007934D9" w:rsidRPr="00155339" w:rsidRDefault="007934D9" w:rsidP="00F10C8C">
            <w:pPr>
              <w:jc w:val="center"/>
              <w:rPr>
                <w:sz w:val="20"/>
                <w:szCs w:val="20"/>
              </w:rPr>
            </w:pPr>
            <w:r w:rsidRPr="00155339">
              <w:rPr>
                <w:sz w:val="20"/>
                <w:szCs w:val="20"/>
              </w:rPr>
              <w:t>Lucija Peček</w:t>
            </w:r>
          </w:p>
        </w:tc>
        <w:tc>
          <w:tcPr>
            <w:tcW w:w="2368" w:type="dxa"/>
            <w:shd w:val="clear" w:color="auto" w:fill="auto"/>
          </w:tcPr>
          <w:p w14:paraId="0AF69F0D" w14:textId="77777777" w:rsidR="007934D9" w:rsidRPr="00155339" w:rsidRDefault="007934D9" w:rsidP="00F10C8C">
            <w:pPr>
              <w:jc w:val="center"/>
              <w:rPr>
                <w:sz w:val="20"/>
                <w:szCs w:val="20"/>
              </w:rPr>
            </w:pPr>
            <w:r w:rsidRPr="00155339">
              <w:rPr>
                <w:sz w:val="20"/>
                <w:szCs w:val="20"/>
              </w:rPr>
              <w:t>3.b OO</w:t>
            </w:r>
          </w:p>
        </w:tc>
        <w:tc>
          <w:tcPr>
            <w:tcW w:w="1425" w:type="dxa"/>
            <w:shd w:val="clear" w:color="auto" w:fill="auto"/>
          </w:tcPr>
          <w:p w14:paraId="324079C2" w14:textId="77777777" w:rsidR="007934D9" w:rsidRPr="00155339" w:rsidRDefault="007934D9" w:rsidP="00F10C8C">
            <w:pPr>
              <w:jc w:val="center"/>
              <w:rPr>
                <w:sz w:val="20"/>
                <w:szCs w:val="20"/>
              </w:rPr>
            </w:pPr>
            <w:r w:rsidRPr="00155339">
              <w:rPr>
                <w:sz w:val="20"/>
                <w:szCs w:val="20"/>
              </w:rPr>
              <w:t>16</w:t>
            </w:r>
          </w:p>
        </w:tc>
      </w:tr>
    </w:tbl>
    <w:p w14:paraId="06E836C2" w14:textId="77777777" w:rsidR="007934D9" w:rsidRPr="00155339" w:rsidRDefault="007934D9" w:rsidP="007934D9">
      <w:pPr>
        <w:rPr>
          <w:sz w:val="20"/>
          <w:szCs w:val="20"/>
        </w:rPr>
      </w:pPr>
    </w:p>
    <w:tbl>
      <w:tblPr>
        <w:tblStyle w:val="TableGrid"/>
        <w:tblW w:w="0" w:type="auto"/>
        <w:tblLook w:val="04A0" w:firstRow="1" w:lastRow="0" w:firstColumn="1" w:lastColumn="0" w:noHBand="0" w:noVBand="1"/>
      </w:tblPr>
      <w:tblGrid>
        <w:gridCol w:w="2727"/>
        <w:gridCol w:w="6335"/>
      </w:tblGrid>
      <w:tr w:rsidR="002F6702" w:rsidRPr="00155339" w14:paraId="00BD6354" w14:textId="77777777" w:rsidTr="00F10C8C">
        <w:tc>
          <w:tcPr>
            <w:tcW w:w="2972" w:type="dxa"/>
            <w:shd w:val="clear" w:color="auto" w:fill="D9E2F3" w:themeFill="accent1" w:themeFillTint="33"/>
          </w:tcPr>
          <w:p w14:paraId="15895E8F" w14:textId="77777777" w:rsidR="002F6702" w:rsidRPr="00155339" w:rsidRDefault="002F6702" w:rsidP="00F10C8C">
            <w:pPr>
              <w:jc w:val="center"/>
              <w:rPr>
                <w:b/>
                <w:sz w:val="20"/>
                <w:szCs w:val="20"/>
              </w:rPr>
            </w:pPr>
            <w:r w:rsidRPr="00155339">
              <w:rPr>
                <w:b/>
                <w:sz w:val="20"/>
                <w:szCs w:val="20"/>
              </w:rPr>
              <w:t>NAZIV AKTIVNOSTI</w:t>
            </w:r>
          </w:p>
        </w:tc>
        <w:tc>
          <w:tcPr>
            <w:tcW w:w="7229" w:type="dxa"/>
            <w:shd w:val="clear" w:color="auto" w:fill="D9E2F3" w:themeFill="accent1" w:themeFillTint="33"/>
          </w:tcPr>
          <w:p w14:paraId="51FD62A0" w14:textId="77777777" w:rsidR="002F6702" w:rsidRPr="00155339" w:rsidRDefault="002F6702" w:rsidP="00F10C8C">
            <w:pPr>
              <w:jc w:val="center"/>
              <w:rPr>
                <w:b/>
                <w:color w:val="FF0000"/>
                <w:sz w:val="20"/>
                <w:szCs w:val="20"/>
              </w:rPr>
            </w:pPr>
            <w:r w:rsidRPr="00155339">
              <w:rPr>
                <w:b/>
                <w:sz w:val="20"/>
                <w:szCs w:val="20"/>
              </w:rPr>
              <w:t xml:space="preserve">PROJEKT:  </w:t>
            </w:r>
            <w:r w:rsidRPr="00155339">
              <w:rPr>
                <w:b/>
                <w:color w:val="FF0000"/>
                <w:sz w:val="20"/>
                <w:szCs w:val="20"/>
              </w:rPr>
              <w:t>100. DAN ŠKOLE</w:t>
            </w:r>
          </w:p>
        </w:tc>
      </w:tr>
      <w:tr w:rsidR="002F6702" w:rsidRPr="00155339" w14:paraId="3A09E83F" w14:textId="77777777" w:rsidTr="00F10C8C">
        <w:tc>
          <w:tcPr>
            <w:tcW w:w="2972" w:type="dxa"/>
            <w:shd w:val="clear" w:color="auto" w:fill="D9E2F3" w:themeFill="accent1" w:themeFillTint="33"/>
          </w:tcPr>
          <w:p w14:paraId="7C9840C3" w14:textId="77777777" w:rsidR="002F6702" w:rsidRPr="00155339" w:rsidRDefault="002F6702" w:rsidP="00F10C8C">
            <w:pPr>
              <w:jc w:val="center"/>
              <w:rPr>
                <w:b/>
                <w:sz w:val="20"/>
                <w:szCs w:val="20"/>
              </w:rPr>
            </w:pPr>
            <w:r w:rsidRPr="00155339">
              <w:rPr>
                <w:b/>
                <w:sz w:val="20"/>
                <w:szCs w:val="20"/>
              </w:rPr>
              <w:t>NOSITELJI AKTIVNOSTI</w:t>
            </w:r>
          </w:p>
        </w:tc>
        <w:tc>
          <w:tcPr>
            <w:tcW w:w="7229" w:type="dxa"/>
          </w:tcPr>
          <w:p w14:paraId="77F98255" w14:textId="77777777" w:rsidR="002F6702" w:rsidRPr="00155339" w:rsidRDefault="002F6702" w:rsidP="002F6702">
            <w:pPr>
              <w:pStyle w:val="ListParagraph"/>
              <w:numPr>
                <w:ilvl w:val="0"/>
                <w:numId w:val="81"/>
              </w:numPr>
              <w:rPr>
                <w:sz w:val="20"/>
                <w:szCs w:val="20"/>
              </w:rPr>
            </w:pPr>
            <w:r w:rsidRPr="00155339">
              <w:rPr>
                <w:sz w:val="20"/>
                <w:szCs w:val="20"/>
              </w:rPr>
              <w:t>Učiteljica 1.r.</w:t>
            </w:r>
          </w:p>
        </w:tc>
      </w:tr>
      <w:tr w:rsidR="002F6702" w:rsidRPr="00155339" w14:paraId="44F6D8C1" w14:textId="77777777" w:rsidTr="00F10C8C">
        <w:tc>
          <w:tcPr>
            <w:tcW w:w="2972" w:type="dxa"/>
            <w:shd w:val="clear" w:color="auto" w:fill="D9E2F3" w:themeFill="accent1" w:themeFillTint="33"/>
          </w:tcPr>
          <w:p w14:paraId="291F8BFC" w14:textId="77777777" w:rsidR="002F6702" w:rsidRPr="00155339" w:rsidRDefault="002F6702" w:rsidP="00F10C8C">
            <w:pPr>
              <w:jc w:val="center"/>
              <w:rPr>
                <w:b/>
                <w:sz w:val="20"/>
                <w:szCs w:val="20"/>
              </w:rPr>
            </w:pPr>
            <w:r w:rsidRPr="00155339">
              <w:rPr>
                <w:b/>
                <w:sz w:val="20"/>
                <w:szCs w:val="20"/>
              </w:rPr>
              <w:t>CILJNA GRUPA</w:t>
            </w:r>
          </w:p>
        </w:tc>
        <w:tc>
          <w:tcPr>
            <w:tcW w:w="7229" w:type="dxa"/>
          </w:tcPr>
          <w:p w14:paraId="3A4A06E2" w14:textId="77777777" w:rsidR="002F6702" w:rsidRPr="00155339" w:rsidRDefault="002F6702" w:rsidP="002F6702">
            <w:pPr>
              <w:pStyle w:val="ListParagraph"/>
              <w:numPr>
                <w:ilvl w:val="0"/>
                <w:numId w:val="81"/>
              </w:numPr>
              <w:rPr>
                <w:sz w:val="20"/>
                <w:szCs w:val="20"/>
              </w:rPr>
            </w:pPr>
            <w:r w:rsidRPr="00155339">
              <w:rPr>
                <w:sz w:val="20"/>
                <w:szCs w:val="20"/>
              </w:rPr>
              <w:t>učenici prvog razreda</w:t>
            </w:r>
          </w:p>
        </w:tc>
      </w:tr>
      <w:tr w:rsidR="002F6702" w:rsidRPr="00155339" w14:paraId="1FCFDD9F" w14:textId="77777777" w:rsidTr="00F10C8C">
        <w:tc>
          <w:tcPr>
            <w:tcW w:w="2972" w:type="dxa"/>
            <w:shd w:val="clear" w:color="auto" w:fill="D9E2F3" w:themeFill="accent1" w:themeFillTint="33"/>
          </w:tcPr>
          <w:p w14:paraId="4CE636FC" w14:textId="77777777" w:rsidR="002F6702" w:rsidRPr="00155339" w:rsidRDefault="002F6702" w:rsidP="00F10C8C">
            <w:pPr>
              <w:jc w:val="center"/>
              <w:rPr>
                <w:b/>
                <w:sz w:val="20"/>
                <w:szCs w:val="20"/>
              </w:rPr>
            </w:pPr>
            <w:r w:rsidRPr="00155339">
              <w:rPr>
                <w:b/>
                <w:sz w:val="20"/>
                <w:szCs w:val="20"/>
              </w:rPr>
              <w:t>VRIJEME PROVEDBE</w:t>
            </w:r>
          </w:p>
        </w:tc>
        <w:tc>
          <w:tcPr>
            <w:tcW w:w="7229" w:type="dxa"/>
          </w:tcPr>
          <w:p w14:paraId="36D83757" w14:textId="77777777" w:rsidR="002F6702" w:rsidRPr="00155339" w:rsidRDefault="002F6702" w:rsidP="002F6702">
            <w:pPr>
              <w:pStyle w:val="ListParagraph"/>
              <w:numPr>
                <w:ilvl w:val="0"/>
                <w:numId w:val="81"/>
              </w:numPr>
              <w:rPr>
                <w:sz w:val="20"/>
                <w:szCs w:val="20"/>
              </w:rPr>
            </w:pPr>
            <w:r w:rsidRPr="00155339">
              <w:rPr>
                <w:sz w:val="20"/>
                <w:szCs w:val="20"/>
              </w:rPr>
              <w:t>100. nastavni dan u školskoj godini 2020./2021.</w:t>
            </w:r>
          </w:p>
        </w:tc>
      </w:tr>
      <w:tr w:rsidR="002F6702" w:rsidRPr="00155339" w14:paraId="7F3FBC92" w14:textId="77777777" w:rsidTr="00F10C8C">
        <w:tc>
          <w:tcPr>
            <w:tcW w:w="2972" w:type="dxa"/>
            <w:shd w:val="clear" w:color="auto" w:fill="D9E2F3" w:themeFill="accent1" w:themeFillTint="33"/>
          </w:tcPr>
          <w:p w14:paraId="0475EE83" w14:textId="77777777" w:rsidR="002F6702" w:rsidRPr="00155339" w:rsidRDefault="002F6702" w:rsidP="00F10C8C">
            <w:pPr>
              <w:jc w:val="center"/>
              <w:rPr>
                <w:b/>
                <w:sz w:val="20"/>
                <w:szCs w:val="20"/>
              </w:rPr>
            </w:pPr>
            <w:r w:rsidRPr="00155339">
              <w:rPr>
                <w:b/>
                <w:sz w:val="20"/>
                <w:szCs w:val="20"/>
              </w:rPr>
              <w:t>CILJEVI AKTIVNOSTI</w:t>
            </w:r>
          </w:p>
        </w:tc>
        <w:tc>
          <w:tcPr>
            <w:tcW w:w="7229" w:type="dxa"/>
          </w:tcPr>
          <w:p w14:paraId="3B4BD196" w14:textId="77777777" w:rsidR="002F6702" w:rsidRPr="00155339" w:rsidRDefault="002F6702" w:rsidP="002F6702">
            <w:pPr>
              <w:pStyle w:val="ListParagraph"/>
              <w:numPr>
                <w:ilvl w:val="0"/>
                <w:numId w:val="81"/>
              </w:numPr>
              <w:rPr>
                <w:sz w:val="20"/>
                <w:szCs w:val="20"/>
              </w:rPr>
            </w:pPr>
            <w:r w:rsidRPr="00155339">
              <w:rPr>
                <w:sz w:val="20"/>
                <w:szCs w:val="20"/>
              </w:rPr>
              <w:t>ostvariti odgojno-obrazovne ciljeve i ishode u skladu s planom i programom</w:t>
            </w:r>
          </w:p>
          <w:p w14:paraId="66B43198" w14:textId="77777777" w:rsidR="002F6702" w:rsidRPr="00155339" w:rsidRDefault="002F6702" w:rsidP="002F6702">
            <w:pPr>
              <w:pStyle w:val="ListParagraph"/>
              <w:numPr>
                <w:ilvl w:val="0"/>
                <w:numId w:val="81"/>
              </w:numPr>
              <w:rPr>
                <w:sz w:val="20"/>
                <w:szCs w:val="20"/>
              </w:rPr>
            </w:pPr>
            <w:r w:rsidRPr="00155339">
              <w:rPr>
                <w:sz w:val="20"/>
                <w:szCs w:val="20"/>
              </w:rPr>
              <w:t>razvijati temeljne kompetencije te samostalnim i timskim radom razvijati građanske vještine, znanja na osobnoj  i društvenoj razini</w:t>
            </w:r>
          </w:p>
          <w:p w14:paraId="29DF86B6" w14:textId="77777777" w:rsidR="002F6702" w:rsidRPr="00155339" w:rsidRDefault="002F6702" w:rsidP="002F6702">
            <w:pPr>
              <w:pStyle w:val="ListParagraph"/>
              <w:numPr>
                <w:ilvl w:val="0"/>
                <w:numId w:val="81"/>
              </w:numPr>
              <w:rPr>
                <w:sz w:val="20"/>
                <w:szCs w:val="20"/>
              </w:rPr>
            </w:pPr>
            <w:r w:rsidRPr="00155339">
              <w:rPr>
                <w:sz w:val="20"/>
                <w:szCs w:val="20"/>
              </w:rPr>
              <w:t>učenjem kroz igru obilježiti 100. dan nastave, te pokazati da se na kvalitetan način može učiti i bez torbe pune knjiga</w:t>
            </w:r>
          </w:p>
        </w:tc>
      </w:tr>
      <w:tr w:rsidR="002F6702" w:rsidRPr="00155339" w14:paraId="6B1FBA15" w14:textId="77777777" w:rsidTr="00F10C8C">
        <w:tc>
          <w:tcPr>
            <w:tcW w:w="2972" w:type="dxa"/>
            <w:shd w:val="clear" w:color="auto" w:fill="D9E2F3" w:themeFill="accent1" w:themeFillTint="33"/>
          </w:tcPr>
          <w:p w14:paraId="4B321FAE" w14:textId="77777777" w:rsidR="002F6702" w:rsidRPr="00155339" w:rsidRDefault="002F6702" w:rsidP="00F10C8C">
            <w:pPr>
              <w:jc w:val="center"/>
              <w:rPr>
                <w:b/>
                <w:sz w:val="20"/>
                <w:szCs w:val="20"/>
              </w:rPr>
            </w:pPr>
            <w:r w:rsidRPr="00155339">
              <w:rPr>
                <w:b/>
                <w:sz w:val="20"/>
                <w:szCs w:val="20"/>
              </w:rPr>
              <w:t>MJESTO PROVEDBE AKTIVNOSTI</w:t>
            </w:r>
          </w:p>
        </w:tc>
        <w:tc>
          <w:tcPr>
            <w:tcW w:w="7229" w:type="dxa"/>
          </w:tcPr>
          <w:p w14:paraId="5CF62CC0" w14:textId="77777777" w:rsidR="002F6702" w:rsidRPr="00155339" w:rsidRDefault="002F6702" w:rsidP="002F6702">
            <w:pPr>
              <w:pStyle w:val="ListParagraph"/>
              <w:numPr>
                <w:ilvl w:val="0"/>
                <w:numId w:val="82"/>
              </w:numPr>
              <w:rPr>
                <w:sz w:val="20"/>
                <w:szCs w:val="20"/>
              </w:rPr>
            </w:pPr>
            <w:r w:rsidRPr="00155339">
              <w:rPr>
                <w:sz w:val="20"/>
                <w:szCs w:val="20"/>
              </w:rPr>
              <w:t>škola</w:t>
            </w:r>
          </w:p>
        </w:tc>
      </w:tr>
      <w:tr w:rsidR="002F6702" w:rsidRPr="00155339" w14:paraId="2E65403A" w14:textId="77777777" w:rsidTr="00F10C8C">
        <w:tc>
          <w:tcPr>
            <w:tcW w:w="2972" w:type="dxa"/>
            <w:shd w:val="clear" w:color="auto" w:fill="D9E2F3" w:themeFill="accent1" w:themeFillTint="33"/>
          </w:tcPr>
          <w:p w14:paraId="3B32ACE4" w14:textId="77777777" w:rsidR="002F6702" w:rsidRPr="00155339" w:rsidRDefault="002F6702" w:rsidP="00F10C8C">
            <w:pPr>
              <w:jc w:val="center"/>
              <w:rPr>
                <w:b/>
                <w:sz w:val="20"/>
                <w:szCs w:val="20"/>
              </w:rPr>
            </w:pPr>
            <w:r w:rsidRPr="00155339">
              <w:rPr>
                <w:b/>
                <w:sz w:val="20"/>
                <w:szCs w:val="20"/>
              </w:rPr>
              <w:t>ZADATCI AKTIVNOSTI</w:t>
            </w:r>
          </w:p>
        </w:tc>
        <w:tc>
          <w:tcPr>
            <w:tcW w:w="7229" w:type="dxa"/>
          </w:tcPr>
          <w:p w14:paraId="221F8B02" w14:textId="77777777" w:rsidR="002F6702" w:rsidRPr="00155339" w:rsidRDefault="002F6702" w:rsidP="002F6702">
            <w:pPr>
              <w:pStyle w:val="ListParagraph"/>
              <w:numPr>
                <w:ilvl w:val="0"/>
                <w:numId w:val="82"/>
              </w:numPr>
              <w:rPr>
                <w:sz w:val="20"/>
                <w:szCs w:val="20"/>
              </w:rPr>
            </w:pPr>
            <w:r w:rsidRPr="00155339">
              <w:rPr>
                <w:sz w:val="20"/>
                <w:szCs w:val="20"/>
              </w:rPr>
              <w:t>razvijanje suradništva i tolerancije</w:t>
            </w:r>
          </w:p>
          <w:p w14:paraId="2F249FF3" w14:textId="77777777" w:rsidR="002F6702" w:rsidRPr="00155339" w:rsidRDefault="002F6702" w:rsidP="002F6702">
            <w:pPr>
              <w:pStyle w:val="ListParagraph"/>
              <w:numPr>
                <w:ilvl w:val="0"/>
                <w:numId w:val="82"/>
              </w:numPr>
              <w:rPr>
                <w:sz w:val="20"/>
                <w:szCs w:val="20"/>
              </w:rPr>
            </w:pPr>
            <w:r w:rsidRPr="00155339">
              <w:rPr>
                <w:sz w:val="20"/>
                <w:szCs w:val="20"/>
              </w:rPr>
              <w:t>usvajanje pravila komunikacije</w:t>
            </w:r>
          </w:p>
          <w:p w14:paraId="2B18E70C" w14:textId="77777777" w:rsidR="002F6702" w:rsidRPr="00155339" w:rsidRDefault="002F6702" w:rsidP="002F6702">
            <w:pPr>
              <w:pStyle w:val="ListParagraph"/>
              <w:numPr>
                <w:ilvl w:val="0"/>
                <w:numId w:val="82"/>
              </w:numPr>
              <w:rPr>
                <w:sz w:val="20"/>
                <w:szCs w:val="20"/>
              </w:rPr>
            </w:pPr>
            <w:r w:rsidRPr="00155339">
              <w:rPr>
                <w:sz w:val="20"/>
                <w:szCs w:val="20"/>
              </w:rPr>
              <w:t>poticati jezično komunikacijske vještine u izražavanju, društveno humanističke u socijalnim, lokalnim i  nacionalnim obraćanjima ostalim sudionicima projekta i tjelesno zdravstvena područja koja su integrirani dio samog projekta</w:t>
            </w:r>
          </w:p>
          <w:p w14:paraId="756492EB" w14:textId="77777777" w:rsidR="002F6702" w:rsidRPr="00155339" w:rsidRDefault="002F6702" w:rsidP="002F6702">
            <w:pPr>
              <w:pStyle w:val="ListParagraph"/>
              <w:numPr>
                <w:ilvl w:val="0"/>
                <w:numId w:val="82"/>
              </w:numPr>
              <w:rPr>
                <w:sz w:val="20"/>
                <w:szCs w:val="20"/>
              </w:rPr>
            </w:pPr>
            <w:r w:rsidRPr="00155339">
              <w:rPr>
                <w:sz w:val="20"/>
                <w:szCs w:val="20"/>
              </w:rPr>
              <w:t>osvješćivati osobni i socijalni razvoj unutar same razredne zajednice</w:t>
            </w:r>
          </w:p>
        </w:tc>
      </w:tr>
      <w:tr w:rsidR="002F6702" w:rsidRPr="00155339" w14:paraId="7C7421B5" w14:textId="77777777" w:rsidTr="00F10C8C">
        <w:tc>
          <w:tcPr>
            <w:tcW w:w="2972" w:type="dxa"/>
            <w:shd w:val="clear" w:color="auto" w:fill="D9E2F3" w:themeFill="accent1" w:themeFillTint="33"/>
          </w:tcPr>
          <w:p w14:paraId="7D5DB879" w14:textId="77777777" w:rsidR="002F6702" w:rsidRPr="00155339" w:rsidRDefault="002F6702" w:rsidP="00F10C8C">
            <w:pPr>
              <w:jc w:val="center"/>
              <w:rPr>
                <w:b/>
                <w:sz w:val="20"/>
                <w:szCs w:val="20"/>
              </w:rPr>
            </w:pPr>
            <w:r w:rsidRPr="00155339">
              <w:rPr>
                <w:b/>
                <w:sz w:val="20"/>
                <w:szCs w:val="20"/>
              </w:rPr>
              <w:t>KONKRETNE AKTIVNOSTI KOJE ĆE SE PROVODITI</w:t>
            </w:r>
          </w:p>
        </w:tc>
        <w:tc>
          <w:tcPr>
            <w:tcW w:w="7229" w:type="dxa"/>
          </w:tcPr>
          <w:p w14:paraId="0F7AFE22" w14:textId="77777777" w:rsidR="002F6702" w:rsidRPr="00155339" w:rsidRDefault="002F6702" w:rsidP="002F6702">
            <w:pPr>
              <w:pStyle w:val="ListParagraph"/>
              <w:numPr>
                <w:ilvl w:val="0"/>
                <w:numId w:val="83"/>
              </w:numPr>
              <w:rPr>
                <w:sz w:val="20"/>
                <w:szCs w:val="20"/>
              </w:rPr>
            </w:pPr>
            <w:r w:rsidRPr="00155339">
              <w:rPr>
                <w:sz w:val="20"/>
                <w:szCs w:val="20"/>
              </w:rPr>
              <w:t>unutar predmetnih sadržaja svaki učitelj odabire sadržaje primjerene učenikovoj dobi, a u skladu s Nastavnim planom i programom</w:t>
            </w:r>
          </w:p>
        </w:tc>
      </w:tr>
      <w:tr w:rsidR="002F6702" w:rsidRPr="00155339" w14:paraId="4F535F78" w14:textId="77777777" w:rsidTr="00F10C8C">
        <w:tc>
          <w:tcPr>
            <w:tcW w:w="2972" w:type="dxa"/>
            <w:shd w:val="clear" w:color="auto" w:fill="D9E2F3" w:themeFill="accent1" w:themeFillTint="33"/>
          </w:tcPr>
          <w:p w14:paraId="0E3E2846" w14:textId="77777777" w:rsidR="002F6702" w:rsidRPr="00155339" w:rsidRDefault="002F6702" w:rsidP="00F10C8C">
            <w:pPr>
              <w:jc w:val="center"/>
              <w:rPr>
                <w:b/>
                <w:sz w:val="20"/>
                <w:szCs w:val="20"/>
              </w:rPr>
            </w:pPr>
            <w:r w:rsidRPr="00155339">
              <w:rPr>
                <w:b/>
                <w:sz w:val="20"/>
                <w:szCs w:val="20"/>
              </w:rPr>
              <w:t>MOGUĆI PROBLEMI I KAKO IH PREVLADATI</w:t>
            </w:r>
          </w:p>
        </w:tc>
        <w:tc>
          <w:tcPr>
            <w:tcW w:w="7229" w:type="dxa"/>
          </w:tcPr>
          <w:p w14:paraId="019BC14D" w14:textId="77777777" w:rsidR="002F6702" w:rsidRPr="00155339" w:rsidRDefault="002F6702" w:rsidP="002F6702">
            <w:pPr>
              <w:pStyle w:val="ListParagraph"/>
              <w:numPr>
                <w:ilvl w:val="0"/>
                <w:numId w:val="83"/>
              </w:numPr>
              <w:rPr>
                <w:sz w:val="20"/>
                <w:szCs w:val="20"/>
              </w:rPr>
            </w:pPr>
            <w:r w:rsidRPr="00155339">
              <w:rPr>
                <w:sz w:val="20"/>
                <w:szCs w:val="20"/>
              </w:rPr>
              <w:t>problemi nisu uočeni</w:t>
            </w:r>
          </w:p>
        </w:tc>
      </w:tr>
      <w:tr w:rsidR="002F6702" w:rsidRPr="00155339" w14:paraId="50F1A1A5" w14:textId="77777777" w:rsidTr="00F10C8C">
        <w:tc>
          <w:tcPr>
            <w:tcW w:w="2972" w:type="dxa"/>
            <w:shd w:val="clear" w:color="auto" w:fill="D9E2F3" w:themeFill="accent1" w:themeFillTint="33"/>
          </w:tcPr>
          <w:p w14:paraId="4C8256C9" w14:textId="77777777" w:rsidR="002F6702" w:rsidRPr="00155339" w:rsidRDefault="002F6702" w:rsidP="00F10C8C">
            <w:pPr>
              <w:jc w:val="center"/>
              <w:rPr>
                <w:b/>
                <w:sz w:val="20"/>
                <w:szCs w:val="20"/>
              </w:rPr>
            </w:pPr>
            <w:r w:rsidRPr="00155339">
              <w:rPr>
                <w:b/>
                <w:sz w:val="20"/>
                <w:szCs w:val="20"/>
              </w:rPr>
              <w:t>EVALUACIJA AKTIVNOSTI</w:t>
            </w:r>
          </w:p>
        </w:tc>
        <w:tc>
          <w:tcPr>
            <w:tcW w:w="7229" w:type="dxa"/>
          </w:tcPr>
          <w:p w14:paraId="3F483A4E" w14:textId="77777777" w:rsidR="002F6702" w:rsidRPr="00155339" w:rsidRDefault="002F6702" w:rsidP="002F6702">
            <w:pPr>
              <w:pStyle w:val="ListParagraph"/>
              <w:numPr>
                <w:ilvl w:val="0"/>
                <w:numId w:val="83"/>
              </w:numPr>
              <w:rPr>
                <w:sz w:val="20"/>
                <w:szCs w:val="20"/>
              </w:rPr>
            </w:pPr>
            <w:r w:rsidRPr="00155339">
              <w:rPr>
                <w:sz w:val="20"/>
                <w:szCs w:val="20"/>
              </w:rPr>
              <w:t>sustavno praćenje učenikovih postignuća, uspjeha, interesa, motivacija i sposobnosti u ostvarivanju zadataka, prezentacija projekta tematskim plakatima u prostorima škole, izloženi radovi učenika na školskim panoima</w:t>
            </w:r>
          </w:p>
        </w:tc>
      </w:tr>
      <w:tr w:rsidR="002F6702" w:rsidRPr="00155339" w14:paraId="72C24F47" w14:textId="77777777" w:rsidTr="00F10C8C">
        <w:tc>
          <w:tcPr>
            <w:tcW w:w="2972" w:type="dxa"/>
            <w:shd w:val="clear" w:color="auto" w:fill="D9E2F3" w:themeFill="accent1" w:themeFillTint="33"/>
          </w:tcPr>
          <w:p w14:paraId="60D31294" w14:textId="77777777" w:rsidR="002F6702" w:rsidRPr="00155339" w:rsidRDefault="002F6702" w:rsidP="00F10C8C">
            <w:pPr>
              <w:jc w:val="center"/>
              <w:rPr>
                <w:b/>
                <w:sz w:val="20"/>
                <w:szCs w:val="20"/>
              </w:rPr>
            </w:pPr>
            <w:r w:rsidRPr="00155339">
              <w:rPr>
                <w:b/>
                <w:sz w:val="20"/>
                <w:szCs w:val="20"/>
              </w:rPr>
              <w:t>TROŠKOVNIK AKTIVNOSTI</w:t>
            </w:r>
          </w:p>
        </w:tc>
        <w:tc>
          <w:tcPr>
            <w:tcW w:w="7229" w:type="dxa"/>
          </w:tcPr>
          <w:p w14:paraId="1C7C973A" w14:textId="77777777" w:rsidR="002F6702" w:rsidRPr="00155339" w:rsidRDefault="002F6702" w:rsidP="002F6702">
            <w:pPr>
              <w:pStyle w:val="ListParagraph"/>
              <w:numPr>
                <w:ilvl w:val="0"/>
                <w:numId w:val="83"/>
              </w:numPr>
              <w:rPr>
                <w:sz w:val="20"/>
                <w:szCs w:val="20"/>
              </w:rPr>
            </w:pPr>
            <w:r w:rsidRPr="00155339">
              <w:rPr>
                <w:sz w:val="20"/>
                <w:szCs w:val="20"/>
              </w:rPr>
              <w:t>troškovi kopiranja, hamer papir, karton, razna likovna sredstva (bojice, pastele, vodene boje, tempere, kistovi, kolaž papir)</w:t>
            </w:r>
          </w:p>
        </w:tc>
      </w:tr>
    </w:tbl>
    <w:p w14:paraId="23685460" w14:textId="77777777" w:rsidR="002F6702" w:rsidRPr="00155339" w:rsidRDefault="002F6702" w:rsidP="002F6702">
      <w:pPr>
        <w:rPr>
          <w:sz w:val="20"/>
          <w:szCs w:val="20"/>
        </w:rPr>
      </w:pPr>
      <w:r w:rsidRPr="00155339">
        <w:rPr>
          <w:noProof/>
          <w:sz w:val="20"/>
          <w:szCs w:val="20"/>
        </w:rPr>
        <w:drawing>
          <wp:anchor distT="0" distB="0" distL="114300" distR="114300" simplePos="0" relativeHeight="251659264" behindDoc="0" locked="0" layoutInCell="1" allowOverlap="1" wp14:anchorId="68FBE6EE" wp14:editId="22D733A6">
            <wp:simplePos x="0" y="0"/>
            <wp:positionH relativeFrom="column">
              <wp:posOffset>847725</wp:posOffset>
            </wp:positionH>
            <wp:positionV relativeFrom="page">
              <wp:posOffset>7172325</wp:posOffset>
            </wp:positionV>
            <wp:extent cx="4676775" cy="2563495"/>
            <wp:effectExtent l="0" t="0" r="9525" b="8255"/>
            <wp:wrapNone/>
            <wp:docPr id="5" name="Picture 1" descr="Slikovni rezultat za 100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100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2563495"/>
                    </a:xfrm>
                    <a:prstGeom prst="rect">
                      <a:avLst/>
                    </a:prstGeom>
                    <a:noFill/>
                    <a:ln>
                      <a:noFill/>
                    </a:ln>
                  </pic:spPr>
                </pic:pic>
              </a:graphicData>
            </a:graphic>
          </wp:anchor>
        </w:drawing>
      </w:r>
    </w:p>
    <w:p w14:paraId="7479AAD5" w14:textId="77777777" w:rsidR="002F6702" w:rsidRPr="00155339" w:rsidRDefault="002F6702" w:rsidP="002F6702">
      <w:pPr>
        <w:rPr>
          <w:sz w:val="20"/>
          <w:szCs w:val="20"/>
        </w:rPr>
      </w:pPr>
    </w:p>
    <w:p w14:paraId="7A9BA3EA" w14:textId="77777777" w:rsidR="007934D9" w:rsidRPr="00155339" w:rsidRDefault="007934D9" w:rsidP="007934D9">
      <w:pPr>
        <w:rPr>
          <w:sz w:val="20"/>
          <w:szCs w:val="20"/>
        </w:rPr>
      </w:pPr>
    </w:p>
    <w:p w14:paraId="3FEC2FA2" w14:textId="77777777" w:rsidR="00D8118F" w:rsidRPr="00155339" w:rsidRDefault="00D8118F" w:rsidP="00D8118F">
      <w:pPr>
        <w:rPr>
          <w:sz w:val="20"/>
          <w:szCs w:val="20"/>
        </w:rPr>
      </w:pPr>
    </w:p>
    <w:p w14:paraId="62EC3BC8" w14:textId="77777777" w:rsidR="00D8118F" w:rsidRPr="00155339" w:rsidRDefault="00D8118F" w:rsidP="00D8118F">
      <w:pPr>
        <w:rPr>
          <w:sz w:val="20"/>
          <w:szCs w:val="20"/>
        </w:rPr>
      </w:pPr>
    </w:p>
    <w:p w14:paraId="1BBE5102" w14:textId="77777777" w:rsidR="00D8118F" w:rsidRPr="00155339" w:rsidRDefault="00D8118F" w:rsidP="00D8118F">
      <w:pPr>
        <w:rPr>
          <w:sz w:val="20"/>
          <w:szCs w:val="20"/>
        </w:rPr>
      </w:pPr>
    </w:p>
    <w:p w14:paraId="6F367C09" w14:textId="77777777" w:rsidR="00D8118F" w:rsidRPr="00155339" w:rsidRDefault="00D8118F" w:rsidP="00D8118F">
      <w:pPr>
        <w:rPr>
          <w:sz w:val="20"/>
          <w:szCs w:val="20"/>
        </w:rPr>
      </w:pPr>
    </w:p>
    <w:p w14:paraId="18415BF5" w14:textId="77777777" w:rsidR="00D8118F" w:rsidRPr="00155339" w:rsidRDefault="00D8118F" w:rsidP="00D8118F">
      <w:pPr>
        <w:rPr>
          <w:sz w:val="20"/>
          <w:szCs w:val="20"/>
        </w:rPr>
      </w:pPr>
    </w:p>
    <w:p w14:paraId="1E71950E" w14:textId="77777777" w:rsidR="00D8118F" w:rsidRPr="00155339" w:rsidRDefault="00D8118F" w:rsidP="00D8118F">
      <w:pPr>
        <w:rPr>
          <w:sz w:val="20"/>
          <w:szCs w:val="20"/>
        </w:rPr>
      </w:pPr>
    </w:p>
    <w:p w14:paraId="067005C4" w14:textId="77777777" w:rsidR="00D8118F" w:rsidRPr="00155339" w:rsidRDefault="00D8118F" w:rsidP="00D8118F">
      <w:pPr>
        <w:rPr>
          <w:sz w:val="20"/>
          <w:szCs w:val="20"/>
        </w:rPr>
      </w:pPr>
    </w:p>
    <w:p w14:paraId="1299F537" w14:textId="77777777" w:rsidR="00D8118F" w:rsidRPr="00155339" w:rsidRDefault="00D8118F" w:rsidP="00D8118F">
      <w:pPr>
        <w:rPr>
          <w:sz w:val="20"/>
          <w:szCs w:val="20"/>
        </w:rPr>
      </w:pPr>
    </w:p>
    <w:p w14:paraId="3760FD9F" w14:textId="77777777" w:rsidR="00D8118F" w:rsidRPr="00155339" w:rsidRDefault="00D8118F" w:rsidP="00D8118F">
      <w:pPr>
        <w:rPr>
          <w:sz w:val="20"/>
          <w:szCs w:val="20"/>
        </w:rPr>
      </w:pPr>
    </w:p>
    <w:p w14:paraId="1EEE90E9" w14:textId="77777777" w:rsidR="00D8118F" w:rsidRPr="00155339" w:rsidRDefault="00D8118F" w:rsidP="00D8118F">
      <w:pPr>
        <w:rPr>
          <w:sz w:val="20"/>
          <w:szCs w:val="20"/>
        </w:rPr>
      </w:pPr>
    </w:p>
    <w:p w14:paraId="4139ED72" w14:textId="77777777" w:rsidR="00D8118F" w:rsidRPr="00155339" w:rsidRDefault="00D8118F" w:rsidP="00D8118F">
      <w:pPr>
        <w:rPr>
          <w:sz w:val="20"/>
          <w:szCs w:val="20"/>
        </w:rPr>
      </w:pPr>
    </w:p>
    <w:p w14:paraId="66570E18" w14:textId="77777777" w:rsidR="00D8118F" w:rsidRPr="00155339" w:rsidRDefault="00D8118F" w:rsidP="00D8118F">
      <w:pPr>
        <w:rPr>
          <w:sz w:val="20"/>
          <w:szCs w:val="20"/>
        </w:rPr>
      </w:pPr>
    </w:p>
    <w:p w14:paraId="34C4AD33" w14:textId="77777777" w:rsidR="00D8118F" w:rsidRPr="00155339" w:rsidRDefault="00D8118F" w:rsidP="00D8118F">
      <w:pPr>
        <w:rPr>
          <w:sz w:val="20"/>
          <w:szCs w:val="20"/>
        </w:rPr>
      </w:pPr>
    </w:p>
    <w:p w14:paraId="78354861" w14:textId="77777777" w:rsidR="00D8118F" w:rsidRPr="00155339" w:rsidRDefault="00D8118F" w:rsidP="00D8118F">
      <w:pPr>
        <w:rPr>
          <w:sz w:val="20"/>
          <w:szCs w:val="20"/>
        </w:rPr>
      </w:pPr>
    </w:p>
    <w:p w14:paraId="2F269CB0" w14:textId="77777777" w:rsidR="00D8118F" w:rsidRPr="00155339" w:rsidRDefault="00D8118F" w:rsidP="00D8118F">
      <w:pPr>
        <w:rPr>
          <w:sz w:val="20"/>
          <w:szCs w:val="20"/>
        </w:rPr>
      </w:pPr>
    </w:p>
    <w:p w14:paraId="7755D1B1" w14:textId="77777777" w:rsidR="00D8118F" w:rsidRPr="00155339" w:rsidRDefault="00D8118F" w:rsidP="00D8118F">
      <w:pPr>
        <w:rPr>
          <w:sz w:val="20"/>
          <w:szCs w:val="20"/>
        </w:rPr>
      </w:pPr>
    </w:p>
    <w:p w14:paraId="325A77A0" w14:textId="77777777" w:rsidR="00D8118F" w:rsidRPr="00155339" w:rsidRDefault="00D8118F" w:rsidP="00D8118F">
      <w:pPr>
        <w:rPr>
          <w:sz w:val="20"/>
          <w:szCs w:val="20"/>
        </w:rPr>
      </w:pPr>
    </w:p>
    <w:p w14:paraId="53AC0692" w14:textId="77777777" w:rsidR="00D8118F" w:rsidRPr="00155339" w:rsidRDefault="00D8118F" w:rsidP="00D8118F">
      <w:pPr>
        <w:rPr>
          <w:sz w:val="20"/>
          <w:szCs w:val="20"/>
        </w:rPr>
      </w:pPr>
    </w:p>
    <w:p w14:paraId="0984F9E4" w14:textId="77777777" w:rsidR="007975AD" w:rsidRPr="00155339" w:rsidRDefault="007975AD" w:rsidP="007975AD">
      <w:pPr>
        <w:rPr>
          <w:sz w:val="20"/>
          <w:szCs w:val="20"/>
        </w:rPr>
      </w:pPr>
    </w:p>
    <w:p w14:paraId="4D73540D" w14:textId="77777777" w:rsidR="007975AD" w:rsidRPr="00155339" w:rsidRDefault="007975AD" w:rsidP="007975AD">
      <w:pPr>
        <w:rPr>
          <w:sz w:val="20"/>
          <w:szCs w:val="20"/>
        </w:rPr>
      </w:pPr>
    </w:p>
    <w:p w14:paraId="5C6C67B7" w14:textId="77777777" w:rsidR="007975AD" w:rsidRPr="00155339" w:rsidRDefault="007975AD" w:rsidP="007975AD">
      <w:pPr>
        <w:rPr>
          <w:sz w:val="20"/>
          <w:szCs w:val="20"/>
        </w:rPr>
      </w:pPr>
    </w:p>
    <w:p w14:paraId="45D3AE06" w14:textId="77777777" w:rsidR="007975AD" w:rsidRPr="00155339" w:rsidRDefault="007975AD" w:rsidP="007975AD">
      <w:pPr>
        <w:rPr>
          <w:sz w:val="20"/>
          <w:szCs w:val="20"/>
        </w:rPr>
      </w:pPr>
    </w:p>
    <w:p w14:paraId="64C7EE26" w14:textId="77777777" w:rsidR="007975AD" w:rsidRPr="00155339" w:rsidRDefault="007975AD" w:rsidP="007975AD">
      <w:pPr>
        <w:rPr>
          <w:sz w:val="20"/>
          <w:szCs w:val="20"/>
        </w:rPr>
      </w:pPr>
    </w:p>
    <w:tbl>
      <w:tblPr>
        <w:tblW w:w="10065" w:type="dxa"/>
        <w:tblInd w:w="-459" w:type="dxa"/>
        <w:tblLook w:val="01E0" w:firstRow="1" w:lastRow="1" w:firstColumn="1" w:lastColumn="1" w:noHBand="0" w:noVBand="0"/>
      </w:tblPr>
      <w:tblGrid>
        <w:gridCol w:w="2954"/>
        <w:gridCol w:w="1808"/>
        <w:gridCol w:w="5073"/>
        <w:gridCol w:w="230"/>
      </w:tblGrid>
      <w:tr w:rsidR="002F6702" w:rsidRPr="00155339" w14:paraId="5EB7D609"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5081D11" w14:textId="77777777" w:rsidR="002F6702" w:rsidRPr="00155339" w:rsidRDefault="002F6702" w:rsidP="00F10C8C">
            <w:pPr>
              <w:jc w:val="center"/>
              <w:rPr>
                <w:b/>
                <w:sz w:val="20"/>
                <w:szCs w:val="20"/>
                <w:highlight w:val="lightGray"/>
              </w:rPr>
            </w:pPr>
            <w:r w:rsidRPr="00155339">
              <w:rPr>
                <w:b/>
                <w:sz w:val="20"/>
                <w:szCs w:val="20"/>
              </w:rPr>
              <w:t>NAZIV  PROJEKTA</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034FF949" w14:textId="77777777" w:rsidR="002F6702" w:rsidRPr="00155339" w:rsidRDefault="002F6702" w:rsidP="00F10C8C">
            <w:pPr>
              <w:jc w:val="center"/>
              <w:rPr>
                <w:b/>
                <w:sz w:val="20"/>
                <w:szCs w:val="20"/>
              </w:rPr>
            </w:pPr>
            <w:r w:rsidRPr="00155339">
              <w:rPr>
                <w:b/>
                <w:sz w:val="20"/>
                <w:szCs w:val="20"/>
              </w:rPr>
              <w:t xml:space="preserve">PROJEKT </w:t>
            </w:r>
          </w:p>
          <w:p w14:paraId="2E1B0C69" w14:textId="77777777" w:rsidR="002F6702" w:rsidRPr="00155339" w:rsidRDefault="002F6702" w:rsidP="00F10C8C">
            <w:pPr>
              <w:jc w:val="center"/>
              <w:rPr>
                <w:b/>
                <w:sz w:val="20"/>
                <w:szCs w:val="20"/>
              </w:rPr>
            </w:pPr>
            <w:r w:rsidRPr="00155339">
              <w:rPr>
                <w:b/>
                <w:sz w:val="20"/>
                <w:szCs w:val="20"/>
              </w:rPr>
              <w:t xml:space="preserve">100. dan škole </w:t>
            </w:r>
          </w:p>
        </w:tc>
      </w:tr>
      <w:tr w:rsidR="002F6702" w:rsidRPr="00155339" w14:paraId="65B8AC85"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D9B0976" w14:textId="77777777" w:rsidR="002F6702" w:rsidRPr="00155339" w:rsidRDefault="002F6702" w:rsidP="00F10C8C">
            <w:pPr>
              <w:jc w:val="center"/>
              <w:rPr>
                <w:b/>
                <w:sz w:val="20"/>
                <w:szCs w:val="20"/>
              </w:rPr>
            </w:pPr>
            <w:r w:rsidRPr="00155339">
              <w:rPr>
                <w:b/>
                <w:sz w:val="20"/>
                <w:szCs w:val="20"/>
              </w:rPr>
              <w:t>SVRHA (NAMJENA) AKTIVNOSTI</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4FC6C6D0" w14:textId="77777777" w:rsidR="002F6702" w:rsidRPr="00155339" w:rsidRDefault="002F6702" w:rsidP="00F10C8C">
            <w:pPr>
              <w:jc w:val="both"/>
              <w:rPr>
                <w:color w:val="141823"/>
                <w:sz w:val="20"/>
                <w:szCs w:val="20"/>
              </w:rPr>
            </w:pPr>
            <w:r w:rsidRPr="00155339">
              <w:rPr>
                <w:color w:val="141823"/>
                <w:sz w:val="20"/>
                <w:szCs w:val="20"/>
              </w:rPr>
              <w:t>Učenici kroz aktivnost stječu kompetencije komuniciranja na materinjem jeziku, razvijaju socijalna i građanska prava i dužnosti kao dio zajednice, razvijaju i osvještavaju vlastitu kulturološku dimenziju.</w:t>
            </w:r>
          </w:p>
          <w:p w14:paraId="17C5F654" w14:textId="77777777" w:rsidR="002F6702" w:rsidRPr="00155339" w:rsidRDefault="002F6702" w:rsidP="00F10C8C">
            <w:pPr>
              <w:jc w:val="both"/>
              <w:rPr>
                <w:sz w:val="20"/>
                <w:szCs w:val="20"/>
              </w:rPr>
            </w:pPr>
            <w:r w:rsidRPr="00155339">
              <w:rPr>
                <w:color w:val="141823"/>
                <w:sz w:val="20"/>
                <w:szCs w:val="20"/>
              </w:rPr>
              <w:t>Unutar predmetnih sadržaja učitelj  odabire sadržaje primjerene učenikovoj dobi kojima obilježavamo 100 dana nastave.</w:t>
            </w:r>
            <w:r w:rsidRPr="00155339">
              <w:rPr>
                <w:rStyle w:val="apple-converted-space"/>
                <w:color w:val="141823"/>
                <w:sz w:val="20"/>
                <w:szCs w:val="20"/>
              </w:rPr>
              <w:t xml:space="preserve"> </w:t>
            </w:r>
            <w:r w:rsidRPr="00155339">
              <w:rPr>
                <w:color w:val="141823"/>
                <w:sz w:val="20"/>
                <w:szCs w:val="20"/>
              </w:rPr>
              <w:t xml:space="preserve">Kod učenika se potiču jezično - komunikacijske vještine u izražavanju, društveno humanističke u socijalnim, lokalnim i nacionalnim obraćanjima ostalim sudionicima projekta i tjelesno zdravstvena područja koja su integrirani dio samog projekta. </w:t>
            </w:r>
          </w:p>
          <w:p w14:paraId="2087A30C" w14:textId="77777777" w:rsidR="002F6702" w:rsidRPr="00155339" w:rsidRDefault="002F6702" w:rsidP="00F10C8C">
            <w:pPr>
              <w:jc w:val="both"/>
              <w:rPr>
                <w:sz w:val="20"/>
                <w:szCs w:val="20"/>
              </w:rPr>
            </w:pPr>
            <w:r w:rsidRPr="00155339">
              <w:rPr>
                <w:color w:val="141823"/>
                <w:sz w:val="20"/>
                <w:szCs w:val="20"/>
              </w:rPr>
              <w:t>Glavni način učenja učenika je primjerena i navođena igra te poticaji koji ih sami potiču u osvještavanje osobnog i socijalnog razvoja unutar same razredne zajednice. Razvijaju se i aktivne kompetencije građanskog odgoja i obrazovanja. (prema projektu Udruge Zvono)</w:t>
            </w:r>
          </w:p>
          <w:p w14:paraId="0E86D57C" w14:textId="77777777" w:rsidR="002F6702" w:rsidRPr="00155339" w:rsidRDefault="002F6702" w:rsidP="00F10C8C">
            <w:pPr>
              <w:pStyle w:val="ListParagraph"/>
              <w:rPr>
                <w:sz w:val="20"/>
                <w:szCs w:val="20"/>
              </w:rPr>
            </w:pPr>
          </w:p>
        </w:tc>
      </w:tr>
      <w:tr w:rsidR="002F6702" w:rsidRPr="00155339" w14:paraId="1C97C368"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8BF462D" w14:textId="77777777" w:rsidR="002F6702" w:rsidRPr="00155339" w:rsidRDefault="002F6702" w:rsidP="00F10C8C">
            <w:pPr>
              <w:jc w:val="center"/>
              <w:rPr>
                <w:b/>
                <w:sz w:val="20"/>
                <w:szCs w:val="20"/>
              </w:rPr>
            </w:pPr>
            <w:r w:rsidRPr="00155339">
              <w:rPr>
                <w:b/>
                <w:sz w:val="20"/>
                <w:szCs w:val="20"/>
              </w:rPr>
              <w:t>CILJ</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5CF420B6" w14:textId="77777777" w:rsidR="002F6702" w:rsidRPr="00155339" w:rsidRDefault="002F6702" w:rsidP="00F10C8C">
            <w:pPr>
              <w:rPr>
                <w:sz w:val="20"/>
                <w:szCs w:val="20"/>
              </w:rPr>
            </w:pPr>
            <w:r w:rsidRPr="00155339">
              <w:rPr>
                <w:sz w:val="20"/>
                <w:szCs w:val="20"/>
              </w:rPr>
              <w:t>Učenik koji je sposoban ideje pretvoriti u djelovanje kroz stvaralaštvo, kreativnost i kreativno korištenje stečenih kompetencija i kritičke prosudbe svojih i tuđih radova (prema okvirnom planu projekta Udruge Zvono)</w:t>
            </w:r>
          </w:p>
        </w:tc>
      </w:tr>
      <w:tr w:rsidR="002F6702" w:rsidRPr="00155339" w14:paraId="3DC0CCB7"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53025BB" w14:textId="77777777" w:rsidR="002F6702" w:rsidRPr="00155339" w:rsidRDefault="002F6702" w:rsidP="00F10C8C">
            <w:pPr>
              <w:jc w:val="center"/>
              <w:rPr>
                <w:b/>
                <w:sz w:val="20"/>
                <w:szCs w:val="20"/>
              </w:rPr>
            </w:pPr>
            <w:r w:rsidRPr="00155339">
              <w:rPr>
                <w:b/>
                <w:sz w:val="20"/>
                <w:szCs w:val="20"/>
              </w:rPr>
              <w:t>ZADACI</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23242C36" w14:textId="77777777" w:rsidR="002F6702" w:rsidRPr="00155339" w:rsidRDefault="002F6702" w:rsidP="00F10C8C">
            <w:pPr>
              <w:rPr>
                <w:sz w:val="20"/>
                <w:szCs w:val="20"/>
              </w:rPr>
            </w:pPr>
            <w:r w:rsidRPr="00155339">
              <w:rPr>
                <w:color w:val="2D2D2D"/>
                <w:sz w:val="20"/>
                <w:szCs w:val="20"/>
                <w:shd w:val="clear" w:color="auto" w:fill="FFFFFF"/>
              </w:rPr>
              <w:t xml:space="preserve">Zadaća je odabrati sadržaje primjerene učenikovoj dobi – istražiti, osmisliti, pronaći, napraviti, pogledati, ponoviti... određeni zadatak s ciljem razvoja učeničkih kompetencija i osobe u cjelini.  </w:t>
            </w:r>
          </w:p>
        </w:tc>
      </w:tr>
      <w:tr w:rsidR="002F6702" w:rsidRPr="00155339" w14:paraId="569F5E46"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87A4BB1" w14:textId="77777777" w:rsidR="002F6702" w:rsidRPr="00155339" w:rsidRDefault="002F6702" w:rsidP="00F10C8C">
            <w:pPr>
              <w:jc w:val="center"/>
              <w:rPr>
                <w:b/>
                <w:sz w:val="20"/>
                <w:szCs w:val="20"/>
              </w:rPr>
            </w:pPr>
            <w:r w:rsidRPr="00155339">
              <w:rPr>
                <w:b/>
                <w:sz w:val="20"/>
                <w:szCs w:val="20"/>
              </w:rPr>
              <w:t>NOSITELJI AKTIVNOSTI</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76B69C84" w14:textId="77777777" w:rsidR="002F6702" w:rsidRPr="00155339" w:rsidRDefault="002F6702" w:rsidP="00F10C8C">
            <w:pPr>
              <w:rPr>
                <w:sz w:val="20"/>
                <w:szCs w:val="20"/>
              </w:rPr>
            </w:pPr>
            <w:r w:rsidRPr="00155339">
              <w:rPr>
                <w:sz w:val="20"/>
                <w:szCs w:val="20"/>
              </w:rPr>
              <w:t>Stručno vijeće učitelja razredne nastave</w:t>
            </w:r>
          </w:p>
        </w:tc>
      </w:tr>
      <w:tr w:rsidR="002F6702" w:rsidRPr="00155339" w14:paraId="623CAF10"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AF09A0B" w14:textId="77777777" w:rsidR="002F6702" w:rsidRPr="00155339" w:rsidRDefault="002F6702" w:rsidP="00F10C8C">
            <w:pPr>
              <w:jc w:val="center"/>
              <w:rPr>
                <w:b/>
                <w:sz w:val="20"/>
                <w:szCs w:val="20"/>
              </w:rPr>
            </w:pPr>
            <w:r w:rsidRPr="00155339">
              <w:rPr>
                <w:b/>
                <w:sz w:val="20"/>
                <w:szCs w:val="20"/>
              </w:rPr>
              <w:t>KORISNICI AKTIVNOSTI</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3B526014" w14:textId="77777777" w:rsidR="002F6702" w:rsidRPr="00155339" w:rsidRDefault="002F6702" w:rsidP="00F10C8C">
            <w:pPr>
              <w:rPr>
                <w:sz w:val="20"/>
                <w:szCs w:val="20"/>
              </w:rPr>
            </w:pPr>
            <w:r w:rsidRPr="00155339">
              <w:rPr>
                <w:sz w:val="20"/>
                <w:szCs w:val="20"/>
              </w:rPr>
              <w:t xml:space="preserve">Učenici razredne nastave </w:t>
            </w:r>
          </w:p>
        </w:tc>
      </w:tr>
      <w:tr w:rsidR="002F6702" w:rsidRPr="00155339" w14:paraId="48EE343C" w14:textId="77777777" w:rsidTr="00F10C8C">
        <w:trPr>
          <w:trHeight w:val="84"/>
        </w:trPr>
        <w:tc>
          <w:tcPr>
            <w:tcW w:w="2954" w:type="dxa"/>
            <w:vMerge w:val="restar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D14E3CF" w14:textId="77777777" w:rsidR="002F6702" w:rsidRPr="00155339" w:rsidRDefault="002F6702" w:rsidP="00F10C8C">
            <w:pPr>
              <w:jc w:val="center"/>
              <w:rPr>
                <w:b/>
                <w:sz w:val="20"/>
                <w:szCs w:val="20"/>
              </w:rPr>
            </w:pPr>
            <w:r w:rsidRPr="00155339">
              <w:rPr>
                <w:b/>
                <w:sz w:val="20"/>
                <w:szCs w:val="20"/>
              </w:rPr>
              <w:t>NAČIN REALIZACIJE AKTIVNOSTI</w:t>
            </w:r>
          </w:p>
          <w:p w14:paraId="357464BA" w14:textId="77777777" w:rsidR="002F6702" w:rsidRPr="00155339" w:rsidRDefault="002F6702" w:rsidP="00F10C8C">
            <w:pPr>
              <w:jc w:val="center"/>
              <w:rPr>
                <w:b/>
                <w:sz w:val="20"/>
                <w:szCs w:val="20"/>
              </w:rPr>
            </w:pPr>
          </w:p>
          <w:p w14:paraId="4D48F5F5" w14:textId="77777777" w:rsidR="002F6702" w:rsidRPr="00155339" w:rsidRDefault="002F6702" w:rsidP="00F10C8C">
            <w:pPr>
              <w:jc w:val="center"/>
              <w:rPr>
                <w:b/>
                <w:sz w:val="20"/>
                <w:szCs w:val="20"/>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08F4D" w14:textId="77777777" w:rsidR="002F6702" w:rsidRPr="00155339" w:rsidRDefault="002F6702" w:rsidP="00F10C8C">
            <w:pPr>
              <w:jc w:val="center"/>
              <w:rPr>
                <w:b/>
                <w:sz w:val="20"/>
                <w:szCs w:val="20"/>
              </w:rPr>
            </w:pPr>
            <w:r w:rsidRPr="00155339">
              <w:rPr>
                <w:b/>
                <w:sz w:val="20"/>
                <w:szCs w:val="20"/>
              </w:rPr>
              <w:t>SADRŽAJI</w:t>
            </w:r>
          </w:p>
        </w:tc>
        <w:tc>
          <w:tcPr>
            <w:tcW w:w="5072" w:type="dxa"/>
            <w:tcBorders>
              <w:top w:val="single" w:sz="4" w:space="0" w:color="000000"/>
              <w:left w:val="single" w:sz="4" w:space="0" w:color="000000"/>
              <w:bottom w:val="single" w:sz="4" w:space="0" w:color="000000"/>
              <w:right w:val="single" w:sz="4" w:space="0" w:color="000000"/>
            </w:tcBorders>
            <w:shd w:val="clear" w:color="auto" w:fill="auto"/>
          </w:tcPr>
          <w:p w14:paraId="2D56218A" w14:textId="77777777" w:rsidR="002F6702" w:rsidRPr="00155339" w:rsidRDefault="002F6702" w:rsidP="00F10C8C">
            <w:pPr>
              <w:contextualSpacing/>
              <w:rPr>
                <w:sz w:val="20"/>
                <w:szCs w:val="20"/>
              </w:rPr>
            </w:pPr>
          </w:p>
          <w:p w14:paraId="5C517730" w14:textId="77777777" w:rsidR="002F6702" w:rsidRPr="00155339" w:rsidRDefault="002F6702" w:rsidP="00F10C8C">
            <w:pPr>
              <w:contextualSpacing/>
              <w:rPr>
                <w:sz w:val="20"/>
                <w:szCs w:val="20"/>
              </w:rPr>
            </w:pPr>
            <w:r w:rsidRPr="00155339">
              <w:rPr>
                <w:sz w:val="20"/>
                <w:szCs w:val="20"/>
              </w:rPr>
              <w:t>Projekt ima četiri faze:</w:t>
            </w:r>
          </w:p>
          <w:p w14:paraId="3C5644EE" w14:textId="77777777" w:rsidR="002F6702" w:rsidRPr="00155339" w:rsidRDefault="002F6702" w:rsidP="00F10C8C">
            <w:pPr>
              <w:rPr>
                <w:sz w:val="20"/>
                <w:szCs w:val="20"/>
              </w:rPr>
            </w:pPr>
            <w:r w:rsidRPr="00155339">
              <w:rPr>
                <w:sz w:val="20"/>
                <w:szCs w:val="20"/>
              </w:rPr>
              <w:t>1. Prikupljanje aktivnosti koje bismo radili 100. dan škole (na web stranici Udruge Zvono)</w:t>
            </w:r>
          </w:p>
          <w:p w14:paraId="549F25CB" w14:textId="77777777" w:rsidR="002F6702" w:rsidRPr="00155339" w:rsidRDefault="002F6702" w:rsidP="00F10C8C">
            <w:pPr>
              <w:contextualSpacing/>
              <w:rPr>
                <w:sz w:val="20"/>
                <w:szCs w:val="20"/>
              </w:rPr>
            </w:pPr>
            <w:r w:rsidRPr="00155339">
              <w:rPr>
                <w:sz w:val="20"/>
                <w:szCs w:val="20"/>
              </w:rPr>
              <w:t xml:space="preserve">2. Izrada radnih materijala - svaki učitelj za svoj razred odabire od niza aktivnosti one koje najbolje odgovaraju njegovu razredu te izrađuje, preuređuje i modificira materijal </w:t>
            </w:r>
          </w:p>
          <w:p w14:paraId="7879B396" w14:textId="77777777" w:rsidR="002F6702" w:rsidRPr="00155339" w:rsidRDefault="002F6702" w:rsidP="00F10C8C">
            <w:pPr>
              <w:contextualSpacing/>
              <w:rPr>
                <w:sz w:val="20"/>
                <w:szCs w:val="20"/>
              </w:rPr>
            </w:pPr>
            <w:r w:rsidRPr="00155339">
              <w:rPr>
                <w:sz w:val="20"/>
                <w:szCs w:val="20"/>
              </w:rPr>
              <w:t xml:space="preserve">3. 100. dan škole -  proslava, izvođenje projekta, projektna nastava </w:t>
            </w:r>
          </w:p>
          <w:p w14:paraId="6FEB6F56" w14:textId="77777777" w:rsidR="002F6702" w:rsidRPr="00155339" w:rsidRDefault="002F6702" w:rsidP="00F10C8C">
            <w:pPr>
              <w:contextualSpacing/>
              <w:rPr>
                <w:sz w:val="20"/>
                <w:szCs w:val="20"/>
              </w:rPr>
            </w:pPr>
            <w:r w:rsidRPr="00155339">
              <w:rPr>
                <w:sz w:val="20"/>
                <w:szCs w:val="20"/>
              </w:rPr>
              <w:t>4. prezentacija materijala i sadržaja koje su radili i izradili taj dan</w:t>
            </w:r>
          </w:p>
        </w:tc>
        <w:tc>
          <w:tcPr>
            <w:tcW w:w="230" w:type="dxa"/>
            <w:shd w:val="clear" w:color="auto" w:fill="auto"/>
          </w:tcPr>
          <w:p w14:paraId="361B1B2C" w14:textId="77777777" w:rsidR="002F6702" w:rsidRPr="00155339" w:rsidRDefault="002F6702" w:rsidP="00F10C8C">
            <w:pPr>
              <w:rPr>
                <w:sz w:val="20"/>
                <w:szCs w:val="20"/>
              </w:rPr>
            </w:pPr>
          </w:p>
        </w:tc>
      </w:tr>
      <w:tr w:rsidR="002F6702" w:rsidRPr="00155339" w14:paraId="22A4700A" w14:textId="77777777" w:rsidTr="00F10C8C">
        <w:trPr>
          <w:trHeight w:val="82"/>
        </w:trPr>
        <w:tc>
          <w:tcPr>
            <w:tcW w:w="2954" w:type="dxa"/>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556C60C" w14:textId="77777777" w:rsidR="002F6702" w:rsidRPr="00155339" w:rsidRDefault="002F6702" w:rsidP="00F10C8C">
            <w:pPr>
              <w:jc w:val="center"/>
              <w:rPr>
                <w:b/>
                <w:sz w:val="20"/>
                <w:szCs w:val="20"/>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8BBEA" w14:textId="77777777" w:rsidR="002F6702" w:rsidRPr="00155339" w:rsidRDefault="002F6702" w:rsidP="00F10C8C">
            <w:pPr>
              <w:jc w:val="center"/>
              <w:rPr>
                <w:b/>
                <w:sz w:val="20"/>
                <w:szCs w:val="20"/>
              </w:rPr>
            </w:pPr>
            <w:r w:rsidRPr="00155339">
              <w:rPr>
                <w:b/>
                <w:sz w:val="20"/>
                <w:szCs w:val="20"/>
              </w:rPr>
              <w:t>SOCIOLOŠKI OBLICI RADA</w:t>
            </w:r>
          </w:p>
        </w:tc>
        <w:tc>
          <w:tcPr>
            <w:tcW w:w="5072" w:type="dxa"/>
            <w:tcBorders>
              <w:top w:val="single" w:sz="4" w:space="0" w:color="000000"/>
              <w:left w:val="single" w:sz="4" w:space="0" w:color="000000"/>
              <w:bottom w:val="single" w:sz="4" w:space="0" w:color="000000"/>
              <w:right w:val="single" w:sz="4" w:space="0" w:color="000000"/>
            </w:tcBorders>
            <w:shd w:val="clear" w:color="auto" w:fill="auto"/>
          </w:tcPr>
          <w:p w14:paraId="0D4DB5BC" w14:textId="77777777" w:rsidR="002F6702" w:rsidRPr="00155339" w:rsidRDefault="002F6702" w:rsidP="00F10C8C">
            <w:pPr>
              <w:rPr>
                <w:sz w:val="20"/>
                <w:szCs w:val="20"/>
              </w:rPr>
            </w:pPr>
            <w:r w:rsidRPr="00155339">
              <w:rPr>
                <w:sz w:val="20"/>
                <w:szCs w:val="20"/>
              </w:rPr>
              <w:t xml:space="preserve">frontalni </w:t>
            </w:r>
          </w:p>
          <w:p w14:paraId="7941A9D6" w14:textId="77777777" w:rsidR="002F6702" w:rsidRPr="00155339" w:rsidRDefault="002F6702" w:rsidP="00F10C8C">
            <w:pPr>
              <w:rPr>
                <w:sz w:val="20"/>
                <w:szCs w:val="20"/>
              </w:rPr>
            </w:pPr>
            <w:r w:rsidRPr="00155339">
              <w:rPr>
                <w:sz w:val="20"/>
                <w:szCs w:val="20"/>
              </w:rPr>
              <w:t xml:space="preserve">individualni </w:t>
            </w:r>
          </w:p>
          <w:p w14:paraId="671D6DF3" w14:textId="77777777" w:rsidR="002F6702" w:rsidRPr="00155339" w:rsidRDefault="002F6702" w:rsidP="00F10C8C">
            <w:pPr>
              <w:rPr>
                <w:sz w:val="20"/>
                <w:szCs w:val="20"/>
              </w:rPr>
            </w:pPr>
            <w:r w:rsidRPr="00155339">
              <w:rPr>
                <w:sz w:val="20"/>
                <w:szCs w:val="20"/>
              </w:rPr>
              <w:t xml:space="preserve">rad u paru </w:t>
            </w:r>
          </w:p>
          <w:p w14:paraId="6F10032D" w14:textId="77777777" w:rsidR="002F6702" w:rsidRPr="00155339" w:rsidRDefault="002F6702" w:rsidP="00F10C8C">
            <w:pPr>
              <w:rPr>
                <w:sz w:val="20"/>
                <w:szCs w:val="20"/>
              </w:rPr>
            </w:pPr>
            <w:r w:rsidRPr="00155339">
              <w:rPr>
                <w:sz w:val="20"/>
                <w:szCs w:val="20"/>
              </w:rPr>
              <w:t>rad u skupini</w:t>
            </w:r>
          </w:p>
        </w:tc>
        <w:tc>
          <w:tcPr>
            <w:tcW w:w="230" w:type="dxa"/>
            <w:shd w:val="clear" w:color="auto" w:fill="auto"/>
          </w:tcPr>
          <w:p w14:paraId="5456D7DF" w14:textId="77777777" w:rsidR="002F6702" w:rsidRPr="00155339" w:rsidRDefault="002F6702" w:rsidP="00F10C8C">
            <w:pPr>
              <w:rPr>
                <w:sz w:val="20"/>
                <w:szCs w:val="20"/>
              </w:rPr>
            </w:pPr>
          </w:p>
        </w:tc>
      </w:tr>
      <w:tr w:rsidR="002F6702" w:rsidRPr="00155339" w14:paraId="7490568D" w14:textId="77777777" w:rsidTr="00F10C8C">
        <w:trPr>
          <w:trHeight w:val="2382"/>
        </w:trPr>
        <w:tc>
          <w:tcPr>
            <w:tcW w:w="2954" w:type="dxa"/>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96AE3EF" w14:textId="77777777" w:rsidR="002F6702" w:rsidRPr="00155339" w:rsidRDefault="002F6702" w:rsidP="00F10C8C">
            <w:pPr>
              <w:jc w:val="center"/>
              <w:rPr>
                <w:b/>
                <w:sz w:val="20"/>
                <w:szCs w:val="20"/>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7196C" w14:textId="77777777" w:rsidR="002F6702" w:rsidRPr="00155339" w:rsidRDefault="002F6702" w:rsidP="00F10C8C">
            <w:pPr>
              <w:jc w:val="center"/>
              <w:rPr>
                <w:b/>
                <w:sz w:val="20"/>
                <w:szCs w:val="20"/>
              </w:rPr>
            </w:pPr>
            <w:r w:rsidRPr="00155339">
              <w:rPr>
                <w:b/>
                <w:sz w:val="20"/>
                <w:szCs w:val="20"/>
              </w:rPr>
              <w:t>METODE</w:t>
            </w:r>
          </w:p>
        </w:tc>
        <w:tc>
          <w:tcPr>
            <w:tcW w:w="5072" w:type="dxa"/>
            <w:tcBorders>
              <w:top w:val="single" w:sz="4" w:space="0" w:color="000000"/>
              <w:left w:val="single" w:sz="4" w:space="0" w:color="000000"/>
              <w:bottom w:val="single" w:sz="4" w:space="0" w:color="000000"/>
              <w:right w:val="single" w:sz="4" w:space="0" w:color="000000"/>
            </w:tcBorders>
            <w:shd w:val="clear" w:color="auto" w:fill="auto"/>
          </w:tcPr>
          <w:p w14:paraId="6F5716A7" w14:textId="77777777" w:rsidR="002F6702" w:rsidRPr="00155339" w:rsidRDefault="002F6702" w:rsidP="00F10C8C">
            <w:pPr>
              <w:rPr>
                <w:sz w:val="20"/>
                <w:szCs w:val="20"/>
              </w:rPr>
            </w:pPr>
            <w:r w:rsidRPr="00155339">
              <w:rPr>
                <w:sz w:val="20"/>
                <w:szCs w:val="20"/>
              </w:rPr>
              <w:t xml:space="preserve">razgovora </w:t>
            </w:r>
          </w:p>
          <w:p w14:paraId="7B0CFD60" w14:textId="77777777" w:rsidR="002F6702" w:rsidRPr="00155339" w:rsidRDefault="002F6702" w:rsidP="00F10C8C">
            <w:pPr>
              <w:rPr>
                <w:sz w:val="20"/>
                <w:szCs w:val="20"/>
              </w:rPr>
            </w:pPr>
            <w:r w:rsidRPr="00155339">
              <w:rPr>
                <w:sz w:val="20"/>
                <w:szCs w:val="20"/>
              </w:rPr>
              <w:t xml:space="preserve">demonstracije </w:t>
            </w:r>
          </w:p>
          <w:p w14:paraId="3C613DB1" w14:textId="77777777" w:rsidR="002F6702" w:rsidRPr="00155339" w:rsidRDefault="002F6702" w:rsidP="00F10C8C">
            <w:pPr>
              <w:rPr>
                <w:sz w:val="20"/>
                <w:szCs w:val="20"/>
              </w:rPr>
            </w:pPr>
            <w:r w:rsidRPr="00155339">
              <w:rPr>
                <w:sz w:val="20"/>
                <w:szCs w:val="20"/>
              </w:rPr>
              <w:t>vođena igra</w:t>
            </w:r>
          </w:p>
          <w:p w14:paraId="798885D7" w14:textId="77777777" w:rsidR="002F6702" w:rsidRPr="00155339" w:rsidRDefault="002F6702" w:rsidP="00F10C8C">
            <w:pPr>
              <w:rPr>
                <w:sz w:val="20"/>
                <w:szCs w:val="20"/>
              </w:rPr>
            </w:pPr>
            <w:r w:rsidRPr="00155339">
              <w:rPr>
                <w:sz w:val="20"/>
                <w:szCs w:val="20"/>
              </w:rPr>
              <w:t xml:space="preserve">praktičan rad </w:t>
            </w:r>
          </w:p>
          <w:p w14:paraId="05838172" w14:textId="77777777" w:rsidR="002F6702" w:rsidRPr="00155339" w:rsidRDefault="002F6702" w:rsidP="00F10C8C">
            <w:pPr>
              <w:rPr>
                <w:sz w:val="20"/>
                <w:szCs w:val="20"/>
              </w:rPr>
            </w:pPr>
            <w:r w:rsidRPr="00155339">
              <w:rPr>
                <w:sz w:val="20"/>
                <w:szCs w:val="20"/>
              </w:rPr>
              <w:t xml:space="preserve">istraživanje </w:t>
            </w:r>
          </w:p>
          <w:p w14:paraId="21099B1A" w14:textId="77777777" w:rsidR="002F6702" w:rsidRPr="00155339" w:rsidRDefault="002F6702" w:rsidP="00F10C8C">
            <w:pPr>
              <w:rPr>
                <w:sz w:val="20"/>
                <w:szCs w:val="20"/>
              </w:rPr>
            </w:pPr>
            <w:r w:rsidRPr="00155339">
              <w:rPr>
                <w:sz w:val="20"/>
                <w:szCs w:val="20"/>
              </w:rPr>
              <w:t>analitičko promatranje</w:t>
            </w:r>
          </w:p>
          <w:p w14:paraId="08900020" w14:textId="77777777" w:rsidR="002F6702" w:rsidRPr="00155339" w:rsidRDefault="002F6702" w:rsidP="00F10C8C">
            <w:pPr>
              <w:rPr>
                <w:sz w:val="20"/>
                <w:szCs w:val="20"/>
              </w:rPr>
            </w:pPr>
            <w:r w:rsidRPr="00155339">
              <w:rPr>
                <w:sz w:val="20"/>
                <w:szCs w:val="20"/>
              </w:rPr>
              <w:t>iskustveno učenje</w:t>
            </w:r>
          </w:p>
          <w:p w14:paraId="176190A3" w14:textId="77777777" w:rsidR="002F6702" w:rsidRPr="00155339" w:rsidRDefault="002F6702" w:rsidP="00F10C8C">
            <w:pPr>
              <w:rPr>
                <w:sz w:val="20"/>
                <w:szCs w:val="20"/>
              </w:rPr>
            </w:pPr>
            <w:r w:rsidRPr="00155339">
              <w:rPr>
                <w:sz w:val="20"/>
                <w:szCs w:val="20"/>
              </w:rPr>
              <w:t xml:space="preserve">suradnička metoda </w:t>
            </w:r>
          </w:p>
          <w:p w14:paraId="14F67BDC" w14:textId="77777777" w:rsidR="002F6702" w:rsidRPr="00155339" w:rsidRDefault="002F6702" w:rsidP="00F10C8C">
            <w:pPr>
              <w:rPr>
                <w:sz w:val="20"/>
                <w:szCs w:val="20"/>
              </w:rPr>
            </w:pPr>
            <w:r w:rsidRPr="00155339">
              <w:rPr>
                <w:sz w:val="20"/>
                <w:szCs w:val="20"/>
              </w:rPr>
              <w:t>metoda prezentacije</w:t>
            </w:r>
          </w:p>
        </w:tc>
        <w:tc>
          <w:tcPr>
            <w:tcW w:w="230" w:type="dxa"/>
            <w:shd w:val="clear" w:color="auto" w:fill="auto"/>
          </w:tcPr>
          <w:p w14:paraId="4EFA54B4" w14:textId="77777777" w:rsidR="002F6702" w:rsidRPr="00155339" w:rsidRDefault="002F6702" w:rsidP="00F10C8C">
            <w:pPr>
              <w:rPr>
                <w:sz w:val="20"/>
                <w:szCs w:val="20"/>
              </w:rPr>
            </w:pPr>
          </w:p>
        </w:tc>
      </w:tr>
      <w:tr w:rsidR="002F6702" w:rsidRPr="00155339" w14:paraId="03DA00C0" w14:textId="77777777" w:rsidTr="00F10C8C">
        <w:trPr>
          <w:trHeight w:val="82"/>
        </w:trPr>
        <w:tc>
          <w:tcPr>
            <w:tcW w:w="2954" w:type="dxa"/>
            <w:vMerge/>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0556545" w14:textId="77777777" w:rsidR="002F6702" w:rsidRPr="00155339" w:rsidRDefault="002F6702" w:rsidP="00F10C8C">
            <w:pPr>
              <w:jc w:val="center"/>
              <w:rPr>
                <w:b/>
                <w:sz w:val="20"/>
                <w:szCs w:val="20"/>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AE042" w14:textId="77777777" w:rsidR="002F6702" w:rsidRPr="00155339" w:rsidRDefault="002F6702" w:rsidP="00F10C8C">
            <w:pPr>
              <w:jc w:val="center"/>
              <w:rPr>
                <w:b/>
                <w:sz w:val="20"/>
                <w:szCs w:val="20"/>
              </w:rPr>
            </w:pPr>
            <w:r w:rsidRPr="00155339">
              <w:rPr>
                <w:b/>
                <w:sz w:val="20"/>
                <w:szCs w:val="20"/>
              </w:rPr>
              <w:t>SURADNICI</w:t>
            </w:r>
          </w:p>
        </w:tc>
        <w:tc>
          <w:tcPr>
            <w:tcW w:w="5072" w:type="dxa"/>
            <w:tcBorders>
              <w:top w:val="single" w:sz="4" w:space="0" w:color="000000"/>
              <w:left w:val="single" w:sz="4" w:space="0" w:color="000000"/>
              <w:bottom w:val="single" w:sz="4" w:space="0" w:color="000000"/>
              <w:right w:val="single" w:sz="4" w:space="0" w:color="000000"/>
            </w:tcBorders>
            <w:shd w:val="clear" w:color="auto" w:fill="auto"/>
          </w:tcPr>
          <w:p w14:paraId="6D1A15CC" w14:textId="77777777" w:rsidR="002F6702" w:rsidRPr="00155339" w:rsidRDefault="002F6702" w:rsidP="00F10C8C">
            <w:pPr>
              <w:rPr>
                <w:sz w:val="20"/>
                <w:szCs w:val="20"/>
              </w:rPr>
            </w:pPr>
            <w:r w:rsidRPr="00155339">
              <w:rPr>
                <w:sz w:val="20"/>
                <w:szCs w:val="20"/>
              </w:rPr>
              <w:t>Učitelji razredne nastave</w:t>
            </w:r>
          </w:p>
        </w:tc>
        <w:tc>
          <w:tcPr>
            <w:tcW w:w="230" w:type="dxa"/>
            <w:shd w:val="clear" w:color="auto" w:fill="auto"/>
          </w:tcPr>
          <w:p w14:paraId="1CC31A70" w14:textId="77777777" w:rsidR="002F6702" w:rsidRPr="00155339" w:rsidRDefault="002F6702" w:rsidP="00F10C8C">
            <w:pPr>
              <w:rPr>
                <w:sz w:val="20"/>
                <w:szCs w:val="20"/>
              </w:rPr>
            </w:pPr>
          </w:p>
        </w:tc>
      </w:tr>
      <w:tr w:rsidR="002F6702" w:rsidRPr="00155339" w14:paraId="2A234880"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D5B72DB" w14:textId="77777777" w:rsidR="002F6702" w:rsidRPr="00155339" w:rsidRDefault="002F6702" w:rsidP="00F10C8C">
            <w:pPr>
              <w:jc w:val="center"/>
              <w:rPr>
                <w:b/>
                <w:sz w:val="20"/>
                <w:szCs w:val="20"/>
              </w:rPr>
            </w:pPr>
            <w:r w:rsidRPr="00155339">
              <w:rPr>
                <w:b/>
                <w:sz w:val="20"/>
                <w:szCs w:val="20"/>
              </w:rPr>
              <w:t>VREMENIK AKTIVNOSTI</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185222BD" w14:textId="77777777" w:rsidR="002F6702" w:rsidRPr="00155339" w:rsidRDefault="002F6702" w:rsidP="00F10C8C">
            <w:pPr>
              <w:rPr>
                <w:sz w:val="20"/>
                <w:szCs w:val="20"/>
              </w:rPr>
            </w:pPr>
          </w:p>
          <w:p w14:paraId="220B64B5" w14:textId="77777777" w:rsidR="002F6702" w:rsidRPr="00155339" w:rsidRDefault="002F6702" w:rsidP="00F10C8C">
            <w:pPr>
              <w:rPr>
                <w:sz w:val="20"/>
                <w:szCs w:val="20"/>
              </w:rPr>
            </w:pPr>
            <w:bookmarkStart w:id="12" w:name="__DdeLink__381_1970049011"/>
            <w:r w:rsidRPr="00155339">
              <w:rPr>
                <w:sz w:val="20"/>
                <w:szCs w:val="20"/>
              </w:rPr>
              <w:t>8.-</w:t>
            </w:r>
            <w:bookmarkStart w:id="13" w:name="__DdeLink__1322_2564523952"/>
            <w:bookmarkEnd w:id="12"/>
            <w:r w:rsidRPr="00155339">
              <w:rPr>
                <w:sz w:val="20"/>
                <w:szCs w:val="20"/>
              </w:rPr>
              <w:t>12. veljače 2021.godine</w:t>
            </w:r>
            <w:bookmarkEnd w:id="13"/>
          </w:p>
        </w:tc>
      </w:tr>
      <w:tr w:rsidR="002F6702" w:rsidRPr="00155339" w14:paraId="37A59AB3" w14:textId="77777777" w:rsidTr="00F10C8C">
        <w:trPr>
          <w:trHeight w:val="1345"/>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6A11AB0" w14:textId="77777777" w:rsidR="002F6702" w:rsidRPr="00155339" w:rsidRDefault="002F6702" w:rsidP="00F10C8C">
            <w:pPr>
              <w:jc w:val="center"/>
              <w:rPr>
                <w:b/>
                <w:sz w:val="20"/>
                <w:szCs w:val="20"/>
              </w:rPr>
            </w:pPr>
            <w:r w:rsidRPr="00155339">
              <w:rPr>
                <w:b/>
                <w:sz w:val="20"/>
                <w:szCs w:val="20"/>
              </w:rPr>
              <w:t>VREDNOVANJE</w:t>
            </w:r>
          </w:p>
          <w:p w14:paraId="0D8990A8" w14:textId="77777777" w:rsidR="002F6702" w:rsidRPr="00155339" w:rsidRDefault="002F6702" w:rsidP="00F10C8C">
            <w:pPr>
              <w:jc w:val="center"/>
              <w:rPr>
                <w:sz w:val="20"/>
                <w:szCs w:val="20"/>
              </w:rPr>
            </w:pPr>
            <w:r w:rsidRPr="00155339">
              <w:rPr>
                <w:sz w:val="20"/>
                <w:szCs w:val="20"/>
              </w:rPr>
              <w:t>Opisno praćenje rada i zalaganja učenika.</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717F31C7" w14:textId="77777777" w:rsidR="002F6702" w:rsidRPr="00155339" w:rsidRDefault="002F6702" w:rsidP="00F10C8C">
            <w:pPr>
              <w:rPr>
                <w:sz w:val="20"/>
                <w:szCs w:val="20"/>
              </w:rPr>
            </w:pPr>
            <w:r w:rsidRPr="00155339">
              <w:rPr>
                <w:sz w:val="20"/>
                <w:szCs w:val="20"/>
              </w:rPr>
              <w:t>opisno praćenje i evaluacijski list (obrazac)</w:t>
            </w:r>
          </w:p>
        </w:tc>
      </w:tr>
      <w:tr w:rsidR="002F6702" w:rsidRPr="00155339" w14:paraId="55E3EDFE" w14:textId="77777777" w:rsidTr="00F10C8C">
        <w:trPr>
          <w:trHeight w:val="625"/>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72CA529" w14:textId="77777777" w:rsidR="002F6702" w:rsidRPr="00155339" w:rsidRDefault="002F6702" w:rsidP="00F10C8C">
            <w:pPr>
              <w:jc w:val="center"/>
              <w:rPr>
                <w:b/>
                <w:sz w:val="20"/>
                <w:szCs w:val="20"/>
              </w:rPr>
            </w:pPr>
            <w:r w:rsidRPr="00155339">
              <w:rPr>
                <w:b/>
                <w:sz w:val="20"/>
                <w:szCs w:val="20"/>
              </w:rPr>
              <w:t>TROŠKOVNIK</w: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36C8F175" w14:textId="77777777" w:rsidR="002F6702" w:rsidRPr="00155339" w:rsidRDefault="002F6702" w:rsidP="00F10C8C">
            <w:pPr>
              <w:rPr>
                <w:sz w:val="20"/>
                <w:szCs w:val="20"/>
              </w:rPr>
            </w:pPr>
            <w:r w:rsidRPr="00155339">
              <w:rPr>
                <w:sz w:val="20"/>
                <w:szCs w:val="20"/>
              </w:rPr>
              <w:t>Papir za fotokopiranje i plakate (50 kn)</w:t>
            </w:r>
          </w:p>
        </w:tc>
      </w:tr>
    </w:tbl>
    <w:p w14:paraId="242E16F8" w14:textId="77777777" w:rsidR="002F6702" w:rsidRPr="00155339" w:rsidRDefault="002F6702" w:rsidP="002F6702">
      <w:pPr>
        <w:rPr>
          <w:sz w:val="20"/>
          <w:szCs w:val="20"/>
        </w:rPr>
      </w:pPr>
    </w:p>
    <w:p w14:paraId="1733FEF0" w14:textId="77777777" w:rsidR="002F6702" w:rsidRPr="00155339" w:rsidRDefault="002F6702" w:rsidP="002F6702">
      <w:pPr>
        <w:rPr>
          <w:b/>
          <w:sz w:val="20"/>
          <w:szCs w:val="20"/>
        </w:rPr>
      </w:pPr>
      <w:r w:rsidRPr="00155339">
        <w:rPr>
          <w:b/>
          <w:sz w:val="20"/>
          <w:szCs w:val="20"/>
        </w:rPr>
        <w:t>PROJEKT 100. DAN ŠKOLE</w:t>
      </w:r>
    </w:p>
    <w:tbl>
      <w:tblPr>
        <w:tblStyle w:val="TableGrid"/>
        <w:tblW w:w="9322" w:type="dxa"/>
        <w:jc w:val="center"/>
        <w:shd w:val="clear" w:color="auto" w:fill="95B3D7"/>
        <w:tblLook w:val="04A0" w:firstRow="1" w:lastRow="0" w:firstColumn="1" w:lastColumn="0" w:noHBand="0" w:noVBand="1"/>
      </w:tblPr>
      <w:tblGrid>
        <w:gridCol w:w="2393"/>
        <w:gridCol w:w="1129"/>
        <w:gridCol w:w="4383"/>
        <w:gridCol w:w="1417"/>
      </w:tblGrid>
      <w:tr w:rsidR="002F6702" w:rsidRPr="00155339" w14:paraId="3964CF02" w14:textId="77777777" w:rsidTr="00F10C8C">
        <w:trPr>
          <w:jc w:val="center"/>
        </w:trPr>
        <w:tc>
          <w:tcPr>
            <w:tcW w:w="2392" w:type="dxa"/>
            <w:shd w:val="clear" w:color="auto" w:fill="8EAADB" w:themeFill="accent1" w:themeFillTint="99"/>
          </w:tcPr>
          <w:p w14:paraId="40C804AB" w14:textId="77777777" w:rsidR="002F6702" w:rsidRPr="00155339" w:rsidRDefault="002F6702" w:rsidP="00F10C8C">
            <w:pPr>
              <w:jc w:val="center"/>
              <w:rPr>
                <w:b/>
                <w:sz w:val="20"/>
                <w:szCs w:val="20"/>
              </w:rPr>
            </w:pPr>
            <w:r w:rsidRPr="00155339">
              <w:rPr>
                <w:b/>
                <w:sz w:val="20"/>
                <w:szCs w:val="20"/>
              </w:rPr>
              <w:t>VODITELJ</w:t>
            </w:r>
          </w:p>
        </w:tc>
        <w:tc>
          <w:tcPr>
            <w:tcW w:w="1129" w:type="dxa"/>
            <w:shd w:val="clear" w:color="auto" w:fill="8EAADB" w:themeFill="accent1" w:themeFillTint="99"/>
          </w:tcPr>
          <w:p w14:paraId="5467F8E6" w14:textId="77777777" w:rsidR="002F6702" w:rsidRPr="00155339" w:rsidRDefault="002F6702" w:rsidP="00F10C8C">
            <w:pPr>
              <w:jc w:val="center"/>
              <w:rPr>
                <w:b/>
                <w:sz w:val="20"/>
                <w:szCs w:val="20"/>
              </w:rPr>
            </w:pPr>
            <w:r w:rsidRPr="00155339">
              <w:rPr>
                <w:b/>
                <w:sz w:val="20"/>
                <w:szCs w:val="20"/>
              </w:rPr>
              <w:t>ODJEL</w:t>
            </w:r>
          </w:p>
        </w:tc>
        <w:tc>
          <w:tcPr>
            <w:tcW w:w="4383" w:type="dxa"/>
            <w:shd w:val="clear" w:color="auto" w:fill="8EAADB" w:themeFill="accent1" w:themeFillTint="99"/>
          </w:tcPr>
          <w:p w14:paraId="33C47529" w14:textId="77777777" w:rsidR="002F6702" w:rsidRPr="00155339" w:rsidRDefault="002F6702" w:rsidP="00F10C8C">
            <w:pPr>
              <w:jc w:val="center"/>
              <w:rPr>
                <w:b/>
                <w:sz w:val="20"/>
                <w:szCs w:val="20"/>
              </w:rPr>
            </w:pPr>
            <w:r w:rsidRPr="00155339">
              <w:rPr>
                <w:b/>
                <w:sz w:val="20"/>
                <w:szCs w:val="20"/>
              </w:rPr>
              <w:t>TERMIN</w:t>
            </w:r>
          </w:p>
        </w:tc>
        <w:tc>
          <w:tcPr>
            <w:tcW w:w="1417" w:type="dxa"/>
            <w:shd w:val="clear" w:color="auto" w:fill="8EAADB" w:themeFill="accent1" w:themeFillTint="99"/>
          </w:tcPr>
          <w:p w14:paraId="12CF6510" w14:textId="77777777" w:rsidR="002F6702" w:rsidRPr="00155339" w:rsidRDefault="002F6702" w:rsidP="00F10C8C">
            <w:pPr>
              <w:jc w:val="center"/>
              <w:rPr>
                <w:b/>
                <w:sz w:val="20"/>
                <w:szCs w:val="20"/>
              </w:rPr>
            </w:pPr>
            <w:r w:rsidRPr="00155339">
              <w:rPr>
                <w:b/>
                <w:sz w:val="20"/>
                <w:szCs w:val="20"/>
              </w:rPr>
              <w:t>BR. UČ.</w:t>
            </w:r>
          </w:p>
        </w:tc>
      </w:tr>
      <w:tr w:rsidR="002F6702" w:rsidRPr="00155339" w14:paraId="1DB00A9F" w14:textId="77777777" w:rsidTr="00F10C8C">
        <w:trPr>
          <w:jc w:val="center"/>
        </w:trPr>
        <w:tc>
          <w:tcPr>
            <w:tcW w:w="2392" w:type="dxa"/>
            <w:shd w:val="clear" w:color="auto" w:fill="95B3D7"/>
          </w:tcPr>
          <w:p w14:paraId="6B666268" w14:textId="77777777" w:rsidR="002F6702" w:rsidRPr="00155339" w:rsidRDefault="002F6702" w:rsidP="00F10C8C">
            <w:pPr>
              <w:jc w:val="center"/>
              <w:rPr>
                <w:sz w:val="20"/>
                <w:szCs w:val="20"/>
              </w:rPr>
            </w:pPr>
            <w:r w:rsidRPr="00155339">
              <w:rPr>
                <w:sz w:val="20"/>
                <w:szCs w:val="20"/>
              </w:rPr>
              <w:t>Maja Varzić</w:t>
            </w:r>
          </w:p>
        </w:tc>
        <w:tc>
          <w:tcPr>
            <w:tcW w:w="1129" w:type="dxa"/>
            <w:shd w:val="clear" w:color="auto" w:fill="95B3D7"/>
          </w:tcPr>
          <w:p w14:paraId="51DA1216" w14:textId="77777777" w:rsidR="002F6702" w:rsidRPr="00155339" w:rsidRDefault="002F6702" w:rsidP="00F10C8C">
            <w:pPr>
              <w:jc w:val="center"/>
              <w:rPr>
                <w:sz w:val="20"/>
                <w:szCs w:val="20"/>
              </w:rPr>
            </w:pPr>
            <w:r w:rsidRPr="00155339">
              <w:rPr>
                <w:sz w:val="20"/>
                <w:szCs w:val="20"/>
              </w:rPr>
              <w:t>3.a</w:t>
            </w:r>
          </w:p>
        </w:tc>
        <w:tc>
          <w:tcPr>
            <w:tcW w:w="4383" w:type="dxa"/>
            <w:shd w:val="clear" w:color="auto" w:fill="95B3D7"/>
          </w:tcPr>
          <w:p w14:paraId="35F4BBD2" w14:textId="77777777" w:rsidR="002F6702" w:rsidRPr="00155339" w:rsidRDefault="002F6702" w:rsidP="00F10C8C">
            <w:pPr>
              <w:jc w:val="center"/>
              <w:rPr>
                <w:sz w:val="20"/>
                <w:szCs w:val="20"/>
              </w:rPr>
            </w:pPr>
            <w:r w:rsidRPr="00155339">
              <w:rPr>
                <w:sz w:val="20"/>
                <w:szCs w:val="20"/>
              </w:rPr>
              <w:t>8.-12. veljače 2021.godine</w:t>
            </w:r>
          </w:p>
        </w:tc>
        <w:tc>
          <w:tcPr>
            <w:tcW w:w="1417" w:type="dxa"/>
            <w:shd w:val="clear" w:color="auto" w:fill="95B3D7"/>
          </w:tcPr>
          <w:p w14:paraId="08D63B5D" w14:textId="77777777" w:rsidR="002F6702" w:rsidRPr="00155339" w:rsidRDefault="002F6702" w:rsidP="00F10C8C">
            <w:pPr>
              <w:jc w:val="center"/>
              <w:rPr>
                <w:sz w:val="20"/>
                <w:szCs w:val="20"/>
              </w:rPr>
            </w:pPr>
            <w:r w:rsidRPr="00155339">
              <w:rPr>
                <w:sz w:val="20"/>
                <w:szCs w:val="20"/>
              </w:rPr>
              <w:t>21</w:t>
            </w:r>
          </w:p>
        </w:tc>
      </w:tr>
      <w:tr w:rsidR="002F6702" w:rsidRPr="00155339" w14:paraId="3A916893" w14:textId="77777777" w:rsidTr="00F10C8C">
        <w:trPr>
          <w:jc w:val="center"/>
        </w:trPr>
        <w:tc>
          <w:tcPr>
            <w:tcW w:w="2392" w:type="dxa"/>
            <w:shd w:val="clear" w:color="auto" w:fill="95B3D7"/>
          </w:tcPr>
          <w:p w14:paraId="05943335" w14:textId="77777777" w:rsidR="002F6702" w:rsidRPr="00155339" w:rsidRDefault="002F6702" w:rsidP="00F10C8C">
            <w:pPr>
              <w:jc w:val="center"/>
              <w:rPr>
                <w:sz w:val="20"/>
                <w:szCs w:val="20"/>
              </w:rPr>
            </w:pPr>
            <w:r w:rsidRPr="00155339">
              <w:rPr>
                <w:sz w:val="20"/>
                <w:szCs w:val="20"/>
              </w:rPr>
              <w:t>Nikolina Pereglin</w:t>
            </w:r>
          </w:p>
        </w:tc>
        <w:tc>
          <w:tcPr>
            <w:tcW w:w="1129" w:type="dxa"/>
            <w:shd w:val="clear" w:color="auto" w:fill="95B3D7"/>
          </w:tcPr>
          <w:p w14:paraId="217D29A2" w14:textId="77777777" w:rsidR="002F6702" w:rsidRPr="00155339" w:rsidRDefault="002F6702" w:rsidP="00F10C8C">
            <w:pPr>
              <w:jc w:val="center"/>
              <w:rPr>
                <w:sz w:val="20"/>
                <w:szCs w:val="20"/>
              </w:rPr>
            </w:pPr>
            <w:r w:rsidRPr="00155339">
              <w:rPr>
                <w:sz w:val="20"/>
                <w:szCs w:val="20"/>
              </w:rPr>
              <w:t>3.b</w:t>
            </w:r>
          </w:p>
        </w:tc>
        <w:tc>
          <w:tcPr>
            <w:tcW w:w="4383" w:type="dxa"/>
            <w:shd w:val="clear" w:color="auto" w:fill="95B3D7"/>
          </w:tcPr>
          <w:p w14:paraId="59B2FA3A" w14:textId="77777777" w:rsidR="002F6702" w:rsidRPr="00155339" w:rsidRDefault="002F6702" w:rsidP="00F10C8C">
            <w:pPr>
              <w:jc w:val="center"/>
              <w:rPr>
                <w:sz w:val="20"/>
                <w:szCs w:val="20"/>
              </w:rPr>
            </w:pPr>
            <w:r w:rsidRPr="00155339">
              <w:rPr>
                <w:sz w:val="20"/>
                <w:szCs w:val="20"/>
              </w:rPr>
              <w:t>8.-12. veljače 2021.godine</w:t>
            </w:r>
          </w:p>
        </w:tc>
        <w:tc>
          <w:tcPr>
            <w:tcW w:w="1417" w:type="dxa"/>
            <w:shd w:val="clear" w:color="auto" w:fill="95B3D7"/>
          </w:tcPr>
          <w:p w14:paraId="42365CC2" w14:textId="77777777" w:rsidR="002F6702" w:rsidRPr="00155339" w:rsidRDefault="002F6702" w:rsidP="00F10C8C">
            <w:pPr>
              <w:jc w:val="center"/>
              <w:rPr>
                <w:sz w:val="20"/>
                <w:szCs w:val="20"/>
              </w:rPr>
            </w:pPr>
            <w:r w:rsidRPr="00155339">
              <w:rPr>
                <w:sz w:val="20"/>
                <w:szCs w:val="20"/>
              </w:rPr>
              <w:t>24</w:t>
            </w:r>
          </w:p>
        </w:tc>
      </w:tr>
      <w:tr w:rsidR="002F6702" w:rsidRPr="00155339" w14:paraId="260FBE79" w14:textId="77777777" w:rsidTr="00F10C8C">
        <w:trPr>
          <w:jc w:val="center"/>
        </w:trPr>
        <w:tc>
          <w:tcPr>
            <w:tcW w:w="2392" w:type="dxa"/>
            <w:shd w:val="clear" w:color="auto" w:fill="95B3D7"/>
          </w:tcPr>
          <w:p w14:paraId="7765B108" w14:textId="77777777" w:rsidR="002F6702" w:rsidRPr="00155339" w:rsidRDefault="002F6702" w:rsidP="00F10C8C">
            <w:pPr>
              <w:jc w:val="center"/>
              <w:rPr>
                <w:sz w:val="20"/>
                <w:szCs w:val="20"/>
              </w:rPr>
            </w:pPr>
            <w:r w:rsidRPr="00155339">
              <w:rPr>
                <w:sz w:val="20"/>
                <w:szCs w:val="20"/>
              </w:rPr>
              <w:t>Helena Domjanković</w:t>
            </w:r>
          </w:p>
        </w:tc>
        <w:tc>
          <w:tcPr>
            <w:tcW w:w="1129" w:type="dxa"/>
            <w:shd w:val="clear" w:color="auto" w:fill="95B3D7"/>
          </w:tcPr>
          <w:p w14:paraId="134573C0" w14:textId="77777777" w:rsidR="002F6702" w:rsidRPr="00155339" w:rsidRDefault="002F6702" w:rsidP="00F10C8C">
            <w:pPr>
              <w:jc w:val="center"/>
              <w:rPr>
                <w:sz w:val="20"/>
                <w:szCs w:val="20"/>
              </w:rPr>
            </w:pPr>
            <w:r w:rsidRPr="00155339">
              <w:rPr>
                <w:sz w:val="20"/>
                <w:szCs w:val="20"/>
              </w:rPr>
              <w:t>3.Dr</w:t>
            </w:r>
          </w:p>
        </w:tc>
        <w:tc>
          <w:tcPr>
            <w:tcW w:w="4383" w:type="dxa"/>
            <w:shd w:val="clear" w:color="auto" w:fill="95B3D7"/>
          </w:tcPr>
          <w:p w14:paraId="6A763954" w14:textId="77777777" w:rsidR="002F6702" w:rsidRPr="00155339" w:rsidRDefault="002F6702" w:rsidP="00F10C8C">
            <w:pPr>
              <w:jc w:val="center"/>
              <w:rPr>
                <w:sz w:val="20"/>
                <w:szCs w:val="20"/>
              </w:rPr>
            </w:pPr>
            <w:r w:rsidRPr="00155339">
              <w:rPr>
                <w:sz w:val="20"/>
                <w:szCs w:val="20"/>
              </w:rPr>
              <w:t>8.-12. veljače 2021.godine</w:t>
            </w:r>
          </w:p>
        </w:tc>
        <w:tc>
          <w:tcPr>
            <w:tcW w:w="1417" w:type="dxa"/>
            <w:shd w:val="clear" w:color="auto" w:fill="95B3D7"/>
          </w:tcPr>
          <w:p w14:paraId="54824EA4" w14:textId="77777777" w:rsidR="002F6702" w:rsidRPr="00155339" w:rsidRDefault="002F6702" w:rsidP="00F10C8C">
            <w:pPr>
              <w:jc w:val="center"/>
              <w:rPr>
                <w:sz w:val="20"/>
                <w:szCs w:val="20"/>
              </w:rPr>
            </w:pPr>
            <w:r w:rsidRPr="00155339">
              <w:rPr>
                <w:sz w:val="20"/>
                <w:szCs w:val="20"/>
              </w:rPr>
              <w:t>20</w:t>
            </w:r>
          </w:p>
        </w:tc>
      </w:tr>
      <w:tr w:rsidR="002F6702" w:rsidRPr="00155339" w14:paraId="00D3333E" w14:textId="77777777" w:rsidTr="00F10C8C">
        <w:trPr>
          <w:jc w:val="center"/>
        </w:trPr>
        <w:tc>
          <w:tcPr>
            <w:tcW w:w="2392" w:type="dxa"/>
            <w:shd w:val="clear" w:color="auto" w:fill="95B3D7"/>
          </w:tcPr>
          <w:p w14:paraId="450AFA14" w14:textId="77777777" w:rsidR="002F6702" w:rsidRPr="00155339" w:rsidRDefault="002F6702" w:rsidP="00F10C8C">
            <w:pPr>
              <w:jc w:val="center"/>
              <w:rPr>
                <w:sz w:val="20"/>
                <w:szCs w:val="20"/>
              </w:rPr>
            </w:pPr>
            <w:r w:rsidRPr="00155339">
              <w:rPr>
                <w:sz w:val="20"/>
                <w:szCs w:val="20"/>
              </w:rPr>
              <w:t>Linda Padovan</w:t>
            </w:r>
          </w:p>
        </w:tc>
        <w:tc>
          <w:tcPr>
            <w:tcW w:w="1129" w:type="dxa"/>
            <w:shd w:val="clear" w:color="auto" w:fill="95B3D7"/>
          </w:tcPr>
          <w:p w14:paraId="5128AE1A" w14:textId="77777777" w:rsidR="002F6702" w:rsidRPr="00155339" w:rsidRDefault="002F6702" w:rsidP="00F10C8C">
            <w:pPr>
              <w:jc w:val="center"/>
              <w:rPr>
                <w:sz w:val="20"/>
                <w:szCs w:val="20"/>
              </w:rPr>
            </w:pPr>
            <w:r w:rsidRPr="00155339">
              <w:rPr>
                <w:sz w:val="20"/>
                <w:szCs w:val="20"/>
              </w:rPr>
              <w:t>3.D</w:t>
            </w:r>
          </w:p>
        </w:tc>
        <w:tc>
          <w:tcPr>
            <w:tcW w:w="4383" w:type="dxa"/>
            <w:shd w:val="clear" w:color="auto" w:fill="95B3D7"/>
          </w:tcPr>
          <w:p w14:paraId="20ABF74F" w14:textId="77777777" w:rsidR="002F6702" w:rsidRPr="00155339" w:rsidRDefault="002F6702" w:rsidP="00F10C8C">
            <w:pPr>
              <w:jc w:val="center"/>
              <w:rPr>
                <w:sz w:val="20"/>
                <w:szCs w:val="20"/>
              </w:rPr>
            </w:pPr>
            <w:r w:rsidRPr="00155339">
              <w:rPr>
                <w:sz w:val="20"/>
                <w:szCs w:val="20"/>
              </w:rPr>
              <w:t>8.-12. veljače 2021.godine</w:t>
            </w:r>
          </w:p>
        </w:tc>
        <w:tc>
          <w:tcPr>
            <w:tcW w:w="1417" w:type="dxa"/>
            <w:shd w:val="clear" w:color="auto" w:fill="95B3D7"/>
          </w:tcPr>
          <w:p w14:paraId="003B5FB4" w14:textId="77777777" w:rsidR="002F6702" w:rsidRPr="00155339" w:rsidRDefault="002F6702" w:rsidP="00F10C8C">
            <w:pPr>
              <w:jc w:val="center"/>
              <w:rPr>
                <w:sz w:val="20"/>
                <w:szCs w:val="20"/>
              </w:rPr>
            </w:pPr>
            <w:r w:rsidRPr="00155339">
              <w:rPr>
                <w:sz w:val="20"/>
                <w:szCs w:val="20"/>
              </w:rPr>
              <w:t>2</w:t>
            </w:r>
          </w:p>
        </w:tc>
      </w:tr>
      <w:tr w:rsidR="002F6702" w:rsidRPr="00155339" w14:paraId="31D5FFD0" w14:textId="77777777" w:rsidTr="00F10C8C">
        <w:trPr>
          <w:jc w:val="center"/>
        </w:trPr>
        <w:tc>
          <w:tcPr>
            <w:tcW w:w="2392" w:type="dxa"/>
            <w:shd w:val="clear" w:color="auto" w:fill="95B3D7"/>
          </w:tcPr>
          <w:p w14:paraId="41618381" w14:textId="77777777" w:rsidR="002F6702" w:rsidRPr="00155339" w:rsidRDefault="002F6702" w:rsidP="00F10C8C">
            <w:pPr>
              <w:jc w:val="center"/>
              <w:rPr>
                <w:sz w:val="20"/>
                <w:szCs w:val="20"/>
              </w:rPr>
            </w:pPr>
            <w:r w:rsidRPr="00155339">
              <w:rPr>
                <w:sz w:val="20"/>
                <w:szCs w:val="20"/>
              </w:rPr>
              <w:t>Vlasta Prenner</w:t>
            </w:r>
          </w:p>
        </w:tc>
        <w:tc>
          <w:tcPr>
            <w:tcW w:w="1129" w:type="dxa"/>
            <w:shd w:val="clear" w:color="auto" w:fill="95B3D7"/>
          </w:tcPr>
          <w:p w14:paraId="54FEB3A1" w14:textId="77777777" w:rsidR="002F6702" w:rsidRPr="00155339" w:rsidRDefault="002F6702" w:rsidP="00F10C8C">
            <w:pPr>
              <w:jc w:val="center"/>
              <w:rPr>
                <w:sz w:val="20"/>
                <w:szCs w:val="20"/>
              </w:rPr>
            </w:pPr>
            <w:r w:rsidRPr="00155339">
              <w:rPr>
                <w:sz w:val="20"/>
                <w:szCs w:val="20"/>
              </w:rPr>
              <w:t>3.KK</w:t>
            </w:r>
          </w:p>
        </w:tc>
        <w:tc>
          <w:tcPr>
            <w:tcW w:w="4383" w:type="dxa"/>
            <w:shd w:val="clear" w:color="auto" w:fill="95B3D7"/>
          </w:tcPr>
          <w:p w14:paraId="4A3E1CC0" w14:textId="77777777" w:rsidR="002F6702" w:rsidRPr="00155339" w:rsidRDefault="002F6702" w:rsidP="00F10C8C">
            <w:pPr>
              <w:jc w:val="center"/>
              <w:rPr>
                <w:sz w:val="20"/>
                <w:szCs w:val="20"/>
              </w:rPr>
            </w:pPr>
            <w:r w:rsidRPr="00155339">
              <w:rPr>
                <w:sz w:val="20"/>
                <w:szCs w:val="20"/>
              </w:rPr>
              <w:t>8.-12. veljače 2021.godine</w:t>
            </w:r>
          </w:p>
        </w:tc>
        <w:tc>
          <w:tcPr>
            <w:tcW w:w="1417" w:type="dxa"/>
            <w:shd w:val="clear" w:color="auto" w:fill="95B3D7"/>
          </w:tcPr>
          <w:p w14:paraId="4BE1D5DB" w14:textId="77777777" w:rsidR="002F6702" w:rsidRPr="00155339" w:rsidRDefault="002F6702" w:rsidP="00F10C8C">
            <w:pPr>
              <w:jc w:val="center"/>
              <w:rPr>
                <w:sz w:val="20"/>
                <w:szCs w:val="20"/>
              </w:rPr>
            </w:pPr>
            <w:r w:rsidRPr="00155339">
              <w:rPr>
                <w:sz w:val="20"/>
                <w:szCs w:val="20"/>
              </w:rPr>
              <w:t>19</w:t>
            </w:r>
          </w:p>
        </w:tc>
      </w:tr>
      <w:tr w:rsidR="002F6702" w:rsidRPr="00155339" w14:paraId="701ED90A" w14:textId="77777777" w:rsidTr="00F10C8C">
        <w:trPr>
          <w:jc w:val="center"/>
        </w:trPr>
        <w:tc>
          <w:tcPr>
            <w:tcW w:w="2392" w:type="dxa"/>
            <w:shd w:val="clear" w:color="auto" w:fill="95B3D7"/>
          </w:tcPr>
          <w:p w14:paraId="79C38C73" w14:textId="77777777" w:rsidR="002F6702" w:rsidRPr="00155339" w:rsidRDefault="002F6702" w:rsidP="00F10C8C">
            <w:pPr>
              <w:jc w:val="center"/>
              <w:rPr>
                <w:sz w:val="20"/>
                <w:szCs w:val="20"/>
              </w:rPr>
            </w:pPr>
            <w:r w:rsidRPr="00155339">
              <w:rPr>
                <w:sz w:val="20"/>
                <w:szCs w:val="20"/>
              </w:rPr>
              <w:t>Maja Šute</w:t>
            </w:r>
          </w:p>
        </w:tc>
        <w:tc>
          <w:tcPr>
            <w:tcW w:w="1129" w:type="dxa"/>
            <w:shd w:val="clear" w:color="auto" w:fill="95B3D7"/>
          </w:tcPr>
          <w:p w14:paraId="5DF01954" w14:textId="77777777" w:rsidR="002F6702" w:rsidRPr="00155339" w:rsidRDefault="002F6702" w:rsidP="00F10C8C">
            <w:pPr>
              <w:jc w:val="center"/>
              <w:rPr>
                <w:sz w:val="20"/>
                <w:szCs w:val="20"/>
              </w:rPr>
            </w:pPr>
            <w:r w:rsidRPr="00155339">
              <w:rPr>
                <w:sz w:val="20"/>
                <w:szCs w:val="20"/>
              </w:rPr>
              <w:t>3.a OO</w:t>
            </w:r>
          </w:p>
        </w:tc>
        <w:tc>
          <w:tcPr>
            <w:tcW w:w="4383" w:type="dxa"/>
            <w:shd w:val="clear" w:color="auto" w:fill="95B3D7"/>
          </w:tcPr>
          <w:p w14:paraId="5F08879A" w14:textId="77777777" w:rsidR="002F6702" w:rsidRPr="00155339" w:rsidRDefault="002F6702" w:rsidP="00F10C8C">
            <w:pPr>
              <w:jc w:val="center"/>
              <w:rPr>
                <w:sz w:val="20"/>
                <w:szCs w:val="20"/>
              </w:rPr>
            </w:pPr>
            <w:r w:rsidRPr="00155339">
              <w:rPr>
                <w:sz w:val="20"/>
                <w:szCs w:val="20"/>
              </w:rPr>
              <w:t>8.-12. veljače 2021.godine</w:t>
            </w:r>
          </w:p>
        </w:tc>
        <w:tc>
          <w:tcPr>
            <w:tcW w:w="1417" w:type="dxa"/>
            <w:shd w:val="clear" w:color="auto" w:fill="95B3D7"/>
          </w:tcPr>
          <w:p w14:paraId="654701D9" w14:textId="77777777" w:rsidR="002F6702" w:rsidRPr="00155339" w:rsidRDefault="002F6702" w:rsidP="00F10C8C">
            <w:pPr>
              <w:jc w:val="center"/>
              <w:rPr>
                <w:sz w:val="20"/>
                <w:szCs w:val="20"/>
              </w:rPr>
            </w:pPr>
            <w:r w:rsidRPr="00155339">
              <w:rPr>
                <w:sz w:val="20"/>
                <w:szCs w:val="20"/>
              </w:rPr>
              <w:t>14</w:t>
            </w:r>
          </w:p>
        </w:tc>
      </w:tr>
      <w:tr w:rsidR="002F6702" w:rsidRPr="00155339" w14:paraId="59B916F8" w14:textId="77777777" w:rsidTr="00F10C8C">
        <w:trPr>
          <w:jc w:val="center"/>
        </w:trPr>
        <w:tc>
          <w:tcPr>
            <w:tcW w:w="2392" w:type="dxa"/>
            <w:shd w:val="clear" w:color="auto" w:fill="95B3D7"/>
          </w:tcPr>
          <w:p w14:paraId="6A795475" w14:textId="77777777" w:rsidR="002F6702" w:rsidRPr="00155339" w:rsidRDefault="002F6702" w:rsidP="00F10C8C">
            <w:pPr>
              <w:jc w:val="center"/>
              <w:rPr>
                <w:sz w:val="20"/>
                <w:szCs w:val="20"/>
              </w:rPr>
            </w:pPr>
            <w:r w:rsidRPr="00155339">
              <w:rPr>
                <w:sz w:val="20"/>
                <w:szCs w:val="20"/>
              </w:rPr>
              <w:t>Lucija Peček</w:t>
            </w:r>
          </w:p>
        </w:tc>
        <w:tc>
          <w:tcPr>
            <w:tcW w:w="1129" w:type="dxa"/>
            <w:shd w:val="clear" w:color="auto" w:fill="95B3D7"/>
          </w:tcPr>
          <w:p w14:paraId="4BAA0836" w14:textId="77777777" w:rsidR="002F6702" w:rsidRPr="00155339" w:rsidRDefault="002F6702" w:rsidP="00F10C8C">
            <w:pPr>
              <w:jc w:val="center"/>
              <w:rPr>
                <w:sz w:val="20"/>
                <w:szCs w:val="20"/>
              </w:rPr>
            </w:pPr>
            <w:r w:rsidRPr="00155339">
              <w:rPr>
                <w:sz w:val="20"/>
                <w:szCs w:val="20"/>
              </w:rPr>
              <w:t>3.b OO</w:t>
            </w:r>
          </w:p>
        </w:tc>
        <w:tc>
          <w:tcPr>
            <w:tcW w:w="4383" w:type="dxa"/>
            <w:shd w:val="clear" w:color="auto" w:fill="95B3D7"/>
          </w:tcPr>
          <w:p w14:paraId="5509D52F" w14:textId="77777777" w:rsidR="002F6702" w:rsidRPr="00155339" w:rsidRDefault="002F6702" w:rsidP="00F10C8C">
            <w:pPr>
              <w:jc w:val="center"/>
              <w:rPr>
                <w:sz w:val="20"/>
                <w:szCs w:val="20"/>
              </w:rPr>
            </w:pPr>
            <w:r w:rsidRPr="00155339">
              <w:rPr>
                <w:sz w:val="20"/>
                <w:szCs w:val="20"/>
              </w:rPr>
              <w:t>8.-12. veljače 2021.godine</w:t>
            </w:r>
          </w:p>
        </w:tc>
        <w:tc>
          <w:tcPr>
            <w:tcW w:w="1417" w:type="dxa"/>
            <w:shd w:val="clear" w:color="auto" w:fill="95B3D7"/>
          </w:tcPr>
          <w:p w14:paraId="7544568B" w14:textId="77777777" w:rsidR="002F6702" w:rsidRPr="00155339" w:rsidRDefault="002F6702" w:rsidP="00F10C8C">
            <w:pPr>
              <w:jc w:val="center"/>
              <w:rPr>
                <w:sz w:val="20"/>
                <w:szCs w:val="20"/>
              </w:rPr>
            </w:pPr>
            <w:r w:rsidRPr="00155339">
              <w:rPr>
                <w:sz w:val="20"/>
                <w:szCs w:val="20"/>
              </w:rPr>
              <w:t>16</w:t>
            </w:r>
          </w:p>
        </w:tc>
      </w:tr>
    </w:tbl>
    <w:p w14:paraId="2CB30754" w14:textId="77777777" w:rsidR="002F6702" w:rsidRPr="00155339" w:rsidRDefault="002F6702" w:rsidP="002F6702">
      <w:pPr>
        <w:rPr>
          <w:b/>
          <w:sz w:val="20"/>
          <w:szCs w:val="20"/>
        </w:rPr>
      </w:pPr>
    </w:p>
    <w:p w14:paraId="6B2CF62F" w14:textId="77777777" w:rsidR="002F6702" w:rsidRPr="00155339" w:rsidRDefault="002F6702" w:rsidP="002F6702">
      <w:pPr>
        <w:rPr>
          <w:sz w:val="20"/>
          <w:szCs w:val="20"/>
        </w:rPr>
      </w:pPr>
    </w:p>
    <w:tbl>
      <w:tblPr>
        <w:tblStyle w:val="TableGrid0"/>
        <w:tblW w:w="10207" w:type="dxa"/>
        <w:tblInd w:w="-431" w:type="dxa"/>
        <w:tblCellMar>
          <w:top w:w="4" w:type="dxa"/>
          <w:right w:w="52" w:type="dxa"/>
        </w:tblCellMar>
        <w:tblLook w:val="04A0" w:firstRow="1" w:lastRow="0" w:firstColumn="1" w:lastColumn="0" w:noHBand="0" w:noVBand="1"/>
      </w:tblPr>
      <w:tblGrid>
        <w:gridCol w:w="2127"/>
        <w:gridCol w:w="8080"/>
      </w:tblGrid>
      <w:tr w:rsidR="002F6702" w:rsidRPr="00155339" w14:paraId="1EDF7E42" w14:textId="77777777" w:rsidTr="00F10C8C">
        <w:trPr>
          <w:trHeight w:val="254"/>
        </w:trPr>
        <w:tc>
          <w:tcPr>
            <w:tcW w:w="2127" w:type="dxa"/>
            <w:tcBorders>
              <w:top w:val="single" w:sz="4" w:space="0" w:color="000000"/>
              <w:left w:val="single" w:sz="4" w:space="0" w:color="000000"/>
              <w:bottom w:val="single" w:sz="4" w:space="0" w:color="000000"/>
              <w:right w:val="nil"/>
            </w:tcBorders>
          </w:tcPr>
          <w:p w14:paraId="36ED4CA8" w14:textId="77777777" w:rsidR="002F6702" w:rsidRPr="00155339" w:rsidRDefault="002F6702" w:rsidP="00F10C8C">
            <w:pPr>
              <w:ind w:right="81"/>
              <w:jc w:val="right"/>
              <w:rPr>
                <w:b/>
                <w:color w:val="FF0000"/>
                <w:sz w:val="20"/>
                <w:szCs w:val="20"/>
              </w:rPr>
            </w:pPr>
            <w:r w:rsidRPr="00155339">
              <w:rPr>
                <w:b/>
                <w:color w:val="FF0000"/>
                <w:sz w:val="20"/>
                <w:szCs w:val="20"/>
              </w:rPr>
              <w:t>PROJEKT:</w:t>
            </w:r>
          </w:p>
        </w:tc>
        <w:tc>
          <w:tcPr>
            <w:tcW w:w="8080" w:type="dxa"/>
            <w:tcBorders>
              <w:top w:val="single" w:sz="4" w:space="0" w:color="000000"/>
              <w:left w:val="nil"/>
              <w:bottom w:val="single" w:sz="4" w:space="0" w:color="000000"/>
              <w:right w:val="single" w:sz="4" w:space="0" w:color="000000"/>
            </w:tcBorders>
          </w:tcPr>
          <w:p w14:paraId="48A28BF1" w14:textId="77777777" w:rsidR="002F6702" w:rsidRPr="00155339" w:rsidRDefault="002F6702" w:rsidP="00F10C8C">
            <w:pPr>
              <w:rPr>
                <w:b/>
                <w:color w:val="FF0000"/>
                <w:sz w:val="20"/>
                <w:szCs w:val="20"/>
              </w:rPr>
            </w:pPr>
            <w:r w:rsidRPr="00155339">
              <w:rPr>
                <w:b/>
                <w:color w:val="FF0000"/>
                <w:sz w:val="20"/>
                <w:szCs w:val="20"/>
              </w:rPr>
              <w:t xml:space="preserve">„Abecedarij - interaktivna slovarica“  </w:t>
            </w:r>
          </w:p>
        </w:tc>
      </w:tr>
      <w:tr w:rsidR="002F6702" w:rsidRPr="00155339" w14:paraId="23C190FF" w14:textId="77777777" w:rsidTr="00F10C8C">
        <w:trPr>
          <w:trHeight w:val="257"/>
        </w:trPr>
        <w:tc>
          <w:tcPr>
            <w:tcW w:w="2127" w:type="dxa"/>
            <w:tcBorders>
              <w:top w:val="single" w:sz="4" w:space="0" w:color="000000"/>
              <w:left w:val="single" w:sz="4" w:space="0" w:color="000000"/>
              <w:bottom w:val="single" w:sz="4" w:space="0" w:color="000000"/>
              <w:right w:val="nil"/>
            </w:tcBorders>
          </w:tcPr>
          <w:p w14:paraId="7EFB7E6B" w14:textId="77777777" w:rsidR="002F6702" w:rsidRPr="00155339" w:rsidRDefault="002F6702" w:rsidP="00F10C8C">
            <w:pPr>
              <w:rPr>
                <w:sz w:val="20"/>
                <w:szCs w:val="20"/>
              </w:rPr>
            </w:pPr>
          </w:p>
        </w:tc>
        <w:tc>
          <w:tcPr>
            <w:tcW w:w="8080" w:type="dxa"/>
            <w:tcBorders>
              <w:top w:val="single" w:sz="4" w:space="0" w:color="000000"/>
              <w:left w:val="nil"/>
              <w:bottom w:val="single" w:sz="4" w:space="0" w:color="000000"/>
              <w:right w:val="single" w:sz="4" w:space="0" w:color="000000"/>
            </w:tcBorders>
          </w:tcPr>
          <w:p w14:paraId="112DC3EA" w14:textId="77777777" w:rsidR="002F6702" w:rsidRPr="00155339" w:rsidRDefault="002F6702" w:rsidP="00F10C8C">
            <w:pPr>
              <w:ind w:right="190"/>
              <w:rPr>
                <w:sz w:val="20"/>
                <w:szCs w:val="20"/>
              </w:rPr>
            </w:pPr>
            <w:r w:rsidRPr="00155339">
              <w:rPr>
                <w:sz w:val="20"/>
                <w:szCs w:val="20"/>
              </w:rPr>
              <w:t>Učenici 1. razreda</w:t>
            </w:r>
          </w:p>
        </w:tc>
      </w:tr>
      <w:tr w:rsidR="002F6702" w:rsidRPr="00155339" w14:paraId="73E648A2" w14:textId="77777777" w:rsidTr="00F10C8C">
        <w:trPr>
          <w:trHeight w:val="254"/>
        </w:trPr>
        <w:tc>
          <w:tcPr>
            <w:tcW w:w="2127" w:type="dxa"/>
            <w:tcBorders>
              <w:top w:val="single" w:sz="4" w:space="0" w:color="000000"/>
              <w:left w:val="single" w:sz="4" w:space="0" w:color="000000"/>
              <w:bottom w:val="single" w:sz="4" w:space="0" w:color="000000"/>
              <w:right w:val="nil"/>
            </w:tcBorders>
          </w:tcPr>
          <w:p w14:paraId="53E447D3" w14:textId="77777777" w:rsidR="002F6702" w:rsidRPr="00155339" w:rsidRDefault="002F6702" w:rsidP="00F10C8C">
            <w:pPr>
              <w:rPr>
                <w:sz w:val="20"/>
                <w:szCs w:val="20"/>
              </w:rPr>
            </w:pPr>
          </w:p>
        </w:tc>
        <w:tc>
          <w:tcPr>
            <w:tcW w:w="8080" w:type="dxa"/>
            <w:tcBorders>
              <w:top w:val="single" w:sz="4" w:space="0" w:color="000000"/>
              <w:left w:val="nil"/>
              <w:bottom w:val="single" w:sz="4" w:space="0" w:color="000000"/>
              <w:right w:val="single" w:sz="4" w:space="0" w:color="000000"/>
            </w:tcBorders>
          </w:tcPr>
          <w:p w14:paraId="77A4448A" w14:textId="77777777" w:rsidR="002F6702" w:rsidRPr="00155339" w:rsidRDefault="002F6702" w:rsidP="00F10C8C">
            <w:pPr>
              <w:ind w:left="958"/>
              <w:rPr>
                <w:sz w:val="20"/>
                <w:szCs w:val="20"/>
              </w:rPr>
            </w:pPr>
            <w:r w:rsidRPr="00155339">
              <w:rPr>
                <w:sz w:val="20"/>
                <w:szCs w:val="20"/>
              </w:rPr>
              <w:t>Odgovorne osobe: učiteljica; knjižničarka</w:t>
            </w:r>
          </w:p>
        </w:tc>
      </w:tr>
      <w:tr w:rsidR="002F6702" w:rsidRPr="00155339" w14:paraId="4025C19A" w14:textId="77777777" w:rsidTr="00F10C8C">
        <w:trPr>
          <w:trHeight w:val="542"/>
        </w:trPr>
        <w:tc>
          <w:tcPr>
            <w:tcW w:w="2127" w:type="dxa"/>
            <w:tcBorders>
              <w:top w:val="single" w:sz="4" w:space="0" w:color="000000"/>
              <w:left w:val="single" w:sz="4" w:space="0" w:color="000000"/>
              <w:bottom w:val="single" w:sz="4" w:space="0" w:color="000000"/>
              <w:right w:val="single" w:sz="4" w:space="0" w:color="000000"/>
            </w:tcBorders>
          </w:tcPr>
          <w:p w14:paraId="647D5B45" w14:textId="77777777" w:rsidR="002F6702" w:rsidRPr="00155339" w:rsidRDefault="002F6702" w:rsidP="00F10C8C">
            <w:pPr>
              <w:ind w:left="106"/>
              <w:rPr>
                <w:sz w:val="20"/>
                <w:szCs w:val="20"/>
              </w:rPr>
            </w:pPr>
            <w:r w:rsidRPr="00155339">
              <w:rPr>
                <w:sz w:val="20"/>
                <w:szCs w:val="20"/>
              </w:rPr>
              <w:t xml:space="preserve">Kurikulumsko područje </w:t>
            </w:r>
          </w:p>
        </w:tc>
        <w:tc>
          <w:tcPr>
            <w:tcW w:w="8080" w:type="dxa"/>
            <w:tcBorders>
              <w:top w:val="single" w:sz="4" w:space="0" w:color="000000"/>
              <w:left w:val="single" w:sz="4" w:space="0" w:color="000000"/>
              <w:bottom w:val="single" w:sz="4" w:space="0" w:color="000000"/>
              <w:right w:val="single" w:sz="4" w:space="0" w:color="000000"/>
            </w:tcBorders>
          </w:tcPr>
          <w:p w14:paraId="38235FFA" w14:textId="77777777" w:rsidR="002F6702" w:rsidRPr="00155339" w:rsidRDefault="002F6702" w:rsidP="00F10C8C">
            <w:pPr>
              <w:ind w:left="106"/>
              <w:rPr>
                <w:sz w:val="20"/>
                <w:szCs w:val="20"/>
              </w:rPr>
            </w:pPr>
            <w:r w:rsidRPr="00155339">
              <w:rPr>
                <w:sz w:val="20"/>
                <w:szCs w:val="20"/>
              </w:rPr>
              <w:t xml:space="preserve">Jezično-komunikacijsko područje </w:t>
            </w:r>
          </w:p>
        </w:tc>
      </w:tr>
      <w:tr w:rsidR="002F6702" w:rsidRPr="00155339" w14:paraId="69B9E508" w14:textId="77777777" w:rsidTr="00F10C8C">
        <w:trPr>
          <w:trHeight w:val="1073"/>
        </w:trPr>
        <w:tc>
          <w:tcPr>
            <w:tcW w:w="2127" w:type="dxa"/>
            <w:tcBorders>
              <w:top w:val="single" w:sz="4" w:space="0" w:color="000000"/>
              <w:left w:val="single" w:sz="4" w:space="0" w:color="000000"/>
              <w:bottom w:val="single" w:sz="4" w:space="0" w:color="000000"/>
              <w:right w:val="single" w:sz="4" w:space="0" w:color="000000"/>
            </w:tcBorders>
          </w:tcPr>
          <w:p w14:paraId="03810B3D" w14:textId="77777777" w:rsidR="002F6702" w:rsidRPr="00155339" w:rsidRDefault="002F6702" w:rsidP="00F10C8C">
            <w:pPr>
              <w:ind w:left="106"/>
              <w:rPr>
                <w:sz w:val="20"/>
                <w:szCs w:val="20"/>
              </w:rPr>
            </w:pPr>
            <w:r w:rsidRPr="00155339">
              <w:rPr>
                <w:sz w:val="20"/>
                <w:szCs w:val="20"/>
              </w:rPr>
              <w:t xml:space="preserve">Cilj </w:t>
            </w:r>
          </w:p>
        </w:tc>
        <w:tc>
          <w:tcPr>
            <w:tcW w:w="8080" w:type="dxa"/>
            <w:tcBorders>
              <w:top w:val="single" w:sz="4" w:space="0" w:color="000000"/>
              <w:left w:val="single" w:sz="4" w:space="0" w:color="000000"/>
              <w:bottom w:val="single" w:sz="4" w:space="0" w:color="000000"/>
              <w:right w:val="single" w:sz="4" w:space="0" w:color="000000"/>
            </w:tcBorders>
          </w:tcPr>
          <w:p w14:paraId="0898D1EB" w14:textId="77777777" w:rsidR="002F6702" w:rsidRPr="00155339" w:rsidRDefault="002F6702" w:rsidP="00F10C8C">
            <w:pPr>
              <w:ind w:left="106" w:right="52"/>
              <w:jc w:val="both"/>
              <w:rPr>
                <w:sz w:val="20"/>
                <w:szCs w:val="20"/>
              </w:rPr>
            </w:pPr>
            <w:r w:rsidRPr="00155339">
              <w:rPr>
                <w:sz w:val="20"/>
                <w:szCs w:val="20"/>
              </w:rPr>
              <w:t xml:space="preserve">Osposobiti učenike za razumijevanje pojmova glas/slovo, glasovnu analizu riječi/rečenica te čitanje i razumijevanje pročitanog. Kreativnim pristupom pri stvaranju osobne slovarice osvijestiti ljepotu pisane riječi te potaknuti učenike na samostalno istraživanje i otkrivanje sadržaja koje treba pročitati. </w:t>
            </w:r>
          </w:p>
        </w:tc>
      </w:tr>
      <w:tr w:rsidR="002F6702" w:rsidRPr="00155339" w14:paraId="6FC21E86" w14:textId="77777777" w:rsidTr="00F10C8C">
        <w:trPr>
          <w:trHeight w:val="1872"/>
        </w:trPr>
        <w:tc>
          <w:tcPr>
            <w:tcW w:w="2127" w:type="dxa"/>
            <w:tcBorders>
              <w:top w:val="single" w:sz="4" w:space="0" w:color="000000"/>
              <w:left w:val="single" w:sz="4" w:space="0" w:color="000000"/>
              <w:bottom w:val="single" w:sz="4" w:space="0" w:color="000000"/>
              <w:right w:val="single" w:sz="4" w:space="0" w:color="000000"/>
            </w:tcBorders>
          </w:tcPr>
          <w:p w14:paraId="1B945ABF" w14:textId="77777777" w:rsidR="002F6702" w:rsidRPr="00155339" w:rsidRDefault="002F6702" w:rsidP="00F10C8C">
            <w:pPr>
              <w:ind w:left="106"/>
              <w:rPr>
                <w:sz w:val="20"/>
                <w:szCs w:val="20"/>
              </w:rPr>
            </w:pPr>
            <w:r w:rsidRPr="00155339">
              <w:rPr>
                <w:sz w:val="20"/>
                <w:szCs w:val="20"/>
              </w:rPr>
              <w:t xml:space="preserve">Obrazloženje cilja </w:t>
            </w:r>
          </w:p>
        </w:tc>
        <w:tc>
          <w:tcPr>
            <w:tcW w:w="8080" w:type="dxa"/>
            <w:tcBorders>
              <w:top w:val="single" w:sz="4" w:space="0" w:color="000000"/>
              <w:left w:val="single" w:sz="4" w:space="0" w:color="000000"/>
              <w:bottom w:val="single" w:sz="4" w:space="0" w:color="000000"/>
              <w:right w:val="single" w:sz="4" w:space="0" w:color="000000"/>
            </w:tcBorders>
          </w:tcPr>
          <w:p w14:paraId="256A0803" w14:textId="77777777" w:rsidR="002F6702" w:rsidRPr="00155339" w:rsidRDefault="002F6702" w:rsidP="00F10C8C">
            <w:pPr>
              <w:ind w:left="106" w:right="52"/>
              <w:jc w:val="both"/>
              <w:rPr>
                <w:sz w:val="20"/>
                <w:szCs w:val="20"/>
              </w:rPr>
            </w:pPr>
            <w:r w:rsidRPr="00155339">
              <w:rPr>
                <w:sz w:val="20"/>
                <w:szCs w:val="20"/>
              </w:rPr>
              <w:t xml:space="preserve">„Ovim projektom želimo povezati učitelje razredne nastave u stvaranju slovarice – zbirke priča o slovima na nacionalnoj razini, ali i individualne slovarice za svakog učenika pojedinačno. Temeljno znanje koje učenici trebaju usvojiti u prvom razredu su glasovna analiza, povezivanje pojmova glas/slovo te u konačnici čitanje s razumijevanjem. Nova vještina čitanja će im omogućiti široki spektar znanja, razumijevanje svijeta oko sebe i pobuditi znatiželju za istraživanjem/učenjem.“citat eTwinng projekta </w:t>
            </w:r>
          </w:p>
        </w:tc>
      </w:tr>
      <w:tr w:rsidR="002F6702" w:rsidRPr="00155339" w14:paraId="4DD5FCAC" w14:textId="77777777" w:rsidTr="00F10C8C">
        <w:trPr>
          <w:trHeight w:val="1601"/>
        </w:trPr>
        <w:tc>
          <w:tcPr>
            <w:tcW w:w="2127" w:type="dxa"/>
            <w:tcBorders>
              <w:top w:val="single" w:sz="4" w:space="0" w:color="000000"/>
              <w:left w:val="single" w:sz="4" w:space="0" w:color="000000"/>
              <w:bottom w:val="single" w:sz="4" w:space="0" w:color="000000"/>
              <w:right w:val="single" w:sz="4" w:space="0" w:color="000000"/>
            </w:tcBorders>
          </w:tcPr>
          <w:p w14:paraId="0519E6CE" w14:textId="77777777" w:rsidR="002F6702" w:rsidRPr="00155339" w:rsidRDefault="002F6702" w:rsidP="00F10C8C">
            <w:pPr>
              <w:ind w:left="106"/>
              <w:rPr>
                <w:sz w:val="20"/>
                <w:szCs w:val="20"/>
              </w:rPr>
            </w:pPr>
            <w:r w:rsidRPr="00155339">
              <w:rPr>
                <w:sz w:val="20"/>
                <w:szCs w:val="20"/>
              </w:rPr>
              <w:t xml:space="preserve">Očekivani ishodi </w:t>
            </w:r>
          </w:p>
          <w:p w14:paraId="4DB82482" w14:textId="77777777" w:rsidR="002F6702" w:rsidRPr="00155339" w:rsidRDefault="002F6702" w:rsidP="00F10C8C">
            <w:pPr>
              <w:ind w:left="106"/>
              <w:rPr>
                <w:sz w:val="20"/>
                <w:szCs w:val="20"/>
              </w:rPr>
            </w:pPr>
            <w:r w:rsidRPr="00155339">
              <w:rPr>
                <w:sz w:val="20"/>
                <w:szCs w:val="20"/>
              </w:rPr>
              <w:t xml:space="preserve">(učenik će moći) </w:t>
            </w:r>
          </w:p>
          <w:p w14:paraId="2C5D677E" w14:textId="77777777" w:rsidR="002F6702" w:rsidRPr="00155339" w:rsidRDefault="002F6702" w:rsidP="00F10C8C">
            <w:pPr>
              <w:ind w:left="106"/>
              <w:rPr>
                <w:sz w:val="20"/>
                <w:szCs w:val="20"/>
              </w:rPr>
            </w:pPr>
            <w:r w:rsidRPr="00155339">
              <w:rPr>
                <w:sz w:val="20"/>
                <w:szCs w:val="20"/>
              </w:rPr>
              <w:t xml:space="preserve"> </w:t>
            </w:r>
          </w:p>
        </w:tc>
        <w:tc>
          <w:tcPr>
            <w:tcW w:w="8080" w:type="dxa"/>
            <w:tcBorders>
              <w:top w:val="single" w:sz="4" w:space="0" w:color="000000"/>
              <w:left w:val="single" w:sz="4" w:space="0" w:color="000000"/>
              <w:bottom w:val="single" w:sz="4" w:space="0" w:color="000000"/>
              <w:right w:val="single" w:sz="4" w:space="0" w:color="000000"/>
            </w:tcBorders>
          </w:tcPr>
          <w:p w14:paraId="16582591" w14:textId="77777777" w:rsidR="002F6702" w:rsidRPr="00155339" w:rsidRDefault="002F6702" w:rsidP="00F10C8C">
            <w:pPr>
              <w:ind w:left="106"/>
              <w:rPr>
                <w:sz w:val="20"/>
                <w:szCs w:val="20"/>
              </w:rPr>
            </w:pPr>
            <w:r w:rsidRPr="00155339">
              <w:rPr>
                <w:sz w:val="20"/>
                <w:szCs w:val="20"/>
              </w:rPr>
              <w:t xml:space="preserve">OČEKIVANI REZULTATI </w:t>
            </w:r>
          </w:p>
          <w:p w14:paraId="4EA5E884" w14:textId="77777777" w:rsidR="002F6702" w:rsidRPr="00155339" w:rsidRDefault="002F6702" w:rsidP="00F10C8C">
            <w:pPr>
              <w:ind w:left="106" w:right="50"/>
              <w:jc w:val="both"/>
              <w:rPr>
                <w:sz w:val="20"/>
                <w:szCs w:val="20"/>
              </w:rPr>
            </w:pPr>
            <w:r w:rsidRPr="00155339">
              <w:rPr>
                <w:sz w:val="20"/>
                <w:szCs w:val="20"/>
              </w:rPr>
              <w:t xml:space="preserve">Tijekom projekta svaki učenik bi trebao izraditi svoju „interaktivnu slovaricu kao rezultat istraživanja priča o slovima i glasovima. </w:t>
            </w:r>
          </w:p>
        </w:tc>
      </w:tr>
      <w:tr w:rsidR="002F6702" w:rsidRPr="00155339" w14:paraId="6F7157A9" w14:textId="77777777" w:rsidTr="00F10C8C">
        <w:trPr>
          <w:trHeight w:val="278"/>
        </w:trPr>
        <w:tc>
          <w:tcPr>
            <w:tcW w:w="2127" w:type="dxa"/>
            <w:tcBorders>
              <w:top w:val="single" w:sz="4" w:space="0" w:color="000000"/>
              <w:left w:val="single" w:sz="4" w:space="0" w:color="000000"/>
              <w:bottom w:val="single" w:sz="4" w:space="0" w:color="000000"/>
              <w:right w:val="single" w:sz="4" w:space="0" w:color="000000"/>
            </w:tcBorders>
          </w:tcPr>
          <w:p w14:paraId="254B41D4" w14:textId="77777777" w:rsidR="002F6702" w:rsidRPr="00155339" w:rsidRDefault="002F6702" w:rsidP="00F10C8C">
            <w:pPr>
              <w:ind w:left="106"/>
              <w:rPr>
                <w:sz w:val="20"/>
                <w:szCs w:val="20"/>
              </w:rPr>
            </w:pPr>
            <w:r w:rsidRPr="00155339">
              <w:rPr>
                <w:sz w:val="20"/>
                <w:szCs w:val="20"/>
              </w:rPr>
              <w:lastRenderedPageBreak/>
              <w:t xml:space="preserve">Načini učenja  </w:t>
            </w:r>
          </w:p>
        </w:tc>
        <w:tc>
          <w:tcPr>
            <w:tcW w:w="8080" w:type="dxa"/>
            <w:tcBorders>
              <w:top w:val="single" w:sz="4" w:space="0" w:color="000000"/>
              <w:left w:val="single" w:sz="4" w:space="0" w:color="000000"/>
              <w:bottom w:val="single" w:sz="4" w:space="0" w:color="000000"/>
              <w:right w:val="single" w:sz="4" w:space="0" w:color="000000"/>
            </w:tcBorders>
          </w:tcPr>
          <w:p w14:paraId="532938B5" w14:textId="77777777" w:rsidR="002F6702" w:rsidRPr="00155339" w:rsidRDefault="002F6702" w:rsidP="00F10C8C">
            <w:pPr>
              <w:ind w:left="106"/>
              <w:rPr>
                <w:sz w:val="20"/>
                <w:szCs w:val="20"/>
              </w:rPr>
            </w:pPr>
            <w:r w:rsidRPr="00155339">
              <w:rPr>
                <w:sz w:val="20"/>
                <w:szCs w:val="20"/>
              </w:rPr>
              <w:t xml:space="preserve">Međupredmetni projekt. </w:t>
            </w:r>
          </w:p>
        </w:tc>
      </w:tr>
      <w:tr w:rsidR="002F6702" w:rsidRPr="00155339" w14:paraId="26A6F204" w14:textId="77777777" w:rsidTr="00F10C8C">
        <w:trPr>
          <w:trHeight w:val="3925"/>
        </w:trPr>
        <w:tc>
          <w:tcPr>
            <w:tcW w:w="2127" w:type="dxa"/>
            <w:tcBorders>
              <w:top w:val="single" w:sz="4" w:space="0" w:color="000000"/>
              <w:left w:val="single" w:sz="4" w:space="0" w:color="000000"/>
              <w:bottom w:val="single" w:sz="4" w:space="0" w:color="000000"/>
              <w:right w:val="single" w:sz="4" w:space="0" w:color="000000"/>
            </w:tcBorders>
          </w:tcPr>
          <w:p w14:paraId="6A3CDB6A" w14:textId="77777777" w:rsidR="002F6702" w:rsidRPr="00155339" w:rsidRDefault="002F6702" w:rsidP="00F10C8C">
            <w:pPr>
              <w:rPr>
                <w:sz w:val="20"/>
                <w:szCs w:val="20"/>
              </w:rPr>
            </w:pPr>
            <w:r w:rsidRPr="00155339">
              <w:rPr>
                <w:sz w:val="20"/>
                <w:szCs w:val="20"/>
              </w:rPr>
              <w:t xml:space="preserve">(što rade učenici) </w:t>
            </w:r>
          </w:p>
        </w:tc>
        <w:tc>
          <w:tcPr>
            <w:tcW w:w="8080" w:type="dxa"/>
            <w:tcBorders>
              <w:top w:val="single" w:sz="4" w:space="0" w:color="000000"/>
              <w:left w:val="single" w:sz="4" w:space="0" w:color="000000"/>
              <w:bottom w:val="single" w:sz="4" w:space="0" w:color="000000"/>
              <w:right w:val="single" w:sz="4" w:space="0" w:color="000000"/>
            </w:tcBorders>
          </w:tcPr>
          <w:p w14:paraId="3BBA5670" w14:textId="77777777" w:rsidR="002F6702" w:rsidRPr="00155339" w:rsidRDefault="002F6702" w:rsidP="00F10C8C">
            <w:pPr>
              <w:rPr>
                <w:sz w:val="20"/>
                <w:szCs w:val="20"/>
              </w:rPr>
            </w:pPr>
            <w:r w:rsidRPr="00155339">
              <w:rPr>
                <w:sz w:val="20"/>
                <w:szCs w:val="20"/>
              </w:rPr>
              <w:t xml:space="preserve">RADNI POSTUPAK </w:t>
            </w:r>
          </w:p>
          <w:p w14:paraId="7692D3DC" w14:textId="77777777" w:rsidR="002F6702" w:rsidRPr="00155339" w:rsidRDefault="002F6702" w:rsidP="00F10C8C">
            <w:pPr>
              <w:spacing w:after="1" w:line="257" w:lineRule="auto"/>
              <w:ind w:right="52"/>
              <w:jc w:val="both"/>
              <w:rPr>
                <w:sz w:val="20"/>
                <w:szCs w:val="20"/>
              </w:rPr>
            </w:pPr>
            <w:r w:rsidRPr="00155339">
              <w:rPr>
                <w:sz w:val="20"/>
                <w:szCs w:val="20"/>
              </w:rPr>
              <w:t>Projektne aktivnosti počinju u vrijeme pripremanja za novu nastavnu/školsku godinu te će se s vremenom mijenjati i prilagođavati ovisno o brzini kojom će se učiti slova u razredu.</w:t>
            </w:r>
          </w:p>
          <w:p w14:paraId="79D6A291" w14:textId="77777777" w:rsidR="002F6702" w:rsidRPr="00155339" w:rsidRDefault="002F6702" w:rsidP="00F10C8C">
            <w:pPr>
              <w:rPr>
                <w:sz w:val="20"/>
                <w:szCs w:val="20"/>
              </w:rPr>
            </w:pPr>
            <w:r w:rsidRPr="00155339">
              <w:rPr>
                <w:sz w:val="20"/>
                <w:szCs w:val="20"/>
              </w:rPr>
              <w:t xml:space="preserve">Rujan – Vizualni znakovi (čitanje znakova) </w:t>
            </w:r>
          </w:p>
          <w:p w14:paraId="3A279A6C" w14:textId="77777777" w:rsidR="002F6702" w:rsidRPr="00155339" w:rsidRDefault="002F6702" w:rsidP="00F10C8C">
            <w:pPr>
              <w:rPr>
                <w:sz w:val="20"/>
                <w:szCs w:val="20"/>
              </w:rPr>
            </w:pPr>
            <w:r w:rsidRPr="00155339">
              <w:rPr>
                <w:sz w:val="20"/>
                <w:szCs w:val="20"/>
              </w:rPr>
              <w:t xml:space="preserve">Listopad – Jesenska slova </w:t>
            </w:r>
          </w:p>
          <w:p w14:paraId="1C5C03EB" w14:textId="77777777" w:rsidR="002F6702" w:rsidRPr="00155339" w:rsidRDefault="002F6702" w:rsidP="00F10C8C">
            <w:pPr>
              <w:rPr>
                <w:sz w:val="20"/>
                <w:szCs w:val="20"/>
              </w:rPr>
            </w:pPr>
            <w:r w:rsidRPr="00155339">
              <w:rPr>
                <w:sz w:val="20"/>
                <w:szCs w:val="20"/>
              </w:rPr>
              <w:t xml:space="preserve">Studeni – Studena slova </w:t>
            </w:r>
          </w:p>
          <w:p w14:paraId="110F0A51" w14:textId="77777777" w:rsidR="002F6702" w:rsidRPr="00155339" w:rsidRDefault="002F6702" w:rsidP="00F10C8C">
            <w:pPr>
              <w:rPr>
                <w:sz w:val="20"/>
                <w:szCs w:val="20"/>
              </w:rPr>
            </w:pPr>
            <w:r w:rsidRPr="00155339">
              <w:rPr>
                <w:sz w:val="20"/>
                <w:szCs w:val="20"/>
              </w:rPr>
              <w:t xml:space="preserve">Prosinac – Blagdanska slova </w:t>
            </w:r>
          </w:p>
          <w:p w14:paraId="090B84E5" w14:textId="77777777" w:rsidR="002F6702" w:rsidRPr="00155339" w:rsidRDefault="002F6702" w:rsidP="00F10C8C">
            <w:pPr>
              <w:rPr>
                <w:sz w:val="20"/>
                <w:szCs w:val="20"/>
              </w:rPr>
            </w:pPr>
            <w:r w:rsidRPr="00155339">
              <w:rPr>
                <w:sz w:val="20"/>
                <w:szCs w:val="20"/>
              </w:rPr>
              <w:t xml:space="preserve">Siječanj – Zimska slova </w:t>
            </w:r>
          </w:p>
          <w:p w14:paraId="19F5F2E6" w14:textId="77777777" w:rsidR="002F6702" w:rsidRPr="00155339" w:rsidRDefault="002F6702" w:rsidP="00F10C8C">
            <w:pPr>
              <w:rPr>
                <w:sz w:val="20"/>
                <w:szCs w:val="20"/>
              </w:rPr>
            </w:pPr>
            <w:r w:rsidRPr="00155339">
              <w:rPr>
                <w:sz w:val="20"/>
                <w:szCs w:val="20"/>
              </w:rPr>
              <w:t xml:space="preserve">Veljača – Zaljubljena slova </w:t>
            </w:r>
          </w:p>
          <w:p w14:paraId="0B7433C1" w14:textId="77777777" w:rsidR="002F6702" w:rsidRPr="00155339" w:rsidRDefault="002F6702" w:rsidP="00F10C8C">
            <w:pPr>
              <w:rPr>
                <w:sz w:val="20"/>
                <w:szCs w:val="20"/>
              </w:rPr>
            </w:pPr>
            <w:r w:rsidRPr="00155339">
              <w:rPr>
                <w:sz w:val="20"/>
                <w:szCs w:val="20"/>
              </w:rPr>
              <w:t xml:space="preserve">Ožujak – Proljetna slova </w:t>
            </w:r>
          </w:p>
          <w:p w14:paraId="03F2308F" w14:textId="77777777" w:rsidR="002F6702" w:rsidRPr="00155339" w:rsidRDefault="002F6702" w:rsidP="00F10C8C">
            <w:pPr>
              <w:rPr>
                <w:sz w:val="20"/>
                <w:szCs w:val="20"/>
              </w:rPr>
            </w:pPr>
            <w:r w:rsidRPr="00155339">
              <w:rPr>
                <w:sz w:val="20"/>
                <w:szCs w:val="20"/>
              </w:rPr>
              <w:t xml:space="preserve">Travanj – Zelena slova </w:t>
            </w:r>
          </w:p>
          <w:p w14:paraId="7D3D8F53" w14:textId="77777777" w:rsidR="002F6702" w:rsidRPr="00155339" w:rsidRDefault="002F6702" w:rsidP="00F10C8C">
            <w:pPr>
              <w:rPr>
                <w:sz w:val="20"/>
                <w:szCs w:val="20"/>
              </w:rPr>
            </w:pPr>
            <w:r w:rsidRPr="00155339">
              <w:rPr>
                <w:sz w:val="20"/>
                <w:szCs w:val="20"/>
              </w:rPr>
              <w:t xml:space="preserve">Svibanj – Rascvjetana slova </w:t>
            </w:r>
          </w:p>
          <w:p w14:paraId="3DB057E4" w14:textId="77777777" w:rsidR="002F6702" w:rsidRPr="00155339" w:rsidRDefault="002F6702" w:rsidP="00F10C8C">
            <w:pPr>
              <w:rPr>
                <w:sz w:val="20"/>
                <w:szCs w:val="20"/>
              </w:rPr>
            </w:pPr>
            <w:r w:rsidRPr="00155339">
              <w:rPr>
                <w:sz w:val="20"/>
                <w:szCs w:val="20"/>
              </w:rPr>
              <w:t xml:space="preserve">Lipanj – Slova i riječi – sada sve mogu reći </w:t>
            </w:r>
          </w:p>
          <w:p w14:paraId="31289FAB" w14:textId="77777777" w:rsidR="002F6702" w:rsidRPr="00155339" w:rsidRDefault="002F6702" w:rsidP="00F10C8C">
            <w:pPr>
              <w:ind w:right="52"/>
              <w:jc w:val="both"/>
              <w:rPr>
                <w:sz w:val="20"/>
                <w:szCs w:val="20"/>
              </w:rPr>
            </w:pPr>
            <w:r w:rsidRPr="00155339">
              <w:rPr>
                <w:sz w:val="20"/>
                <w:szCs w:val="20"/>
              </w:rPr>
              <w:t xml:space="preserve">Tijekom svakog mjeseca/obrade slova svaki će učenik stvarati svoju interaktivnu slovaricu u razredu. </w:t>
            </w:r>
          </w:p>
          <w:p w14:paraId="7E8234CA" w14:textId="77777777" w:rsidR="002F6702" w:rsidRPr="00155339" w:rsidRDefault="002F6702" w:rsidP="00F10C8C">
            <w:pPr>
              <w:ind w:right="52"/>
              <w:jc w:val="both"/>
              <w:rPr>
                <w:sz w:val="20"/>
                <w:szCs w:val="20"/>
              </w:rPr>
            </w:pPr>
          </w:p>
          <w:p w14:paraId="64302922" w14:textId="77777777" w:rsidR="002F6702" w:rsidRPr="00155339" w:rsidRDefault="002F6702" w:rsidP="00F10C8C">
            <w:pPr>
              <w:ind w:right="52"/>
              <w:jc w:val="both"/>
              <w:rPr>
                <w:sz w:val="20"/>
                <w:szCs w:val="20"/>
              </w:rPr>
            </w:pPr>
          </w:p>
        </w:tc>
      </w:tr>
      <w:tr w:rsidR="002F6702" w:rsidRPr="00155339" w14:paraId="2AAEC2AD" w14:textId="77777777" w:rsidTr="00F10C8C">
        <w:trPr>
          <w:trHeight w:val="1075"/>
        </w:trPr>
        <w:tc>
          <w:tcPr>
            <w:tcW w:w="2127" w:type="dxa"/>
            <w:tcBorders>
              <w:top w:val="single" w:sz="4" w:space="0" w:color="000000"/>
              <w:left w:val="single" w:sz="4" w:space="0" w:color="000000"/>
              <w:bottom w:val="single" w:sz="4" w:space="0" w:color="000000"/>
              <w:right w:val="single" w:sz="4" w:space="0" w:color="000000"/>
            </w:tcBorders>
          </w:tcPr>
          <w:p w14:paraId="6D9F562C" w14:textId="77777777" w:rsidR="002F6702" w:rsidRPr="00155339" w:rsidRDefault="002F6702" w:rsidP="00F10C8C">
            <w:pPr>
              <w:rPr>
                <w:sz w:val="20"/>
                <w:szCs w:val="20"/>
              </w:rPr>
            </w:pPr>
            <w:r w:rsidRPr="00155339">
              <w:rPr>
                <w:sz w:val="20"/>
                <w:szCs w:val="20"/>
              </w:rPr>
              <w:t xml:space="preserve">Metode poučavanja </w:t>
            </w:r>
          </w:p>
          <w:p w14:paraId="14B9C435" w14:textId="77777777" w:rsidR="002F6702" w:rsidRPr="00155339" w:rsidRDefault="002F6702" w:rsidP="00F10C8C">
            <w:pPr>
              <w:rPr>
                <w:sz w:val="20"/>
                <w:szCs w:val="20"/>
              </w:rPr>
            </w:pPr>
            <w:r w:rsidRPr="00155339">
              <w:rPr>
                <w:sz w:val="20"/>
                <w:szCs w:val="20"/>
              </w:rPr>
              <w:t xml:space="preserve">(što rade učitelji) </w:t>
            </w:r>
          </w:p>
        </w:tc>
        <w:tc>
          <w:tcPr>
            <w:tcW w:w="8080" w:type="dxa"/>
            <w:tcBorders>
              <w:top w:val="single" w:sz="4" w:space="0" w:color="000000"/>
              <w:left w:val="single" w:sz="4" w:space="0" w:color="000000"/>
              <w:bottom w:val="single" w:sz="4" w:space="0" w:color="000000"/>
              <w:right w:val="single" w:sz="4" w:space="0" w:color="000000"/>
            </w:tcBorders>
          </w:tcPr>
          <w:p w14:paraId="35A8E039" w14:textId="77777777" w:rsidR="002F6702" w:rsidRPr="00155339" w:rsidRDefault="002F6702" w:rsidP="00F10C8C">
            <w:pPr>
              <w:ind w:right="52"/>
              <w:jc w:val="both"/>
              <w:rPr>
                <w:sz w:val="20"/>
                <w:szCs w:val="20"/>
              </w:rPr>
            </w:pPr>
            <w:r w:rsidRPr="00155339">
              <w:rPr>
                <w:sz w:val="20"/>
                <w:szCs w:val="20"/>
              </w:rPr>
              <w:t xml:space="preserve">Priprema kurikuluma, tematski planirati integrirane sadržaje predmetnih kurikuluma, oblikovati ikt alatima zadane zadatke; pomoći učenicima u svladavanju i radu s ikt alatima.  </w:t>
            </w:r>
          </w:p>
        </w:tc>
      </w:tr>
      <w:tr w:rsidR="002F6702" w:rsidRPr="00155339" w14:paraId="72149D43" w14:textId="77777777" w:rsidTr="00F10C8C">
        <w:trPr>
          <w:trHeight w:val="275"/>
        </w:trPr>
        <w:tc>
          <w:tcPr>
            <w:tcW w:w="2127" w:type="dxa"/>
            <w:tcBorders>
              <w:top w:val="single" w:sz="4" w:space="0" w:color="000000"/>
              <w:left w:val="single" w:sz="4" w:space="0" w:color="000000"/>
              <w:bottom w:val="single" w:sz="3" w:space="0" w:color="000000"/>
              <w:right w:val="single" w:sz="4" w:space="0" w:color="000000"/>
            </w:tcBorders>
          </w:tcPr>
          <w:p w14:paraId="0D6F23C5" w14:textId="77777777" w:rsidR="002F6702" w:rsidRPr="00155339" w:rsidRDefault="002F6702" w:rsidP="00F10C8C">
            <w:pPr>
              <w:rPr>
                <w:sz w:val="20"/>
                <w:szCs w:val="20"/>
              </w:rPr>
            </w:pPr>
            <w:r w:rsidRPr="00155339">
              <w:rPr>
                <w:sz w:val="20"/>
                <w:szCs w:val="20"/>
              </w:rPr>
              <w:t xml:space="preserve">Trajanje izvedbe </w:t>
            </w:r>
          </w:p>
        </w:tc>
        <w:tc>
          <w:tcPr>
            <w:tcW w:w="8080" w:type="dxa"/>
            <w:tcBorders>
              <w:top w:val="single" w:sz="4" w:space="0" w:color="000000"/>
              <w:left w:val="single" w:sz="4" w:space="0" w:color="000000"/>
              <w:bottom w:val="single" w:sz="3" w:space="0" w:color="000000"/>
              <w:right w:val="single" w:sz="4" w:space="0" w:color="000000"/>
            </w:tcBorders>
          </w:tcPr>
          <w:p w14:paraId="7BBBE387" w14:textId="77777777" w:rsidR="002F6702" w:rsidRPr="00155339" w:rsidRDefault="002F6702" w:rsidP="00F10C8C">
            <w:pPr>
              <w:rPr>
                <w:sz w:val="20"/>
                <w:szCs w:val="20"/>
              </w:rPr>
            </w:pPr>
            <w:r w:rsidRPr="00155339">
              <w:rPr>
                <w:sz w:val="20"/>
                <w:szCs w:val="20"/>
              </w:rPr>
              <w:t xml:space="preserve">Rujan 2020. – lipanj 2021. </w:t>
            </w:r>
          </w:p>
        </w:tc>
      </w:tr>
      <w:tr w:rsidR="002F6702" w:rsidRPr="00155339" w14:paraId="6C947FD1" w14:textId="77777777" w:rsidTr="00F10C8C">
        <w:trPr>
          <w:trHeight w:val="272"/>
        </w:trPr>
        <w:tc>
          <w:tcPr>
            <w:tcW w:w="2127" w:type="dxa"/>
            <w:tcBorders>
              <w:top w:val="single" w:sz="3" w:space="0" w:color="000000"/>
              <w:left w:val="single" w:sz="4" w:space="0" w:color="000000"/>
              <w:bottom w:val="single" w:sz="4" w:space="0" w:color="000000"/>
              <w:right w:val="single" w:sz="4" w:space="0" w:color="000000"/>
            </w:tcBorders>
          </w:tcPr>
          <w:p w14:paraId="1BE210D9" w14:textId="77777777" w:rsidR="002F6702" w:rsidRPr="00155339" w:rsidRDefault="002F6702" w:rsidP="00F10C8C">
            <w:pPr>
              <w:rPr>
                <w:sz w:val="20"/>
                <w:szCs w:val="20"/>
              </w:rPr>
            </w:pPr>
            <w:r w:rsidRPr="00155339">
              <w:rPr>
                <w:sz w:val="20"/>
                <w:szCs w:val="20"/>
              </w:rPr>
              <w:t xml:space="preserve">Potrebni resursi </w:t>
            </w:r>
          </w:p>
        </w:tc>
        <w:tc>
          <w:tcPr>
            <w:tcW w:w="8080" w:type="dxa"/>
            <w:tcBorders>
              <w:top w:val="single" w:sz="3" w:space="0" w:color="000000"/>
              <w:left w:val="single" w:sz="4" w:space="0" w:color="000000"/>
              <w:bottom w:val="single" w:sz="4" w:space="0" w:color="000000"/>
              <w:right w:val="single" w:sz="4" w:space="0" w:color="000000"/>
            </w:tcBorders>
          </w:tcPr>
          <w:p w14:paraId="4AAD11E6" w14:textId="77777777" w:rsidR="002F6702" w:rsidRPr="00155339" w:rsidRDefault="002F6702" w:rsidP="00F10C8C">
            <w:pPr>
              <w:rPr>
                <w:sz w:val="20"/>
                <w:szCs w:val="20"/>
              </w:rPr>
            </w:pPr>
            <w:r w:rsidRPr="00155339">
              <w:rPr>
                <w:sz w:val="20"/>
                <w:szCs w:val="20"/>
              </w:rPr>
              <w:t xml:space="preserve">Računalo, projektor; pribor za likovnu kulturu </w:t>
            </w:r>
          </w:p>
        </w:tc>
      </w:tr>
      <w:tr w:rsidR="002F6702" w:rsidRPr="00155339" w14:paraId="1FBE6F4C" w14:textId="77777777" w:rsidTr="00F10C8C">
        <w:trPr>
          <w:trHeight w:val="542"/>
        </w:trPr>
        <w:tc>
          <w:tcPr>
            <w:tcW w:w="2127" w:type="dxa"/>
            <w:tcBorders>
              <w:top w:val="single" w:sz="4" w:space="0" w:color="000000"/>
              <w:left w:val="single" w:sz="4" w:space="0" w:color="000000"/>
              <w:bottom w:val="single" w:sz="4" w:space="0" w:color="000000"/>
              <w:right w:val="single" w:sz="4" w:space="0" w:color="000000"/>
            </w:tcBorders>
          </w:tcPr>
          <w:p w14:paraId="17F857E9" w14:textId="77777777" w:rsidR="002F6702" w:rsidRPr="00155339" w:rsidRDefault="002F6702" w:rsidP="00F10C8C">
            <w:pPr>
              <w:rPr>
                <w:sz w:val="20"/>
                <w:szCs w:val="20"/>
              </w:rPr>
            </w:pPr>
            <w:r w:rsidRPr="00155339">
              <w:rPr>
                <w:sz w:val="20"/>
                <w:szCs w:val="20"/>
              </w:rPr>
              <w:t xml:space="preserve">Moguće teškoće </w:t>
            </w:r>
          </w:p>
        </w:tc>
        <w:tc>
          <w:tcPr>
            <w:tcW w:w="8080" w:type="dxa"/>
            <w:tcBorders>
              <w:top w:val="single" w:sz="4" w:space="0" w:color="000000"/>
              <w:left w:val="single" w:sz="4" w:space="0" w:color="000000"/>
              <w:bottom w:val="single" w:sz="4" w:space="0" w:color="000000"/>
              <w:right w:val="single" w:sz="4" w:space="0" w:color="000000"/>
            </w:tcBorders>
          </w:tcPr>
          <w:p w14:paraId="2D51372C" w14:textId="77777777" w:rsidR="002F6702" w:rsidRPr="00155339" w:rsidRDefault="002F6702" w:rsidP="00F10C8C">
            <w:pPr>
              <w:jc w:val="both"/>
              <w:rPr>
                <w:sz w:val="20"/>
                <w:szCs w:val="20"/>
              </w:rPr>
            </w:pPr>
            <w:r w:rsidRPr="00155339">
              <w:rPr>
                <w:sz w:val="20"/>
                <w:szCs w:val="20"/>
              </w:rPr>
              <w:t xml:space="preserve">Tehničke poteškoće/ nedostatak računalne opreme i bolest odgovorne osobe ili učenika. </w:t>
            </w:r>
          </w:p>
        </w:tc>
      </w:tr>
      <w:tr w:rsidR="002F6702" w:rsidRPr="00155339" w14:paraId="782A4841" w14:textId="77777777" w:rsidTr="00F10C8C">
        <w:trPr>
          <w:trHeight w:val="1073"/>
        </w:trPr>
        <w:tc>
          <w:tcPr>
            <w:tcW w:w="2127" w:type="dxa"/>
            <w:tcBorders>
              <w:top w:val="single" w:sz="4" w:space="0" w:color="000000"/>
              <w:left w:val="single" w:sz="4" w:space="0" w:color="000000"/>
              <w:bottom w:val="single" w:sz="4" w:space="0" w:color="000000"/>
              <w:right w:val="single" w:sz="4" w:space="0" w:color="000000"/>
            </w:tcBorders>
          </w:tcPr>
          <w:p w14:paraId="67C0880E" w14:textId="77777777" w:rsidR="002F6702" w:rsidRPr="00155339" w:rsidRDefault="002F6702" w:rsidP="00F10C8C">
            <w:pPr>
              <w:rPr>
                <w:sz w:val="20"/>
                <w:szCs w:val="20"/>
              </w:rPr>
            </w:pPr>
            <w:r w:rsidRPr="00155339">
              <w:rPr>
                <w:sz w:val="20"/>
                <w:szCs w:val="20"/>
              </w:rPr>
              <w:t xml:space="preserve">Način praćenja i </w:t>
            </w:r>
          </w:p>
          <w:p w14:paraId="60306BEF" w14:textId="77777777" w:rsidR="002F6702" w:rsidRPr="00155339" w:rsidRDefault="002F6702" w:rsidP="00F10C8C">
            <w:pPr>
              <w:rPr>
                <w:sz w:val="20"/>
                <w:szCs w:val="20"/>
              </w:rPr>
            </w:pPr>
            <w:r w:rsidRPr="00155339">
              <w:rPr>
                <w:sz w:val="20"/>
                <w:szCs w:val="20"/>
              </w:rPr>
              <w:t xml:space="preserve">provjera ishoda </w:t>
            </w:r>
          </w:p>
          <w:p w14:paraId="3CA98A6A" w14:textId="77777777" w:rsidR="002F6702" w:rsidRPr="00155339" w:rsidRDefault="002F6702" w:rsidP="00F10C8C">
            <w:pPr>
              <w:rPr>
                <w:sz w:val="20"/>
                <w:szCs w:val="20"/>
              </w:rPr>
            </w:pPr>
            <w:r w:rsidRPr="00155339">
              <w:rPr>
                <w:sz w:val="20"/>
                <w:szCs w:val="20"/>
              </w:rPr>
              <w:t xml:space="preserve"> </w:t>
            </w:r>
          </w:p>
        </w:tc>
        <w:tc>
          <w:tcPr>
            <w:tcW w:w="8080" w:type="dxa"/>
            <w:tcBorders>
              <w:top w:val="single" w:sz="4" w:space="0" w:color="000000"/>
              <w:left w:val="single" w:sz="4" w:space="0" w:color="000000"/>
              <w:bottom w:val="single" w:sz="4" w:space="0" w:color="000000"/>
              <w:right w:val="single" w:sz="4" w:space="0" w:color="000000"/>
            </w:tcBorders>
          </w:tcPr>
          <w:p w14:paraId="4F2FCF23" w14:textId="77777777" w:rsidR="002F6702" w:rsidRPr="00155339" w:rsidRDefault="002F6702" w:rsidP="00F10C8C">
            <w:pPr>
              <w:ind w:right="52"/>
              <w:jc w:val="both"/>
              <w:rPr>
                <w:sz w:val="20"/>
                <w:szCs w:val="20"/>
              </w:rPr>
            </w:pPr>
            <w:r w:rsidRPr="00155339">
              <w:rPr>
                <w:sz w:val="20"/>
                <w:szCs w:val="20"/>
              </w:rPr>
              <w:t xml:space="preserve">Objava učeničkh radova i objava interaktivne slovarice na web stranici škole, prikaz za roditelje. Formativno pratiti rad učenika, vrednovati rad učenika, učenici procjenjuju svoje aktivnosti, vršnjačka samoprocjena i prilagoditi sadržaje učenicima s individualiziranim pristupom. </w:t>
            </w:r>
          </w:p>
        </w:tc>
      </w:tr>
      <w:tr w:rsidR="002F6702" w:rsidRPr="00155339" w14:paraId="16F99C32" w14:textId="77777777" w:rsidTr="00F10C8C">
        <w:trPr>
          <w:trHeight w:val="276"/>
        </w:trPr>
        <w:tc>
          <w:tcPr>
            <w:tcW w:w="2127" w:type="dxa"/>
            <w:tcBorders>
              <w:top w:val="single" w:sz="4" w:space="0" w:color="000000"/>
              <w:left w:val="single" w:sz="4" w:space="0" w:color="000000"/>
              <w:bottom w:val="single" w:sz="4" w:space="0" w:color="000000"/>
              <w:right w:val="single" w:sz="4" w:space="0" w:color="000000"/>
            </w:tcBorders>
          </w:tcPr>
          <w:p w14:paraId="0922DDF4" w14:textId="77777777" w:rsidR="002F6702" w:rsidRPr="00155339" w:rsidRDefault="002F6702" w:rsidP="00F10C8C">
            <w:pPr>
              <w:rPr>
                <w:sz w:val="20"/>
                <w:szCs w:val="20"/>
              </w:rPr>
            </w:pPr>
            <w:r w:rsidRPr="00155339">
              <w:rPr>
                <w:sz w:val="20"/>
                <w:szCs w:val="20"/>
              </w:rPr>
              <w:t xml:space="preserve">Ostali sudionici:  </w:t>
            </w:r>
          </w:p>
        </w:tc>
        <w:tc>
          <w:tcPr>
            <w:tcW w:w="8080" w:type="dxa"/>
            <w:tcBorders>
              <w:top w:val="single" w:sz="4" w:space="0" w:color="000000"/>
              <w:left w:val="single" w:sz="4" w:space="0" w:color="000000"/>
              <w:bottom w:val="single" w:sz="4" w:space="0" w:color="000000"/>
              <w:right w:val="single" w:sz="4" w:space="0" w:color="000000"/>
            </w:tcBorders>
          </w:tcPr>
          <w:p w14:paraId="19A98254" w14:textId="77777777" w:rsidR="002F6702" w:rsidRPr="00155339" w:rsidRDefault="002F6702" w:rsidP="00F10C8C">
            <w:pPr>
              <w:rPr>
                <w:sz w:val="20"/>
                <w:szCs w:val="20"/>
              </w:rPr>
            </w:pPr>
            <w:r w:rsidRPr="00155339">
              <w:rPr>
                <w:sz w:val="20"/>
                <w:szCs w:val="20"/>
              </w:rPr>
              <w:t>Roditelji učenika</w:t>
            </w:r>
          </w:p>
        </w:tc>
      </w:tr>
    </w:tbl>
    <w:p w14:paraId="00E9EF2D" w14:textId="77777777" w:rsidR="002F6702" w:rsidRPr="00155339" w:rsidRDefault="002F6702" w:rsidP="002F6702">
      <w:pPr>
        <w:rPr>
          <w:sz w:val="20"/>
          <w:szCs w:val="20"/>
        </w:rPr>
      </w:pPr>
    </w:p>
    <w:tbl>
      <w:tblPr>
        <w:tblStyle w:val="TableGrid"/>
        <w:tblW w:w="0" w:type="auto"/>
        <w:tblLook w:val="04A0" w:firstRow="1" w:lastRow="0" w:firstColumn="1" w:lastColumn="0" w:noHBand="0" w:noVBand="1"/>
      </w:tblPr>
      <w:tblGrid>
        <w:gridCol w:w="2731"/>
        <w:gridCol w:w="6331"/>
      </w:tblGrid>
      <w:tr w:rsidR="002F6702" w:rsidRPr="00155339" w14:paraId="71D40AC0" w14:textId="77777777" w:rsidTr="00F10C8C">
        <w:tc>
          <w:tcPr>
            <w:tcW w:w="2972" w:type="dxa"/>
            <w:shd w:val="clear" w:color="auto" w:fill="D9E2F3" w:themeFill="accent1" w:themeFillTint="33"/>
          </w:tcPr>
          <w:p w14:paraId="29894FFD" w14:textId="77777777" w:rsidR="002F6702" w:rsidRPr="00155339" w:rsidRDefault="002F6702" w:rsidP="00F10C8C">
            <w:pPr>
              <w:jc w:val="center"/>
              <w:rPr>
                <w:b/>
                <w:sz w:val="20"/>
                <w:szCs w:val="20"/>
              </w:rPr>
            </w:pPr>
            <w:r w:rsidRPr="00155339">
              <w:rPr>
                <w:b/>
                <w:sz w:val="20"/>
                <w:szCs w:val="20"/>
              </w:rPr>
              <w:t>NAZIV AKTIVNOSTI</w:t>
            </w:r>
          </w:p>
        </w:tc>
        <w:tc>
          <w:tcPr>
            <w:tcW w:w="7229" w:type="dxa"/>
            <w:shd w:val="clear" w:color="auto" w:fill="D9E2F3" w:themeFill="accent1" w:themeFillTint="33"/>
          </w:tcPr>
          <w:p w14:paraId="13CE710F" w14:textId="77777777" w:rsidR="002F6702" w:rsidRPr="00155339" w:rsidRDefault="002F6702" w:rsidP="00F10C8C">
            <w:pPr>
              <w:jc w:val="center"/>
              <w:rPr>
                <w:b/>
                <w:color w:val="FF0000"/>
                <w:sz w:val="20"/>
                <w:szCs w:val="20"/>
              </w:rPr>
            </w:pPr>
            <w:r w:rsidRPr="00155339">
              <w:rPr>
                <w:b/>
                <w:sz w:val="20"/>
                <w:szCs w:val="20"/>
              </w:rPr>
              <w:t xml:space="preserve">PROJEKT: </w:t>
            </w:r>
            <w:r w:rsidRPr="00155339">
              <w:rPr>
                <w:b/>
                <w:color w:val="FF0000"/>
                <w:sz w:val="20"/>
                <w:szCs w:val="20"/>
              </w:rPr>
              <w:t>DANI JABUKA U 1. RAZREDU</w:t>
            </w:r>
          </w:p>
        </w:tc>
      </w:tr>
      <w:tr w:rsidR="002F6702" w:rsidRPr="00155339" w14:paraId="5830F869" w14:textId="77777777" w:rsidTr="00F10C8C">
        <w:tc>
          <w:tcPr>
            <w:tcW w:w="2972" w:type="dxa"/>
            <w:shd w:val="clear" w:color="auto" w:fill="D9E2F3" w:themeFill="accent1" w:themeFillTint="33"/>
          </w:tcPr>
          <w:p w14:paraId="6EAD5614" w14:textId="77777777" w:rsidR="002F6702" w:rsidRPr="00155339" w:rsidRDefault="002F6702" w:rsidP="00F10C8C">
            <w:pPr>
              <w:jc w:val="center"/>
              <w:rPr>
                <w:b/>
                <w:sz w:val="20"/>
                <w:szCs w:val="20"/>
              </w:rPr>
            </w:pPr>
            <w:r w:rsidRPr="00155339">
              <w:rPr>
                <w:b/>
                <w:sz w:val="20"/>
                <w:szCs w:val="20"/>
              </w:rPr>
              <w:t>NOSITELJI AKTIVNOSTI</w:t>
            </w:r>
          </w:p>
        </w:tc>
        <w:tc>
          <w:tcPr>
            <w:tcW w:w="7229" w:type="dxa"/>
          </w:tcPr>
          <w:p w14:paraId="0ACC3C46" w14:textId="77777777" w:rsidR="002F6702" w:rsidRPr="00155339" w:rsidRDefault="002F6702" w:rsidP="002F6702">
            <w:pPr>
              <w:pStyle w:val="ListParagraph"/>
              <w:numPr>
                <w:ilvl w:val="0"/>
                <w:numId w:val="84"/>
              </w:numPr>
              <w:rPr>
                <w:sz w:val="20"/>
                <w:szCs w:val="20"/>
              </w:rPr>
            </w:pPr>
            <w:r w:rsidRPr="00155339">
              <w:rPr>
                <w:sz w:val="20"/>
                <w:szCs w:val="20"/>
              </w:rPr>
              <w:t>Učiteljica 1. razreda</w:t>
            </w:r>
          </w:p>
        </w:tc>
      </w:tr>
      <w:tr w:rsidR="002F6702" w:rsidRPr="00155339" w14:paraId="620C9FF7" w14:textId="77777777" w:rsidTr="00F10C8C">
        <w:tc>
          <w:tcPr>
            <w:tcW w:w="2972" w:type="dxa"/>
            <w:shd w:val="clear" w:color="auto" w:fill="D9E2F3" w:themeFill="accent1" w:themeFillTint="33"/>
          </w:tcPr>
          <w:p w14:paraId="69B6A9B6" w14:textId="77777777" w:rsidR="002F6702" w:rsidRPr="00155339" w:rsidRDefault="002F6702" w:rsidP="00F10C8C">
            <w:pPr>
              <w:jc w:val="center"/>
              <w:rPr>
                <w:b/>
                <w:sz w:val="20"/>
                <w:szCs w:val="20"/>
              </w:rPr>
            </w:pPr>
            <w:r w:rsidRPr="00155339">
              <w:rPr>
                <w:b/>
                <w:sz w:val="20"/>
                <w:szCs w:val="20"/>
              </w:rPr>
              <w:t>CILJNA GRUPA</w:t>
            </w:r>
          </w:p>
        </w:tc>
        <w:tc>
          <w:tcPr>
            <w:tcW w:w="7229" w:type="dxa"/>
          </w:tcPr>
          <w:p w14:paraId="1F999598" w14:textId="77777777" w:rsidR="002F6702" w:rsidRPr="00155339" w:rsidRDefault="002F6702" w:rsidP="002F6702">
            <w:pPr>
              <w:pStyle w:val="ListParagraph"/>
              <w:numPr>
                <w:ilvl w:val="0"/>
                <w:numId w:val="84"/>
              </w:numPr>
              <w:rPr>
                <w:sz w:val="20"/>
                <w:szCs w:val="20"/>
              </w:rPr>
            </w:pPr>
            <w:r w:rsidRPr="00155339">
              <w:rPr>
                <w:sz w:val="20"/>
                <w:szCs w:val="20"/>
              </w:rPr>
              <w:t>Učenici 1. razreda</w:t>
            </w:r>
          </w:p>
        </w:tc>
      </w:tr>
      <w:tr w:rsidR="002F6702" w:rsidRPr="00155339" w14:paraId="01C331A3" w14:textId="77777777" w:rsidTr="00F10C8C">
        <w:tc>
          <w:tcPr>
            <w:tcW w:w="2972" w:type="dxa"/>
            <w:shd w:val="clear" w:color="auto" w:fill="D9E2F3" w:themeFill="accent1" w:themeFillTint="33"/>
          </w:tcPr>
          <w:p w14:paraId="1961A5F8" w14:textId="77777777" w:rsidR="002F6702" w:rsidRPr="00155339" w:rsidRDefault="002F6702" w:rsidP="00F10C8C">
            <w:pPr>
              <w:jc w:val="center"/>
              <w:rPr>
                <w:b/>
                <w:sz w:val="20"/>
                <w:szCs w:val="20"/>
              </w:rPr>
            </w:pPr>
            <w:r w:rsidRPr="00155339">
              <w:rPr>
                <w:b/>
                <w:sz w:val="20"/>
                <w:szCs w:val="20"/>
              </w:rPr>
              <w:t>VRIJEME PROVEDBE</w:t>
            </w:r>
          </w:p>
        </w:tc>
        <w:tc>
          <w:tcPr>
            <w:tcW w:w="7229" w:type="dxa"/>
          </w:tcPr>
          <w:p w14:paraId="5228C966" w14:textId="77777777" w:rsidR="002F6702" w:rsidRPr="00155339" w:rsidRDefault="002F6702" w:rsidP="002F6702">
            <w:pPr>
              <w:pStyle w:val="ListParagraph"/>
              <w:numPr>
                <w:ilvl w:val="0"/>
                <w:numId w:val="84"/>
              </w:numPr>
              <w:rPr>
                <w:sz w:val="20"/>
                <w:szCs w:val="20"/>
              </w:rPr>
            </w:pPr>
            <w:r w:rsidRPr="00155339">
              <w:rPr>
                <w:sz w:val="20"/>
                <w:szCs w:val="20"/>
              </w:rPr>
              <w:t>19. i 20. listopada 2020.</w:t>
            </w:r>
          </w:p>
        </w:tc>
      </w:tr>
      <w:tr w:rsidR="002F6702" w:rsidRPr="00155339" w14:paraId="59300CB6" w14:textId="77777777" w:rsidTr="00F10C8C">
        <w:tc>
          <w:tcPr>
            <w:tcW w:w="2972" w:type="dxa"/>
            <w:shd w:val="clear" w:color="auto" w:fill="D9E2F3" w:themeFill="accent1" w:themeFillTint="33"/>
          </w:tcPr>
          <w:p w14:paraId="3853FD0D" w14:textId="77777777" w:rsidR="002F6702" w:rsidRPr="00155339" w:rsidRDefault="002F6702" w:rsidP="00F10C8C">
            <w:pPr>
              <w:jc w:val="center"/>
              <w:rPr>
                <w:b/>
                <w:sz w:val="20"/>
                <w:szCs w:val="20"/>
              </w:rPr>
            </w:pPr>
            <w:r w:rsidRPr="00155339">
              <w:rPr>
                <w:b/>
                <w:sz w:val="20"/>
                <w:szCs w:val="20"/>
              </w:rPr>
              <w:t>CILJEVI AKTIVNOSTI</w:t>
            </w:r>
          </w:p>
        </w:tc>
        <w:tc>
          <w:tcPr>
            <w:tcW w:w="7229" w:type="dxa"/>
          </w:tcPr>
          <w:p w14:paraId="091FB678" w14:textId="77777777" w:rsidR="002F6702" w:rsidRPr="00155339" w:rsidRDefault="002F6702" w:rsidP="002F6702">
            <w:pPr>
              <w:pStyle w:val="ListParagraph"/>
              <w:numPr>
                <w:ilvl w:val="0"/>
                <w:numId w:val="84"/>
              </w:numPr>
              <w:rPr>
                <w:sz w:val="20"/>
                <w:szCs w:val="20"/>
              </w:rPr>
            </w:pPr>
            <w:r w:rsidRPr="00155339">
              <w:rPr>
                <w:sz w:val="20"/>
                <w:szCs w:val="20"/>
              </w:rPr>
              <w:t>Educiranje učenika o važnosti voća</w:t>
            </w:r>
          </w:p>
          <w:p w14:paraId="20A7BC70" w14:textId="77777777" w:rsidR="002F6702" w:rsidRPr="00155339" w:rsidRDefault="002F6702" w:rsidP="002F6702">
            <w:pPr>
              <w:pStyle w:val="ListParagraph"/>
              <w:numPr>
                <w:ilvl w:val="0"/>
                <w:numId w:val="84"/>
              </w:numPr>
              <w:rPr>
                <w:sz w:val="20"/>
                <w:szCs w:val="20"/>
              </w:rPr>
            </w:pPr>
            <w:r w:rsidRPr="00155339">
              <w:rPr>
                <w:sz w:val="20"/>
                <w:szCs w:val="20"/>
              </w:rPr>
              <w:t>Usvajanje zdravih prehrambenih navika</w:t>
            </w:r>
          </w:p>
          <w:p w14:paraId="5DF4D9EB" w14:textId="77777777" w:rsidR="002F6702" w:rsidRPr="00155339" w:rsidRDefault="002F6702" w:rsidP="002F6702">
            <w:pPr>
              <w:pStyle w:val="ListParagraph"/>
              <w:numPr>
                <w:ilvl w:val="0"/>
                <w:numId w:val="84"/>
              </w:numPr>
              <w:rPr>
                <w:sz w:val="20"/>
                <w:szCs w:val="20"/>
              </w:rPr>
            </w:pPr>
            <w:r w:rsidRPr="00155339">
              <w:rPr>
                <w:sz w:val="20"/>
                <w:szCs w:val="20"/>
              </w:rPr>
              <w:t>Unapređenje znanja učenika o poboljšanju kvalitete života jedenjem voća, posebno jabuke</w:t>
            </w:r>
          </w:p>
          <w:p w14:paraId="15590648" w14:textId="77777777" w:rsidR="002F6702" w:rsidRPr="00155339" w:rsidRDefault="002F6702" w:rsidP="002F6702">
            <w:pPr>
              <w:pStyle w:val="ListParagraph"/>
              <w:numPr>
                <w:ilvl w:val="0"/>
                <w:numId w:val="84"/>
              </w:numPr>
              <w:rPr>
                <w:sz w:val="20"/>
                <w:szCs w:val="20"/>
              </w:rPr>
            </w:pPr>
            <w:r w:rsidRPr="00155339">
              <w:rPr>
                <w:sz w:val="20"/>
                <w:szCs w:val="20"/>
              </w:rPr>
              <w:t>Poticanje na promjenu i prihvaćanje pravilnih prehrambenih navika</w:t>
            </w:r>
          </w:p>
          <w:p w14:paraId="1352BFF1" w14:textId="77777777" w:rsidR="002F6702" w:rsidRPr="00155339" w:rsidRDefault="002F6702" w:rsidP="002F6702">
            <w:pPr>
              <w:pStyle w:val="ListParagraph"/>
              <w:numPr>
                <w:ilvl w:val="0"/>
                <w:numId w:val="84"/>
              </w:numPr>
              <w:rPr>
                <w:sz w:val="20"/>
                <w:szCs w:val="20"/>
              </w:rPr>
            </w:pPr>
            <w:r w:rsidRPr="00155339">
              <w:rPr>
                <w:sz w:val="20"/>
                <w:szCs w:val="20"/>
              </w:rPr>
              <w:t>Podizanje razine svijesti o odgovornosti u očuvanju zdravlja</w:t>
            </w:r>
          </w:p>
          <w:p w14:paraId="689A3479" w14:textId="77777777" w:rsidR="002F6702" w:rsidRPr="00155339" w:rsidRDefault="002F6702" w:rsidP="002F6702">
            <w:pPr>
              <w:pStyle w:val="ListParagraph"/>
              <w:numPr>
                <w:ilvl w:val="0"/>
                <w:numId w:val="84"/>
              </w:numPr>
              <w:rPr>
                <w:sz w:val="20"/>
                <w:szCs w:val="20"/>
              </w:rPr>
            </w:pPr>
            <w:r w:rsidRPr="00155339">
              <w:rPr>
                <w:sz w:val="20"/>
                <w:szCs w:val="20"/>
              </w:rPr>
              <w:t>Jabuka kao simbol, jabuka u pjesmi i slikarstvu, tradicijski prikaz jabuke (mudre izreke)</w:t>
            </w:r>
          </w:p>
          <w:p w14:paraId="7EDC016F" w14:textId="77777777" w:rsidR="002F6702" w:rsidRPr="00155339" w:rsidRDefault="002F6702" w:rsidP="002F6702">
            <w:pPr>
              <w:pStyle w:val="ListParagraph"/>
              <w:numPr>
                <w:ilvl w:val="0"/>
                <w:numId w:val="84"/>
              </w:numPr>
              <w:rPr>
                <w:sz w:val="20"/>
                <w:szCs w:val="20"/>
              </w:rPr>
            </w:pPr>
            <w:r w:rsidRPr="00155339">
              <w:rPr>
                <w:sz w:val="20"/>
                <w:szCs w:val="20"/>
              </w:rPr>
              <w:t>Poticanje učenika na suradnju, toleranciju, druženje i zabavu</w:t>
            </w:r>
          </w:p>
        </w:tc>
      </w:tr>
      <w:tr w:rsidR="002F6702" w:rsidRPr="00155339" w14:paraId="36C13ED1" w14:textId="77777777" w:rsidTr="00F10C8C">
        <w:tc>
          <w:tcPr>
            <w:tcW w:w="2972" w:type="dxa"/>
            <w:shd w:val="clear" w:color="auto" w:fill="D9E2F3" w:themeFill="accent1" w:themeFillTint="33"/>
          </w:tcPr>
          <w:p w14:paraId="23649908" w14:textId="77777777" w:rsidR="002F6702" w:rsidRPr="00155339" w:rsidRDefault="002F6702" w:rsidP="00F10C8C">
            <w:pPr>
              <w:jc w:val="center"/>
              <w:rPr>
                <w:b/>
                <w:sz w:val="20"/>
                <w:szCs w:val="20"/>
              </w:rPr>
            </w:pPr>
            <w:r w:rsidRPr="00155339">
              <w:rPr>
                <w:b/>
                <w:sz w:val="20"/>
                <w:szCs w:val="20"/>
              </w:rPr>
              <w:t>MJESTO PROVEDBE AKTIVNOSTI</w:t>
            </w:r>
          </w:p>
        </w:tc>
        <w:tc>
          <w:tcPr>
            <w:tcW w:w="7229" w:type="dxa"/>
          </w:tcPr>
          <w:p w14:paraId="654F857F" w14:textId="77777777" w:rsidR="002F6702" w:rsidRPr="00155339" w:rsidRDefault="002F6702" w:rsidP="002F6702">
            <w:pPr>
              <w:pStyle w:val="ListParagraph"/>
              <w:numPr>
                <w:ilvl w:val="0"/>
                <w:numId w:val="86"/>
              </w:numPr>
              <w:rPr>
                <w:sz w:val="20"/>
                <w:szCs w:val="20"/>
              </w:rPr>
            </w:pPr>
            <w:r w:rsidRPr="00155339">
              <w:rPr>
                <w:sz w:val="20"/>
                <w:szCs w:val="20"/>
              </w:rPr>
              <w:t>Učionica, školska kuhinja, voćnjak</w:t>
            </w:r>
          </w:p>
        </w:tc>
      </w:tr>
      <w:tr w:rsidR="002F6702" w:rsidRPr="00155339" w14:paraId="64D09F64" w14:textId="77777777" w:rsidTr="00F10C8C">
        <w:tc>
          <w:tcPr>
            <w:tcW w:w="2972" w:type="dxa"/>
            <w:shd w:val="clear" w:color="auto" w:fill="D9E2F3" w:themeFill="accent1" w:themeFillTint="33"/>
          </w:tcPr>
          <w:p w14:paraId="2E939E0F" w14:textId="77777777" w:rsidR="002F6702" w:rsidRPr="00155339" w:rsidRDefault="002F6702" w:rsidP="00F10C8C">
            <w:pPr>
              <w:jc w:val="center"/>
              <w:rPr>
                <w:b/>
                <w:sz w:val="20"/>
                <w:szCs w:val="20"/>
              </w:rPr>
            </w:pPr>
            <w:r w:rsidRPr="00155339">
              <w:rPr>
                <w:b/>
                <w:sz w:val="20"/>
                <w:szCs w:val="20"/>
              </w:rPr>
              <w:t>ZADATCI AKTIVNOSTI</w:t>
            </w:r>
          </w:p>
        </w:tc>
        <w:tc>
          <w:tcPr>
            <w:tcW w:w="7229" w:type="dxa"/>
          </w:tcPr>
          <w:p w14:paraId="70237FE3" w14:textId="77777777" w:rsidR="002F6702" w:rsidRPr="00155339" w:rsidRDefault="002F6702" w:rsidP="002F6702">
            <w:pPr>
              <w:pStyle w:val="ListParagraph"/>
              <w:numPr>
                <w:ilvl w:val="0"/>
                <w:numId w:val="85"/>
              </w:numPr>
              <w:rPr>
                <w:sz w:val="20"/>
                <w:szCs w:val="20"/>
              </w:rPr>
            </w:pPr>
            <w:r w:rsidRPr="00155339">
              <w:rPr>
                <w:sz w:val="20"/>
                <w:szCs w:val="20"/>
              </w:rPr>
              <w:t>Odrediti blagdan, kojem godišnjem dobu pripada, povezati s vremenskim pojavama u jesen</w:t>
            </w:r>
          </w:p>
          <w:p w14:paraId="1CEE0A86" w14:textId="77777777" w:rsidR="002F6702" w:rsidRPr="00155339" w:rsidRDefault="002F6702" w:rsidP="002F6702">
            <w:pPr>
              <w:pStyle w:val="ListParagraph"/>
              <w:numPr>
                <w:ilvl w:val="0"/>
                <w:numId w:val="85"/>
              </w:numPr>
              <w:rPr>
                <w:sz w:val="20"/>
                <w:szCs w:val="20"/>
              </w:rPr>
            </w:pPr>
            <w:r w:rsidRPr="00155339">
              <w:rPr>
                <w:sz w:val="20"/>
                <w:szCs w:val="20"/>
              </w:rPr>
              <w:t>Razumjeti pojam blagdan</w:t>
            </w:r>
          </w:p>
          <w:p w14:paraId="73166F3F" w14:textId="77777777" w:rsidR="002F6702" w:rsidRPr="00155339" w:rsidRDefault="002F6702" w:rsidP="002F6702">
            <w:pPr>
              <w:pStyle w:val="ListParagraph"/>
              <w:numPr>
                <w:ilvl w:val="0"/>
                <w:numId w:val="85"/>
              </w:numPr>
              <w:rPr>
                <w:sz w:val="20"/>
                <w:szCs w:val="20"/>
              </w:rPr>
            </w:pPr>
            <w:r w:rsidRPr="00155339">
              <w:rPr>
                <w:sz w:val="20"/>
                <w:szCs w:val="20"/>
              </w:rPr>
              <w:t>Prepoznati vrste jabuka i znati objasniti zašto su važne za zdravlje</w:t>
            </w:r>
          </w:p>
          <w:p w14:paraId="3EB6C969" w14:textId="77777777" w:rsidR="002F6702" w:rsidRPr="00155339" w:rsidRDefault="002F6702" w:rsidP="002F6702">
            <w:pPr>
              <w:pStyle w:val="ListParagraph"/>
              <w:numPr>
                <w:ilvl w:val="0"/>
                <w:numId w:val="85"/>
              </w:numPr>
              <w:rPr>
                <w:sz w:val="20"/>
                <w:szCs w:val="20"/>
              </w:rPr>
            </w:pPr>
            <w:r w:rsidRPr="00155339">
              <w:rPr>
                <w:sz w:val="20"/>
                <w:szCs w:val="20"/>
              </w:rPr>
              <w:t>Sudjelovanje u obilježavanju blagdana i aktivnostima koje su pripremljene</w:t>
            </w:r>
          </w:p>
          <w:p w14:paraId="05598F00" w14:textId="77777777" w:rsidR="002F6702" w:rsidRPr="00155339" w:rsidRDefault="002F6702" w:rsidP="002F6702">
            <w:pPr>
              <w:pStyle w:val="ListParagraph"/>
              <w:numPr>
                <w:ilvl w:val="0"/>
                <w:numId w:val="85"/>
              </w:numPr>
              <w:rPr>
                <w:sz w:val="20"/>
                <w:szCs w:val="20"/>
              </w:rPr>
            </w:pPr>
            <w:r w:rsidRPr="00155339">
              <w:rPr>
                <w:sz w:val="20"/>
                <w:szCs w:val="20"/>
              </w:rPr>
              <w:t>Aktivno sudjelovati u razrednim aktivnostima i pravilno komunicirati</w:t>
            </w:r>
          </w:p>
          <w:p w14:paraId="57CF9BE9" w14:textId="77777777" w:rsidR="002F6702" w:rsidRPr="00155339" w:rsidRDefault="002F6702" w:rsidP="002F6702">
            <w:pPr>
              <w:pStyle w:val="ListParagraph"/>
              <w:numPr>
                <w:ilvl w:val="0"/>
                <w:numId w:val="85"/>
              </w:numPr>
              <w:rPr>
                <w:sz w:val="20"/>
                <w:szCs w:val="20"/>
              </w:rPr>
            </w:pPr>
            <w:r w:rsidRPr="00155339">
              <w:rPr>
                <w:sz w:val="20"/>
                <w:szCs w:val="20"/>
              </w:rPr>
              <w:t>Doživjeti radost dijeljenja, zajedničkog stvaranja, uočavanja</w:t>
            </w:r>
          </w:p>
          <w:p w14:paraId="529D1A3A" w14:textId="77777777" w:rsidR="002F6702" w:rsidRPr="00155339" w:rsidRDefault="002F6702" w:rsidP="002F6702">
            <w:pPr>
              <w:pStyle w:val="ListParagraph"/>
              <w:numPr>
                <w:ilvl w:val="0"/>
                <w:numId w:val="85"/>
              </w:numPr>
              <w:rPr>
                <w:sz w:val="20"/>
                <w:szCs w:val="20"/>
              </w:rPr>
            </w:pPr>
            <w:r w:rsidRPr="00155339">
              <w:rPr>
                <w:sz w:val="20"/>
                <w:szCs w:val="20"/>
              </w:rPr>
              <w:lastRenderedPageBreak/>
              <w:t>Prezentiranje svog uratka i izrada razredne izložbe</w:t>
            </w:r>
          </w:p>
          <w:p w14:paraId="70040214" w14:textId="77777777" w:rsidR="002F6702" w:rsidRPr="00155339" w:rsidRDefault="002F6702" w:rsidP="002F6702">
            <w:pPr>
              <w:pStyle w:val="ListParagraph"/>
              <w:numPr>
                <w:ilvl w:val="0"/>
                <w:numId w:val="85"/>
              </w:numPr>
              <w:rPr>
                <w:sz w:val="20"/>
                <w:szCs w:val="20"/>
              </w:rPr>
            </w:pPr>
            <w:r w:rsidRPr="00155339">
              <w:rPr>
                <w:sz w:val="20"/>
                <w:szCs w:val="20"/>
              </w:rPr>
              <w:t>Primjenjivati pravilo voćnog obroka u danu za pravilan razvoj i prehranu</w:t>
            </w:r>
          </w:p>
        </w:tc>
      </w:tr>
      <w:tr w:rsidR="002F6702" w:rsidRPr="00155339" w14:paraId="79E3149F" w14:textId="77777777" w:rsidTr="00F10C8C">
        <w:tc>
          <w:tcPr>
            <w:tcW w:w="2972" w:type="dxa"/>
            <w:shd w:val="clear" w:color="auto" w:fill="D9E2F3" w:themeFill="accent1" w:themeFillTint="33"/>
          </w:tcPr>
          <w:p w14:paraId="327FAF59" w14:textId="77777777" w:rsidR="002F6702" w:rsidRPr="00155339" w:rsidRDefault="002F6702" w:rsidP="00F10C8C">
            <w:pPr>
              <w:jc w:val="center"/>
              <w:rPr>
                <w:b/>
                <w:sz w:val="20"/>
                <w:szCs w:val="20"/>
              </w:rPr>
            </w:pPr>
            <w:r w:rsidRPr="00155339">
              <w:rPr>
                <w:b/>
                <w:sz w:val="20"/>
                <w:szCs w:val="20"/>
              </w:rPr>
              <w:lastRenderedPageBreak/>
              <w:t>KONKRETNE AKTIVNOSTI KOJE ĆE SE PROVODITI</w:t>
            </w:r>
          </w:p>
        </w:tc>
        <w:tc>
          <w:tcPr>
            <w:tcW w:w="7229" w:type="dxa"/>
          </w:tcPr>
          <w:p w14:paraId="6776B203" w14:textId="77777777" w:rsidR="002F6702" w:rsidRPr="00155339" w:rsidRDefault="002F6702" w:rsidP="002F6702">
            <w:pPr>
              <w:pStyle w:val="ListParagraph"/>
              <w:numPr>
                <w:ilvl w:val="0"/>
                <w:numId w:val="87"/>
              </w:numPr>
              <w:rPr>
                <w:sz w:val="20"/>
                <w:szCs w:val="20"/>
              </w:rPr>
            </w:pPr>
            <w:r w:rsidRPr="00155339">
              <w:rPr>
                <w:sz w:val="20"/>
                <w:szCs w:val="20"/>
              </w:rPr>
              <w:t>Donošenje raznih vrsta jabuka u školu, imenovanje sorte</w:t>
            </w:r>
          </w:p>
          <w:p w14:paraId="4F97FE45" w14:textId="77777777" w:rsidR="002F6702" w:rsidRPr="00155339" w:rsidRDefault="002F6702" w:rsidP="002F6702">
            <w:pPr>
              <w:pStyle w:val="ListParagraph"/>
              <w:numPr>
                <w:ilvl w:val="0"/>
                <w:numId w:val="87"/>
              </w:numPr>
              <w:rPr>
                <w:sz w:val="20"/>
                <w:szCs w:val="20"/>
              </w:rPr>
            </w:pPr>
            <w:r w:rsidRPr="00155339">
              <w:rPr>
                <w:sz w:val="20"/>
                <w:szCs w:val="20"/>
              </w:rPr>
              <w:t>Istraživanje i pronalaženje mudrih izreka i običaja vezanih uz jabuku</w:t>
            </w:r>
          </w:p>
          <w:p w14:paraId="15028D76" w14:textId="77777777" w:rsidR="002F6702" w:rsidRPr="00155339" w:rsidRDefault="002F6702" w:rsidP="002F6702">
            <w:pPr>
              <w:pStyle w:val="ListParagraph"/>
              <w:numPr>
                <w:ilvl w:val="0"/>
                <w:numId w:val="87"/>
              </w:numPr>
              <w:rPr>
                <w:sz w:val="20"/>
                <w:szCs w:val="20"/>
              </w:rPr>
            </w:pPr>
            <w:r w:rsidRPr="00155339">
              <w:rPr>
                <w:sz w:val="20"/>
                <w:szCs w:val="20"/>
              </w:rPr>
              <w:t>Čitanje pjesama, priča, igrokaza, slikovnica čija je tema jabuka</w:t>
            </w:r>
          </w:p>
          <w:p w14:paraId="1DF9AD07" w14:textId="77777777" w:rsidR="002F6702" w:rsidRPr="00155339" w:rsidRDefault="002F6702" w:rsidP="002F6702">
            <w:pPr>
              <w:pStyle w:val="ListParagraph"/>
              <w:numPr>
                <w:ilvl w:val="0"/>
                <w:numId w:val="87"/>
              </w:numPr>
              <w:rPr>
                <w:sz w:val="20"/>
                <w:szCs w:val="20"/>
              </w:rPr>
            </w:pPr>
            <w:r w:rsidRPr="00155339">
              <w:rPr>
                <w:sz w:val="20"/>
                <w:szCs w:val="20"/>
              </w:rPr>
              <w:t>Pronalaženje i donošenje slika iz časopisa</w:t>
            </w:r>
          </w:p>
          <w:p w14:paraId="0E6FB21F" w14:textId="77777777" w:rsidR="002F6702" w:rsidRPr="00155339" w:rsidRDefault="002F6702" w:rsidP="002F6702">
            <w:pPr>
              <w:pStyle w:val="ListParagraph"/>
              <w:numPr>
                <w:ilvl w:val="0"/>
                <w:numId w:val="87"/>
              </w:numPr>
              <w:rPr>
                <w:sz w:val="20"/>
                <w:szCs w:val="20"/>
              </w:rPr>
            </w:pPr>
            <w:r w:rsidRPr="00155339">
              <w:rPr>
                <w:sz w:val="20"/>
                <w:szCs w:val="20"/>
              </w:rPr>
              <w:t>Sastavljanje matematičkih priča o jabukama</w:t>
            </w:r>
          </w:p>
          <w:p w14:paraId="6E111B29" w14:textId="77777777" w:rsidR="002F6702" w:rsidRPr="00155339" w:rsidRDefault="002F6702" w:rsidP="002F6702">
            <w:pPr>
              <w:pStyle w:val="ListParagraph"/>
              <w:numPr>
                <w:ilvl w:val="0"/>
                <w:numId w:val="87"/>
              </w:numPr>
              <w:rPr>
                <w:sz w:val="20"/>
                <w:szCs w:val="20"/>
              </w:rPr>
            </w:pPr>
            <w:r w:rsidRPr="00155339">
              <w:rPr>
                <w:sz w:val="20"/>
                <w:szCs w:val="20"/>
              </w:rPr>
              <w:t>Izrada jednostavnog jela od jabuka u školi</w:t>
            </w:r>
          </w:p>
          <w:p w14:paraId="214BF42D" w14:textId="77777777" w:rsidR="002F6702" w:rsidRPr="00155339" w:rsidRDefault="002F6702" w:rsidP="002F6702">
            <w:pPr>
              <w:pStyle w:val="ListParagraph"/>
              <w:numPr>
                <w:ilvl w:val="0"/>
                <w:numId w:val="87"/>
              </w:numPr>
              <w:rPr>
                <w:sz w:val="20"/>
                <w:szCs w:val="20"/>
              </w:rPr>
            </w:pPr>
            <w:r w:rsidRPr="00155339">
              <w:rPr>
                <w:sz w:val="20"/>
                <w:szCs w:val="20"/>
              </w:rPr>
              <w:t>Izrada likovnih radova na temu jabuke</w:t>
            </w:r>
          </w:p>
        </w:tc>
      </w:tr>
      <w:tr w:rsidR="002F6702" w:rsidRPr="00155339" w14:paraId="5EE062D6" w14:textId="77777777" w:rsidTr="00F10C8C">
        <w:tc>
          <w:tcPr>
            <w:tcW w:w="2972" w:type="dxa"/>
            <w:shd w:val="clear" w:color="auto" w:fill="D9E2F3" w:themeFill="accent1" w:themeFillTint="33"/>
          </w:tcPr>
          <w:p w14:paraId="179B1365" w14:textId="77777777" w:rsidR="002F6702" w:rsidRPr="00155339" w:rsidRDefault="002F6702" w:rsidP="00F10C8C">
            <w:pPr>
              <w:jc w:val="center"/>
              <w:rPr>
                <w:b/>
                <w:sz w:val="20"/>
                <w:szCs w:val="20"/>
              </w:rPr>
            </w:pPr>
            <w:r w:rsidRPr="00155339">
              <w:rPr>
                <w:b/>
                <w:sz w:val="20"/>
                <w:szCs w:val="20"/>
              </w:rPr>
              <w:t>MOGUĆI PROBLEMI I KAKO IH PREVLADATI</w:t>
            </w:r>
          </w:p>
        </w:tc>
        <w:tc>
          <w:tcPr>
            <w:tcW w:w="7229" w:type="dxa"/>
          </w:tcPr>
          <w:p w14:paraId="3343D871" w14:textId="77777777" w:rsidR="002F6702" w:rsidRPr="00155339" w:rsidRDefault="002F6702" w:rsidP="002F6702">
            <w:pPr>
              <w:pStyle w:val="ListParagraph"/>
              <w:numPr>
                <w:ilvl w:val="0"/>
                <w:numId w:val="88"/>
              </w:numPr>
              <w:rPr>
                <w:sz w:val="20"/>
                <w:szCs w:val="20"/>
              </w:rPr>
            </w:pPr>
            <w:r w:rsidRPr="00155339">
              <w:rPr>
                <w:sz w:val="20"/>
                <w:szCs w:val="20"/>
              </w:rPr>
              <w:t xml:space="preserve">Problemi: nemogućnost pronalaženja potrebnih informacija; neslaganje unutar skupine </w:t>
            </w:r>
          </w:p>
          <w:p w14:paraId="4CD33D38" w14:textId="77777777" w:rsidR="002F6702" w:rsidRPr="00155339" w:rsidRDefault="002F6702" w:rsidP="002F6702">
            <w:pPr>
              <w:pStyle w:val="ListParagraph"/>
              <w:numPr>
                <w:ilvl w:val="0"/>
                <w:numId w:val="88"/>
              </w:numPr>
              <w:rPr>
                <w:sz w:val="20"/>
                <w:szCs w:val="20"/>
              </w:rPr>
            </w:pPr>
            <w:r w:rsidRPr="00155339">
              <w:rPr>
                <w:sz w:val="20"/>
                <w:szCs w:val="20"/>
              </w:rPr>
              <w:t>Rješenje: pravovremeno uputiti učenike jasnim uputama što i kako raditi; razvijanje tolerancije i prihvaćanje tuđeg mišljenja i ideja</w:t>
            </w:r>
          </w:p>
        </w:tc>
      </w:tr>
      <w:tr w:rsidR="002F6702" w:rsidRPr="00155339" w14:paraId="4CD7A21F" w14:textId="77777777" w:rsidTr="00F10C8C">
        <w:tc>
          <w:tcPr>
            <w:tcW w:w="2972" w:type="dxa"/>
            <w:shd w:val="clear" w:color="auto" w:fill="D9E2F3" w:themeFill="accent1" w:themeFillTint="33"/>
          </w:tcPr>
          <w:p w14:paraId="613C8F3F" w14:textId="77777777" w:rsidR="002F6702" w:rsidRPr="00155339" w:rsidRDefault="002F6702" w:rsidP="00F10C8C">
            <w:pPr>
              <w:jc w:val="center"/>
              <w:rPr>
                <w:b/>
                <w:sz w:val="20"/>
                <w:szCs w:val="20"/>
              </w:rPr>
            </w:pPr>
            <w:r w:rsidRPr="00155339">
              <w:rPr>
                <w:b/>
                <w:sz w:val="20"/>
                <w:szCs w:val="20"/>
              </w:rPr>
              <w:t>EVALUACIJA AKTIVNOSTI</w:t>
            </w:r>
          </w:p>
        </w:tc>
        <w:tc>
          <w:tcPr>
            <w:tcW w:w="7229" w:type="dxa"/>
          </w:tcPr>
          <w:p w14:paraId="6B50461E" w14:textId="77777777" w:rsidR="002F6702" w:rsidRPr="00155339" w:rsidRDefault="002F6702" w:rsidP="002F6702">
            <w:pPr>
              <w:pStyle w:val="ListParagraph"/>
              <w:numPr>
                <w:ilvl w:val="0"/>
                <w:numId w:val="89"/>
              </w:numPr>
              <w:rPr>
                <w:sz w:val="20"/>
                <w:szCs w:val="20"/>
              </w:rPr>
            </w:pPr>
            <w:r w:rsidRPr="00155339">
              <w:rPr>
                <w:sz w:val="20"/>
                <w:szCs w:val="20"/>
              </w:rPr>
              <w:t>Prezentacija vlastitih istraživačkih radova – zajednička evaluacija</w:t>
            </w:r>
          </w:p>
          <w:p w14:paraId="019ECBC3" w14:textId="77777777" w:rsidR="002F6702" w:rsidRPr="00155339" w:rsidRDefault="002F6702" w:rsidP="002F6702">
            <w:pPr>
              <w:pStyle w:val="ListParagraph"/>
              <w:numPr>
                <w:ilvl w:val="0"/>
                <w:numId w:val="89"/>
              </w:numPr>
              <w:rPr>
                <w:sz w:val="20"/>
                <w:szCs w:val="20"/>
              </w:rPr>
            </w:pPr>
            <w:r w:rsidRPr="00155339">
              <w:rPr>
                <w:sz w:val="20"/>
                <w:szCs w:val="20"/>
              </w:rPr>
              <w:t>Primjena znanja i vještina u neposrednoj životnoj stvarnosti</w:t>
            </w:r>
          </w:p>
          <w:p w14:paraId="43FBA9D1" w14:textId="77777777" w:rsidR="002F6702" w:rsidRPr="00155339" w:rsidRDefault="002F6702" w:rsidP="002F6702">
            <w:pPr>
              <w:pStyle w:val="ListParagraph"/>
              <w:numPr>
                <w:ilvl w:val="0"/>
                <w:numId w:val="89"/>
              </w:numPr>
              <w:rPr>
                <w:sz w:val="20"/>
                <w:szCs w:val="20"/>
              </w:rPr>
            </w:pPr>
            <w:r w:rsidRPr="00155339">
              <w:rPr>
                <w:sz w:val="20"/>
                <w:szCs w:val="20"/>
              </w:rPr>
              <w:t>Likovni i literarni radovi učenika</w:t>
            </w:r>
          </w:p>
          <w:p w14:paraId="28AE96B0" w14:textId="77777777" w:rsidR="002F6702" w:rsidRPr="00155339" w:rsidRDefault="002F6702" w:rsidP="002F6702">
            <w:pPr>
              <w:pStyle w:val="ListParagraph"/>
              <w:numPr>
                <w:ilvl w:val="0"/>
                <w:numId w:val="89"/>
              </w:numPr>
              <w:rPr>
                <w:sz w:val="20"/>
                <w:szCs w:val="20"/>
              </w:rPr>
            </w:pPr>
            <w:r w:rsidRPr="00155339">
              <w:rPr>
                <w:sz w:val="20"/>
                <w:szCs w:val="20"/>
              </w:rPr>
              <w:t>Izložba radova</w:t>
            </w:r>
          </w:p>
        </w:tc>
      </w:tr>
      <w:tr w:rsidR="002F6702" w:rsidRPr="00155339" w14:paraId="302F4799" w14:textId="77777777" w:rsidTr="00F10C8C">
        <w:tc>
          <w:tcPr>
            <w:tcW w:w="2972" w:type="dxa"/>
            <w:shd w:val="clear" w:color="auto" w:fill="D9E2F3" w:themeFill="accent1" w:themeFillTint="33"/>
          </w:tcPr>
          <w:p w14:paraId="07736458" w14:textId="77777777" w:rsidR="002F6702" w:rsidRPr="00155339" w:rsidRDefault="002F6702" w:rsidP="00F10C8C">
            <w:pPr>
              <w:jc w:val="center"/>
              <w:rPr>
                <w:b/>
                <w:sz w:val="20"/>
                <w:szCs w:val="20"/>
              </w:rPr>
            </w:pPr>
            <w:r w:rsidRPr="00155339">
              <w:rPr>
                <w:b/>
                <w:sz w:val="20"/>
                <w:szCs w:val="20"/>
              </w:rPr>
              <w:t>TROŠKOVNIK AKTIVNOSTI</w:t>
            </w:r>
          </w:p>
        </w:tc>
        <w:tc>
          <w:tcPr>
            <w:tcW w:w="7229" w:type="dxa"/>
          </w:tcPr>
          <w:p w14:paraId="70DD38B7" w14:textId="77777777" w:rsidR="002F6702" w:rsidRPr="00155339" w:rsidRDefault="002F6702" w:rsidP="002F6702">
            <w:pPr>
              <w:pStyle w:val="ListParagraph"/>
              <w:numPr>
                <w:ilvl w:val="0"/>
                <w:numId w:val="90"/>
              </w:numPr>
              <w:rPr>
                <w:sz w:val="20"/>
                <w:szCs w:val="20"/>
              </w:rPr>
            </w:pPr>
            <w:r w:rsidRPr="00155339">
              <w:rPr>
                <w:noProof/>
                <w:sz w:val="20"/>
                <w:szCs w:val="20"/>
              </w:rPr>
              <w:drawing>
                <wp:anchor distT="0" distB="0" distL="114300" distR="114300" simplePos="0" relativeHeight="251661312" behindDoc="0" locked="0" layoutInCell="1" allowOverlap="1" wp14:anchorId="34E52319" wp14:editId="55804DF9">
                  <wp:simplePos x="0" y="0"/>
                  <wp:positionH relativeFrom="column">
                    <wp:posOffset>3213100</wp:posOffset>
                  </wp:positionH>
                  <wp:positionV relativeFrom="page">
                    <wp:posOffset>-307975</wp:posOffset>
                  </wp:positionV>
                  <wp:extent cx="1181100" cy="885825"/>
                  <wp:effectExtent l="0" t="0" r="0" b="9525"/>
                  <wp:wrapNone/>
                  <wp:docPr id="6" name="Picture 1" descr="Slikovni rezultat za apple and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apple and kids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anchor>
              </w:drawing>
            </w:r>
            <w:r w:rsidRPr="00155339">
              <w:rPr>
                <w:sz w:val="20"/>
                <w:szCs w:val="20"/>
              </w:rPr>
              <w:t xml:space="preserve">Troškovi za izradu plakata, kopiranja, </w:t>
            </w:r>
          </w:p>
          <w:p w14:paraId="71D5BFE2" w14:textId="77777777" w:rsidR="002F6702" w:rsidRPr="00155339" w:rsidRDefault="002F6702" w:rsidP="00F10C8C">
            <w:pPr>
              <w:pStyle w:val="ListParagraph"/>
              <w:rPr>
                <w:sz w:val="20"/>
                <w:szCs w:val="20"/>
              </w:rPr>
            </w:pPr>
            <w:r w:rsidRPr="00155339">
              <w:rPr>
                <w:sz w:val="20"/>
                <w:szCs w:val="20"/>
              </w:rPr>
              <w:t>Izrada kolača (oko 50 kn)</w:t>
            </w:r>
          </w:p>
        </w:tc>
      </w:tr>
    </w:tbl>
    <w:p w14:paraId="20DA9439" w14:textId="77777777" w:rsidR="002F6702" w:rsidRPr="00155339" w:rsidRDefault="002F6702" w:rsidP="002F6702">
      <w:pPr>
        <w:rPr>
          <w:sz w:val="20"/>
          <w:szCs w:val="20"/>
        </w:rPr>
      </w:pPr>
    </w:p>
    <w:p w14:paraId="7C7507CD" w14:textId="77777777" w:rsidR="00257108" w:rsidRPr="00155339" w:rsidRDefault="00257108" w:rsidP="00257108">
      <w:pPr>
        <w:spacing w:after="200" w:line="276" w:lineRule="auto"/>
        <w:rPr>
          <w:rFonts w:eastAsia="SimSun"/>
          <w:sz w:val="20"/>
          <w:szCs w:val="20"/>
          <w:lang w:eastAsia="zh-C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2453"/>
        <w:gridCol w:w="3783"/>
      </w:tblGrid>
      <w:tr w:rsidR="002F6702" w:rsidRPr="00155339" w14:paraId="26465D99" w14:textId="77777777" w:rsidTr="002F6702">
        <w:tc>
          <w:tcPr>
            <w:tcW w:w="3115" w:type="dxa"/>
            <w:tcBorders>
              <w:top w:val="single" w:sz="4" w:space="0" w:color="auto"/>
              <w:left w:val="single" w:sz="4" w:space="0" w:color="auto"/>
              <w:bottom w:val="single" w:sz="4" w:space="0" w:color="auto"/>
              <w:right w:val="single" w:sz="4" w:space="0" w:color="auto"/>
            </w:tcBorders>
            <w:hideMark/>
          </w:tcPr>
          <w:p w14:paraId="30B92D0C" w14:textId="77777777" w:rsidR="002F6702" w:rsidRPr="00155339" w:rsidRDefault="002F6702">
            <w:pPr>
              <w:spacing w:line="254" w:lineRule="auto"/>
              <w:rPr>
                <w:sz w:val="20"/>
                <w:szCs w:val="20"/>
                <w:lang w:eastAsia="en-US"/>
              </w:rPr>
            </w:pPr>
            <w:r w:rsidRPr="00155339">
              <w:rPr>
                <w:sz w:val="20"/>
                <w:szCs w:val="20"/>
                <w:lang w:eastAsia="en-US"/>
              </w:rPr>
              <w:t>NAZIV AKTIVNOSTI/ PROGRAMA/ PROJEKTA</w:t>
            </w:r>
          </w:p>
        </w:tc>
        <w:tc>
          <w:tcPr>
            <w:tcW w:w="6236" w:type="dxa"/>
            <w:gridSpan w:val="2"/>
            <w:tcBorders>
              <w:top w:val="single" w:sz="4" w:space="0" w:color="auto"/>
              <w:left w:val="single" w:sz="4" w:space="0" w:color="auto"/>
              <w:bottom w:val="single" w:sz="4" w:space="0" w:color="auto"/>
              <w:right w:val="single" w:sz="4" w:space="0" w:color="auto"/>
            </w:tcBorders>
            <w:hideMark/>
          </w:tcPr>
          <w:p w14:paraId="4B01FCA7" w14:textId="77777777" w:rsidR="002F6702" w:rsidRPr="00155339" w:rsidRDefault="002F6702">
            <w:pPr>
              <w:spacing w:line="254" w:lineRule="auto"/>
              <w:rPr>
                <w:b/>
                <w:sz w:val="20"/>
                <w:szCs w:val="20"/>
                <w:lang w:eastAsia="en-US"/>
              </w:rPr>
            </w:pPr>
            <w:r w:rsidRPr="00155339">
              <w:rPr>
                <w:b/>
                <w:sz w:val="20"/>
                <w:szCs w:val="20"/>
                <w:lang w:eastAsia="en-US"/>
              </w:rPr>
              <w:t xml:space="preserve">HUMANE VREDNOTE </w:t>
            </w:r>
          </w:p>
        </w:tc>
      </w:tr>
      <w:tr w:rsidR="002F6702" w:rsidRPr="00155339" w14:paraId="112691F1" w14:textId="77777777" w:rsidTr="002F6702">
        <w:tc>
          <w:tcPr>
            <w:tcW w:w="3115" w:type="dxa"/>
            <w:tcBorders>
              <w:top w:val="single" w:sz="4" w:space="0" w:color="auto"/>
              <w:left w:val="single" w:sz="4" w:space="0" w:color="auto"/>
              <w:bottom w:val="single" w:sz="4" w:space="0" w:color="auto"/>
              <w:right w:val="single" w:sz="4" w:space="0" w:color="auto"/>
            </w:tcBorders>
            <w:hideMark/>
          </w:tcPr>
          <w:p w14:paraId="748182A2" w14:textId="77777777" w:rsidR="002F6702" w:rsidRPr="00155339" w:rsidRDefault="002F6702">
            <w:pPr>
              <w:spacing w:line="254" w:lineRule="auto"/>
              <w:rPr>
                <w:sz w:val="20"/>
                <w:szCs w:val="20"/>
                <w:lang w:eastAsia="en-US"/>
              </w:rPr>
            </w:pPr>
            <w:r w:rsidRPr="00155339">
              <w:rPr>
                <w:sz w:val="20"/>
                <w:szCs w:val="20"/>
                <w:lang w:eastAsia="en-US"/>
              </w:rPr>
              <w:t>SVRHA (NAMJENA) AKTIVNOSTI</w:t>
            </w:r>
          </w:p>
        </w:tc>
        <w:tc>
          <w:tcPr>
            <w:tcW w:w="6236" w:type="dxa"/>
            <w:gridSpan w:val="2"/>
            <w:tcBorders>
              <w:top w:val="single" w:sz="4" w:space="0" w:color="auto"/>
              <w:left w:val="single" w:sz="4" w:space="0" w:color="auto"/>
              <w:bottom w:val="single" w:sz="4" w:space="0" w:color="auto"/>
              <w:right w:val="single" w:sz="4" w:space="0" w:color="auto"/>
            </w:tcBorders>
            <w:hideMark/>
          </w:tcPr>
          <w:p w14:paraId="277D68B4" w14:textId="77777777" w:rsidR="002F6702" w:rsidRPr="00155339" w:rsidRDefault="002F6702">
            <w:pPr>
              <w:spacing w:line="254" w:lineRule="auto"/>
              <w:rPr>
                <w:sz w:val="20"/>
                <w:szCs w:val="20"/>
                <w:lang w:eastAsia="en-US"/>
              </w:rPr>
            </w:pPr>
            <w:r w:rsidRPr="00155339">
              <w:rPr>
                <w:sz w:val="20"/>
                <w:szCs w:val="20"/>
                <w:lang w:eastAsia="en-US"/>
              </w:rPr>
              <w:t xml:space="preserve">Pomoć potrebitima , spoznaje o humanosti, aktivnost </w:t>
            </w:r>
          </w:p>
        </w:tc>
      </w:tr>
      <w:tr w:rsidR="002F6702" w:rsidRPr="00155339" w14:paraId="71DE829B" w14:textId="77777777" w:rsidTr="002F6702">
        <w:tc>
          <w:tcPr>
            <w:tcW w:w="3115" w:type="dxa"/>
            <w:tcBorders>
              <w:top w:val="single" w:sz="4" w:space="0" w:color="auto"/>
              <w:left w:val="single" w:sz="4" w:space="0" w:color="auto"/>
              <w:bottom w:val="single" w:sz="4" w:space="0" w:color="auto"/>
              <w:right w:val="single" w:sz="4" w:space="0" w:color="auto"/>
            </w:tcBorders>
            <w:hideMark/>
          </w:tcPr>
          <w:p w14:paraId="0FB98825" w14:textId="77777777" w:rsidR="002F6702" w:rsidRPr="00155339" w:rsidRDefault="002F6702">
            <w:pPr>
              <w:spacing w:line="254" w:lineRule="auto"/>
              <w:rPr>
                <w:sz w:val="20"/>
                <w:szCs w:val="20"/>
                <w:lang w:eastAsia="en-US"/>
              </w:rPr>
            </w:pPr>
            <w:r w:rsidRPr="00155339">
              <w:rPr>
                <w:sz w:val="20"/>
                <w:szCs w:val="20"/>
                <w:lang w:eastAsia="en-US"/>
              </w:rPr>
              <w:t>CILJ</w:t>
            </w:r>
          </w:p>
        </w:tc>
        <w:tc>
          <w:tcPr>
            <w:tcW w:w="6236" w:type="dxa"/>
            <w:gridSpan w:val="2"/>
            <w:tcBorders>
              <w:top w:val="single" w:sz="4" w:space="0" w:color="auto"/>
              <w:left w:val="single" w:sz="4" w:space="0" w:color="auto"/>
              <w:bottom w:val="single" w:sz="4" w:space="0" w:color="auto"/>
              <w:right w:val="single" w:sz="4" w:space="0" w:color="auto"/>
            </w:tcBorders>
            <w:hideMark/>
          </w:tcPr>
          <w:p w14:paraId="5BA8B2C1" w14:textId="77777777" w:rsidR="002F6702" w:rsidRPr="00155339" w:rsidRDefault="002F6702">
            <w:pPr>
              <w:spacing w:line="254" w:lineRule="auto"/>
              <w:rPr>
                <w:sz w:val="20"/>
                <w:szCs w:val="20"/>
                <w:lang w:eastAsia="en-US"/>
              </w:rPr>
            </w:pPr>
            <w:r w:rsidRPr="00155339">
              <w:rPr>
                <w:sz w:val="20"/>
                <w:szCs w:val="20"/>
                <w:lang w:eastAsia="en-US"/>
              </w:rPr>
              <w:t>Stjecanje spoznaja o humanitarnim organizacijama i humanosti kao etičkoj ljudskoj odrednici</w:t>
            </w:r>
          </w:p>
        </w:tc>
      </w:tr>
      <w:tr w:rsidR="002F6702" w:rsidRPr="00155339" w14:paraId="4254EDBA" w14:textId="77777777" w:rsidTr="002F6702">
        <w:tc>
          <w:tcPr>
            <w:tcW w:w="3115" w:type="dxa"/>
            <w:tcBorders>
              <w:top w:val="single" w:sz="4" w:space="0" w:color="auto"/>
              <w:left w:val="single" w:sz="4" w:space="0" w:color="auto"/>
              <w:bottom w:val="single" w:sz="4" w:space="0" w:color="auto"/>
              <w:right w:val="single" w:sz="4" w:space="0" w:color="auto"/>
            </w:tcBorders>
            <w:hideMark/>
          </w:tcPr>
          <w:p w14:paraId="0045751D" w14:textId="77777777" w:rsidR="002F6702" w:rsidRPr="00155339" w:rsidRDefault="002F6702">
            <w:pPr>
              <w:spacing w:line="254" w:lineRule="auto"/>
              <w:rPr>
                <w:sz w:val="20"/>
                <w:szCs w:val="20"/>
                <w:lang w:eastAsia="en-US"/>
              </w:rPr>
            </w:pPr>
            <w:r w:rsidRPr="00155339">
              <w:rPr>
                <w:sz w:val="20"/>
                <w:szCs w:val="20"/>
                <w:lang w:eastAsia="en-US"/>
              </w:rPr>
              <w:t>ZADACI</w:t>
            </w:r>
          </w:p>
        </w:tc>
        <w:tc>
          <w:tcPr>
            <w:tcW w:w="6236" w:type="dxa"/>
            <w:gridSpan w:val="2"/>
            <w:tcBorders>
              <w:top w:val="single" w:sz="4" w:space="0" w:color="auto"/>
              <w:left w:val="single" w:sz="4" w:space="0" w:color="auto"/>
              <w:bottom w:val="single" w:sz="4" w:space="0" w:color="auto"/>
              <w:right w:val="single" w:sz="4" w:space="0" w:color="auto"/>
            </w:tcBorders>
            <w:hideMark/>
          </w:tcPr>
          <w:p w14:paraId="03AA964E" w14:textId="77777777" w:rsidR="002F6702" w:rsidRPr="00155339" w:rsidRDefault="002F6702">
            <w:pPr>
              <w:spacing w:line="254" w:lineRule="auto"/>
              <w:rPr>
                <w:sz w:val="20"/>
                <w:szCs w:val="20"/>
                <w:lang w:eastAsia="en-US"/>
              </w:rPr>
            </w:pPr>
            <w:r w:rsidRPr="00155339">
              <w:rPr>
                <w:sz w:val="20"/>
                <w:szCs w:val="20"/>
                <w:lang w:eastAsia="en-US"/>
              </w:rPr>
              <w:t xml:space="preserve">Upoznati učenike s humanitarnim organizacijama ,načelima humanog rada povijesti organizacija,razumijevanju potreba, aktivno uključivanje u rad organizacija </w:t>
            </w:r>
          </w:p>
        </w:tc>
      </w:tr>
      <w:tr w:rsidR="002F6702" w:rsidRPr="00155339" w14:paraId="7D396DFF" w14:textId="77777777" w:rsidTr="002F6702">
        <w:tc>
          <w:tcPr>
            <w:tcW w:w="3115" w:type="dxa"/>
            <w:tcBorders>
              <w:top w:val="single" w:sz="4" w:space="0" w:color="auto"/>
              <w:left w:val="single" w:sz="4" w:space="0" w:color="auto"/>
              <w:bottom w:val="single" w:sz="4" w:space="0" w:color="auto"/>
              <w:right w:val="single" w:sz="4" w:space="0" w:color="auto"/>
            </w:tcBorders>
            <w:hideMark/>
          </w:tcPr>
          <w:p w14:paraId="4F30D40B" w14:textId="77777777" w:rsidR="002F6702" w:rsidRPr="00155339" w:rsidRDefault="002F6702">
            <w:pPr>
              <w:spacing w:line="254" w:lineRule="auto"/>
              <w:rPr>
                <w:sz w:val="20"/>
                <w:szCs w:val="20"/>
                <w:lang w:eastAsia="en-US"/>
              </w:rPr>
            </w:pPr>
            <w:r w:rsidRPr="00155339">
              <w:rPr>
                <w:sz w:val="20"/>
                <w:szCs w:val="20"/>
                <w:lang w:eastAsia="en-US"/>
              </w:rPr>
              <w:t>NOSITELJI AKTIVNOSTI</w:t>
            </w:r>
          </w:p>
        </w:tc>
        <w:tc>
          <w:tcPr>
            <w:tcW w:w="6236" w:type="dxa"/>
            <w:gridSpan w:val="2"/>
            <w:tcBorders>
              <w:top w:val="single" w:sz="4" w:space="0" w:color="auto"/>
              <w:left w:val="single" w:sz="4" w:space="0" w:color="auto"/>
              <w:bottom w:val="single" w:sz="4" w:space="0" w:color="auto"/>
              <w:right w:val="single" w:sz="4" w:space="0" w:color="auto"/>
            </w:tcBorders>
            <w:hideMark/>
          </w:tcPr>
          <w:p w14:paraId="1F438B08" w14:textId="77777777" w:rsidR="002F6702" w:rsidRPr="00155339" w:rsidRDefault="002F6702">
            <w:pPr>
              <w:spacing w:line="254" w:lineRule="auto"/>
              <w:rPr>
                <w:sz w:val="20"/>
                <w:szCs w:val="20"/>
                <w:lang w:eastAsia="en-US"/>
              </w:rPr>
            </w:pPr>
            <w:r w:rsidRPr="00155339">
              <w:rPr>
                <w:sz w:val="20"/>
                <w:szCs w:val="20"/>
                <w:lang w:eastAsia="en-US"/>
              </w:rPr>
              <w:t xml:space="preserve">Pedagoginja Đurđica Rožić Bradić ,zainteresirani učenici i učitelji razrednici , svi učitelji  </w:t>
            </w:r>
          </w:p>
        </w:tc>
      </w:tr>
      <w:tr w:rsidR="002F6702" w:rsidRPr="00155339" w14:paraId="4291ADB4" w14:textId="77777777" w:rsidTr="002F6702">
        <w:tc>
          <w:tcPr>
            <w:tcW w:w="3115" w:type="dxa"/>
            <w:tcBorders>
              <w:top w:val="single" w:sz="4" w:space="0" w:color="auto"/>
              <w:left w:val="single" w:sz="4" w:space="0" w:color="auto"/>
              <w:bottom w:val="single" w:sz="4" w:space="0" w:color="auto"/>
              <w:right w:val="single" w:sz="4" w:space="0" w:color="auto"/>
            </w:tcBorders>
            <w:hideMark/>
          </w:tcPr>
          <w:p w14:paraId="1F3DC367" w14:textId="77777777" w:rsidR="002F6702" w:rsidRPr="00155339" w:rsidRDefault="002F6702">
            <w:pPr>
              <w:spacing w:line="254" w:lineRule="auto"/>
              <w:rPr>
                <w:sz w:val="20"/>
                <w:szCs w:val="20"/>
                <w:lang w:eastAsia="en-US"/>
              </w:rPr>
            </w:pPr>
            <w:r w:rsidRPr="00155339">
              <w:rPr>
                <w:sz w:val="20"/>
                <w:szCs w:val="20"/>
                <w:lang w:eastAsia="en-US"/>
              </w:rPr>
              <w:t>KORISNICI AKTIVNOSTI</w:t>
            </w:r>
          </w:p>
        </w:tc>
        <w:tc>
          <w:tcPr>
            <w:tcW w:w="6236" w:type="dxa"/>
            <w:gridSpan w:val="2"/>
            <w:tcBorders>
              <w:top w:val="single" w:sz="4" w:space="0" w:color="auto"/>
              <w:left w:val="single" w:sz="4" w:space="0" w:color="auto"/>
              <w:bottom w:val="single" w:sz="4" w:space="0" w:color="auto"/>
              <w:right w:val="single" w:sz="4" w:space="0" w:color="auto"/>
            </w:tcBorders>
            <w:hideMark/>
          </w:tcPr>
          <w:p w14:paraId="1F7E1253" w14:textId="77777777" w:rsidR="002F6702" w:rsidRPr="00155339" w:rsidRDefault="002F6702">
            <w:pPr>
              <w:spacing w:line="254" w:lineRule="auto"/>
              <w:rPr>
                <w:sz w:val="20"/>
                <w:szCs w:val="20"/>
                <w:lang w:eastAsia="en-US"/>
              </w:rPr>
            </w:pPr>
            <w:r w:rsidRPr="00155339">
              <w:rPr>
                <w:sz w:val="20"/>
                <w:szCs w:val="20"/>
                <w:lang w:eastAsia="en-US"/>
              </w:rPr>
              <w:t>Učenici, roditelji, građani</w:t>
            </w:r>
          </w:p>
        </w:tc>
      </w:tr>
      <w:tr w:rsidR="002F6702" w:rsidRPr="00155339" w14:paraId="6F03BACF" w14:textId="77777777" w:rsidTr="002F6702">
        <w:trPr>
          <w:trHeight w:val="84"/>
        </w:trPr>
        <w:tc>
          <w:tcPr>
            <w:tcW w:w="3115" w:type="dxa"/>
            <w:vMerge w:val="restart"/>
            <w:tcBorders>
              <w:top w:val="single" w:sz="4" w:space="0" w:color="auto"/>
              <w:left w:val="single" w:sz="4" w:space="0" w:color="auto"/>
              <w:bottom w:val="single" w:sz="4" w:space="0" w:color="auto"/>
              <w:right w:val="single" w:sz="4" w:space="0" w:color="auto"/>
            </w:tcBorders>
          </w:tcPr>
          <w:p w14:paraId="69C1AB07" w14:textId="77777777" w:rsidR="002F6702" w:rsidRPr="00155339" w:rsidRDefault="002F6702">
            <w:pPr>
              <w:spacing w:line="254" w:lineRule="auto"/>
              <w:rPr>
                <w:sz w:val="20"/>
                <w:szCs w:val="20"/>
                <w:lang w:eastAsia="en-US"/>
              </w:rPr>
            </w:pPr>
            <w:r w:rsidRPr="00155339">
              <w:rPr>
                <w:sz w:val="20"/>
                <w:szCs w:val="20"/>
                <w:lang w:eastAsia="en-US"/>
              </w:rPr>
              <w:t>NAČIN REALIZACIJE AKTIVNOSTI</w:t>
            </w:r>
          </w:p>
          <w:p w14:paraId="45CB272D" w14:textId="77777777" w:rsidR="002F6702" w:rsidRPr="00155339" w:rsidRDefault="002F6702">
            <w:pPr>
              <w:spacing w:line="254" w:lineRule="auto"/>
              <w:rPr>
                <w:sz w:val="20"/>
                <w:szCs w:val="20"/>
                <w:lang w:eastAsia="en-US"/>
              </w:rPr>
            </w:pPr>
            <w:r w:rsidRPr="00155339">
              <w:rPr>
                <w:sz w:val="20"/>
                <w:szCs w:val="20"/>
                <w:lang w:eastAsia="en-US"/>
              </w:rPr>
              <w:t>Izlaganje u razredu, povremeni sastanci, akcije,</w:t>
            </w:r>
          </w:p>
          <w:p w14:paraId="1DAAB7F3" w14:textId="77777777" w:rsidR="002F6702" w:rsidRPr="00155339" w:rsidRDefault="002F6702">
            <w:pPr>
              <w:spacing w:line="254" w:lineRule="auto"/>
              <w:rPr>
                <w:sz w:val="20"/>
                <w:szCs w:val="20"/>
                <w:lang w:eastAsia="en-US"/>
              </w:rPr>
            </w:pPr>
            <w:r w:rsidRPr="00155339">
              <w:rPr>
                <w:sz w:val="20"/>
                <w:szCs w:val="20"/>
                <w:lang w:eastAsia="en-US"/>
              </w:rPr>
              <w:t>susreti,</w:t>
            </w:r>
          </w:p>
          <w:p w14:paraId="395FAD82" w14:textId="77777777" w:rsidR="002F6702" w:rsidRPr="00155339" w:rsidRDefault="002F6702">
            <w:pPr>
              <w:spacing w:line="254" w:lineRule="auto"/>
              <w:rPr>
                <w:sz w:val="20"/>
                <w:szCs w:val="20"/>
                <w:lang w:eastAsia="en-US"/>
              </w:rPr>
            </w:pPr>
            <w:r w:rsidRPr="00155339">
              <w:rPr>
                <w:sz w:val="20"/>
                <w:szCs w:val="20"/>
                <w:lang w:eastAsia="en-US"/>
              </w:rPr>
              <w:t>obavještavanje,</w:t>
            </w:r>
          </w:p>
          <w:p w14:paraId="269031F7" w14:textId="77777777" w:rsidR="002F6702" w:rsidRPr="00155339" w:rsidRDefault="002F6702">
            <w:pPr>
              <w:spacing w:line="254" w:lineRule="auto"/>
              <w:rPr>
                <w:sz w:val="20"/>
                <w:szCs w:val="20"/>
                <w:lang w:eastAsia="en-US"/>
              </w:rPr>
            </w:pPr>
            <w:r w:rsidRPr="00155339">
              <w:rPr>
                <w:sz w:val="20"/>
                <w:szCs w:val="20"/>
                <w:lang w:eastAsia="en-US"/>
              </w:rPr>
              <w:t xml:space="preserve">,radionice. </w:t>
            </w:r>
          </w:p>
          <w:p w14:paraId="04D98D20" w14:textId="77777777" w:rsidR="002F6702" w:rsidRPr="00155339" w:rsidRDefault="002F6702">
            <w:pPr>
              <w:spacing w:line="254" w:lineRule="auto"/>
              <w:rPr>
                <w:sz w:val="20"/>
                <w:szCs w:val="20"/>
                <w:lang w:eastAsia="en-US"/>
              </w:rPr>
            </w:pPr>
          </w:p>
        </w:tc>
        <w:tc>
          <w:tcPr>
            <w:tcW w:w="2453" w:type="dxa"/>
            <w:tcBorders>
              <w:top w:val="single" w:sz="4" w:space="0" w:color="auto"/>
              <w:left w:val="single" w:sz="4" w:space="0" w:color="auto"/>
              <w:bottom w:val="single" w:sz="4" w:space="0" w:color="auto"/>
              <w:right w:val="single" w:sz="4" w:space="0" w:color="auto"/>
            </w:tcBorders>
          </w:tcPr>
          <w:p w14:paraId="2907C78A" w14:textId="77777777" w:rsidR="002F6702" w:rsidRPr="00155339" w:rsidRDefault="002F6702">
            <w:pPr>
              <w:spacing w:line="254" w:lineRule="auto"/>
              <w:rPr>
                <w:sz w:val="20"/>
                <w:szCs w:val="20"/>
                <w:lang w:eastAsia="en-US"/>
              </w:rPr>
            </w:pPr>
          </w:p>
          <w:p w14:paraId="2A7EB47A" w14:textId="77777777" w:rsidR="002F6702" w:rsidRPr="00155339" w:rsidRDefault="002F6702">
            <w:pPr>
              <w:spacing w:line="254" w:lineRule="auto"/>
              <w:rPr>
                <w:sz w:val="20"/>
                <w:szCs w:val="20"/>
                <w:lang w:eastAsia="en-US"/>
              </w:rPr>
            </w:pPr>
            <w:r w:rsidRPr="00155339">
              <w:rPr>
                <w:sz w:val="20"/>
                <w:szCs w:val="20"/>
                <w:lang w:eastAsia="en-US"/>
              </w:rPr>
              <w:t xml:space="preserve">SADRŽAJI  </w:t>
            </w:r>
          </w:p>
          <w:p w14:paraId="59DE80C3" w14:textId="77777777" w:rsidR="002F6702" w:rsidRPr="00155339" w:rsidRDefault="002F6702">
            <w:pPr>
              <w:spacing w:line="254" w:lineRule="auto"/>
              <w:rPr>
                <w:sz w:val="20"/>
                <w:szCs w:val="20"/>
                <w:lang w:eastAsia="en-US"/>
              </w:rPr>
            </w:pPr>
          </w:p>
          <w:p w14:paraId="47FEADE1" w14:textId="77777777" w:rsidR="002F6702" w:rsidRPr="00155339" w:rsidRDefault="002F6702">
            <w:pPr>
              <w:spacing w:line="254" w:lineRule="auto"/>
              <w:rPr>
                <w:sz w:val="20"/>
                <w:szCs w:val="20"/>
                <w:lang w:eastAsia="en-US"/>
              </w:rPr>
            </w:pPr>
            <w:r w:rsidRPr="00155339">
              <w:rPr>
                <w:sz w:val="20"/>
                <w:szCs w:val="20"/>
                <w:lang w:eastAsia="en-US"/>
              </w:rPr>
              <w:t>Odgoj za humanost</w:t>
            </w:r>
          </w:p>
          <w:p w14:paraId="10615FF1" w14:textId="77777777" w:rsidR="002F6702" w:rsidRPr="00155339" w:rsidRDefault="002F6702">
            <w:pPr>
              <w:spacing w:line="254" w:lineRule="auto"/>
              <w:rPr>
                <w:sz w:val="20"/>
                <w:szCs w:val="20"/>
                <w:lang w:eastAsia="en-US"/>
              </w:rPr>
            </w:pPr>
            <w:r w:rsidRPr="00155339">
              <w:rPr>
                <w:sz w:val="20"/>
                <w:szCs w:val="20"/>
                <w:lang w:eastAsia="en-US"/>
              </w:rPr>
              <w:t xml:space="preserve">Načela humanosti  </w:t>
            </w:r>
          </w:p>
          <w:p w14:paraId="02AA53CE" w14:textId="77777777" w:rsidR="002F6702" w:rsidRPr="00155339" w:rsidRDefault="002F6702">
            <w:pPr>
              <w:spacing w:line="254" w:lineRule="auto"/>
              <w:rPr>
                <w:sz w:val="20"/>
                <w:szCs w:val="20"/>
                <w:lang w:eastAsia="en-US"/>
              </w:rPr>
            </w:pPr>
            <w:r w:rsidRPr="00155339">
              <w:rPr>
                <w:sz w:val="20"/>
                <w:szCs w:val="20"/>
                <w:lang w:eastAsia="en-US"/>
              </w:rPr>
              <w:t xml:space="preserve">Razumijevanje potreba </w:t>
            </w:r>
          </w:p>
          <w:p w14:paraId="5B5DC29A" w14:textId="77777777" w:rsidR="002F6702" w:rsidRPr="00155339" w:rsidRDefault="002F6702">
            <w:pPr>
              <w:spacing w:line="254" w:lineRule="auto"/>
              <w:rPr>
                <w:sz w:val="20"/>
                <w:szCs w:val="20"/>
                <w:lang w:eastAsia="en-US"/>
              </w:rPr>
            </w:pPr>
            <w:r w:rsidRPr="00155339">
              <w:rPr>
                <w:sz w:val="20"/>
                <w:szCs w:val="20"/>
                <w:lang w:eastAsia="en-US"/>
              </w:rPr>
              <w:t>Humanitarne akcije CK</w:t>
            </w:r>
          </w:p>
          <w:p w14:paraId="36FF73B3" w14:textId="77777777" w:rsidR="002F6702" w:rsidRPr="00155339" w:rsidRDefault="002F6702">
            <w:pPr>
              <w:spacing w:line="254" w:lineRule="auto"/>
              <w:rPr>
                <w:sz w:val="20"/>
                <w:szCs w:val="20"/>
                <w:lang w:eastAsia="en-US"/>
              </w:rPr>
            </w:pPr>
            <w:r w:rsidRPr="00155339">
              <w:rPr>
                <w:sz w:val="20"/>
                <w:szCs w:val="20"/>
                <w:lang w:eastAsia="en-US"/>
              </w:rPr>
              <w:t xml:space="preserve">Caritasa, i druge </w:t>
            </w:r>
          </w:p>
          <w:p w14:paraId="01067E23" w14:textId="77777777" w:rsidR="002F6702" w:rsidRPr="00155339" w:rsidRDefault="002F6702">
            <w:pPr>
              <w:spacing w:line="254" w:lineRule="auto"/>
              <w:rPr>
                <w:sz w:val="20"/>
                <w:szCs w:val="20"/>
                <w:lang w:eastAsia="en-US"/>
              </w:rPr>
            </w:pPr>
            <w:r w:rsidRPr="00155339">
              <w:rPr>
                <w:sz w:val="20"/>
                <w:szCs w:val="20"/>
                <w:lang w:eastAsia="en-US"/>
              </w:rPr>
              <w:t xml:space="preserve">  Upoznati učenike s pojmom humanosti,</w:t>
            </w:r>
          </w:p>
          <w:p w14:paraId="7121AB9A" w14:textId="77777777" w:rsidR="002F6702" w:rsidRPr="00155339" w:rsidRDefault="002F6702">
            <w:pPr>
              <w:spacing w:line="254" w:lineRule="auto"/>
              <w:rPr>
                <w:sz w:val="20"/>
                <w:szCs w:val="20"/>
                <w:lang w:eastAsia="en-US"/>
              </w:rPr>
            </w:pPr>
            <w:r w:rsidRPr="00155339">
              <w:rPr>
                <w:sz w:val="20"/>
                <w:szCs w:val="20"/>
                <w:lang w:eastAsia="en-US"/>
              </w:rPr>
              <w:t xml:space="preserve">humanitarnim organizacijama, humanitarnim aktivnostima ,pomoć potrebitima. </w:t>
            </w:r>
          </w:p>
          <w:p w14:paraId="33C11734" w14:textId="77777777" w:rsidR="002F6702" w:rsidRPr="00155339" w:rsidRDefault="002F6702">
            <w:pPr>
              <w:spacing w:line="254" w:lineRule="auto"/>
              <w:rPr>
                <w:sz w:val="20"/>
                <w:szCs w:val="20"/>
                <w:lang w:eastAsia="en-US"/>
              </w:rPr>
            </w:pPr>
            <w:r w:rsidRPr="00155339">
              <w:rPr>
                <w:sz w:val="20"/>
                <w:szCs w:val="20"/>
                <w:lang w:eastAsia="en-US"/>
              </w:rPr>
              <w:t xml:space="preserve"> Pomognimo i  ljubimcima </w:t>
            </w:r>
          </w:p>
          <w:p w14:paraId="11A3E642" w14:textId="77777777" w:rsidR="002F6702" w:rsidRPr="00155339" w:rsidRDefault="002F6702">
            <w:pPr>
              <w:spacing w:line="254" w:lineRule="auto"/>
              <w:rPr>
                <w:sz w:val="20"/>
                <w:szCs w:val="20"/>
                <w:lang w:eastAsia="en-US"/>
              </w:rPr>
            </w:pPr>
          </w:p>
        </w:tc>
        <w:tc>
          <w:tcPr>
            <w:tcW w:w="3783" w:type="dxa"/>
            <w:tcBorders>
              <w:top w:val="single" w:sz="4" w:space="0" w:color="auto"/>
              <w:left w:val="single" w:sz="4" w:space="0" w:color="auto"/>
              <w:bottom w:val="single" w:sz="4" w:space="0" w:color="auto"/>
              <w:right w:val="single" w:sz="4" w:space="0" w:color="auto"/>
            </w:tcBorders>
          </w:tcPr>
          <w:p w14:paraId="57C52693" w14:textId="77777777" w:rsidR="002F6702" w:rsidRPr="00155339" w:rsidRDefault="002F6702">
            <w:pPr>
              <w:spacing w:line="254" w:lineRule="auto"/>
              <w:rPr>
                <w:sz w:val="20"/>
                <w:szCs w:val="20"/>
                <w:lang w:eastAsia="en-US"/>
              </w:rPr>
            </w:pPr>
          </w:p>
          <w:p w14:paraId="4165C2DF" w14:textId="77777777" w:rsidR="002F6702" w:rsidRPr="00155339" w:rsidRDefault="002F6702">
            <w:pPr>
              <w:spacing w:line="254" w:lineRule="auto"/>
              <w:rPr>
                <w:sz w:val="20"/>
                <w:szCs w:val="20"/>
                <w:lang w:eastAsia="en-US"/>
              </w:rPr>
            </w:pPr>
            <w:r w:rsidRPr="00155339">
              <w:rPr>
                <w:sz w:val="20"/>
                <w:szCs w:val="20"/>
                <w:lang w:eastAsia="en-US"/>
              </w:rPr>
              <w:t xml:space="preserve">SVRHA </w:t>
            </w:r>
          </w:p>
          <w:p w14:paraId="77F1CD4F" w14:textId="77777777" w:rsidR="002F6702" w:rsidRPr="00155339" w:rsidRDefault="002F6702">
            <w:pPr>
              <w:spacing w:line="254" w:lineRule="auto"/>
              <w:rPr>
                <w:sz w:val="20"/>
                <w:szCs w:val="20"/>
                <w:lang w:eastAsia="en-US"/>
              </w:rPr>
            </w:pPr>
          </w:p>
          <w:p w14:paraId="125E49E9" w14:textId="77777777" w:rsidR="002F6702" w:rsidRPr="00155339" w:rsidRDefault="002F6702">
            <w:pPr>
              <w:spacing w:line="254" w:lineRule="auto"/>
              <w:rPr>
                <w:sz w:val="20"/>
                <w:szCs w:val="20"/>
                <w:lang w:eastAsia="en-US"/>
              </w:rPr>
            </w:pPr>
            <w:r w:rsidRPr="00155339">
              <w:rPr>
                <w:sz w:val="20"/>
                <w:szCs w:val="20"/>
                <w:lang w:eastAsia="en-US"/>
              </w:rPr>
              <w:t xml:space="preserve">Spoznaje o  humanosti </w:t>
            </w:r>
          </w:p>
          <w:p w14:paraId="46462D03" w14:textId="77777777" w:rsidR="002F6702" w:rsidRPr="00155339" w:rsidRDefault="002F6702">
            <w:pPr>
              <w:spacing w:line="254" w:lineRule="auto"/>
              <w:rPr>
                <w:sz w:val="20"/>
                <w:szCs w:val="20"/>
                <w:lang w:eastAsia="en-US"/>
              </w:rPr>
            </w:pPr>
            <w:r w:rsidRPr="00155339">
              <w:rPr>
                <w:sz w:val="20"/>
                <w:szCs w:val="20"/>
                <w:lang w:eastAsia="en-US"/>
              </w:rPr>
              <w:t xml:space="preserve">Primjena načela humanosti u svakodnevnom životu  </w:t>
            </w:r>
          </w:p>
          <w:p w14:paraId="0D399CDE" w14:textId="77777777" w:rsidR="002F6702" w:rsidRPr="00155339" w:rsidRDefault="002F6702">
            <w:pPr>
              <w:spacing w:line="254" w:lineRule="auto"/>
              <w:rPr>
                <w:sz w:val="20"/>
                <w:szCs w:val="20"/>
                <w:lang w:eastAsia="en-US"/>
              </w:rPr>
            </w:pPr>
          </w:p>
          <w:p w14:paraId="76439CC7" w14:textId="77777777" w:rsidR="002F6702" w:rsidRPr="00155339" w:rsidRDefault="002F6702">
            <w:pPr>
              <w:spacing w:line="254" w:lineRule="auto"/>
              <w:rPr>
                <w:sz w:val="20"/>
                <w:szCs w:val="20"/>
                <w:lang w:eastAsia="en-US"/>
              </w:rPr>
            </w:pPr>
            <w:r w:rsidRPr="00155339">
              <w:rPr>
                <w:sz w:val="20"/>
                <w:szCs w:val="20"/>
                <w:lang w:eastAsia="en-US"/>
              </w:rPr>
              <w:t xml:space="preserve"> Razvijanje navike aktivnog  sudjelovanja u radu organizacija, </w:t>
            </w:r>
          </w:p>
          <w:p w14:paraId="1AE27DF9" w14:textId="77777777" w:rsidR="002F6702" w:rsidRPr="00155339" w:rsidRDefault="002F6702">
            <w:pPr>
              <w:spacing w:line="254" w:lineRule="auto"/>
              <w:rPr>
                <w:sz w:val="20"/>
                <w:szCs w:val="20"/>
                <w:lang w:eastAsia="en-US"/>
              </w:rPr>
            </w:pPr>
            <w:r w:rsidRPr="00155339">
              <w:rPr>
                <w:sz w:val="20"/>
                <w:szCs w:val="20"/>
                <w:lang w:eastAsia="en-US"/>
              </w:rPr>
              <w:t>Pomoći</w:t>
            </w:r>
          </w:p>
          <w:p w14:paraId="7E0780B6" w14:textId="77777777" w:rsidR="002F6702" w:rsidRPr="00155339" w:rsidRDefault="002F6702">
            <w:pPr>
              <w:spacing w:line="254" w:lineRule="auto"/>
              <w:rPr>
                <w:sz w:val="20"/>
                <w:szCs w:val="20"/>
                <w:lang w:eastAsia="en-US"/>
              </w:rPr>
            </w:pPr>
            <w:r w:rsidRPr="00155339">
              <w:rPr>
                <w:sz w:val="20"/>
                <w:szCs w:val="20"/>
                <w:lang w:eastAsia="en-US"/>
              </w:rPr>
              <w:t>potrebitima</w:t>
            </w:r>
          </w:p>
          <w:p w14:paraId="00E1BC5C" w14:textId="77777777" w:rsidR="002F6702" w:rsidRPr="00155339" w:rsidRDefault="002F6702">
            <w:pPr>
              <w:spacing w:line="254" w:lineRule="auto"/>
              <w:rPr>
                <w:sz w:val="20"/>
                <w:szCs w:val="20"/>
                <w:lang w:eastAsia="en-US"/>
              </w:rPr>
            </w:pPr>
          </w:p>
        </w:tc>
      </w:tr>
      <w:tr w:rsidR="002F6702" w:rsidRPr="00155339" w14:paraId="5ABB48B2" w14:textId="77777777" w:rsidTr="002F6702">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2898A" w14:textId="77777777" w:rsidR="002F6702" w:rsidRPr="00155339" w:rsidRDefault="002F6702">
            <w:pPr>
              <w:spacing w:line="276" w:lineRule="auto"/>
              <w:rPr>
                <w:sz w:val="20"/>
                <w:szCs w:val="20"/>
                <w:lang w:eastAsia="en-US"/>
              </w:rPr>
            </w:pPr>
          </w:p>
        </w:tc>
        <w:tc>
          <w:tcPr>
            <w:tcW w:w="2453" w:type="dxa"/>
            <w:tcBorders>
              <w:top w:val="single" w:sz="4" w:space="0" w:color="auto"/>
              <w:left w:val="single" w:sz="4" w:space="0" w:color="auto"/>
              <w:bottom w:val="single" w:sz="4" w:space="0" w:color="auto"/>
              <w:right w:val="single" w:sz="4" w:space="0" w:color="auto"/>
            </w:tcBorders>
            <w:hideMark/>
          </w:tcPr>
          <w:p w14:paraId="31035F8E" w14:textId="77777777" w:rsidR="002F6702" w:rsidRPr="00155339" w:rsidRDefault="002F6702">
            <w:pPr>
              <w:spacing w:line="254" w:lineRule="auto"/>
              <w:rPr>
                <w:sz w:val="20"/>
                <w:szCs w:val="20"/>
                <w:lang w:eastAsia="en-US"/>
              </w:rPr>
            </w:pPr>
            <w:r w:rsidRPr="00155339">
              <w:rPr>
                <w:sz w:val="20"/>
                <w:szCs w:val="20"/>
                <w:lang w:eastAsia="en-US"/>
              </w:rPr>
              <w:t>SOCIOLOŠKI OBLICI RADA</w:t>
            </w:r>
          </w:p>
        </w:tc>
        <w:tc>
          <w:tcPr>
            <w:tcW w:w="3783" w:type="dxa"/>
            <w:tcBorders>
              <w:top w:val="single" w:sz="4" w:space="0" w:color="auto"/>
              <w:left w:val="single" w:sz="4" w:space="0" w:color="auto"/>
              <w:bottom w:val="single" w:sz="4" w:space="0" w:color="auto"/>
              <w:right w:val="single" w:sz="4" w:space="0" w:color="auto"/>
            </w:tcBorders>
          </w:tcPr>
          <w:p w14:paraId="69759E21" w14:textId="77777777" w:rsidR="002F6702" w:rsidRPr="00155339" w:rsidRDefault="002F6702">
            <w:pPr>
              <w:spacing w:line="254" w:lineRule="auto"/>
              <w:rPr>
                <w:sz w:val="20"/>
                <w:szCs w:val="20"/>
                <w:lang w:eastAsia="en-US"/>
              </w:rPr>
            </w:pPr>
            <w:r w:rsidRPr="00155339">
              <w:rPr>
                <w:sz w:val="20"/>
                <w:szCs w:val="20"/>
                <w:lang w:eastAsia="en-US"/>
              </w:rPr>
              <w:t>Frontalni, individualni, skupni,</w:t>
            </w:r>
          </w:p>
          <w:p w14:paraId="60404622" w14:textId="77777777" w:rsidR="002F6702" w:rsidRPr="00155339" w:rsidRDefault="002F6702">
            <w:pPr>
              <w:spacing w:line="254" w:lineRule="auto"/>
              <w:rPr>
                <w:sz w:val="20"/>
                <w:szCs w:val="20"/>
                <w:lang w:eastAsia="en-US"/>
              </w:rPr>
            </w:pPr>
          </w:p>
          <w:p w14:paraId="1CCF60A5" w14:textId="77777777" w:rsidR="002F6702" w:rsidRPr="00155339" w:rsidRDefault="002F6702">
            <w:pPr>
              <w:spacing w:line="254" w:lineRule="auto"/>
              <w:rPr>
                <w:sz w:val="20"/>
                <w:szCs w:val="20"/>
                <w:lang w:eastAsia="en-US"/>
              </w:rPr>
            </w:pPr>
          </w:p>
        </w:tc>
      </w:tr>
      <w:tr w:rsidR="002F6702" w:rsidRPr="00155339" w14:paraId="58AF8FCE" w14:textId="77777777" w:rsidTr="002F6702">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0BBB0" w14:textId="77777777" w:rsidR="002F6702" w:rsidRPr="00155339" w:rsidRDefault="002F6702">
            <w:pPr>
              <w:spacing w:line="276" w:lineRule="auto"/>
              <w:rPr>
                <w:sz w:val="20"/>
                <w:szCs w:val="20"/>
                <w:lang w:eastAsia="en-US"/>
              </w:rPr>
            </w:pPr>
          </w:p>
        </w:tc>
        <w:tc>
          <w:tcPr>
            <w:tcW w:w="2453" w:type="dxa"/>
            <w:tcBorders>
              <w:top w:val="single" w:sz="4" w:space="0" w:color="auto"/>
              <w:left w:val="single" w:sz="4" w:space="0" w:color="auto"/>
              <w:bottom w:val="single" w:sz="4" w:space="0" w:color="auto"/>
              <w:right w:val="single" w:sz="4" w:space="0" w:color="auto"/>
            </w:tcBorders>
            <w:hideMark/>
          </w:tcPr>
          <w:p w14:paraId="118D45C7" w14:textId="77777777" w:rsidR="002F6702" w:rsidRPr="00155339" w:rsidRDefault="002F6702">
            <w:pPr>
              <w:spacing w:line="254" w:lineRule="auto"/>
              <w:rPr>
                <w:sz w:val="20"/>
                <w:szCs w:val="20"/>
                <w:lang w:eastAsia="en-US"/>
              </w:rPr>
            </w:pPr>
            <w:r w:rsidRPr="00155339">
              <w:rPr>
                <w:sz w:val="20"/>
                <w:szCs w:val="20"/>
                <w:lang w:eastAsia="en-US"/>
              </w:rPr>
              <w:t>METODE</w:t>
            </w:r>
          </w:p>
        </w:tc>
        <w:tc>
          <w:tcPr>
            <w:tcW w:w="3783" w:type="dxa"/>
            <w:tcBorders>
              <w:top w:val="single" w:sz="4" w:space="0" w:color="auto"/>
              <w:left w:val="single" w:sz="4" w:space="0" w:color="auto"/>
              <w:bottom w:val="single" w:sz="4" w:space="0" w:color="auto"/>
              <w:right w:val="single" w:sz="4" w:space="0" w:color="auto"/>
            </w:tcBorders>
            <w:hideMark/>
          </w:tcPr>
          <w:p w14:paraId="73BA99EA" w14:textId="77777777" w:rsidR="002F6702" w:rsidRPr="00155339" w:rsidRDefault="002F6702">
            <w:pPr>
              <w:spacing w:line="254" w:lineRule="auto"/>
              <w:rPr>
                <w:sz w:val="20"/>
                <w:szCs w:val="20"/>
                <w:lang w:eastAsia="en-US"/>
              </w:rPr>
            </w:pPr>
            <w:r w:rsidRPr="00155339">
              <w:rPr>
                <w:sz w:val="20"/>
                <w:szCs w:val="20"/>
                <w:lang w:eastAsia="en-US"/>
              </w:rPr>
              <w:t xml:space="preserve">Usmenog izlaganja, razgovora demonstracije , sakupljanja </w:t>
            </w:r>
          </w:p>
        </w:tc>
      </w:tr>
      <w:tr w:rsidR="002F6702" w:rsidRPr="00155339" w14:paraId="677F2F74" w14:textId="77777777" w:rsidTr="002F6702">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CBDF5" w14:textId="77777777" w:rsidR="002F6702" w:rsidRPr="00155339" w:rsidRDefault="002F6702">
            <w:pPr>
              <w:spacing w:line="276" w:lineRule="auto"/>
              <w:rPr>
                <w:sz w:val="20"/>
                <w:szCs w:val="20"/>
                <w:lang w:eastAsia="en-US"/>
              </w:rPr>
            </w:pPr>
          </w:p>
        </w:tc>
        <w:tc>
          <w:tcPr>
            <w:tcW w:w="2453" w:type="dxa"/>
            <w:tcBorders>
              <w:top w:val="single" w:sz="4" w:space="0" w:color="auto"/>
              <w:left w:val="single" w:sz="4" w:space="0" w:color="auto"/>
              <w:bottom w:val="single" w:sz="4" w:space="0" w:color="auto"/>
              <w:right w:val="single" w:sz="4" w:space="0" w:color="auto"/>
            </w:tcBorders>
            <w:hideMark/>
          </w:tcPr>
          <w:p w14:paraId="69803DF6" w14:textId="77777777" w:rsidR="002F6702" w:rsidRPr="00155339" w:rsidRDefault="002F6702">
            <w:pPr>
              <w:spacing w:line="254" w:lineRule="auto"/>
              <w:rPr>
                <w:sz w:val="20"/>
                <w:szCs w:val="20"/>
                <w:lang w:eastAsia="en-US"/>
              </w:rPr>
            </w:pPr>
            <w:r w:rsidRPr="00155339">
              <w:rPr>
                <w:sz w:val="20"/>
                <w:szCs w:val="20"/>
                <w:lang w:eastAsia="en-US"/>
              </w:rPr>
              <w:t>SURADNICI</w:t>
            </w:r>
          </w:p>
        </w:tc>
        <w:tc>
          <w:tcPr>
            <w:tcW w:w="3783" w:type="dxa"/>
            <w:tcBorders>
              <w:top w:val="single" w:sz="4" w:space="0" w:color="auto"/>
              <w:left w:val="single" w:sz="4" w:space="0" w:color="auto"/>
              <w:bottom w:val="single" w:sz="4" w:space="0" w:color="auto"/>
              <w:right w:val="single" w:sz="4" w:space="0" w:color="auto"/>
            </w:tcBorders>
            <w:hideMark/>
          </w:tcPr>
          <w:p w14:paraId="77D5FE06" w14:textId="77777777" w:rsidR="002F6702" w:rsidRPr="00155339" w:rsidRDefault="002F6702">
            <w:pPr>
              <w:spacing w:line="254" w:lineRule="auto"/>
              <w:rPr>
                <w:sz w:val="20"/>
                <w:szCs w:val="20"/>
                <w:lang w:eastAsia="en-US"/>
              </w:rPr>
            </w:pPr>
            <w:r w:rsidRPr="00155339">
              <w:rPr>
                <w:sz w:val="20"/>
                <w:szCs w:val="20"/>
                <w:lang w:eastAsia="en-US"/>
              </w:rPr>
              <w:t>Učenici, roditelji, učitelji, Crveni križ, Caritas, Crkva</w:t>
            </w:r>
          </w:p>
        </w:tc>
      </w:tr>
    </w:tbl>
    <w:p w14:paraId="154C57F9" w14:textId="77777777" w:rsidR="002F6702" w:rsidRPr="00155339" w:rsidRDefault="002F6702" w:rsidP="002F6702">
      <w:pPr>
        <w:rPr>
          <w:sz w:val="20"/>
          <w:szCs w:val="20"/>
        </w:rPr>
      </w:pPr>
    </w:p>
    <w:tbl>
      <w:tblPr>
        <w:tblW w:w="10065" w:type="dxa"/>
        <w:tblInd w:w="-459" w:type="dxa"/>
        <w:tblLook w:val="01E0" w:firstRow="1" w:lastRow="1" w:firstColumn="1" w:lastColumn="1" w:noHBand="0" w:noVBand="0"/>
      </w:tblPr>
      <w:tblGrid>
        <w:gridCol w:w="2954"/>
        <w:gridCol w:w="6572"/>
        <w:gridCol w:w="309"/>
        <w:gridCol w:w="230"/>
      </w:tblGrid>
      <w:tr w:rsidR="002F6702" w:rsidRPr="00155339" w14:paraId="470576D6"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CD7B556" w14:textId="77777777" w:rsidR="002F6702" w:rsidRPr="00155339" w:rsidRDefault="002F6702" w:rsidP="00F10C8C">
            <w:pPr>
              <w:jc w:val="center"/>
              <w:rPr>
                <w:b/>
                <w:sz w:val="20"/>
                <w:szCs w:val="20"/>
                <w:highlight w:val="lightGray"/>
              </w:rPr>
            </w:pPr>
            <w:r w:rsidRPr="00155339">
              <w:rPr>
                <w:b/>
                <w:sz w:val="20"/>
                <w:szCs w:val="20"/>
              </w:rPr>
              <w:t>NAZIV  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6A5481D3" w14:textId="77777777" w:rsidR="002F6702" w:rsidRPr="00155339" w:rsidRDefault="002F6702" w:rsidP="00F10C8C">
            <w:pPr>
              <w:jc w:val="center"/>
              <w:rPr>
                <w:b/>
                <w:sz w:val="20"/>
                <w:szCs w:val="20"/>
              </w:rPr>
            </w:pPr>
            <w:r w:rsidRPr="00155339">
              <w:rPr>
                <w:b/>
                <w:sz w:val="20"/>
                <w:szCs w:val="20"/>
              </w:rPr>
              <w:t xml:space="preserve">„Biljke i životinje zavičaja u kojem živim“ – eTwinning projekt </w:t>
            </w:r>
          </w:p>
        </w:tc>
      </w:tr>
      <w:tr w:rsidR="002F6702" w:rsidRPr="00155339" w14:paraId="7E93C14A"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7ACBAE5" w14:textId="77777777" w:rsidR="002F6702" w:rsidRPr="00155339" w:rsidRDefault="002F6702" w:rsidP="00F10C8C">
            <w:pPr>
              <w:jc w:val="center"/>
              <w:rPr>
                <w:b/>
                <w:sz w:val="20"/>
                <w:szCs w:val="20"/>
              </w:rPr>
            </w:pPr>
            <w:r w:rsidRPr="00155339">
              <w:rPr>
                <w:b/>
                <w:sz w:val="20"/>
                <w:szCs w:val="20"/>
              </w:rPr>
              <w:t>CILJEVI AKTIVNOSTI/ 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788AC425" w14:textId="77777777" w:rsidR="002F6702" w:rsidRPr="00155339" w:rsidRDefault="002F6702" w:rsidP="00F10C8C">
            <w:pPr>
              <w:jc w:val="both"/>
              <w:rPr>
                <w:sz w:val="20"/>
                <w:szCs w:val="20"/>
              </w:rPr>
            </w:pPr>
            <w:r w:rsidRPr="00155339">
              <w:rPr>
                <w:color w:val="000000"/>
                <w:sz w:val="20"/>
                <w:szCs w:val="20"/>
                <w:shd w:val="clear" w:color="auto" w:fill="FFFFFF"/>
              </w:rPr>
              <w:t>Potaknuti učenike u istraživačke metode, istaknuti važnost odgovornog ponašanja prema prirodi.  Želja je da učenici istaknu ljepote svoga zavičaja i kroz digitalne alate približe to cijelom svijetu.</w:t>
            </w:r>
          </w:p>
        </w:tc>
      </w:tr>
      <w:tr w:rsidR="002F6702" w:rsidRPr="00155339" w14:paraId="24A0100C"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56B2BD9" w14:textId="77777777" w:rsidR="002F6702" w:rsidRPr="00155339" w:rsidRDefault="002F6702" w:rsidP="00F10C8C">
            <w:pPr>
              <w:jc w:val="center"/>
              <w:rPr>
                <w:b/>
                <w:sz w:val="20"/>
                <w:szCs w:val="20"/>
              </w:rPr>
            </w:pPr>
            <w:r w:rsidRPr="00155339">
              <w:rPr>
                <w:b/>
                <w:sz w:val="20"/>
                <w:szCs w:val="20"/>
              </w:rPr>
              <w:t>NAMJENA AKTIVNOSTI/PROJEKTA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7B7DCFF6" w14:textId="77777777" w:rsidR="002F6702" w:rsidRPr="00155339" w:rsidRDefault="002F6702" w:rsidP="00F10C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0"/>
                <w:szCs w:val="20"/>
              </w:rPr>
            </w:pPr>
            <w:r w:rsidRPr="00155339">
              <w:rPr>
                <w:color w:val="000000"/>
                <w:sz w:val="20"/>
                <w:szCs w:val="20"/>
                <w:shd w:val="clear" w:color="auto" w:fill="FFFFFF"/>
              </w:rPr>
              <w:t xml:space="preserve">Učenici će osvijestiti i doživjeti složenost, različitost i međusobnu povezanost biljaka, životinja i ljudi, prepoznati raznolikost zavičaja, istražiti specifičnosti biljnog i životinjskog svijeta u svome zavičaju te koristiti digitalne alate za predstavljanje svojih istraživanja. </w:t>
            </w:r>
            <w:r w:rsidRPr="00155339">
              <w:rPr>
                <w:color w:val="000000"/>
                <w:sz w:val="20"/>
                <w:szCs w:val="20"/>
              </w:rPr>
              <w:br/>
            </w:r>
          </w:p>
        </w:tc>
      </w:tr>
      <w:tr w:rsidR="002F6702" w:rsidRPr="00155339" w14:paraId="4A86B063"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B94639E" w14:textId="77777777" w:rsidR="002F6702" w:rsidRPr="00155339" w:rsidRDefault="002F6702" w:rsidP="00F10C8C">
            <w:pPr>
              <w:jc w:val="center"/>
              <w:rPr>
                <w:b/>
                <w:sz w:val="20"/>
                <w:szCs w:val="20"/>
              </w:rPr>
            </w:pPr>
            <w:r w:rsidRPr="00155339">
              <w:rPr>
                <w:b/>
                <w:sz w:val="20"/>
                <w:szCs w:val="20"/>
              </w:rPr>
              <w:t>NOSITELJI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76BE7445" w14:textId="77777777" w:rsidR="002F6702" w:rsidRPr="00155339" w:rsidRDefault="002F6702" w:rsidP="00F10C8C">
            <w:pPr>
              <w:rPr>
                <w:sz w:val="20"/>
                <w:szCs w:val="20"/>
              </w:rPr>
            </w:pPr>
            <w:r w:rsidRPr="00155339">
              <w:rPr>
                <w:sz w:val="20"/>
                <w:szCs w:val="20"/>
              </w:rPr>
              <w:t>Helena Domjanković, učiteljica razredne nastave (20 učenika)</w:t>
            </w:r>
          </w:p>
          <w:p w14:paraId="037F6D09" w14:textId="77777777" w:rsidR="002F6702" w:rsidRPr="00155339" w:rsidRDefault="002F6702" w:rsidP="00F10C8C">
            <w:pPr>
              <w:rPr>
                <w:sz w:val="20"/>
                <w:szCs w:val="20"/>
              </w:rPr>
            </w:pPr>
          </w:p>
        </w:tc>
      </w:tr>
      <w:tr w:rsidR="002F6702" w:rsidRPr="00155339" w14:paraId="610D2D1F"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C298FB2" w14:textId="77777777" w:rsidR="002F6702" w:rsidRPr="00155339" w:rsidRDefault="002F6702" w:rsidP="00F10C8C">
            <w:pPr>
              <w:jc w:val="center"/>
              <w:rPr>
                <w:b/>
                <w:sz w:val="20"/>
                <w:szCs w:val="20"/>
              </w:rPr>
            </w:pPr>
            <w:r w:rsidRPr="00155339">
              <w:rPr>
                <w:b/>
                <w:sz w:val="20"/>
                <w:szCs w:val="20"/>
              </w:rPr>
              <w:t>KORISNICI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517A6F50" w14:textId="77777777" w:rsidR="002F6702" w:rsidRPr="00155339" w:rsidRDefault="002F6702" w:rsidP="00F10C8C">
            <w:pPr>
              <w:rPr>
                <w:sz w:val="20"/>
                <w:szCs w:val="20"/>
              </w:rPr>
            </w:pPr>
            <w:r w:rsidRPr="00155339">
              <w:rPr>
                <w:sz w:val="20"/>
                <w:szCs w:val="20"/>
              </w:rPr>
              <w:t xml:space="preserve">Učenici razredne nastave </w:t>
            </w:r>
          </w:p>
        </w:tc>
      </w:tr>
      <w:tr w:rsidR="002F6702" w:rsidRPr="00155339" w14:paraId="2C80A0FD" w14:textId="77777777" w:rsidTr="00F10C8C">
        <w:trPr>
          <w:trHeight w:val="2382"/>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188EF07" w14:textId="77777777" w:rsidR="002F6702" w:rsidRPr="00155339" w:rsidRDefault="002F6702" w:rsidP="00F10C8C">
            <w:pPr>
              <w:jc w:val="center"/>
              <w:rPr>
                <w:b/>
                <w:sz w:val="20"/>
                <w:szCs w:val="20"/>
              </w:rPr>
            </w:pPr>
            <w:r w:rsidRPr="00155339">
              <w:rPr>
                <w:b/>
                <w:sz w:val="20"/>
                <w:szCs w:val="20"/>
              </w:rPr>
              <w:t>NAČIN REALIZACIJE PROJEKTA</w:t>
            </w:r>
          </w:p>
        </w:tc>
        <w:tc>
          <w:tcPr>
            <w:tcW w:w="6572" w:type="dxa"/>
            <w:tcBorders>
              <w:top w:val="single" w:sz="4" w:space="0" w:color="000000"/>
              <w:left w:val="single" w:sz="4" w:space="0" w:color="000000"/>
              <w:bottom w:val="single" w:sz="4" w:space="0" w:color="000000"/>
              <w:right w:val="single" w:sz="4" w:space="0" w:color="000000"/>
            </w:tcBorders>
            <w:shd w:val="clear" w:color="auto" w:fill="auto"/>
          </w:tcPr>
          <w:p w14:paraId="0D46C78C" w14:textId="77777777" w:rsidR="002F6702" w:rsidRPr="00155339" w:rsidRDefault="002F6702" w:rsidP="00F10C8C">
            <w:pPr>
              <w:rPr>
                <w:b/>
                <w:sz w:val="20"/>
                <w:szCs w:val="20"/>
              </w:rPr>
            </w:pPr>
            <w:r w:rsidRPr="00155339">
              <w:rPr>
                <w:bCs/>
                <w:sz w:val="20"/>
                <w:szCs w:val="20"/>
              </w:rPr>
              <w:t xml:space="preserve">Tijekom cijele godine proučava promjene u prirodi i na biljkama, bilježiti promjene, crtati biljke i životinje zavičaja i proučavati ih kroz 4 godišnja doba.  </w:t>
            </w:r>
            <w:r w:rsidRPr="00155339">
              <w:rPr>
                <w:b/>
                <w:sz w:val="20"/>
                <w:szCs w:val="20"/>
              </w:rPr>
              <w:t xml:space="preserve"> </w:t>
            </w:r>
          </w:p>
        </w:tc>
        <w:tc>
          <w:tcPr>
            <w:tcW w:w="309" w:type="dxa"/>
          </w:tcPr>
          <w:p w14:paraId="6F61FDD4" w14:textId="77777777" w:rsidR="002F6702" w:rsidRPr="00155339" w:rsidRDefault="002F6702" w:rsidP="00F10C8C">
            <w:pPr>
              <w:rPr>
                <w:sz w:val="20"/>
                <w:szCs w:val="20"/>
              </w:rPr>
            </w:pPr>
          </w:p>
        </w:tc>
        <w:tc>
          <w:tcPr>
            <w:tcW w:w="230" w:type="dxa"/>
            <w:shd w:val="clear" w:color="auto" w:fill="auto"/>
          </w:tcPr>
          <w:p w14:paraId="1D53A228" w14:textId="77777777" w:rsidR="002F6702" w:rsidRPr="00155339" w:rsidRDefault="002F6702" w:rsidP="00F10C8C">
            <w:pPr>
              <w:rPr>
                <w:sz w:val="20"/>
                <w:szCs w:val="20"/>
              </w:rPr>
            </w:pPr>
          </w:p>
        </w:tc>
      </w:tr>
      <w:tr w:rsidR="002F6702" w:rsidRPr="00155339" w14:paraId="3B2F406A"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DACD630" w14:textId="77777777" w:rsidR="002F6702" w:rsidRPr="00155339" w:rsidRDefault="002F6702" w:rsidP="00F10C8C">
            <w:pPr>
              <w:jc w:val="center"/>
              <w:rPr>
                <w:b/>
                <w:sz w:val="20"/>
                <w:szCs w:val="20"/>
              </w:rPr>
            </w:pPr>
            <w:r w:rsidRPr="00155339">
              <w:rPr>
                <w:b/>
                <w:sz w:val="20"/>
                <w:szCs w:val="20"/>
              </w:rPr>
              <w:t>VREMENIK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4AA1C5D4" w14:textId="77777777" w:rsidR="002F6702" w:rsidRPr="00155339" w:rsidRDefault="002F6702" w:rsidP="00F10C8C">
            <w:pPr>
              <w:rPr>
                <w:sz w:val="20"/>
                <w:szCs w:val="20"/>
              </w:rPr>
            </w:pPr>
            <w:r w:rsidRPr="00155339">
              <w:rPr>
                <w:color w:val="000000"/>
                <w:sz w:val="20"/>
                <w:szCs w:val="20"/>
                <w:shd w:val="clear" w:color="auto" w:fill="FFFFFF"/>
              </w:rPr>
              <w:t>od listopada 2020. godine do lipnja 2021. godine</w:t>
            </w:r>
          </w:p>
        </w:tc>
      </w:tr>
      <w:tr w:rsidR="002F6702" w:rsidRPr="00155339" w14:paraId="7151D912" w14:textId="77777777" w:rsidTr="00F10C8C">
        <w:trPr>
          <w:trHeight w:val="1345"/>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EC6F9A7" w14:textId="77777777" w:rsidR="002F6702" w:rsidRPr="00155339" w:rsidRDefault="002F6702" w:rsidP="00F10C8C">
            <w:pPr>
              <w:jc w:val="center"/>
              <w:rPr>
                <w:b/>
                <w:sz w:val="20"/>
                <w:szCs w:val="20"/>
              </w:rPr>
            </w:pPr>
            <w:r w:rsidRPr="00155339">
              <w:rPr>
                <w:b/>
                <w:sz w:val="20"/>
                <w:szCs w:val="20"/>
              </w:rPr>
              <w:t>VREDNOVANJE</w:t>
            </w:r>
          </w:p>
          <w:p w14:paraId="526438A9" w14:textId="77777777" w:rsidR="002F6702" w:rsidRPr="00155339" w:rsidRDefault="002F6702" w:rsidP="00F10C8C">
            <w:pPr>
              <w:jc w:val="center"/>
              <w:rPr>
                <w:sz w:val="20"/>
                <w:szCs w:val="20"/>
              </w:rPr>
            </w:pPr>
            <w:r w:rsidRPr="00155339">
              <w:rPr>
                <w:sz w:val="20"/>
                <w:szCs w:val="20"/>
              </w:rPr>
              <w:t>Opisno praćenje rada i zalaganja učenika.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69DE7FB0" w14:textId="77777777" w:rsidR="002F6702" w:rsidRPr="00155339" w:rsidRDefault="002F6702" w:rsidP="00F10C8C">
            <w:pPr>
              <w:spacing w:line="276" w:lineRule="auto"/>
              <w:rPr>
                <w:sz w:val="20"/>
                <w:szCs w:val="20"/>
              </w:rPr>
            </w:pPr>
            <w:r w:rsidRPr="00155339">
              <w:rPr>
                <w:sz w:val="20"/>
                <w:szCs w:val="20"/>
              </w:rPr>
              <w:t xml:space="preserve">Prezentacije rada na projektu, foto, audio i video zapisi te dokumentiranje za daljnju vanjsku promociju. </w:t>
            </w:r>
          </w:p>
          <w:p w14:paraId="17D56A0B" w14:textId="77777777" w:rsidR="002F6702" w:rsidRPr="00155339" w:rsidRDefault="002F6702" w:rsidP="00F10C8C">
            <w:pPr>
              <w:spacing w:line="276" w:lineRule="auto"/>
              <w:rPr>
                <w:sz w:val="20"/>
                <w:szCs w:val="20"/>
              </w:rPr>
            </w:pPr>
            <w:r w:rsidRPr="00155339">
              <w:rPr>
                <w:sz w:val="20"/>
                <w:szCs w:val="20"/>
              </w:rPr>
              <w:t>Informiranje javnosti: mrežna stranica škole, stranice na društvenim mrežama.</w:t>
            </w:r>
          </w:p>
        </w:tc>
      </w:tr>
      <w:tr w:rsidR="002F6702" w:rsidRPr="00155339" w14:paraId="2773C64B" w14:textId="77777777" w:rsidTr="00F10C8C">
        <w:trPr>
          <w:trHeight w:val="625"/>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C0186C4" w14:textId="77777777" w:rsidR="002F6702" w:rsidRPr="00155339" w:rsidRDefault="002F6702" w:rsidP="00F10C8C">
            <w:pPr>
              <w:jc w:val="center"/>
              <w:rPr>
                <w:b/>
                <w:sz w:val="20"/>
                <w:szCs w:val="20"/>
              </w:rPr>
            </w:pPr>
            <w:r w:rsidRPr="00155339">
              <w:rPr>
                <w:b/>
                <w:sz w:val="20"/>
                <w:szCs w:val="20"/>
              </w:rPr>
              <w:t>TROŠKOVNIK</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119BF788" w14:textId="77777777" w:rsidR="002F6702" w:rsidRPr="00155339" w:rsidRDefault="002F6702" w:rsidP="00F10C8C">
            <w:pPr>
              <w:rPr>
                <w:sz w:val="20"/>
                <w:szCs w:val="20"/>
              </w:rPr>
            </w:pPr>
            <w:r w:rsidRPr="00155339">
              <w:rPr>
                <w:sz w:val="20"/>
                <w:szCs w:val="20"/>
              </w:rPr>
              <w:t xml:space="preserve">Troškovi za radni materijal. </w:t>
            </w:r>
          </w:p>
        </w:tc>
      </w:tr>
    </w:tbl>
    <w:p w14:paraId="1F8AF354" w14:textId="77777777" w:rsidR="002F6702" w:rsidRPr="00155339" w:rsidRDefault="002F6702" w:rsidP="002F670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1953"/>
        <w:gridCol w:w="3667"/>
      </w:tblGrid>
      <w:tr w:rsidR="002F6702" w:rsidRPr="00155339" w14:paraId="3B5944FA" w14:textId="77777777" w:rsidTr="00F10C8C">
        <w:tc>
          <w:tcPr>
            <w:tcW w:w="3528" w:type="dxa"/>
          </w:tcPr>
          <w:p w14:paraId="30A5AD51" w14:textId="77777777" w:rsidR="002F6702" w:rsidRPr="00155339" w:rsidRDefault="002F6702" w:rsidP="00F10C8C">
            <w:pPr>
              <w:rPr>
                <w:sz w:val="20"/>
                <w:szCs w:val="20"/>
              </w:rPr>
            </w:pPr>
            <w:r w:rsidRPr="00155339">
              <w:rPr>
                <w:sz w:val="20"/>
                <w:szCs w:val="20"/>
              </w:rPr>
              <w:t xml:space="preserve">NAZIV AKTIVNOSTI/ PROGRAMA/ </w:t>
            </w:r>
            <w:r w:rsidRPr="00155339">
              <w:rPr>
                <w:color w:val="7030A0"/>
                <w:sz w:val="20"/>
                <w:szCs w:val="20"/>
              </w:rPr>
              <w:t>PROJEKTA</w:t>
            </w:r>
          </w:p>
        </w:tc>
        <w:tc>
          <w:tcPr>
            <w:tcW w:w="5760" w:type="dxa"/>
            <w:gridSpan w:val="2"/>
          </w:tcPr>
          <w:p w14:paraId="5EF6C10F" w14:textId="77777777" w:rsidR="002F6702" w:rsidRPr="00155339" w:rsidRDefault="002F6702" w:rsidP="00F10C8C">
            <w:pPr>
              <w:rPr>
                <w:b/>
                <w:sz w:val="20"/>
                <w:szCs w:val="20"/>
              </w:rPr>
            </w:pPr>
            <w:r w:rsidRPr="00155339">
              <w:rPr>
                <w:sz w:val="20"/>
                <w:szCs w:val="20"/>
              </w:rPr>
              <w:t xml:space="preserve"> </w:t>
            </w:r>
            <w:r w:rsidRPr="00155339">
              <w:rPr>
                <w:b/>
                <w:sz w:val="20"/>
                <w:szCs w:val="20"/>
              </w:rPr>
              <w:t>PRIKUPLJANJE PLASTIČNIH ČEPOVA</w:t>
            </w:r>
          </w:p>
        </w:tc>
      </w:tr>
      <w:tr w:rsidR="002F6702" w:rsidRPr="00155339" w14:paraId="6A664B6F" w14:textId="77777777" w:rsidTr="00F10C8C">
        <w:tc>
          <w:tcPr>
            <w:tcW w:w="3528" w:type="dxa"/>
          </w:tcPr>
          <w:p w14:paraId="6AB7ED34" w14:textId="77777777" w:rsidR="002F6702" w:rsidRPr="00155339" w:rsidRDefault="002F6702" w:rsidP="00F10C8C">
            <w:pPr>
              <w:rPr>
                <w:sz w:val="20"/>
                <w:szCs w:val="20"/>
              </w:rPr>
            </w:pPr>
            <w:r w:rsidRPr="00155339">
              <w:rPr>
                <w:sz w:val="20"/>
                <w:szCs w:val="20"/>
              </w:rPr>
              <w:t>SVRHA (NAMJENA) AKTIVNOSTI</w:t>
            </w:r>
          </w:p>
        </w:tc>
        <w:tc>
          <w:tcPr>
            <w:tcW w:w="5760" w:type="dxa"/>
            <w:gridSpan w:val="2"/>
          </w:tcPr>
          <w:p w14:paraId="2D13E18C" w14:textId="77777777" w:rsidR="002F6702" w:rsidRPr="00155339" w:rsidRDefault="002F6702" w:rsidP="00F10C8C">
            <w:pPr>
              <w:autoSpaceDE w:val="0"/>
              <w:autoSpaceDN w:val="0"/>
              <w:adjustRightInd w:val="0"/>
              <w:rPr>
                <w:b/>
                <w:sz w:val="20"/>
                <w:szCs w:val="20"/>
              </w:rPr>
            </w:pPr>
            <w:r w:rsidRPr="00155339">
              <w:rPr>
                <w:b/>
                <w:sz w:val="20"/>
                <w:szCs w:val="20"/>
              </w:rPr>
              <w:t xml:space="preserve">Pokazati učenicima kako i s malim stvarima kao što je jedan plastični čep, a ne nužno novcem, hranom ili drugim potrepštinama možemo pomoći drugima. </w:t>
            </w:r>
          </w:p>
          <w:p w14:paraId="6EC082C9" w14:textId="77777777" w:rsidR="002F6702" w:rsidRPr="00155339" w:rsidRDefault="002F6702" w:rsidP="00F10C8C">
            <w:pPr>
              <w:autoSpaceDE w:val="0"/>
              <w:autoSpaceDN w:val="0"/>
              <w:adjustRightInd w:val="0"/>
              <w:rPr>
                <w:b/>
                <w:bCs/>
                <w:color w:val="7030A0"/>
                <w:sz w:val="20"/>
                <w:szCs w:val="20"/>
              </w:rPr>
            </w:pPr>
            <w:r w:rsidRPr="00155339">
              <w:rPr>
                <w:b/>
                <w:sz w:val="20"/>
                <w:szCs w:val="20"/>
              </w:rPr>
              <w:t>Važnosti humanitarnog rada. Osvijestiti kod učenika kako je lijepo i davati te pomagati, a ne samo dobivati.</w:t>
            </w:r>
          </w:p>
        </w:tc>
      </w:tr>
      <w:tr w:rsidR="002F6702" w:rsidRPr="00155339" w14:paraId="07205949" w14:textId="77777777" w:rsidTr="00F10C8C">
        <w:tc>
          <w:tcPr>
            <w:tcW w:w="3528" w:type="dxa"/>
          </w:tcPr>
          <w:p w14:paraId="7168C93F" w14:textId="77777777" w:rsidR="002F6702" w:rsidRPr="00155339" w:rsidRDefault="002F6702" w:rsidP="00F10C8C">
            <w:pPr>
              <w:rPr>
                <w:sz w:val="20"/>
                <w:szCs w:val="20"/>
              </w:rPr>
            </w:pPr>
            <w:r w:rsidRPr="00155339">
              <w:rPr>
                <w:sz w:val="20"/>
                <w:szCs w:val="20"/>
              </w:rPr>
              <w:t>CILJ</w:t>
            </w:r>
          </w:p>
        </w:tc>
        <w:tc>
          <w:tcPr>
            <w:tcW w:w="5760" w:type="dxa"/>
            <w:gridSpan w:val="2"/>
          </w:tcPr>
          <w:p w14:paraId="5BFD739D" w14:textId="77777777" w:rsidR="002F6702" w:rsidRPr="00155339" w:rsidRDefault="002F6702" w:rsidP="00155339">
            <w:pPr>
              <w:pStyle w:val="Default"/>
              <w:rPr>
                <w:rFonts w:ascii="Times New Roman" w:hAnsi="Times New Roman" w:cs="Times New Roman"/>
                <w:sz w:val="20"/>
                <w:szCs w:val="20"/>
              </w:rPr>
            </w:pPr>
            <w:r w:rsidRPr="00155339">
              <w:rPr>
                <w:rFonts w:ascii="Times New Roman" w:hAnsi="Times New Roman" w:cs="Times New Roman"/>
                <w:sz w:val="20"/>
                <w:szCs w:val="20"/>
              </w:rPr>
              <w:t>Pomoći Udruzi oboljelih od leukemije i limfoma, prikupljajući plastične čepove koje ćemo im donirati, a oni će s njima kupiti skupe lijekove za svoje korisnike.</w:t>
            </w:r>
          </w:p>
          <w:p w14:paraId="25494672" w14:textId="77777777" w:rsidR="002F6702" w:rsidRPr="00155339" w:rsidRDefault="002F6702" w:rsidP="00F10C8C">
            <w:pPr>
              <w:pStyle w:val="Heading1"/>
              <w:rPr>
                <w:rFonts w:ascii="Times New Roman" w:hAnsi="Times New Roman" w:cs="Times New Roman"/>
                <w:sz w:val="20"/>
                <w:szCs w:val="20"/>
              </w:rPr>
            </w:pPr>
          </w:p>
        </w:tc>
      </w:tr>
      <w:tr w:rsidR="002F6702" w:rsidRPr="00155339" w14:paraId="78990134" w14:textId="77777777" w:rsidTr="00F10C8C">
        <w:tc>
          <w:tcPr>
            <w:tcW w:w="3528" w:type="dxa"/>
          </w:tcPr>
          <w:p w14:paraId="7F0DFF23" w14:textId="77777777" w:rsidR="002F6702" w:rsidRPr="00155339" w:rsidRDefault="002F6702" w:rsidP="00F10C8C">
            <w:pPr>
              <w:rPr>
                <w:sz w:val="20"/>
                <w:szCs w:val="20"/>
              </w:rPr>
            </w:pPr>
            <w:r w:rsidRPr="00155339">
              <w:rPr>
                <w:sz w:val="20"/>
                <w:szCs w:val="20"/>
              </w:rPr>
              <w:t>ZADACI</w:t>
            </w:r>
          </w:p>
        </w:tc>
        <w:tc>
          <w:tcPr>
            <w:tcW w:w="5760" w:type="dxa"/>
            <w:gridSpan w:val="2"/>
          </w:tcPr>
          <w:p w14:paraId="5701D5B4" w14:textId="77777777" w:rsidR="002F6702" w:rsidRPr="00155339" w:rsidRDefault="002F6702" w:rsidP="00155339">
            <w:pPr>
              <w:pStyle w:val="Default"/>
              <w:rPr>
                <w:rFonts w:ascii="Times New Roman" w:hAnsi="Times New Roman" w:cs="Times New Roman"/>
                <w:sz w:val="20"/>
                <w:szCs w:val="20"/>
              </w:rPr>
            </w:pPr>
            <w:r w:rsidRPr="00155339">
              <w:rPr>
                <w:rFonts w:ascii="Times New Roman" w:hAnsi="Times New Roman" w:cs="Times New Roman"/>
                <w:sz w:val="20"/>
                <w:szCs w:val="20"/>
              </w:rPr>
              <w:t xml:space="preserve">Upoznati učenike s humanitarnim radom. Promicanje duhovnih i općeljudskih vrednota. </w:t>
            </w:r>
          </w:p>
          <w:p w14:paraId="7C703B1F" w14:textId="77777777" w:rsidR="002F6702" w:rsidRPr="00155339" w:rsidRDefault="002F6702" w:rsidP="00155339">
            <w:pPr>
              <w:pStyle w:val="Default"/>
              <w:rPr>
                <w:rFonts w:ascii="Times New Roman" w:hAnsi="Times New Roman" w:cs="Times New Roman"/>
                <w:bCs/>
                <w:sz w:val="20"/>
                <w:szCs w:val="20"/>
              </w:rPr>
            </w:pPr>
            <w:r w:rsidRPr="00155339">
              <w:rPr>
                <w:rFonts w:ascii="Times New Roman" w:hAnsi="Times New Roman" w:cs="Times New Roman"/>
                <w:sz w:val="20"/>
                <w:szCs w:val="20"/>
              </w:rPr>
              <w:t>Recikliranje otpada</w:t>
            </w:r>
          </w:p>
        </w:tc>
      </w:tr>
      <w:tr w:rsidR="002F6702" w:rsidRPr="00155339" w14:paraId="6C50B976" w14:textId="77777777" w:rsidTr="00F10C8C">
        <w:tc>
          <w:tcPr>
            <w:tcW w:w="3528" w:type="dxa"/>
          </w:tcPr>
          <w:p w14:paraId="20D02C4B" w14:textId="77777777" w:rsidR="002F6702" w:rsidRPr="00155339" w:rsidRDefault="002F6702" w:rsidP="00F10C8C">
            <w:pPr>
              <w:rPr>
                <w:sz w:val="20"/>
                <w:szCs w:val="20"/>
              </w:rPr>
            </w:pPr>
            <w:r w:rsidRPr="00155339">
              <w:rPr>
                <w:sz w:val="20"/>
                <w:szCs w:val="20"/>
              </w:rPr>
              <w:t>NOSITELJI AKTIVNOSTI</w:t>
            </w:r>
          </w:p>
        </w:tc>
        <w:tc>
          <w:tcPr>
            <w:tcW w:w="5760" w:type="dxa"/>
            <w:gridSpan w:val="2"/>
          </w:tcPr>
          <w:p w14:paraId="6D3FEB39" w14:textId="77777777" w:rsidR="002F6702" w:rsidRPr="00155339" w:rsidRDefault="002F6702" w:rsidP="00F10C8C">
            <w:pPr>
              <w:rPr>
                <w:b/>
                <w:sz w:val="20"/>
                <w:szCs w:val="20"/>
              </w:rPr>
            </w:pPr>
            <w:r w:rsidRPr="00155339">
              <w:rPr>
                <w:b/>
                <w:sz w:val="20"/>
                <w:szCs w:val="20"/>
              </w:rPr>
              <w:t>Učitelji/ice 4.razreda: M. Rušnov Vrban, Z. Lučić Štancl,J. Pinko, A. Duilo,</w:t>
            </w:r>
          </w:p>
          <w:p w14:paraId="482FC977" w14:textId="77777777" w:rsidR="002F6702" w:rsidRPr="00155339" w:rsidRDefault="002F6702" w:rsidP="00F10C8C">
            <w:pPr>
              <w:rPr>
                <w:b/>
                <w:sz w:val="20"/>
                <w:szCs w:val="20"/>
              </w:rPr>
            </w:pPr>
            <w:r w:rsidRPr="00155339">
              <w:rPr>
                <w:b/>
                <w:sz w:val="20"/>
                <w:szCs w:val="20"/>
              </w:rPr>
              <w:t>M. Jambrek, S. Bilogrević, učenici 4. r.</w:t>
            </w:r>
          </w:p>
        </w:tc>
      </w:tr>
      <w:tr w:rsidR="002F6702" w:rsidRPr="00155339" w14:paraId="30C11E5E" w14:textId="77777777" w:rsidTr="00F10C8C">
        <w:tc>
          <w:tcPr>
            <w:tcW w:w="3528" w:type="dxa"/>
          </w:tcPr>
          <w:p w14:paraId="6FE7DEE6" w14:textId="77777777" w:rsidR="002F6702" w:rsidRPr="00155339" w:rsidRDefault="002F6702" w:rsidP="00F10C8C">
            <w:pPr>
              <w:rPr>
                <w:sz w:val="20"/>
                <w:szCs w:val="20"/>
              </w:rPr>
            </w:pPr>
            <w:r w:rsidRPr="00155339">
              <w:rPr>
                <w:sz w:val="20"/>
                <w:szCs w:val="20"/>
              </w:rPr>
              <w:t>KORISNICI AKTIVNOSTI</w:t>
            </w:r>
          </w:p>
        </w:tc>
        <w:tc>
          <w:tcPr>
            <w:tcW w:w="5760" w:type="dxa"/>
            <w:gridSpan w:val="2"/>
          </w:tcPr>
          <w:p w14:paraId="2D5F0149" w14:textId="77777777" w:rsidR="002F6702" w:rsidRPr="00155339" w:rsidRDefault="002F6702" w:rsidP="00F10C8C">
            <w:pPr>
              <w:rPr>
                <w:b/>
                <w:sz w:val="20"/>
                <w:szCs w:val="20"/>
              </w:rPr>
            </w:pPr>
            <w:r w:rsidRPr="00155339">
              <w:rPr>
                <w:b/>
                <w:sz w:val="20"/>
                <w:szCs w:val="20"/>
              </w:rPr>
              <w:t>Udruga oboljelih od leukemije i limfoma</w:t>
            </w:r>
          </w:p>
        </w:tc>
      </w:tr>
      <w:tr w:rsidR="002F6702" w:rsidRPr="00155339" w14:paraId="73F4024B" w14:textId="77777777" w:rsidTr="00F10C8C">
        <w:trPr>
          <w:cantSplit/>
          <w:trHeight w:val="84"/>
        </w:trPr>
        <w:tc>
          <w:tcPr>
            <w:tcW w:w="3528" w:type="dxa"/>
            <w:vMerge w:val="restart"/>
          </w:tcPr>
          <w:p w14:paraId="7BB6D59C" w14:textId="77777777" w:rsidR="002F6702" w:rsidRPr="00155339" w:rsidRDefault="002F6702" w:rsidP="00F10C8C">
            <w:pPr>
              <w:rPr>
                <w:sz w:val="20"/>
                <w:szCs w:val="20"/>
              </w:rPr>
            </w:pPr>
            <w:r w:rsidRPr="00155339">
              <w:rPr>
                <w:sz w:val="20"/>
                <w:szCs w:val="20"/>
              </w:rPr>
              <w:t>NAČIN REALIZACIJE AKTIVNOSTI</w:t>
            </w:r>
          </w:p>
        </w:tc>
        <w:tc>
          <w:tcPr>
            <w:tcW w:w="1980" w:type="dxa"/>
          </w:tcPr>
          <w:p w14:paraId="302DBD3B" w14:textId="77777777" w:rsidR="002F6702" w:rsidRPr="00155339" w:rsidRDefault="002F6702" w:rsidP="00F10C8C">
            <w:pPr>
              <w:rPr>
                <w:sz w:val="20"/>
                <w:szCs w:val="20"/>
              </w:rPr>
            </w:pPr>
            <w:r w:rsidRPr="00155339">
              <w:rPr>
                <w:sz w:val="20"/>
                <w:szCs w:val="20"/>
              </w:rPr>
              <w:t>SADRŽAJI</w:t>
            </w:r>
          </w:p>
          <w:p w14:paraId="65C14823" w14:textId="77777777" w:rsidR="002F6702" w:rsidRPr="00155339" w:rsidRDefault="002F6702" w:rsidP="00F10C8C">
            <w:pPr>
              <w:autoSpaceDE w:val="0"/>
              <w:autoSpaceDN w:val="0"/>
              <w:adjustRightInd w:val="0"/>
              <w:ind w:left="360"/>
              <w:rPr>
                <w:b/>
                <w:bCs/>
                <w:sz w:val="20"/>
                <w:szCs w:val="20"/>
              </w:rPr>
            </w:pPr>
          </w:p>
        </w:tc>
        <w:tc>
          <w:tcPr>
            <w:tcW w:w="3780" w:type="dxa"/>
          </w:tcPr>
          <w:p w14:paraId="42F96066" w14:textId="77777777" w:rsidR="002F6702" w:rsidRPr="00155339" w:rsidRDefault="002F6702" w:rsidP="00F10C8C">
            <w:pPr>
              <w:rPr>
                <w:b/>
                <w:sz w:val="20"/>
                <w:szCs w:val="20"/>
              </w:rPr>
            </w:pPr>
            <w:r w:rsidRPr="00155339">
              <w:rPr>
                <w:b/>
                <w:sz w:val="20"/>
                <w:szCs w:val="20"/>
              </w:rPr>
              <w:t>Informirati djelatnike, roditelje na roditeljskom sastanku i učenike na satu SR o ovome projektu.</w:t>
            </w:r>
          </w:p>
        </w:tc>
      </w:tr>
      <w:tr w:rsidR="002F6702" w:rsidRPr="00155339" w14:paraId="08490AFE" w14:textId="77777777" w:rsidTr="00F10C8C">
        <w:trPr>
          <w:cantSplit/>
          <w:trHeight w:val="82"/>
        </w:trPr>
        <w:tc>
          <w:tcPr>
            <w:tcW w:w="3528" w:type="dxa"/>
            <w:vMerge/>
          </w:tcPr>
          <w:p w14:paraId="7308DDE5" w14:textId="77777777" w:rsidR="002F6702" w:rsidRPr="00155339" w:rsidRDefault="002F6702" w:rsidP="00F10C8C">
            <w:pPr>
              <w:rPr>
                <w:sz w:val="20"/>
                <w:szCs w:val="20"/>
              </w:rPr>
            </w:pPr>
          </w:p>
        </w:tc>
        <w:tc>
          <w:tcPr>
            <w:tcW w:w="1980" w:type="dxa"/>
          </w:tcPr>
          <w:p w14:paraId="363594B3" w14:textId="77777777" w:rsidR="002F6702" w:rsidRPr="00155339" w:rsidRDefault="002F6702" w:rsidP="00F10C8C">
            <w:pPr>
              <w:rPr>
                <w:sz w:val="20"/>
                <w:szCs w:val="20"/>
              </w:rPr>
            </w:pPr>
          </w:p>
          <w:p w14:paraId="40967044" w14:textId="77777777" w:rsidR="002F6702" w:rsidRPr="00155339" w:rsidRDefault="002F6702" w:rsidP="00F10C8C">
            <w:pPr>
              <w:rPr>
                <w:sz w:val="20"/>
                <w:szCs w:val="20"/>
              </w:rPr>
            </w:pPr>
            <w:r w:rsidRPr="00155339">
              <w:rPr>
                <w:sz w:val="20"/>
                <w:szCs w:val="20"/>
              </w:rPr>
              <w:t>SOCIOLOŠKI OBLICI RADA</w:t>
            </w:r>
          </w:p>
        </w:tc>
        <w:tc>
          <w:tcPr>
            <w:tcW w:w="3780" w:type="dxa"/>
          </w:tcPr>
          <w:p w14:paraId="665DC75A" w14:textId="77777777" w:rsidR="002F6702" w:rsidRPr="00155339" w:rsidRDefault="002F6702" w:rsidP="00F10C8C">
            <w:pPr>
              <w:rPr>
                <w:b/>
                <w:sz w:val="20"/>
                <w:szCs w:val="20"/>
              </w:rPr>
            </w:pPr>
            <w:r w:rsidRPr="00155339">
              <w:rPr>
                <w:b/>
                <w:sz w:val="20"/>
                <w:szCs w:val="20"/>
              </w:rPr>
              <w:t>Društveno korisni rad</w:t>
            </w:r>
          </w:p>
          <w:p w14:paraId="36B5C20E" w14:textId="77777777" w:rsidR="002F6702" w:rsidRPr="00155339" w:rsidRDefault="002F6702" w:rsidP="00F10C8C">
            <w:pPr>
              <w:rPr>
                <w:b/>
                <w:sz w:val="20"/>
                <w:szCs w:val="20"/>
              </w:rPr>
            </w:pPr>
            <w:r w:rsidRPr="00155339">
              <w:rPr>
                <w:b/>
                <w:sz w:val="20"/>
                <w:szCs w:val="20"/>
              </w:rPr>
              <w:t>-humanitarno djelovanje</w:t>
            </w:r>
          </w:p>
          <w:p w14:paraId="75E25E50" w14:textId="77777777" w:rsidR="002F6702" w:rsidRPr="00155339" w:rsidRDefault="002F6702" w:rsidP="00F10C8C">
            <w:pPr>
              <w:rPr>
                <w:b/>
                <w:sz w:val="20"/>
                <w:szCs w:val="20"/>
              </w:rPr>
            </w:pPr>
            <w:r w:rsidRPr="00155339">
              <w:rPr>
                <w:b/>
                <w:sz w:val="20"/>
                <w:szCs w:val="20"/>
              </w:rPr>
              <w:t>-ekološko djelovanje</w:t>
            </w:r>
          </w:p>
        </w:tc>
      </w:tr>
      <w:tr w:rsidR="002F6702" w:rsidRPr="00155339" w14:paraId="5B7BF19A" w14:textId="77777777" w:rsidTr="00F10C8C">
        <w:trPr>
          <w:cantSplit/>
          <w:trHeight w:val="82"/>
        </w:trPr>
        <w:tc>
          <w:tcPr>
            <w:tcW w:w="3528" w:type="dxa"/>
            <w:vMerge/>
          </w:tcPr>
          <w:p w14:paraId="75376359" w14:textId="77777777" w:rsidR="002F6702" w:rsidRPr="00155339" w:rsidRDefault="002F6702" w:rsidP="00F10C8C">
            <w:pPr>
              <w:rPr>
                <w:sz w:val="20"/>
                <w:szCs w:val="20"/>
              </w:rPr>
            </w:pPr>
          </w:p>
        </w:tc>
        <w:tc>
          <w:tcPr>
            <w:tcW w:w="1980" w:type="dxa"/>
          </w:tcPr>
          <w:p w14:paraId="68EB4C8F" w14:textId="77777777" w:rsidR="002F6702" w:rsidRPr="00155339" w:rsidRDefault="002F6702" w:rsidP="00F10C8C">
            <w:pPr>
              <w:rPr>
                <w:sz w:val="20"/>
                <w:szCs w:val="20"/>
              </w:rPr>
            </w:pPr>
            <w:r w:rsidRPr="00155339">
              <w:rPr>
                <w:sz w:val="20"/>
                <w:szCs w:val="20"/>
              </w:rPr>
              <w:t>METODE</w:t>
            </w:r>
          </w:p>
        </w:tc>
        <w:tc>
          <w:tcPr>
            <w:tcW w:w="3780" w:type="dxa"/>
          </w:tcPr>
          <w:p w14:paraId="25E4F446" w14:textId="77777777" w:rsidR="002F6702" w:rsidRPr="00155339" w:rsidRDefault="002F6702" w:rsidP="00F10C8C">
            <w:pPr>
              <w:rPr>
                <w:b/>
                <w:sz w:val="20"/>
                <w:szCs w:val="20"/>
              </w:rPr>
            </w:pPr>
            <w:r w:rsidRPr="00155339">
              <w:rPr>
                <w:b/>
                <w:sz w:val="20"/>
                <w:szCs w:val="20"/>
              </w:rPr>
              <w:t>-praktični rad</w:t>
            </w:r>
          </w:p>
        </w:tc>
      </w:tr>
      <w:tr w:rsidR="002F6702" w:rsidRPr="00155339" w14:paraId="6E0B68D2" w14:textId="77777777" w:rsidTr="00F10C8C">
        <w:trPr>
          <w:cantSplit/>
          <w:trHeight w:val="82"/>
        </w:trPr>
        <w:tc>
          <w:tcPr>
            <w:tcW w:w="3528" w:type="dxa"/>
            <w:vMerge/>
          </w:tcPr>
          <w:p w14:paraId="3CF0886C" w14:textId="77777777" w:rsidR="002F6702" w:rsidRPr="00155339" w:rsidRDefault="002F6702" w:rsidP="00F10C8C">
            <w:pPr>
              <w:rPr>
                <w:sz w:val="20"/>
                <w:szCs w:val="20"/>
              </w:rPr>
            </w:pPr>
          </w:p>
        </w:tc>
        <w:tc>
          <w:tcPr>
            <w:tcW w:w="1980" w:type="dxa"/>
          </w:tcPr>
          <w:p w14:paraId="72AE6B27" w14:textId="77777777" w:rsidR="002F6702" w:rsidRPr="00155339" w:rsidRDefault="002F6702" w:rsidP="00F10C8C">
            <w:pPr>
              <w:rPr>
                <w:sz w:val="20"/>
                <w:szCs w:val="20"/>
              </w:rPr>
            </w:pPr>
            <w:r w:rsidRPr="00155339">
              <w:rPr>
                <w:sz w:val="20"/>
                <w:szCs w:val="20"/>
              </w:rPr>
              <w:t>SURADNICI</w:t>
            </w:r>
          </w:p>
        </w:tc>
        <w:tc>
          <w:tcPr>
            <w:tcW w:w="3780" w:type="dxa"/>
          </w:tcPr>
          <w:p w14:paraId="2851A1CB" w14:textId="77777777" w:rsidR="002F6702" w:rsidRPr="00155339" w:rsidRDefault="002F6702" w:rsidP="00F10C8C">
            <w:pPr>
              <w:rPr>
                <w:b/>
                <w:sz w:val="20"/>
                <w:szCs w:val="20"/>
              </w:rPr>
            </w:pPr>
            <w:r w:rsidRPr="00155339">
              <w:rPr>
                <w:b/>
                <w:sz w:val="20"/>
                <w:szCs w:val="20"/>
              </w:rPr>
              <w:t>-učitelji, učenici i roditelji, ravnatelj, domar</w:t>
            </w:r>
          </w:p>
          <w:p w14:paraId="5EB8AE81" w14:textId="77777777" w:rsidR="002F6702" w:rsidRPr="00155339" w:rsidRDefault="002F6702" w:rsidP="00F10C8C">
            <w:pPr>
              <w:rPr>
                <w:b/>
                <w:sz w:val="20"/>
                <w:szCs w:val="20"/>
              </w:rPr>
            </w:pPr>
          </w:p>
        </w:tc>
      </w:tr>
      <w:tr w:rsidR="002F6702" w:rsidRPr="00155339" w14:paraId="387AA0D6" w14:textId="77777777" w:rsidTr="00F10C8C">
        <w:tc>
          <w:tcPr>
            <w:tcW w:w="3528" w:type="dxa"/>
          </w:tcPr>
          <w:p w14:paraId="46C137F3" w14:textId="77777777" w:rsidR="002F6702" w:rsidRPr="00155339" w:rsidRDefault="002F6702" w:rsidP="00F10C8C">
            <w:pPr>
              <w:rPr>
                <w:sz w:val="20"/>
                <w:szCs w:val="20"/>
              </w:rPr>
            </w:pPr>
            <w:r w:rsidRPr="00155339">
              <w:rPr>
                <w:sz w:val="20"/>
                <w:szCs w:val="20"/>
              </w:rPr>
              <w:t>VREMENIK AKTIVNOSTI</w:t>
            </w:r>
          </w:p>
        </w:tc>
        <w:tc>
          <w:tcPr>
            <w:tcW w:w="5760" w:type="dxa"/>
            <w:gridSpan w:val="2"/>
          </w:tcPr>
          <w:p w14:paraId="7D8C4243" w14:textId="77777777" w:rsidR="002F6702" w:rsidRPr="00155339" w:rsidRDefault="002F6702" w:rsidP="00F10C8C">
            <w:pPr>
              <w:rPr>
                <w:b/>
                <w:sz w:val="20"/>
                <w:szCs w:val="20"/>
              </w:rPr>
            </w:pPr>
            <w:r w:rsidRPr="00155339">
              <w:rPr>
                <w:b/>
                <w:sz w:val="20"/>
                <w:szCs w:val="20"/>
              </w:rPr>
              <w:t>Tijekom pedagoške 2020./2021. god.</w:t>
            </w:r>
          </w:p>
          <w:p w14:paraId="08D6EE24" w14:textId="77777777" w:rsidR="002F6702" w:rsidRPr="00155339" w:rsidRDefault="002F6702" w:rsidP="00F10C8C">
            <w:pPr>
              <w:rPr>
                <w:b/>
                <w:sz w:val="20"/>
                <w:szCs w:val="20"/>
              </w:rPr>
            </w:pPr>
          </w:p>
        </w:tc>
      </w:tr>
      <w:tr w:rsidR="002F6702" w:rsidRPr="00155339" w14:paraId="1B7DFBB7" w14:textId="77777777" w:rsidTr="00F10C8C">
        <w:tc>
          <w:tcPr>
            <w:tcW w:w="3528" w:type="dxa"/>
          </w:tcPr>
          <w:p w14:paraId="53790FB4" w14:textId="77777777" w:rsidR="002F6702" w:rsidRPr="00155339" w:rsidRDefault="002F6702" w:rsidP="00F10C8C">
            <w:pPr>
              <w:rPr>
                <w:sz w:val="20"/>
                <w:szCs w:val="20"/>
              </w:rPr>
            </w:pPr>
            <w:r w:rsidRPr="00155339">
              <w:rPr>
                <w:sz w:val="20"/>
                <w:szCs w:val="20"/>
              </w:rPr>
              <w:t>VREDNOVANJE</w:t>
            </w:r>
          </w:p>
        </w:tc>
        <w:tc>
          <w:tcPr>
            <w:tcW w:w="5760" w:type="dxa"/>
            <w:gridSpan w:val="2"/>
          </w:tcPr>
          <w:p w14:paraId="665C3DB0" w14:textId="77777777" w:rsidR="002F6702" w:rsidRPr="00155339" w:rsidRDefault="002F6702" w:rsidP="00F10C8C">
            <w:pPr>
              <w:rPr>
                <w:b/>
                <w:sz w:val="20"/>
                <w:szCs w:val="20"/>
              </w:rPr>
            </w:pPr>
            <w:r w:rsidRPr="00155339">
              <w:rPr>
                <w:b/>
                <w:sz w:val="20"/>
                <w:szCs w:val="20"/>
              </w:rPr>
              <w:t>Pohvale-pisana zahvalnica Udruge oboljelih od leukemije i limfoma</w:t>
            </w:r>
          </w:p>
          <w:p w14:paraId="7BB765D8" w14:textId="77777777" w:rsidR="002F6702" w:rsidRPr="00155339" w:rsidRDefault="002F6702" w:rsidP="00F10C8C">
            <w:pPr>
              <w:rPr>
                <w:b/>
                <w:sz w:val="20"/>
                <w:szCs w:val="20"/>
              </w:rPr>
            </w:pPr>
            <w:r w:rsidRPr="00155339">
              <w:rPr>
                <w:b/>
                <w:sz w:val="20"/>
                <w:szCs w:val="20"/>
              </w:rPr>
              <w:t>Osobno zadovoljstvo svakog sudionika jer su djelovali humanitarno i ekološki</w:t>
            </w:r>
          </w:p>
          <w:p w14:paraId="45CB18AA" w14:textId="77777777" w:rsidR="002F6702" w:rsidRPr="00155339" w:rsidRDefault="002F6702" w:rsidP="00F10C8C">
            <w:pPr>
              <w:rPr>
                <w:b/>
                <w:sz w:val="20"/>
                <w:szCs w:val="20"/>
              </w:rPr>
            </w:pPr>
          </w:p>
        </w:tc>
      </w:tr>
    </w:tbl>
    <w:p w14:paraId="4B2E59AC" w14:textId="77777777" w:rsidR="002F6702" w:rsidRPr="00155339" w:rsidRDefault="002F6702" w:rsidP="002F6702">
      <w:pPr>
        <w:rPr>
          <w:sz w:val="20"/>
          <w:szCs w:val="20"/>
        </w:rPr>
      </w:pPr>
      <w:r w:rsidRPr="00155339">
        <w:rPr>
          <w:sz w:val="20"/>
          <w:szCs w:val="20"/>
        </w:rPr>
        <w:t>TROŠKOVNIK  50,00kn-</w:t>
      </w:r>
      <w:r w:rsidRPr="00155339">
        <w:rPr>
          <w:b/>
          <w:sz w:val="20"/>
          <w:szCs w:val="20"/>
        </w:rPr>
        <w:t>za odvoz do otkupnog centra u Zagrebu</w:t>
      </w:r>
    </w:p>
    <w:p w14:paraId="4C32EC2F" w14:textId="77777777" w:rsidR="002F6702" w:rsidRPr="00155339" w:rsidRDefault="002F6702" w:rsidP="002F6702">
      <w:pPr>
        <w:rPr>
          <w:sz w:val="20"/>
          <w:szCs w:val="20"/>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2328"/>
        <w:gridCol w:w="4589"/>
      </w:tblGrid>
      <w:tr w:rsidR="002F6702" w:rsidRPr="00155339" w14:paraId="6353FB61" w14:textId="77777777" w:rsidTr="00F10C8C">
        <w:tc>
          <w:tcPr>
            <w:tcW w:w="10773" w:type="dxa"/>
            <w:gridSpan w:val="3"/>
            <w:tcBorders>
              <w:top w:val="single" w:sz="4" w:space="0" w:color="auto"/>
              <w:left w:val="single" w:sz="4" w:space="0" w:color="auto"/>
              <w:bottom w:val="single" w:sz="4" w:space="0" w:color="auto"/>
              <w:right w:val="single" w:sz="4" w:space="0" w:color="auto"/>
            </w:tcBorders>
            <w:shd w:val="clear" w:color="auto" w:fill="BDD6EE"/>
          </w:tcPr>
          <w:p w14:paraId="589B929A" w14:textId="77777777" w:rsidR="002F6702" w:rsidRPr="00155339" w:rsidRDefault="002F6702" w:rsidP="00F10C8C">
            <w:pPr>
              <w:jc w:val="center"/>
              <w:rPr>
                <w:b/>
                <w:sz w:val="20"/>
                <w:szCs w:val="20"/>
              </w:rPr>
            </w:pPr>
            <w:r w:rsidRPr="00155339">
              <w:rPr>
                <w:b/>
                <w:sz w:val="20"/>
                <w:szCs w:val="20"/>
              </w:rPr>
              <w:t xml:space="preserve">OŠ BREZOVICA 2020./21. </w:t>
            </w:r>
          </w:p>
        </w:tc>
      </w:tr>
      <w:tr w:rsidR="002F6702" w:rsidRPr="00155339" w14:paraId="25602443"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27DFA57C" w14:textId="77777777" w:rsidR="002F6702" w:rsidRPr="00155339" w:rsidRDefault="002F6702" w:rsidP="00F10C8C">
            <w:pPr>
              <w:rPr>
                <w:b/>
                <w:sz w:val="20"/>
                <w:szCs w:val="20"/>
              </w:rPr>
            </w:pPr>
            <w:r w:rsidRPr="00155339">
              <w:rPr>
                <w:b/>
                <w:sz w:val="20"/>
                <w:szCs w:val="20"/>
              </w:rPr>
              <w:t>NAZIV AKTIVNOSTI/ PROGRAMA/ PROJEKTA</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49DC5971" w14:textId="77777777" w:rsidR="002F6702" w:rsidRPr="00155339" w:rsidRDefault="002F6702" w:rsidP="00F10C8C">
            <w:pPr>
              <w:jc w:val="center"/>
              <w:rPr>
                <w:b/>
                <w:sz w:val="20"/>
                <w:szCs w:val="20"/>
              </w:rPr>
            </w:pPr>
            <w:r w:rsidRPr="00155339">
              <w:rPr>
                <w:b/>
                <w:sz w:val="20"/>
                <w:szCs w:val="20"/>
              </w:rPr>
              <w:t>EKO ŠKOLA</w:t>
            </w:r>
          </w:p>
        </w:tc>
      </w:tr>
      <w:tr w:rsidR="002F6702" w:rsidRPr="00155339" w14:paraId="13AA9271"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745BDA81" w14:textId="77777777" w:rsidR="002F6702" w:rsidRPr="00155339" w:rsidRDefault="002F6702" w:rsidP="00F10C8C">
            <w:pPr>
              <w:rPr>
                <w:b/>
                <w:sz w:val="20"/>
                <w:szCs w:val="20"/>
              </w:rPr>
            </w:pPr>
            <w:r w:rsidRPr="00155339">
              <w:rPr>
                <w:b/>
                <w:sz w:val="20"/>
                <w:szCs w:val="20"/>
              </w:rPr>
              <w:t>SVRHA (NAMJENA)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02DA819A" w14:textId="77777777" w:rsidR="002F6702" w:rsidRPr="00155339" w:rsidRDefault="002F6702" w:rsidP="002F6702">
            <w:pPr>
              <w:numPr>
                <w:ilvl w:val="0"/>
                <w:numId w:val="20"/>
              </w:numPr>
              <w:rPr>
                <w:sz w:val="20"/>
                <w:szCs w:val="20"/>
              </w:rPr>
            </w:pPr>
            <w:r w:rsidRPr="00155339">
              <w:rPr>
                <w:sz w:val="20"/>
                <w:szCs w:val="20"/>
              </w:rPr>
              <w:t>odgojiti mlade generacije osjetljivima na pitanja okoliša i osposobiti ih za donošenje odluka o razvitku društva u budućnosti</w:t>
            </w:r>
          </w:p>
        </w:tc>
      </w:tr>
      <w:tr w:rsidR="002F6702" w:rsidRPr="00155339" w14:paraId="09E21959"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11C0B3F3" w14:textId="77777777" w:rsidR="002F6702" w:rsidRPr="00155339" w:rsidRDefault="002F6702" w:rsidP="00F10C8C">
            <w:pPr>
              <w:rPr>
                <w:b/>
                <w:sz w:val="20"/>
                <w:szCs w:val="20"/>
              </w:rPr>
            </w:pPr>
            <w:r w:rsidRPr="00155339">
              <w:rPr>
                <w:b/>
                <w:sz w:val="20"/>
                <w:szCs w:val="20"/>
              </w:rPr>
              <w:t>CILJ</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28C432EB" w14:textId="77777777" w:rsidR="002F6702" w:rsidRPr="00155339" w:rsidRDefault="002F6702" w:rsidP="002F6702">
            <w:pPr>
              <w:numPr>
                <w:ilvl w:val="0"/>
                <w:numId w:val="21"/>
              </w:numPr>
              <w:rPr>
                <w:bCs/>
                <w:sz w:val="20"/>
                <w:szCs w:val="20"/>
              </w:rPr>
            </w:pPr>
            <w:r w:rsidRPr="00155339">
              <w:rPr>
                <w:sz w:val="20"/>
                <w:szCs w:val="20"/>
              </w:rPr>
              <w:t>ugradnja odgoja i obrazovanja za okoliš u sve segmente odgojno-obrazovnog sustava i svakodnevni život učenika i djelatnika Ekoškole.</w:t>
            </w:r>
          </w:p>
        </w:tc>
      </w:tr>
      <w:tr w:rsidR="002F6702" w:rsidRPr="00155339" w14:paraId="330E24C3"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41F312BF" w14:textId="77777777" w:rsidR="002F6702" w:rsidRPr="00155339" w:rsidRDefault="002F6702" w:rsidP="00F10C8C">
            <w:pPr>
              <w:rPr>
                <w:b/>
                <w:sz w:val="20"/>
                <w:szCs w:val="20"/>
              </w:rPr>
            </w:pPr>
            <w:r w:rsidRPr="00155339">
              <w:rPr>
                <w:b/>
                <w:sz w:val="20"/>
                <w:szCs w:val="20"/>
              </w:rPr>
              <w:t>ZADACI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2522F1B2" w14:textId="77777777" w:rsidR="002F6702" w:rsidRPr="00155339" w:rsidRDefault="002F6702" w:rsidP="002F6702">
            <w:pPr>
              <w:numPr>
                <w:ilvl w:val="0"/>
                <w:numId w:val="21"/>
              </w:numPr>
              <w:rPr>
                <w:bCs/>
                <w:sz w:val="20"/>
                <w:szCs w:val="20"/>
              </w:rPr>
            </w:pPr>
            <w:r w:rsidRPr="00155339">
              <w:rPr>
                <w:bCs/>
                <w:sz w:val="20"/>
                <w:szCs w:val="20"/>
              </w:rPr>
              <w:t>Snimiti stanje-okoliša škole, mjesta.</w:t>
            </w:r>
          </w:p>
          <w:p w14:paraId="489EF801" w14:textId="77777777" w:rsidR="002F6702" w:rsidRPr="00155339" w:rsidRDefault="002F6702" w:rsidP="002F6702">
            <w:pPr>
              <w:numPr>
                <w:ilvl w:val="0"/>
                <w:numId w:val="21"/>
              </w:numPr>
              <w:rPr>
                <w:bCs/>
                <w:sz w:val="20"/>
                <w:szCs w:val="20"/>
              </w:rPr>
            </w:pPr>
            <w:r w:rsidRPr="00155339">
              <w:rPr>
                <w:bCs/>
                <w:sz w:val="20"/>
                <w:szCs w:val="20"/>
              </w:rPr>
              <w:t>Utvrditi postojeće probleme u okolišu i mogućnosti rješenja.</w:t>
            </w:r>
          </w:p>
          <w:p w14:paraId="159D1D00" w14:textId="77777777" w:rsidR="002F6702" w:rsidRPr="00155339" w:rsidRDefault="002F6702" w:rsidP="002F6702">
            <w:pPr>
              <w:numPr>
                <w:ilvl w:val="0"/>
                <w:numId w:val="21"/>
              </w:numPr>
              <w:rPr>
                <w:bCs/>
                <w:sz w:val="20"/>
                <w:szCs w:val="20"/>
              </w:rPr>
            </w:pPr>
            <w:r w:rsidRPr="00155339">
              <w:rPr>
                <w:bCs/>
                <w:sz w:val="20"/>
                <w:szCs w:val="20"/>
              </w:rPr>
              <w:t>Predvidjeti i upozoriti na nove probleme okoliša, djelovati s ciljem sprječavanja nastanka novih.</w:t>
            </w:r>
          </w:p>
          <w:p w14:paraId="476E4C49" w14:textId="77777777" w:rsidR="002F6702" w:rsidRPr="00155339" w:rsidRDefault="002F6702" w:rsidP="002F6702">
            <w:pPr>
              <w:numPr>
                <w:ilvl w:val="0"/>
                <w:numId w:val="21"/>
              </w:numPr>
              <w:rPr>
                <w:bCs/>
                <w:sz w:val="20"/>
                <w:szCs w:val="20"/>
              </w:rPr>
            </w:pPr>
            <w:r w:rsidRPr="00155339">
              <w:rPr>
                <w:bCs/>
                <w:sz w:val="20"/>
                <w:szCs w:val="20"/>
              </w:rPr>
              <w:t>Dati prednost održivom razvitku.</w:t>
            </w:r>
          </w:p>
          <w:p w14:paraId="6D716AB4" w14:textId="77777777" w:rsidR="002F6702" w:rsidRPr="00155339" w:rsidRDefault="002F6702" w:rsidP="002F6702">
            <w:pPr>
              <w:numPr>
                <w:ilvl w:val="0"/>
                <w:numId w:val="21"/>
              </w:numPr>
              <w:rPr>
                <w:bCs/>
                <w:sz w:val="20"/>
                <w:szCs w:val="20"/>
              </w:rPr>
            </w:pPr>
            <w:r w:rsidRPr="00155339">
              <w:rPr>
                <w:bCs/>
                <w:sz w:val="20"/>
                <w:szCs w:val="20"/>
              </w:rPr>
              <w:t>Unaprijediti kakvoću življenja osiguravajući i održavajući visoku kakvoću okoliša za život, rad i kretanje.</w:t>
            </w:r>
          </w:p>
          <w:p w14:paraId="33176198" w14:textId="77777777" w:rsidR="002F6702" w:rsidRPr="00155339" w:rsidRDefault="002F6702" w:rsidP="002F6702">
            <w:pPr>
              <w:numPr>
                <w:ilvl w:val="0"/>
                <w:numId w:val="21"/>
              </w:numPr>
              <w:rPr>
                <w:bCs/>
                <w:sz w:val="20"/>
                <w:szCs w:val="20"/>
              </w:rPr>
            </w:pPr>
            <w:r w:rsidRPr="00155339">
              <w:rPr>
                <w:bCs/>
                <w:sz w:val="20"/>
                <w:szCs w:val="20"/>
              </w:rPr>
              <w:t>Organizirati akcije s ciljem promicanja životnih i radnih uvjeta.</w:t>
            </w:r>
          </w:p>
          <w:p w14:paraId="2307D4C5" w14:textId="77777777" w:rsidR="002F6702" w:rsidRPr="00155339" w:rsidRDefault="002F6702" w:rsidP="002F6702">
            <w:pPr>
              <w:numPr>
                <w:ilvl w:val="0"/>
                <w:numId w:val="21"/>
              </w:numPr>
              <w:rPr>
                <w:bCs/>
                <w:sz w:val="20"/>
                <w:szCs w:val="20"/>
              </w:rPr>
            </w:pPr>
            <w:r w:rsidRPr="00155339">
              <w:rPr>
                <w:bCs/>
                <w:sz w:val="20"/>
                <w:szCs w:val="20"/>
              </w:rPr>
              <w:t>Zaštititi prirodu i očuvati prirodne izvore.</w:t>
            </w:r>
          </w:p>
          <w:p w14:paraId="7E7A4727" w14:textId="77777777" w:rsidR="002F6702" w:rsidRPr="00155339" w:rsidRDefault="002F6702" w:rsidP="002F6702">
            <w:pPr>
              <w:numPr>
                <w:ilvl w:val="0"/>
                <w:numId w:val="21"/>
              </w:numPr>
              <w:rPr>
                <w:bCs/>
                <w:sz w:val="20"/>
                <w:szCs w:val="20"/>
              </w:rPr>
            </w:pPr>
            <w:r w:rsidRPr="00155339">
              <w:rPr>
                <w:bCs/>
                <w:sz w:val="20"/>
                <w:szCs w:val="20"/>
              </w:rPr>
              <w:t>Upoznati i štititi biološku raznolikost ekosustava.</w:t>
            </w:r>
          </w:p>
          <w:p w14:paraId="3408AF36" w14:textId="77777777" w:rsidR="002F6702" w:rsidRPr="00155339" w:rsidRDefault="002F6702" w:rsidP="002F6702">
            <w:pPr>
              <w:numPr>
                <w:ilvl w:val="0"/>
                <w:numId w:val="21"/>
              </w:numPr>
              <w:rPr>
                <w:bCs/>
                <w:sz w:val="20"/>
                <w:szCs w:val="20"/>
              </w:rPr>
            </w:pPr>
            <w:r w:rsidRPr="00155339">
              <w:rPr>
                <w:bCs/>
                <w:sz w:val="20"/>
                <w:szCs w:val="20"/>
              </w:rPr>
              <w:t>Poticati i osmišljavati rad u okolišu.</w:t>
            </w:r>
          </w:p>
          <w:p w14:paraId="4C3670D3" w14:textId="77777777" w:rsidR="002F6702" w:rsidRPr="00155339" w:rsidRDefault="002F6702" w:rsidP="002F6702">
            <w:pPr>
              <w:numPr>
                <w:ilvl w:val="0"/>
                <w:numId w:val="21"/>
              </w:numPr>
              <w:rPr>
                <w:bCs/>
                <w:sz w:val="20"/>
                <w:szCs w:val="20"/>
              </w:rPr>
            </w:pPr>
            <w:r w:rsidRPr="00155339">
              <w:rPr>
                <w:bCs/>
                <w:sz w:val="20"/>
                <w:szCs w:val="20"/>
              </w:rPr>
              <w:t>Nastojati ispraviti štete počinjene u okolišu.</w:t>
            </w:r>
          </w:p>
          <w:p w14:paraId="5F93300F" w14:textId="77777777" w:rsidR="002F6702" w:rsidRPr="00155339" w:rsidRDefault="002F6702" w:rsidP="002F6702">
            <w:pPr>
              <w:numPr>
                <w:ilvl w:val="0"/>
                <w:numId w:val="21"/>
              </w:numPr>
              <w:rPr>
                <w:bCs/>
                <w:sz w:val="20"/>
                <w:szCs w:val="20"/>
              </w:rPr>
            </w:pPr>
            <w:r w:rsidRPr="00155339">
              <w:rPr>
                <w:bCs/>
                <w:sz w:val="20"/>
                <w:szCs w:val="20"/>
              </w:rPr>
              <w:t>Upozoravati javnost o problematici okoliša.</w:t>
            </w:r>
          </w:p>
          <w:p w14:paraId="2CA78E63" w14:textId="77777777" w:rsidR="002F6702" w:rsidRPr="00155339" w:rsidRDefault="002F6702" w:rsidP="002F6702">
            <w:pPr>
              <w:numPr>
                <w:ilvl w:val="0"/>
                <w:numId w:val="22"/>
              </w:numPr>
              <w:rPr>
                <w:sz w:val="20"/>
                <w:szCs w:val="20"/>
              </w:rPr>
            </w:pPr>
            <w:r w:rsidRPr="00155339">
              <w:rPr>
                <w:bCs/>
                <w:sz w:val="20"/>
                <w:szCs w:val="20"/>
              </w:rPr>
              <w:t>Osigurati uvjete za trajno i pravodobno informiranje javnosti i sudjelovanje u svim predviđenim aktivnostima.</w:t>
            </w:r>
          </w:p>
        </w:tc>
      </w:tr>
      <w:tr w:rsidR="002F6702" w:rsidRPr="00155339" w14:paraId="7E515F33"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40A51A8A" w14:textId="77777777" w:rsidR="002F6702" w:rsidRPr="00155339" w:rsidRDefault="002F6702" w:rsidP="00F10C8C">
            <w:pPr>
              <w:rPr>
                <w:b/>
                <w:sz w:val="20"/>
                <w:szCs w:val="20"/>
              </w:rPr>
            </w:pPr>
            <w:r w:rsidRPr="00155339">
              <w:rPr>
                <w:b/>
                <w:sz w:val="20"/>
                <w:szCs w:val="20"/>
              </w:rPr>
              <w:t>NOSITELJI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18F807D6" w14:textId="77777777" w:rsidR="002F6702" w:rsidRPr="00155339" w:rsidRDefault="002F6702" w:rsidP="00F10C8C">
            <w:pPr>
              <w:rPr>
                <w:sz w:val="20"/>
                <w:szCs w:val="20"/>
              </w:rPr>
            </w:pPr>
            <w:r w:rsidRPr="00155339">
              <w:rPr>
                <w:sz w:val="20"/>
                <w:szCs w:val="20"/>
              </w:rPr>
              <w:t>Koordinatori: Jerka Vidović, Marija Rušnov Vrban , Mirela Jembrek i Nikolina Pereglin</w:t>
            </w:r>
          </w:p>
        </w:tc>
      </w:tr>
      <w:tr w:rsidR="002F6702" w:rsidRPr="00155339" w14:paraId="263BF4FE" w14:textId="77777777" w:rsidTr="00F10C8C">
        <w:tc>
          <w:tcPr>
            <w:tcW w:w="3856" w:type="dxa"/>
            <w:tcBorders>
              <w:top w:val="single" w:sz="4" w:space="0" w:color="auto"/>
              <w:left w:val="single" w:sz="4" w:space="0" w:color="auto"/>
              <w:right w:val="single" w:sz="4" w:space="0" w:color="auto"/>
            </w:tcBorders>
            <w:shd w:val="clear" w:color="auto" w:fill="BDD6EE"/>
            <w:vAlign w:val="center"/>
          </w:tcPr>
          <w:p w14:paraId="12BE2C27" w14:textId="77777777" w:rsidR="002F6702" w:rsidRPr="00155339" w:rsidRDefault="002F6702" w:rsidP="00F10C8C">
            <w:pPr>
              <w:rPr>
                <w:b/>
                <w:sz w:val="20"/>
                <w:szCs w:val="20"/>
              </w:rPr>
            </w:pPr>
            <w:r w:rsidRPr="00155339">
              <w:rPr>
                <w:b/>
                <w:sz w:val="20"/>
                <w:szCs w:val="20"/>
              </w:rPr>
              <w:t>KORISNICI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24B09B21" w14:textId="77777777" w:rsidR="002F6702" w:rsidRPr="00155339" w:rsidRDefault="002F6702" w:rsidP="00F10C8C">
            <w:pPr>
              <w:rPr>
                <w:sz w:val="20"/>
                <w:szCs w:val="20"/>
              </w:rPr>
            </w:pPr>
            <w:r w:rsidRPr="00155339">
              <w:rPr>
                <w:sz w:val="20"/>
                <w:szCs w:val="20"/>
              </w:rPr>
              <w:t>učenici 1. - 8.razreda i svi djelatnici OŠ Brezovice</w:t>
            </w:r>
          </w:p>
        </w:tc>
      </w:tr>
      <w:tr w:rsidR="002F6702" w:rsidRPr="00155339" w14:paraId="34BF3F35" w14:textId="77777777" w:rsidTr="00F10C8C">
        <w:trPr>
          <w:trHeight w:val="4385"/>
        </w:trPr>
        <w:tc>
          <w:tcPr>
            <w:tcW w:w="3856" w:type="dxa"/>
            <w:vMerge w:val="restart"/>
            <w:tcBorders>
              <w:left w:val="single" w:sz="4" w:space="0" w:color="auto"/>
              <w:right w:val="single" w:sz="4" w:space="0" w:color="auto"/>
            </w:tcBorders>
            <w:shd w:val="clear" w:color="auto" w:fill="BDD6EE"/>
            <w:vAlign w:val="center"/>
          </w:tcPr>
          <w:p w14:paraId="653269FF" w14:textId="77777777" w:rsidR="002F6702" w:rsidRPr="00155339" w:rsidRDefault="002F6702" w:rsidP="00F10C8C">
            <w:pPr>
              <w:rPr>
                <w:b/>
                <w:sz w:val="20"/>
                <w:szCs w:val="20"/>
              </w:rPr>
            </w:pPr>
            <w:r w:rsidRPr="00155339">
              <w:rPr>
                <w:b/>
                <w:sz w:val="20"/>
                <w:szCs w:val="20"/>
              </w:rPr>
              <w:lastRenderedPageBreak/>
              <w:t>NAČIN  REALIZACIJE AKTIVNOSTI:</w:t>
            </w:r>
          </w:p>
          <w:p w14:paraId="5A193E8A" w14:textId="77777777" w:rsidR="002F6702" w:rsidRPr="00155339" w:rsidRDefault="002F6702" w:rsidP="002F6702">
            <w:pPr>
              <w:numPr>
                <w:ilvl w:val="0"/>
                <w:numId w:val="23"/>
              </w:numPr>
              <w:rPr>
                <w:sz w:val="20"/>
                <w:szCs w:val="20"/>
              </w:rPr>
            </w:pPr>
            <w:r w:rsidRPr="00155339">
              <w:rPr>
                <w:sz w:val="20"/>
                <w:szCs w:val="20"/>
              </w:rPr>
              <w:t>kroz korisne i zanimljive sadržaje, aktivnosti i projekte poticati podizanje ekološke svijesti i življenje u skladu s ekološkim načelima</w:t>
            </w:r>
          </w:p>
        </w:tc>
        <w:tc>
          <w:tcPr>
            <w:tcW w:w="2328" w:type="dxa"/>
            <w:tcBorders>
              <w:top w:val="single" w:sz="4" w:space="0" w:color="auto"/>
              <w:left w:val="single" w:sz="4" w:space="0" w:color="auto"/>
              <w:bottom w:val="single" w:sz="4" w:space="0" w:color="auto"/>
              <w:right w:val="single" w:sz="4" w:space="0" w:color="auto"/>
            </w:tcBorders>
            <w:vAlign w:val="center"/>
          </w:tcPr>
          <w:p w14:paraId="15812B59" w14:textId="77777777" w:rsidR="002F6702" w:rsidRPr="00155339" w:rsidRDefault="002F6702" w:rsidP="00F10C8C">
            <w:pPr>
              <w:rPr>
                <w:b/>
                <w:sz w:val="20"/>
                <w:szCs w:val="20"/>
              </w:rPr>
            </w:pPr>
            <w:r w:rsidRPr="00155339">
              <w:rPr>
                <w:b/>
                <w:sz w:val="20"/>
                <w:szCs w:val="20"/>
              </w:rPr>
              <w:t>SADRŽAJI</w:t>
            </w:r>
          </w:p>
        </w:tc>
        <w:tc>
          <w:tcPr>
            <w:tcW w:w="4589" w:type="dxa"/>
            <w:tcBorders>
              <w:top w:val="single" w:sz="4" w:space="0" w:color="auto"/>
              <w:left w:val="single" w:sz="4" w:space="0" w:color="auto"/>
              <w:bottom w:val="single" w:sz="4" w:space="0" w:color="auto"/>
              <w:right w:val="single" w:sz="4" w:space="0" w:color="auto"/>
            </w:tcBorders>
            <w:vAlign w:val="center"/>
          </w:tcPr>
          <w:p w14:paraId="1768A870" w14:textId="77777777" w:rsidR="002F6702" w:rsidRPr="00155339" w:rsidRDefault="002F6702" w:rsidP="002F6702">
            <w:pPr>
              <w:pStyle w:val="ListParagraph"/>
              <w:numPr>
                <w:ilvl w:val="0"/>
                <w:numId w:val="23"/>
              </w:numPr>
              <w:rPr>
                <w:sz w:val="20"/>
                <w:szCs w:val="20"/>
              </w:rPr>
            </w:pPr>
            <w:r w:rsidRPr="00155339">
              <w:rPr>
                <w:sz w:val="20"/>
                <w:szCs w:val="20"/>
              </w:rPr>
              <w:t>Eko-akcija sakupljanja rabljenih udžbenika – Udžbenici danas za udžbenike sutra</w:t>
            </w:r>
          </w:p>
          <w:p w14:paraId="25127F85" w14:textId="77777777" w:rsidR="002F6702" w:rsidRPr="00155339" w:rsidRDefault="002F6702" w:rsidP="002F6702">
            <w:pPr>
              <w:pStyle w:val="ListParagraph"/>
              <w:numPr>
                <w:ilvl w:val="0"/>
                <w:numId w:val="23"/>
              </w:numPr>
              <w:rPr>
                <w:sz w:val="20"/>
                <w:szCs w:val="20"/>
              </w:rPr>
            </w:pPr>
            <w:r w:rsidRPr="00155339">
              <w:rPr>
                <w:sz w:val="20"/>
                <w:szCs w:val="20"/>
              </w:rPr>
              <w:t>Dan kruha i zahvalnosti za plodove zemlje</w:t>
            </w:r>
          </w:p>
          <w:p w14:paraId="51B2D8F2" w14:textId="77777777" w:rsidR="002F6702" w:rsidRPr="00155339" w:rsidRDefault="002F6702" w:rsidP="002F6702">
            <w:pPr>
              <w:pStyle w:val="ListParagraph"/>
              <w:numPr>
                <w:ilvl w:val="0"/>
                <w:numId w:val="23"/>
              </w:numPr>
              <w:rPr>
                <w:sz w:val="20"/>
                <w:szCs w:val="20"/>
              </w:rPr>
            </w:pPr>
            <w:r w:rsidRPr="00155339">
              <w:rPr>
                <w:sz w:val="20"/>
                <w:szCs w:val="20"/>
              </w:rPr>
              <w:t>Dan kravate</w:t>
            </w:r>
          </w:p>
          <w:p w14:paraId="5539AEA1" w14:textId="77777777" w:rsidR="002F6702" w:rsidRPr="00155339" w:rsidRDefault="002F6702" w:rsidP="002F6702">
            <w:pPr>
              <w:pStyle w:val="ListParagraph"/>
              <w:numPr>
                <w:ilvl w:val="0"/>
                <w:numId w:val="23"/>
              </w:numPr>
              <w:rPr>
                <w:sz w:val="20"/>
                <w:szCs w:val="20"/>
              </w:rPr>
            </w:pPr>
            <w:r w:rsidRPr="00155339">
              <w:rPr>
                <w:sz w:val="20"/>
                <w:szCs w:val="20"/>
              </w:rPr>
              <w:t>Posadi drvo-ne budi panj!</w:t>
            </w:r>
          </w:p>
          <w:p w14:paraId="20ED33DA" w14:textId="77777777" w:rsidR="002F6702" w:rsidRPr="00155339" w:rsidRDefault="002F6702" w:rsidP="002F6702">
            <w:pPr>
              <w:pStyle w:val="ListParagraph"/>
              <w:numPr>
                <w:ilvl w:val="0"/>
                <w:numId w:val="23"/>
              </w:numPr>
              <w:rPr>
                <w:sz w:val="20"/>
                <w:szCs w:val="20"/>
              </w:rPr>
            </w:pPr>
            <w:r w:rsidRPr="00155339">
              <w:rPr>
                <w:sz w:val="20"/>
                <w:szCs w:val="20"/>
              </w:rPr>
              <w:t>Dan protiv plastičnih vrećica</w:t>
            </w:r>
          </w:p>
          <w:p w14:paraId="46EAF21C" w14:textId="77777777" w:rsidR="002F6702" w:rsidRPr="00155339" w:rsidRDefault="002F6702" w:rsidP="002F6702">
            <w:pPr>
              <w:pStyle w:val="ListParagraph"/>
              <w:numPr>
                <w:ilvl w:val="0"/>
                <w:numId w:val="23"/>
              </w:numPr>
              <w:rPr>
                <w:sz w:val="20"/>
                <w:szCs w:val="20"/>
              </w:rPr>
            </w:pPr>
            <w:r w:rsidRPr="00155339">
              <w:rPr>
                <w:sz w:val="20"/>
                <w:szCs w:val="20"/>
              </w:rPr>
              <w:t>Međunarodni dan zaštite močvara</w:t>
            </w:r>
          </w:p>
          <w:p w14:paraId="3E56F3B0" w14:textId="77777777" w:rsidR="002F6702" w:rsidRPr="00155339" w:rsidRDefault="002F6702" w:rsidP="002F6702">
            <w:pPr>
              <w:pStyle w:val="ListParagraph"/>
              <w:numPr>
                <w:ilvl w:val="0"/>
                <w:numId w:val="23"/>
              </w:numPr>
              <w:rPr>
                <w:sz w:val="20"/>
                <w:szCs w:val="20"/>
              </w:rPr>
            </w:pPr>
            <w:r w:rsidRPr="00155339">
              <w:rPr>
                <w:sz w:val="20"/>
                <w:szCs w:val="20"/>
              </w:rPr>
              <w:t>Svjetski dan voda</w:t>
            </w:r>
          </w:p>
          <w:p w14:paraId="28CF86C6" w14:textId="77777777" w:rsidR="002F6702" w:rsidRPr="00155339" w:rsidRDefault="002F6702" w:rsidP="002F6702">
            <w:pPr>
              <w:pStyle w:val="ListParagraph"/>
              <w:numPr>
                <w:ilvl w:val="0"/>
                <w:numId w:val="23"/>
              </w:numPr>
              <w:rPr>
                <w:sz w:val="20"/>
                <w:szCs w:val="20"/>
              </w:rPr>
            </w:pPr>
            <w:r w:rsidRPr="00155339">
              <w:rPr>
                <w:sz w:val="20"/>
                <w:szCs w:val="20"/>
              </w:rPr>
              <w:t>Svjetski meteorološki dan</w:t>
            </w:r>
          </w:p>
          <w:p w14:paraId="3C72199F" w14:textId="77777777" w:rsidR="002F6702" w:rsidRPr="00155339" w:rsidRDefault="002F6702" w:rsidP="002F6702">
            <w:pPr>
              <w:pStyle w:val="ListParagraph"/>
              <w:numPr>
                <w:ilvl w:val="0"/>
                <w:numId w:val="23"/>
              </w:numPr>
              <w:rPr>
                <w:sz w:val="20"/>
                <w:szCs w:val="20"/>
              </w:rPr>
            </w:pPr>
            <w:r w:rsidRPr="00155339">
              <w:rPr>
                <w:sz w:val="20"/>
                <w:szCs w:val="20"/>
              </w:rPr>
              <w:t>SAT ZA PLANET ZEMLJU</w:t>
            </w:r>
          </w:p>
          <w:p w14:paraId="004DAB61" w14:textId="77777777" w:rsidR="002F6702" w:rsidRPr="00155339" w:rsidRDefault="002F6702" w:rsidP="002F6702">
            <w:pPr>
              <w:pStyle w:val="ListParagraph"/>
              <w:numPr>
                <w:ilvl w:val="0"/>
                <w:numId w:val="23"/>
              </w:numPr>
              <w:rPr>
                <w:sz w:val="20"/>
                <w:szCs w:val="20"/>
              </w:rPr>
            </w:pPr>
            <w:r w:rsidRPr="00155339">
              <w:rPr>
                <w:sz w:val="20"/>
                <w:szCs w:val="20"/>
              </w:rPr>
              <w:t>Eko-akcija sakupljanje elektroničkog otpada</w:t>
            </w:r>
          </w:p>
          <w:p w14:paraId="3EB447B5" w14:textId="77777777" w:rsidR="002F6702" w:rsidRPr="00155339" w:rsidRDefault="002F6702" w:rsidP="002F6702">
            <w:pPr>
              <w:pStyle w:val="ListParagraph"/>
              <w:numPr>
                <w:ilvl w:val="0"/>
                <w:numId w:val="23"/>
              </w:numPr>
              <w:rPr>
                <w:sz w:val="20"/>
                <w:szCs w:val="20"/>
              </w:rPr>
            </w:pPr>
            <w:r w:rsidRPr="00155339">
              <w:rPr>
                <w:sz w:val="20"/>
                <w:szCs w:val="20"/>
              </w:rPr>
              <w:t>Eko akcija „Skupljajmo zajedno stare baterije“</w:t>
            </w:r>
          </w:p>
          <w:p w14:paraId="252FCFB0" w14:textId="77777777" w:rsidR="002F6702" w:rsidRPr="00155339" w:rsidRDefault="002F6702" w:rsidP="002F6702">
            <w:pPr>
              <w:pStyle w:val="ListParagraph"/>
              <w:numPr>
                <w:ilvl w:val="0"/>
                <w:numId w:val="23"/>
              </w:numPr>
              <w:rPr>
                <w:sz w:val="20"/>
                <w:szCs w:val="20"/>
              </w:rPr>
            </w:pPr>
            <w:r w:rsidRPr="00155339">
              <w:rPr>
                <w:sz w:val="20"/>
                <w:szCs w:val="20"/>
              </w:rPr>
              <w:t>Uređenje školskog cvjetnjaka</w:t>
            </w:r>
          </w:p>
          <w:p w14:paraId="363F4823" w14:textId="77777777" w:rsidR="002F6702" w:rsidRPr="00155339" w:rsidRDefault="002F6702" w:rsidP="002F6702">
            <w:pPr>
              <w:pStyle w:val="ListParagraph"/>
              <w:numPr>
                <w:ilvl w:val="0"/>
                <w:numId w:val="23"/>
              </w:numPr>
              <w:rPr>
                <w:sz w:val="20"/>
                <w:szCs w:val="20"/>
              </w:rPr>
            </w:pPr>
            <w:r w:rsidRPr="00155339">
              <w:rPr>
                <w:sz w:val="20"/>
                <w:szCs w:val="20"/>
              </w:rPr>
              <w:t>Uređenje školskog vrta</w:t>
            </w:r>
          </w:p>
        </w:tc>
      </w:tr>
      <w:tr w:rsidR="002F6702" w:rsidRPr="00155339" w14:paraId="54E1FFFC" w14:textId="77777777" w:rsidTr="00F10C8C">
        <w:trPr>
          <w:trHeight w:val="82"/>
        </w:trPr>
        <w:tc>
          <w:tcPr>
            <w:tcW w:w="3856" w:type="dxa"/>
            <w:vMerge/>
            <w:tcBorders>
              <w:left w:val="single" w:sz="4" w:space="0" w:color="auto"/>
              <w:right w:val="single" w:sz="4" w:space="0" w:color="auto"/>
            </w:tcBorders>
            <w:shd w:val="clear" w:color="auto" w:fill="BDD6EE"/>
            <w:vAlign w:val="center"/>
          </w:tcPr>
          <w:p w14:paraId="27E89B96" w14:textId="77777777" w:rsidR="002F6702" w:rsidRPr="00155339" w:rsidRDefault="002F6702"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21A5A056" w14:textId="77777777" w:rsidR="002F6702" w:rsidRPr="00155339" w:rsidRDefault="002F6702" w:rsidP="00F10C8C">
            <w:pPr>
              <w:rPr>
                <w:b/>
                <w:sz w:val="20"/>
                <w:szCs w:val="20"/>
              </w:rPr>
            </w:pPr>
            <w:r w:rsidRPr="00155339">
              <w:rPr>
                <w:b/>
                <w:sz w:val="20"/>
                <w:szCs w:val="20"/>
              </w:rPr>
              <w:t>SOCIOLOŠKI OBLICI RADA</w:t>
            </w:r>
          </w:p>
        </w:tc>
        <w:tc>
          <w:tcPr>
            <w:tcW w:w="4589" w:type="dxa"/>
            <w:tcBorders>
              <w:top w:val="single" w:sz="4" w:space="0" w:color="auto"/>
              <w:left w:val="single" w:sz="4" w:space="0" w:color="auto"/>
              <w:bottom w:val="single" w:sz="4" w:space="0" w:color="auto"/>
              <w:right w:val="single" w:sz="4" w:space="0" w:color="auto"/>
            </w:tcBorders>
            <w:vAlign w:val="center"/>
          </w:tcPr>
          <w:p w14:paraId="6A04CAB9" w14:textId="77777777" w:rsidR="002F6702" w:rsidRPr="00155339" w:rsidRDefault="002F6702" w:rsidP="00F10C8C">
            <w:pPr>
              <w:rPr>
                <w:sz w:val="20"/>
                <w:szCs w:val="20"/>
              </w:rPr>
            </w:pPr>
            <w:r w:rsidRPr="00155339">
              <w:rPr>
                <w:sz w:val="20"/>
                <w:szCs w:val="20"/>
              </w:rPr>
              <w:t>timsko-suradnički, praktični, terenski, individualni</w:t>
            </w:r>
          </w:p>
        </w:tc>
      </w:tr>
      <w:tr w:rsidR="002F6702" w:rsidRPr="00155339" w14:paraId="65A2E53D" w14:textId="77777777" w:rsidTr="00F10C8C">
        <w:trPr>
          <w:trHeight w:val="82"/>
        </w:trPr>
        <w:tc>
          <w:tcPr>
            <w:tcW w:w="3856" w:type="dxa"/>
            <w:vMerge/>
            <w:tcBorders>
              <w:left w:val="single" w:sz="4" w:space="0" w:color="auto"/>
              <w:right w:val="single" w:sz="4" w:space="0" w:color="auto"/>
            </w:tcBorders>
            <w:shd w:val="clear" w:color="auto" w:fill="BDD6EE"/>
            <w:vAlign w:val="center"/>
          </w:tcPr>
          <w:p w14:paraId="7D264C25" w14:textId="77777777" w:rsidR="002F6702" w:rsidRPr="00155339" w:rsidRDefault="002F6702"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41443355" w14:textId="77777777" w:rsidR="002F6702" w:rsidRPr="00155339" w:rsidRDefault="002F6702" w:rsidP="00F10C8C">
            <w:pPr>
              <w:rPr>
                <w:b/>
                <w:sz w:val="20"/>
                <w:szCs w:val="20"/>
              </w:rPr>
            </w:pPr>
            <w:r w:rsidRPr="00155339">
              <w:rPr>
                <w:b/>
                <w:sz w:val="20"/>
                <w:szCs w:val="20"/>
              </w:rPr>
              <w:t>METODE</w:t>
            </w:r>
          </w:p>
        </w:tc>
        <w:tc>
          <w:tcPr>
            <w:tcW w:w="4589" w:type="dxa"/>
            <w:tcBorders>
              <w:top w:val="single" w:sz="4" w:space="0" w:color="auto"/>
              <w:left w:val="single" w:sz="4" w:space="0" w:color="auto"/>
              <w:bottom w:val="single" w:sz="4" w:space="0" w:color="auto"/>
              <w:right w:val="single" w:sz="4" w:space="0" w:color="auto"/>
            </w:tcBorders>
            <w:vAlign w:val="center"/>
          </w:tcPr>
          <w:p w14:paraId="70722283" w14:textId="77777777" w:rsidR="002F6702" w:rsidRPr="00155339" w:rsidRDefault="002F6702" w:rsidP="00F10C8C">
            <w:pPr>
              <w:rPr>
                <w:sz w:val="20"/>
                <w:szCs w:val="20"/>
              </w:rPr>
            </w:pPr>
            <w:r w:rsidRPr="00155339">
              <w:rPr>
                <w:sz w:val="20"/>
                <w:szCs w:val="20"/>
              </w:rPr>
              <w:t>razgovora, demonstracije, usm. izlaganja i grafičkog prikazivanja, praktičnog rada</w:t>
            </w:r>
          </w:p>
        </w:tc>
      </w:tr>
      <w:tr w:rsidR="002F6702" w:rsidRPr="00155339" w14:paraId="500DF2C4" w14:textId="77777777" w:rsidTr="00F10C8C">
        <w:trPr>
          <w:trHeight w:val="82"/>
        </w:trPr>
        <w:tc>
          <w:tcPr>
            <w:tcW w:w="3856" w:type="dxa"/>
            <w:vMerge/>
            <w:tcBorders>
              <w:left w:val="single" w:sz="4" w:space="0" w:color="auto"/>
              <w:bottom w:val="single" w:sz="4" w:space="0" w:color="auto"/>
              <w:right w:val="single" w:sz="4" w:space="0" w:color="auto"/>
            </w:tcBorders>
            <w:shd w:val="clear" w:color="auto" w:fill="BDD6EE"/>
            <w:vAlign w:val="center"/>
          </w:tcPr>
          <w:p w14:paraId="3541337F" w14:textId="77777777" w:rsidR="002F6702" w:rsidRPr="00155339" w:rsidRDefault="002F6702"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21615CEA" w14:textId="77777777" w:rsidR="002F6702" w:rsidRPr="00155339" w:rsidRDefault="002F6702" w:rsidP="00F10C8C">
            <w:pPr>
              <w:rPr>
                <w:b/>
                <w:sz w:val="20"/>
                <w:szCs w:val="20"/>
              </w:rPr>
            </w:pPr>
            <w:r w:rsidRPr="00155339">
              <w:rPr>
                <w:b/>
                <w:sz w:val="20"/>
                <w:szCs w:val="20"/>
              </w:rPr>
              <w:t>SURADNICI</w:t>
            </w:r>
          </w:p>
        </w:tc>
        <w:tc>
          <w:tcPr>
            <w:tcW w:w="4589" w:type="dxa"/>
            <w:tcBorders>
              <w:top w:val="single" w:sz="4" w:space="0" w:color="auto"/>
              <w:left w:val="single" w:sz="4" w:space="0" w:color="auto"/>
              <w:bottom w:val="single" w:sz="4" w:space="0" w:color="auto"/>
              <w:right w:val="single" w:sz="4" w:space="0" w:color="auto"/>
            </w:tcBorders>
            <w:vAlign w:val="center"/>
          </w:tcPr>
          <w:p w14:paraId="2F364551" w14:textId="77777777" w:rsidR="002F6702" w:rsidRPr="00155339" w:rsidRDefault="002F6702" w:rsidP="00F10C8C">
            <w:pPr>
              <w:rPr>
                <w:sz w:val="20"/>
                <w:szCs w:val="20"/>
              </w:rPr>
            </w:pPr>
            <w:r w:rsidRPr="00155339">
              <w:rPr>
                <w:sz w:val="20"/>
                <w:szCs w:val="20"/>
              </w:rPr>
              <w:t>lokalna zajednica, lokalno gospodarstvo, roditelji, psiholog škole, liječnik</w:t>
            </w:r>
          </w:p>
        </w:tc>
      </w:tr>
      <w:tr w:rsidR="002F6702" w:rsidRPr="00155339" w14:paraId="193DA884"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422727D6" w14:textId="77777777" w:rsidR="002F6702" w:rsidRPr="00155339" w:rsidRDefault="002F6702" w:rsidP="00F10C8C">
            <w:pPr>
              <w:rPr>
                <w:b/>
                <w:sz w:val="20"/>
                <w:szCs w:val="20"/>
              </w:rPr>
            </w:pPr>
            <w:r w:rsidRPr="00155339">
              <w:rPr>
                <w:b/>
                <w:sz w:val="20"/>
                <w:szCs w:val="20"/>
              </w:rPr>
              <w:t>VREMENIK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73302663" w14:textId="77777777" w:rsidR="002F6702" w:rsidRPr="00155339" w:rsidRDefault="002F6702" w:rsidP="00F10C8C">
            <w:pPr>
              <w:rPr>
                <w:sz w:val="20"/>
                <w:szCs w:val="20"/>
              </w:rPr>
            </w:pPr>
            <w:r w:rsidRPr="00155339">
              <w:rPr>
                <w:sz w:val="20"/>
                <w:szCs w:val="20"/>
              </w:rPr>
              <w:t>u skladu s eko-kalendarom školskih aktivnosti i projekata</w:t>
            </w:r>
          </w:p>
        </w:tc>
      </w:tr>
      <w:tr w:rsidR="002F6702" w:rsidRPr="00155339" w14:paraId="6E0564B3"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6D768FDD" w14:textId="77777777" w:rsidR="002F6702" w:rsidRPr="00155339" w:rsidRDefault="002F6702" w:rsidP="00F10C8C">
            <w:pPr>
              <w:rPr>
                <w:b/>
                <w:sz w:val="20"/>
                <w:szCs w:val="20"/>
              </w:rPr>
            </w:pPr>
            <w:r w:rsidRPr="00155339">
              <w:rPr>
                <w:b/>
                <w:sz w:val="20"/>
                <w:szCs w:val="20"/>
              </w:rPr>
              <w:t>VREDNOVANJE:</w:t>
            </w:r>
          </w:p>
          <w:p w14:paraId="787A0F29" w14:textId="77777777" w:rsidR="002F6702" w:rsidRPr="00155339" w:rsidRDefault="002F6702" w:rsidP="00F10C8C">
            <w:pPr>
              <w:rPr>
                <w:b/>
                <w:sz w:val="20"/>
                <w:szCs w:val="20"/>
              </w:rPr>
            </w:pP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7DA49E16" w14:textId="77777777" w:rsidR="002F6702" w:rsidRPr="00155339" w:rsidRDefault="002F6702" w:rsidP="002F6702">
            <w:pPr>
              <w:numPr>
                <w:ilvl w:val="0"/>
                <w:numId w:val="23"/>
              </w:numPr>
              <w:rPr>
                <w:bCs/>
                <w:sz w:val="20"/>
                <w:szCs w:val="20"/>
              </w:rPr>
            </w:pPr>
            <w:r w:rsidRPr="00155339">
              <w:rPr>
                <w:bCs/>
                <w:sz w:val="20"/>
                <w:szCs w:val="20"/>
              </w:rPr>
              <w:t>praćenje, poticanje i pohvaljivanje tijekom sudjelovanja u aktivnostima</w:t>
            </w:r>
          </w:p>
          <w:p w14:paraId="2F51BE7C" w14:textId="77777777" w:rsidR="002F6702" w:rsidRPr="00155339" w:rsidRDefault="002F6702" w:rsidP="002F6702">
            <w:pPr>
              <w:numPr>
                <w:ilvl w:val="0"/>
                <w:numId w:val="23"/>
              </w:numPr>
              <w:rPr>
                <w:bCs/>
                <w:sz w:val="20"/>
                <w:szCs w:val="20"/>
              </w:rPr>
            </w:pPr>
            <w:r w:rsidRPr="00155339">
              <w:rPr>
                <w:bCs/>
                <w:sz w:val="20"/>
                <w:szCs w:val="20"/>
              </w:rPr>
              <w:t>primjena stečenih znanja u svakodnevnom životu i unaprjeđenje kakvoće življenja u skladu s prirodom, čuvanje prirodnih bogatstva koja nas okružuju, štednja vode i energije, razvrstavanje otpada u cilju ponovne  prerade</w:t>
            </w:r>
          </w:p>
        </w:tc>
      </w:tr>
      <w:tr w:rsidR="002F6702" w:rsidRPr="00155339" w14:paraId="7254EFFA"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5FF51612" w14:textId="77777777" w:rsidR="002F6702" w:rsidRPr="00155339" w:rsidRDefault="002F6702" w:rsidP="00F10C8C">
            <w:pPr>
              <w:rPr>
                <w:b/>
                <w:sz w:val="20"/>
                <w:szCs w:val="20"/>
              </w:rPr>
            </w:pPr>
            <w:r w:rsidRPr="00155339">
              <w:rPr>
                <w:b/>
                <w:sz w:val="20"/>
                <w:szCs w:val="20"/>
              </w:rPr>
              <w:t>TROŠKOVNIK</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585C91DF" w14:textId="77777777" w:rsidR="002F6702" w:rsidRPr="00155339" w:rsidRDefault="002F6702" w:rsidP="002F6702">
            <w:pPr>
              <w:pStyle w:val="ListParagraph"/>
              <w:numPr>
                <w:ilvl w:val="0"/>
                <w:numId w:val="58"/>
              </w:numPr>
              <w:rPr>
                <w:sz w:val="20"/>
                <w:szCs w:val="20"/>
              </w:rPr>
            </w:pPr>
            <w:r w:rsidRPr="00155339">
              <w:rPr>
                <w:sz w:val="20"/>
                <w:szCs w:val="20"/>
              </w:rPr>
              <w:t>oko 1 000,00 kn (materijali za izradu plakata, praktičnih radova, troškovi kopiranja, financijska sredstava za publikaciju i prezentaciju rezultata, transport otpada u reciklažna dvorišta)</w:t>
            </w:r>
          </w:p>
        </w:tc>
      </w:tr>
    </w:tbl>
    <w:p w14:paraId="3F872D1A" w14:textId="77777777" w:rsidR="002F6702" w:rsidRPr="00155339" w:rsidRDefault="002F6702" w:rsidP="002F6702">
      <w:pPr>
        <w:rPr>
          <w:b/>
          <w:sz w:val="20"/>
          <w:szCs w:val="20"/>
        </w:rPr>
      </w:pPr>
    </w:p>
    <w:p w14:paraId="3FDA0BD9" w14:textId="77777777" w:rsidR="002F6702" w:rsidRPr="00155339" w:rsidRDefault="002F6702" w:rsidP="002F6702">
      <w:pPr>
        <w:rPr>
          <w:sz w:val="20"/>
          <w:szCs w:val="20"/>
        </w:rPr>
      </w:pPr>
    </w:p>
    <w:tbl>
      <w:tblPr>
        <w:tblW w:w="10065" w:type="dxa"/>
        <w:tblInd w:w="-459" w:type="dxa"/>
        <w:tblLook w:val="01E0" w:firstRow="1" w:lastRow="1" w:firstColumn="1" w:lastColumn="1" w:noHBand="0" w:noVBand="0"/>
      </w:tblPr>
      <w:tblGrid>
        <w:gridCol w:w="2954"/>
        <w:gridCol w:w="6572"/>
        <w:gridCol w:w="309"/>
        <w:gridCol w:w="230"/>
      </w:tblGrid>
      <w:tr w:rsidR="002F6702" w:rsidRPr="00155339" w14:paraId="4517BB5E"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B054FA9" w14:textId="77777777" w:rsidR="002F6702" w:rsidRPr="00155339" w:rsidRDefault="002F6702" w:rsidP="00F10C8C">
            <w:pPr>
              <w:jc w:val="center"/>
              <w:rPr>
                <w:b/>
                <w:sz w:val="20"/>
                <w:szCs w:val="20"/>
                <w:highlight w:val="lightGray"/>
              </w:rPr>
            </w:pPr>
            <w:r w:rsidRPr="00155339">
              <w:rPr>
                <w:b/>
                <w:sz w:val="20"/>
                <w:szCs w:val="20"/>
              </w:rPr>
              <w:t>NAZIV  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05CDD958" w14:textId="77777777" w:rsidR="002F6702" w:rsidRPr="00155339" w:rsidRDefault="002F6702" w:rsidP="00F10C8C">
            <w:pPr>
              <w:jc w:val="center"/>
              <w:rPr>
                <w:b/>
                <w:sz w:val="20"/>
                <w:szCs w:val="20"/>
              </w:rPr>
            </w:pPr>
            <w:r w:rsidRPr="00155339">
              <w:rPr>
                <w:b/>
                <w:sz w:val="20"/>
                <w:szCs w:val="20"/>
              </w:rPr>
              <w:t xml:space="preserve">„Svjetski tjedan svemira 2“ – eTwinning projekt </w:t>
            </w:r>
          </w:p>
        </w:tc>
      </w:tr>
      <w:tr w:rsidR="002F6702" w:rsidRPr="00155339" w14:paraId="16531DBD"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A7BDA0B" w14:textId="77777777" w:rsidR="002F6702" w:rsidRPr="00155339" w:rsidRDefault="002F6702" w:rsidP="00F10C8C">
            <w:pPr>
              <w:jc w:val="center"/>
              <w:rPr>
                <w:b/>
                <w:sz w:val="20"/>
                <w:szCs w:val="20"/>
              </w:rPr>
            </w:pPr>
            <w:r w:rsidRPr="00155339">
              <w:rPr>
                <w:b/>
                <w:sz w:val="20"/>
                <w:szCs w:val="20"/>
              </w:rPr>
              <w:t>CILJEVI AKTIVNOSTI/ 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3C68AA1E" w14:textId="77777777" w:rsidR="002F6702" w:rsidRPr="00155339" w:rsidRDefault="002F6702" w:rsidP="00F10C8C">
            <w:pPr>
              <w:jc w:val="both"/>
              <w:rPr>
                <w:sz w:val="20"/>
                <w:szCs w:val="20"/>
              </w:rPr>
            </w:pPr>
            <w:r w:rsidRPr="00155339">
              <w:rPr>
                <w:sz w:val="20"/>
                <w:szCs w:val="20"/>
              </w:rPr>
              <w:t xml:space="preserve">Učenike upoznati sa znanošću i istraživanjima vezanim uz svemir i Zemlju. </w:t>
            </w:r>
          </w:p>
        </w:tc>
      </w:tr>
      <w:tr w:rsidR="002F6702" w:rsidRPr="00155339" w14:paraId="4130D4C2"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DA8912A" w14:textId="77777777" w:rsidR="002F6702" w:rsidRPr="00155339" w:rsidRDefault="002F6702" w:rsidP="00F10C8C">
            <w:pPr>
              <w:jc w:val="center"/>
              <w:rPr>
                <w:b/>
                <w:sz w:val="20"/>
                <w:szCs w:val="20"/>
              </w:rPr>
            </w:pPr>
            <w:r w:rsidRPr="00155339">
              <w:rPr>
                <w:b/>
                <w:sz w:val="20"/>
                <w:szCs w:val="20"/>
              </w:rPr>
              <w:t>NAMJENA AKTIVNOSTI/PROJEKTA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16D59FE6" w14:textId="77777777" w:rsidR="002F6702" w:rsidRPr="00155339" w:rsidRDefault="002F6702" w:rsidP="00F10C8C">
            <w:pPr>
              <w:pStyle w:val="HTMLPreformatted"/>
              <w:shd w:val="clear" w:color="auto" w:fill="F8F9FA"/>
              <w:spacing w:line="276" w:lineRule="auto"/>
              <w:rPr>
                <w:rFonts w:ascii="Times New Roman" w:hAnsi="Times New Roman" w:cs="Times New Roman"/>
                <w:color w:val="222222"/>
              </w:rPr>
            </w:pPr>
            <w:r w:rsidRPr="00155339">
              <w:rPr>
                <w:rFonts w:ascii="Times New Roman" w:hAnsi="Times New Roman" w:cs="Times New Roman"/>
              </w:rPr>
              <w:t xml:space="preserve">Učenici će </w:t>
            </w:r>
            <w:r w:rsidRPr="00155339">
              <w:rPr>
                <w:rFonts w:ascii="Times New Roman" w:hAnsi="Times New Roman" w:cs="Times New Roman"/>
                <w:color w:val="222222"/>
              </w:rPr>
              <w:t>upoznati kroz različite materijale neobičan svijet koji nas okružuje izvan našeg planeta, saznati kada su prvi ljudi sletjeli na Mjesec, istraživati kako se astronauti pripremaju za svoju misiju i kako žive izvan svog planeta.</w:t>
            </w:r>
          </w:p>
          <w:p w14:paraId="1C63F168" w14:textId="77777777" w:rsidR="002F6702" w:rsidRPr="00155339" w:rsidRDefault="002F6702" w:rsidP="00F10C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0"/>
                <w:szCs w:val="20"/>
              </w:rPr>
            </w:pPr>
            <w:r w:rsidRPr="00155339">
              <w:rPr>
                <w:color w:val="222222"/>
                <w:sz w:val="20"/>
                <w:szCs w:val="20"/>
              </w:rPr>
              <w:t>Rješavati će kvizove, igre tezajedno radeći, naučit će o planetima, galaksijama, satelitima, meteorima i prezentirati ono što su naučili svojim prijateljima u razredu.</w:t>
            </w:r>
          </w:p>
        </w:tc>
      </w:tr>
      <w:tr w:rsidR="002F6702" w:rsidRPr="00155339" w14:paraId="1416F534"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95EF63D" w14:textId="77777777" w:rsidR="002F6702" w:rsidRPr="00155339" w:rsidRDefault="002F6702" w:rsidP="00F10C8C">
            <w:pPr>
              <w:jc w:val="center"/>
              <w:rPr>
                <w:b/>
                <w:sz w:val="20"/>
                <w:szCs w:val="20"/>
              </w:rPr>
            </w:pPr>
            <w:r w:rsidRPr="00155339">
              <w:rPr>
                <w:b/>
                <w:sz w:val="20"/>
                <w:szCs w:val="20"/>
              </w:rPr>
              <w:t>NOSITELJI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1B193AE2" w14:textId="77777777" w:rsidR="002F6702" w:rsidRPr="00155339" w:rsidRDefault="002F6702" w:rsidP="00F10C8C">
            <w:pPr>
              <w:rPr>
                <w:sz w:val="20"/>
                <w:szCs w:val="20"/>
              </w:rPr>
            </w:pPr>
            <w:r w:rsidRPr="00155339">
              <w:rPr>
                <w:sz w:val="20"/>
                <w:szCs w:val="20"/>
              </w:rPr>
              <w:t>Helena Domjanković, učiteljica razredne nastave (20 učenika)</w:t>
            </w:r>
          </w:p>
          <w:p w14:paraId="31F4B6D6" w14:textId="77777777" w:rsidR="002F6702" w:rsidRPr="00155339" w:rsidRDefault="002F6702" w:rsidP="00F10C8C">
            <w:pPr>
              <w:rPr>
                <w:sz w:val="20"/>
                <w:szCs w:val="20"/>
              </w:rPr>
            </w:pPr>
          </w:p>
        </w:tc>
      </w:tr>
      <w:tr w:rsidR="002F6702" w:rsidRPr="00155339" w14:paraId="1AD69C5C"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FC98DFA" w14:textId="77777777" w:rsidR="002F6702" w:rsidRPr="00155339" w:rsidRDefault="002F6702" w:rsidP="00F10C8C">
            <w:pPr>
              <w:jc w:val="center"/>
              <w:rPr>
                <w:b/>
                <w:sz w:val="20"/>
                <w:szCs w:val="20"/>
              </w:rPr>
            </w:pPr>
            <w:r w:rsidRPr="00155339">
              <w:rPr>
                <w:b/>
                <w:sz w:val="20"/>
                <w:szCs w:val="20"/>
              </w:rPr>
              <w:t>KORISNICI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0258919B" w14:textId="77777777" w:rsidR="002F6702" w:rsidRPr="00155339" w:rsidRDefault="002F6702" w:rsidP="00F10C8C">
            <w:pPr>
              <w:rPr>
                <w:sz w:val="20"/>
                <w:szCs w:val="20"/>
              </w:rPr>
            </w:pPr>
            <w:r w:rsidRPr="00155339">
              <w:rPr>
                <w:sz w:val="20"/>
                <w:szCs w:val="20"/>
              </w:rPr>
              <w:t xml:space="preserve">Učenici razredne nastave </w:t>
            </w:r>
          </w:p>
        </w:tc>
      </w:tr>
      <w:tr w:rsidR="002F6702" w:rsidRPr="00155339" w14:paraId="723A885E" w14:textId="77777777" w:rsidTr="00F10C8C">
        <w:trPr>
          <w:trHeight w:val="2382"/>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6393FFB" w14:textId="77777777" w:rsidR="002F6702" w:rsidRPr="00155339" w:rsidRDefault="002F6702" w:rsidP="00F10C8C">
            <w:pPr>
              <w:jc w:val="center"/>
              <w:rPr>
                <w:b/>
                <w:sz w:val="20"/>
                <w:szCs w:val="20"/>
              </w:rPr>
            </w:pPr>
            <w:r w:rsidRPr="00155339">
              <w:rPr>
                <w:b/>
                <w:sz w:val="20"/>
                <w:szCs w:val="20"/>
              </w:rPr>
              <w:t>NAČIN REALIZACIJE PROJEKTA</w:t>
            </w:r>
          </w:p>
        </w:tc>
        <w:tc>
          <w:tcPr>
            <w:tcW w:w="6572" w:type="dxa"/>
            <w:tcBorders>
              <w:top w:val="single" w:sz="4" w:space="0" w:color="000000"/>
              <w:left w:val="single" w:sz="4" w:space="0" w:color="000000"/>
              <w:bottom w:val="single" w:sz="4" w:space="0" w:color="000000"/>
              <w:right w:val="single" w:sz="4" w:space="0" w:color="000000"/>
            </w:tcBorders>
            <w:shd w:val="clear" w:color="auto" w:fill="auto"/>
          </w:tcPr>
          <w:p w14:paraId="4D584066" w14:textId="77777777" w:rsidR="002F6702" w:rsidRPr="00155339" w:rsidRDefault="002F6702" w:rsidP="00F10C8C">
            <w:pPr>
              <w:rPr>
                <w:b/>
                <w:sz w:val="20"/>
                <w:szCs w:val="20"/>
              </w:rPr>
            </w:pPr>
            <w:r w:rsidRPr="00155339">
              <w:rPr>
                <w:bCs/>
                <w:sz w:val="20"/>
                <w:szCs w:val="20"/>
              </w:rPr>
              <w:t xml:space="preserve">Tijekom tjedan dana nastavni sadržaji će se pokušati na svakom satu povezati s projektom. </w:t>
            </w:r>
            <w:r w:rsidRPr="00155339">
              <w:rPr>
                <w:b/>
                <w:sz w:val="20"/>
                <w:szCs w:val="20"/>
              </w:rPr>
              <w:t xml:space="preserve"> </w:t>
            </w:r>
          </w:p>
        </w:tc>
        <w:tc>
          <w:tcPr>
            <w:tcW w:w="309" w:type="dxa"/>
          </w:tcPr>
          <w:p w14:paraId="4DAB5615" w14:textId="77777777" w:rsidR="002F6702" w:rsidRPr="00155339" w:rsidRDefault="002F6702" w:rsidP="00F10C8C">
            <w:pPr>
              <w:rPr>
                <w:sz w:val="20"/>
                <w:szCs w:val="20"/>
              </w:rPr>
            </w:pPr>
          </w:p>
        </w:tc>
        <w:tc>
          <w:tcPr>
            <w:tcW w:w="230" w:type="dxa"/>
            <w:shd w:val="clear" w:color="auto" w:fill="auto"/>
          </w:tcPr>
          <w:p w14:paraId="411232FA" w14:textId="77777777" w:rsidR="002F6702" w:rsidRPr="00155339" w:rsidRDefault="002F6702" w:rsidP="00F10C8C">
            <w:pPr>
              <w:rPr>
                <w:sz w:val="20"/>
                <w:szCs w:val="20"/>
              </w:rPr>
            </w:pPr>
          </w:p>
        </w:tc>
      </w:tr>
      <w:tr w:rsidR="002F6702" w:rsidRPr="00155339" w14:paraId="2200DDE1"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A8E7F66" w14:textId="77777777" w:rsidR="002F6702" w:rsidRPr="00155339" w:rsidRDefault="002F6702" w:rsidP="00F10C8C">
            <w:pPr>
              <w:jc w:val="center"/>
              <w:rPr>
                <w:b/>
                <w:sz w:val="20"/>
                <w:szCs w:val="20"/>
              </w:rPr>
            </w:pPr>
            <w:r w:rsidRPr="00155339">
              <w:rPr>
                <w:b/>
                <w:sz w:val="20"/>
                <w:szCs w:val="20"/>
              </w:rPr>
              <w:t>VREMENIK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57BA52A1" w14:textId="77777777" w:rsidR="002F6702" w:rsidRPr="00155339" w:rsidRDefault="002F6702" w:rsidP="00F10C8C">
            <w:pPr>
              <w:rPr>
                <w:sz w:val="20"/>
                <w:szCs w:val="20"/>
              </w:rPr>
            </w:pPr>
            <w:r w:rsidRPr="00155339">
              <w:rPr>
                <w:sz w:val="20"/>
                <w:szCs w:val="20"/>
              </w:rPr>
              <w:t xml:space="preserve">4. listopada 2020. – 10. listopada 2020. </w:t>
            </w:r>
          </w:p>
        </w:tc>
      </w:tr>
      <w:tr w:rsidR="002F6702" w:rsidRPr="00155339" w14:paraId="1D8E85DE" w14:textId="77777777" w:rsidTr="00F10C8C">
        <w:trPr>
          <w:trHeight w:val="1345"/>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64CD017" w14:textId="77777777" w:rsidR="002F6702" w:rsidRPr="00155339" w:rsidRDefault="002F6702" w:rsidP="00F10C8C">
            <w:pPr>
              <w:jc w:val="center"/>
              <w:rPr>
                <w:b/>
                <w:sz w:val="20"/>
                <w:szCs w:val="20"/>
              </w:rPr>
            </w:pPr>
            <w:r w:rsidRPr="00155339">
              <w:rPr>
                <w:b/>
                <w:sz w:val="20"/>
                <w:szCs w:val="20"/>
              </w:rPr>
              <w:lastRenderedPageBreak/>
              <w:t>VREDNOVANJE</w:t>
            </w:r>
          </w:p>
          <w:p w14:paraId="1BD7C38C" w14:textId="77777777" w:rsidR="002F6702" w:rsidRPr="00155339" w:rsidRDefault="002F6702" w:rsidP="00F10C8C">
            <w:pPr>
              <w:jc w:val="center"/>
              <w:rPr>
                <w:sz w:val="20"/>
                <w:szCs w:val="20"/>
              </w:rPr>
            </w:pPr>
            <w:r w:rsidRPr="00155339">
              <w:rPr>
                <w:sz w:val="20"/>
                <w:szCs w:val="20"/>
              </w:rPr>
              <w:t>Opisno praćenje rada i zalaganja učenika.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3F758662" w14:textId="77777777" w:rsidR="002F6702" w:rsidRPr="00155339" w:rsidRDefault="002F6702" w:rsidP="00F10C8C">
            <w:pPr>
              <w:spacing w:line="276" w:lineRule="auto"/>
              <w:rPr>
                <w:sz w:val="20"/>
                <w:szCs w:val="20"/>
              </w:rPr>
            </w:pPr>
            <w:r w:rsidRPr="00155339">
              <w:rPr>
                <w:sz w:val="20"/>
                <w:szCs w:val="20"/>
              </w:rPr>
              <w:t xml:space="preserve">Prezentacije rada na projektu, foto, audio i video zapisi te dokumentiranje za daljnju vanjsku promociju. </w:t>
            </w:r>
          </w:p>
          <w:p w14:paraId="1AB1441B" w14:textId="77777777" w:rsidR="002F6702" w:rsidRPr="00155339" w:rsidRDefault="002F6702" w:rsidP="00F10C8C">
            <w:pPr>
              <w:spacing w:line="276" w:lineRule="auto"/>
              <w:rPr>
                <w:sz w:val="20"/>
                <w:szCs w:val="20"/>
              </w:rPr>
            </w:pPr>
            <w:r w:rsidRPr="00155339">
              <w:rPr>
                <w:sz w:val="20"/>
                <w:szCs w:val="20"/>
              </w:rPr>
              <w:t>Informiranje javnosti: mrežna stranica škole, stranice na društvenim mrežama.</w:t>
            </w:r>
          </w:p>
        </w:tc>
      </w:tr>
      <w:tr w:rsidR="002F6702" w:rsidRPr="00155339" w14:paraId="571F3663" w14:textId="77777777" w:rsidTr="00F10C8C">
        <w:trPr>
          <w:trHeight w:val="625"/>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FB2691D" w14:textId="77777777" w:rsidR="002F6702" w:rsidRPr="00155339" w:rsidRDefault="002F6702" w:rsidP="00F10C8C">
            <w:pPr>
              <w:jc w:val="center"/>
              <w:rPr>
                <w:b/>
                <w:sz w:val="20"/>
                <w:szCs w:val="20"/>
              </w:rPr>
            </w:pPr>
            <w:r w:rsidRPr="00155339">
              <w:rPr>
                <w:b/>
                <w:sz w:val="20"/>
                <w:szCs w:val="20"/>
              </w:rPr>
              <w:t>TROŠKOVNIK</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7A778B12" w14:textId="77777777" w:rsidR="002F6702" w:rsidRPr="00155339" w:rsidRDefault="002F6702" w:rsidP="00F10C8C">
            <w:pPr>
              <w:rPr>
                <w:sz w:val="20"/>
                <w:szCs w:val="20"/>
              </w:rPr>
            </w:pPr>
            <w:r w:rsidRPr="00155339">
              <w:rPr>
                <w:sz w:val="20"/>
                <w:szCs w:val="20"/>
              </w:rPr>
              <w:t xml:space="preserve">Troškovi za radni materijal. </w:t>
            </w:r>
          </w:p>
        </w:tc>
      </w:tr>
    </w:tbl>
    <w:p w14:paraId="63764FC0" w14:textId="77777777" w:rsidR="002F6702" w:rsidRPr="00155339" w:rsidRDefault="002F6702" w:rsidP="002F6702">
      <w:pPr>
        <w:rPr>
          <w:sz w:val="20"/>
          <w:szCs w:val="20"/>
        </w:rPr>
      </w:pPr>
    </w:p>
    <w:tbl>
      <w:tblPr>
        <w:tblW w:w="10065" w:type="dxa"/>
        <w:tblInd w:w="-459" w:type="dxa"/>
        <w:tblLook w:val="01E0" w:firstRow="1" w:lastRow="1" w:firstColumn="1" w:lastColumn="1" w:noHBand="0" w:noVBand="0"/>
      </w:tblPr>
      <w:tblGrid>
        <w:gridCol w:w="2954"/>
        <w:gridCol w:w="6572"/>
        <w:gridCol w:w="309"/>
        <w:gridCol w:w="230"/>
      </w:tblGrid>
      <w:tr w:rsidR="009A7E55" w:rsidRPr="00155339" w14:paraId="52CFD5E5"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CDE6625" w14:textId="77777777" w:rsidR="009A7E55" w:rsidRPr="00155339" w:rsidRDefault="009A7E55" w:rsidP="00F10C8C">
            <w:pPr>
              <w:jc w:val="center"/>
              <w:rPr>
                <w:b/>
                <w:sz w:val="20"/>
                <w:szCs w:val="20"/>
                <w:highlight w:val="lightGray"/>
              </w:rPr>
            </w:pPr>
            <w:r w:rsidRPr="00155339">
              <w:rPr>
                <w:b/>
                <w:sz w:val="20"/>
                <w:szCs w:val="20"/>
              </w:rPr>
              <w:t>NAZIV  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0B017AC7" w14:textId="77777777" w:rsidR="009A7E55" w:rsidRPr="00155339" w:rsidRDefault="009A7E55" w:rsidP="00F10C8C">
            <w:pPr>
              <w:jc w:val="center"/>
              <w:rPr>
                <w:b/>
                <w:sz w:val="20"/>
                <w:szCs w:val="20"/>
              </w:rPr>
            </w:pPr>
            <w:r w:rsidRPr="00155339">
              <w:rPr>
                <w:b/>
                <w:sz w:val="20"/>
                <w:szCs w:val="20"/>
              </w:rPr>
              <w:t xml:space="preserve">„U svijetu likovnih umjetnika“ – eTwinning projekt </w:t>
            </w:r>
          </w:p>
        </w:tc>
      </w:tr>
      <w:tr w:rsidR="009A7E55" w:rsidRPr="00155339" w14:paraId="15B98562"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A4D957A" w14:textId="77777777" w:rsidR="009A7E55" w:rsidRPr="00155339" w:rsidRDefault="009A7E55" w:rsidP="00F10C8C">
            <w:pPr>
              <w:jc w:val="center"/>
              <w:rPr>
                <w:b/>
                <w:sz w:val="20"/>
                <w:szCs w:val="20"/>
              </w:rPr>
            </w:pPr>
            <w:r w:rsidRPr="00155339">
              <w:rPr>
                <w:b/>
                <w:sz w:val="20"/>
                <w:szCs w:val="20"/>
              </w:rPr>
              <w:t>CILJEVI AKTIVNOSTI/ 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5D6C1048" w14:textId="77777777" w:rsidR="009A7E55" w:rsidRPr="00155339" w:rsidRDefault="009A7E55" w:rsidP="00F10C8C">
            <w:pPr>
              <w:jc w:val="both"/>
              <w:rPr>
                <w:sz w:val="20"/>
                <w:szCs w:val="20"/>
              </w:rPr>
            </w:pPr>
            <w:r w:rsidRPr="00155339">
              <w:rPr>
                <w:sz w:val="20"/>
                <w:szCs w:val="20"/>
              </w:rPr>
              <w:t xml:space="preserve">Učenike upoznati s nekoliko svjetski poznatih likovnih umjetnika, s ciljem interpretacije njihovih djela na kreativan način. </w:t>
            </w:r>
          </w:p>
        </w:tc>
      </w:tr>
      <w:tr w:rsidR="009A7E55" w:rsidRPr="00155339" w14:paraId="31C166A0"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93EB14F" w14:textId="77777777" w:rsidR="009A7E55" w:rsidRPr="00155339" w:rsidRDefault="009A7E55" w:rsidP="00F10C8C">
            <w:pPr>
              <w:jc w:val="center"/>
              <w:rPr>
                <w:b/>
                <w:sz w:val="20"/>
                <w:szCs w:val="20"/>
              </w:rPr>
            </w:pPr>
            <w:r w:rsidRPr="00155339">
              <w:rPr>
                <w:b/>
                <w:sz w:val="20"/>
                <w:szCs w:val="20"/>
              </w:rPr>
              <w:t>NAMJENA AKTIVNOSTI/PROJEKTA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4524D9B9" w14:textId="77777777" w:rsidR="009A7E55" w:rsidRPr="00155339" w:rsidRDefault="009A7E55" w:rsidP="00F10C8C">
            <w:pPr>
              <w:rPr>
                <w:sz w:val="20"/>
                <w:szCs w:val="20"/>
              </w:rPr>
            </w:pPr>
            <w:r w:rsidRPr="00155339">
              <w:rPr>
                <w:sz w:val="20"/>
                <w:szCs w:val="20"/>
              </w:rPr>
              <w:t xml:space="preserve">Učenici će istraživati likovna djela poznatih umjetnika kao mogućnost za vlastito izražavanje (interpretiranje) vidljivoga (svijet koji ga okružuje) i nevidljivoga (unutarnji svijet misli, osjećaja i stavova). </w:t>
            </w:r>
          </w:p>
        </w:tc>
      </w:tr>
      <w:tr w:rsidR="009A7E55" w:rsidRPr="00155339" w14:paraId="7B77AFFB"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38AC87D" w14:textId="77777777" w:rsidR="009A7E55" w:rsidRPr="00155339" w:rsidRDefault="009A7E55" w:rsidP="00F10C8C">
            <w:pPr>
              <w:jc w:val="center"/>
              <w:rPr>
                <w:b/>
                <w:sz w:val="20"/>
                <w:szCs w:val="20"/>
              </w:rPr>
            </w:pP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5E3A3E5F" w14:textId="77777777" w:rsidR="009A7E55" w:rsidRPr="00155339" w:rsidRDefault="009A7E55" w:rsidP="00F10C8C">
            <w:pPr>
              <w:rPr>
                <w:sz w:val="20"/>
                <w:szCs w:val="20"/>
              </w:rPr>
            </w:pPr>
            <w:r w:rsidRPr="00155339">
              <w:rPr>
                <w:color w:val="2D2D2D"/>
                <w:sz w:val="20"/>
                <w:szCs w:val="20"/>
                <w:shd w:val="clear" w:color="auto" w:fill="FFFFFF"/>
              </w:rPr>
              <w:t xml:space="preserve">Zadaća je odabrati sadržaje primjerene učenikovoj dobi – istražiti, osmisliti, pronaći, napraviti, pogledati, ponoviti… određeni zadatak s ciljem razvoja učeničkih kompetencija i osobe u cjelini.  </w:t>
            </w:r>
          </w:p>
        </w:tc>
      </w:tr>
      <w:tr w:rsidR="009A7E55" w:rsidRPr="00155339" w14:paraId="4D0AC0A4"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9A7187C" w14:textId="77777777" w:rsidR="009A7E55" w:rsidRPr="00155339" w:rsidRDefault="009A7E55" w:rsidP="00F10C8C">
            <w:pPr>
              <w:jc w:val="center"/>
              <w:rPr>
                <w:b/>
                <w:sz w:val="20"/>
                <w:szCs w:val="20"/>
              </w:rPr>
            </w:pPr>
            <w:r w:rsidRPr="00155339">
              <w:rPr>
                <w:b/>
                <w:sz w:val="20"/>
                <w:szCs w:val="20"/>
              </w:rPr>
              <w:t>NOSITELJI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5A6320E4" w14:textId="77777777" w:rsidR="009A7E55" w:rsidRPr="00155339" w:rsidRDefault="009A7E55" w:rsidP="00F10C8C">
            <w:pPr>
              <w:rPr>
                <w:sz w:val="20"/>
                <w:szCs w:val="20"/>
              </w:rPr>
            </w:pPr>
            <w:r w:rsidRPr="00155339">
              <w:rPr>
                <w:sz w:val="20"/>
                <w:szCs w:val="20"/>
              </w:rPr>
              <w:t>Helena Domjanković, učiteljica razredne nastave (20 učenika)</w:t>
            </w:r>
          </w:p>
          <w:p w14:paraId="27F1AE7C" w14:textId="77777777" w:rsidR="009A7E55" w:rsidRPr="00155339" w:rsidRDefault="009A7E55" w:rsidP="00F10C8C">
            <w:pPr>
              <w:rPr>
                <w:sz w:val="20"/>
                <w:szCs w:val="20"/>
              </w:rPr>
            </w:pPr>
            <w:r w:rsidRPr="00155339">
              <w:rPr>
                <w:sz w:val="20"/>
                <w:szCs w:val="20"/>
              </w:rPr>
              <w:t xml:space="preserve">Lucija Peček, učiteljica razredne nastave (16 učenika) </w:t>
            </w:r>
          </w:p>
          <w:p w14:paraId="7DBF94D9" w14:textId="77777777" w:rsidR="009A7E55" w:rsidRPr="00155339" w:rsidRDefault="009A7E55" w:rsidP="00F10C8C">
            <w:pPr>
              <w:rPr>
                <w:sz w:val="20"/>
                <w:szCs w:val="20"/>
              </w:rPr>
            </w:pPr>
            <w:r w:rsidRPr="00155339">
              <w:rPr>
                <w:sz w:val="20"/>
                <w:szCs w:val="20"/>
              </w:rPr>
              <w:t>Nikolina Pereglin, učiteljica razredne nastave (24 učenika)</w:t>
            </w:r>
          </w:p>
          <w:p w14:paraId="39BE45D0" w14:textId="77777777" w:rsidR="009A7E55" w:rsidRPr="00155339" w:rsidRDefault="009A7E55" w:rsidP="00F10C8C">
            <w:pPr>
              <w:rPr>
                <w:sz w:val="20"/>
                <w:szCs w:val="20"/>
              </w:rPr>
            </w:pPr>
            <w:r w:rsidRPr="00155339">
              <w:rPr>
                <w:sz w:val="20"/>
                <w:szCs w:val="20"/>
              </w:rPr>
              <w:t>UHRN Zvono</w:t>
            </w:r>
          </w:p>
          <w:p w14:paraId="53891580" w14:textId="77777777" w:rsidR="009A7E55" w:rsidRPr="00155339" w:rsidRDefault="009A7E55" w:rsidP="00F10C8C">
            <w:pPr>
              <w:rPr>
                <w:sz w:val="20"/>
                <w:szCs w:val="20"/>
              </w:rPr>
            </w:pPr>
            <w:r w:rsidRPr="00155339">
              <w:rPr>
                <w:sz w:val="20"/>
                <w:szCs w:val="20"/>
              </w:rPr>
              <w:t>eTwinning</w:t>
            </w:r>
          </w:p>
        </w:tc>
      </w:tr>
      <w:tr w:rsidR="009A7E55" w:rsidRPr="00155339" w14:paraId="5418F15C"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08D380F" w14:textId="77777777" w:rsidR="009A7E55" w:rsidRPr="00155339" w:rsidRDefault="009A7E55" w:rsidP="00F10C8C">
            <w:pPr>
              <w:jc w:val="center"/>
              <w:rPr>
                <w:b/>
                <w:sz w:val="20"/>
                <w:szCs w:val="20"/>
              </w:rPr>
            </w:pPr>
            <w:r w:rsidRPr="00155339">
              <w:rPr>
                <w:b/>
                <w:sz w:val="20"/>
                <w:szCs w:val="20"/>
              </w:rPr>
              <w:t>KORISNICI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34AC612E" w14:textId="77777777" w:rsidR="009A7E55" w:rsidRPr="00155339" w:rsidRDefault="009A7E55" w:rsidP="00F10C8C">
            <w:pPr>
              <w:rPr>
                <w:sz w:val="20"/>
                <w:szCs w:val="20"/>
              </w:rPr>
            </w:pPr>
            <w:r w:rsidRPr="00155339">
              <w:rPr>
                <w:sz w:val="20"/>
                <w:szCs w:val="20"/>
              </w:rPr>
              <w:t xml:space="preserve">Učenici razredne nastave </w:t>
            </w:r>
          </w:p>
        </w:tc>
      </w:tr>
      <w:tr w:rsidR="009A7E55" w:rsidRPr="00155339" w14:paraId="70C9756D" w14:textId="77777777" w:rsidTr="00F10C8C">
        <w:trPr>
          <w:trHeight w:val="2382"/>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BF0337B" w14:textId="77777777" w:rsidR="009A7E55" w:rsidRPr="00155339" w:rsidRDefault="009A7E55" w:rsidP="00F10C8C">
            <w:pPr>
              <w:jc w:val="center"/>
              <w:rPr>
                <w:b/>
                <w:sz w:val="20"/>
                <w:szCs w:val="20"/>
              </w:rPr>
            </w:pPr>
            <w:r w:rsidRPr="00155339">
              <w:rPr>
                <w:b/>
                <w:sz w:val="20"/>
                <w:szCs w:val="20"/>
              </w:rPr>
              <w:t>NAČIN REALIZACIJE PROJEKTA</w:t>
            </w:r>
          </w:p>
        </w:tc>
        <w:tc>
          <w:tcPr>
            <w:tcW w:w="6572" w:type="dxa"/>
            <w:tcBorders>
              <w:top w:val="single" w:sz="4" w:space="0" w:color="000000"/>
              <w:left w:val="single" w:sz="4" w:space="0" w:color="000000"/>
              <w:bottom w:val="single" w:sz="4" w:space="0" w:color="000000"/>
              <w:right w:val="single" w:sz="4" w:space="0" w:color="000000"/>
            </w:tcBorders>
            <w:shd w:val="clear" w:color="auto" w:fill="auto"/>
          </w:tcPr>
          <w:p w14:paraId="28F3E674" w14:textId="77777777" w:rsidR="009A7E55" w:rsidRPr="00155339" w:rsidRDefault="009A7E55" w:rsidP="00F10C8C">
            <w:pPr>
              <w:rPr>
                <w:bCs/>
                <w:sz w:val="20"/>
                <w:szCs w:val="20"/>
              </w:rPr>
            </w:pPr>
            <w:r w:rsidRPr="00155339">
              <w:rPr>
                <w:bCs/>
                <w:sz w:val="20"/>
                <w:szCs w:val="20"/>
              </w:rPr>
              <w:t>Upoznati život i rad pojedinog svjetski poznatog likovnog umjetnika.</w:t>
            </w:r>
          </w:p>
          <w:p w14:paraId="2FDCB1C7" w14:textId="77777777" w:rsidR="009A7E55" w:rsidRPr="00155339" w:rsidRDefault="009A7E55" w:rsidP="00F10C8C">
            <w:pPr>
              <w:rPr>
                <w:bCs/>
                <w:sz w:val="20"/>
                <w:szCs w:val="20"/>
              </w:rPr>
            </w:pPr>
            <w:r w:rsidRPr="00155339">
              <w:rPr>
                <w:bCs/>
                <w:sz w:val="20"/>
                <w:szCs w:val="20"/>
              </w:rPr>
              <w:t xml:space="preserve">Promatranje i istraživanje likovnog djela. </w:t>
            </w:r>
          </w:p>
          <w:p w14:paraId="409CFDA1" w14:textId="77777777" w:rsidR="009A7E55" w:rsidRPr="00155339" w:rsidRDefault="009A7E55" w:rsidP="00F10C8C">
            <w:pPr>
              <w:rPr>
                <w:b/>
                <w:sz w:val="20"/>
                <w:szCs w:val="20"/>
              </w:rPr>
            </w:pPr>
            <w:r w:rsidRPr="00155339">
              <w:rPr>
                <w:bCs/>
                <w:sz w:val="20"/>
                <w:szCs w:val="20"/>
              </w:rPr>
              <w:t>Interpretacija likovnog djela na kreativan način.</w:t>
            </w:r>
            <w:r w:rsidRPr="00155339">
              <w:rPr>
                <w:b/>
                <w:sz w:val="20"/>
                <w:szCs w:val="20"/>
              </w:rPr>
              <w:t xml:space="preserve"> </w:t>
            </w:r>
          </w:p>
        </w:tc>
        <w:tc>
          <w:tcPr>
            <w:tcW w:w="309" w:type="dxa"/>
          </w:tcPr>
          <w:p w14:paraId="61BAD743" w14:textId="77777777" w:rsidR="009A7E55" w:rsidRPr="00155339" w:rsidRDefault="009A7E55" w:rsidP="00F10C8C">
            <w:pPr>
              <w:rPr>
                <w:sz w:val="20"/>
                <w:szCs w:val="20"/>
              </w:rPr>
            </w:pPr>
          </w:p>
        </w:tc>
        <w:tc>
          <w:tcPr>
            <w:tcW w:w="230" w:type="dxa"/>
            <w:shd w:val="clear" w:color="auto" w:fill="auto"/>
          </w:tcPr>
          <w:p w14:paraId="57E11402" w14:textId="77777777" w:rsidR="009A7E55" w:rsidRPr="00155339" w:rsidRDefault="009A7E55" w:rsidP="00F10C8C">
            <w:pPr>
              <w:rPr>
                <w:sz w:val="20"/>
                <w:szCs w:val="20"/>
              </w:rPr>
            </w:pPr>
          </w:p>
        </w:tc>
      </w:tr>
      <w:tr w:rsidR="009A7E55" w:rsidRPr="00155339" w14:paraId="651CE5C7" w14:textId="77777777" w:rsidTr="00F10C8C">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AADB98" w14:textId="77777777" w:rsidR="009A7E55" w:rsidRPr="00155339" w:rsidRDefault="009A7E55" w:rsidP="00F10C8C">
            <w:pPr>
              <w:jc w:val="center"/>
              <w:rPr>
                <w:b/>
                <w:sz w:val="20"/>
                <w:szCs w:val="20"/>
              </w:rPr>
            </w:pPr>
            <w:r w:rsidRPr="00155339">
              <w:rPr>
                <w:b/>
                <w:sz w:val="20"/>
                <w:szCs w:val="20"/>
              </w:rPr>
              <w:t>VREMENIK AKTIVNOSTI</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64B73FF1" w14:textId="77777777" w:rsidR="009A7E55" w:rsidRPr="00155339" w:rsidRDefault="009A7E55" w:rsidP="00F10C8C">
            <w:pPr>
              <w:rPr>
                <w:sz w:val="20"/>
                <w:szCs w:val="20"/>
              </w:rPr>
            </w:pPr>
            <w:r w:rsidRPr="00155339">
              <w:rPr>
                <w:sz w:val="20"/>
                <w:szCs w:val="20"/>
              </w:rPr>
              <w:t xml:space="preserve">Tijekom školske godine u sklopu izvannastavne aktivnosti </w:t>
            </w:r>
          </w:p>
        </w:tc>
      </w:tr>
      <w:tr w:rsidR="009A7E55" w:rsidRPr="00155339" w14:paraId="7A234D5C" w14:textId="77777777" w:rsidTr="00F10C8C">
        <w:trPr>
          <w:trHeight w:val="1345"/>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0A7EC58" w14:textId="77777777" w:rsidR="009A7E55" w:rsidRPr="00155339" w:rsidRDefault="009A7E55" w:rsidP="00F10C8C">
            <w:pPr>
              <w:jc w:val="center"/>
              <w:rPr>
                <w:b/>
                <w:sz w:val="20"/>
                <w:szCs w:val="20"/>
              </w:rPr>
            </w:pPr>
            <w:r w:rsidRPr="00155339">
              <w:rPr>
                <w:b/>
                <w:sz w:val="20"/>
                <w:szCs w:val="20"/>
              </w:rPr>
              <w:t>VREDNOVANJE</w:t>
            </w:r>
          </w:p>
          <w:p w14:paraId="6522B8C5" w14:textId="77777777" w:rsidR="009A7E55" w:rsidRPr="00155339" w:rsidRDefault="009A7E55" w:rsidP="00F10C8C">
            <w:pPr>
              <w:jc w:val="center"/>
              <w:rPr>
                <w:sz w:val="20"/>
                <w:szCs w:val="20"/>
              </w:rPr>
            </w:pPr>
            <w:r w:rsidRPr="00155339">
              <w:rPr>
                <w:sz w:val="20"/>
                <w:szCs w:val="20"/>
              </w:rPr>
              <w:t>Opisno praćenje rada i zalaganja učenika.</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00173E61" w14:textId="77777777" w:rsidR="009A7E55" w:rsidRPr="00155339" w:rsidRDefault="009A7E55" w:rsidP="00F10C8C">
            <w:pPr>
              <w:rPr>
                <w:sz w:val="20"/>
                <w:szCs w:val="20"/>
              </w:rPr>
            </w:pPr>
            <w:r w:rsidRPr="00155339">
              <w:rPr>
                <w:sz w:val="20"/>
                <w:szCs w:val="20"/>
              </w:rPr>
              <w:t xml:space="preserve">Prezentacije rada na projektu, foto, audio i video zapisi te dokumentiranje za daljnju vanjsku promociju. </w:t>
            </w:r>
          </w:p>
          <w:p w14:paraId="16C0B66E" w14:textId="77777777" w:rsidR="009A7E55" w:rsidRPr="00155339" w:rsidRDefault="009A7E55" w:rsidP="00F10C8C">
            <w:pPr>
              <w:rPr>
                <w:sz w:val="20"/>
                <w:szCs w:val="20"/>
              </w:rPr>
            </w:pPr>
            <w:r w:rsidRPr="00155339">
              <w:rPr>
                <w:sz w:val="20"/>
                <w:szCs w:val="20"/>
              </w:rPr>
              <w:t>Informiranje javnosti: mrežna stranica škole, stranice na društvenim mrežama</w:t>
            </w:r>
          </w:p>
        </w:tc>
      </w:tr>
      <w:tr w:rsidR="009A7E55" w:rsidRPr="00155339" w14:paraId="5F06D8EE" w14:textId="77777777" w:rsidTr="00F10C8C">
        <w:trPr>
          <w:trHeight w:val="625"/>
        </w:trPr>
        <w:tc>
          <w:tcPr>
            <w:tcW w:w="295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75BC125" w14:textId="77777777" w:rsidR="009A7E55" w:rsidRPr="00155339" w:rsidRDefault="009A7E55" w:rsidP="00F10C8C">
            <w:pPr>
              <w:jc w:val="center"/>
              <w:rPr>
                <w:b/>
                <w:sz w:val="20"/>
                <w:szCs w:val="20"/>
              </w:rPr>
            </w:pPr>
            <w:r w:rsidRPr="00155339">
              <w:rPr>
                <w:b/>
                <w:sz w:val="20"/>
                <w:szCs w:val="20"/>
              </w:rPr>
              <w:t>TROŠKOVNIK</w:t>
            </w:r>
          </w:p>
        </w:tc>
        <w:tc>
          <w:tcPr>
            <w:tcW w:w="7111" w:type="dxa"/>
            <w:gridSpan w:val="3"/>
            <w:tcBorders>
              <w:top w:val="single" w:sz="4" w:space="0" w:color="000000"/>
              <w:left w:val="single" w:sz="4" w:space="0" w:color="000000"/>
              <w:bottom w:val="single" w:sz="4" w:space="0" w:color="000000"/>
              <w:right w:val="single" w:sz="4" w:space="0" w:color="000000"/>
            </w:tcBorders>
            <w:shd w:val="clear" w:color="auto" w:fill="auto"/>
          </w:tcPr>
          <w:p w14:paraId="560D807B" w14:textId="77777777" w:rsidR="009A7E55" w:rsidRPr="00155339" w:rsidRDefault="009A7E55" w:rsidP="00F10C8C">
            <w:pPr>
              <w:rPr>
                <w:sz w:val="20"/>
                <w:szCs w:val="20"/>
              </w:rPr>
            </w:pPr>
            <w:r w:rsidRPr="00155339">
              <w:rPr>
                <w:sz w:val="20"/>
                <w:szCs w:val="20"/>
              </w:rPr>
              <w:t xml:space="preserve">Troškovi za radni materijal. </w:t>
            </w:r>
          </w:p>
        </w:tc>
      </w:tr>
    </w:tbl>
    <w:p w14:paraId="24BD1208" w14:textId="77777777" w:rsidR="009A7E55" w:rsidRPr="00155339" w:rsidRDefault="009A7E55" w:rsidP="009A7E5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1953"/>
        <w:gridCol w:w="3667"/>
      </w:tblGrid>
      <w:tr w:rsidR="009A7E55" w:rsidRPr="00155339" w14:paraId="7EE42BE7" w14:textId="77777777" w:rsidTr="00F10C8C">
        <w:tc>
          <w:tcPr>
            <w:tcW w:w="3528" w:type="dxa"/>
          </w:tcPr>
          <w:p w14:paraId="04698225" w14:textId="77777777" w:rsidR="009A7E55" w:rsidRPr="00155339" w:rsidRDefault="009A7E55" w:rsidP="00F10C8C">
            <w:pPr>
              <w:rPr>
                <w:sz w:val="20"/>
                <w:szCs w:val="20"/>
              </w:rPr>
            </w:pPr>
            <w:r w:rsidRPr="00155339">
              <w:rPr>
                <w:sz w:val="20"/>
                <w:szCs w:val="20"/>
              </w:rPr>
              <w:t xml:space="preserve">NAZIV AKTIVNOSTI/ </w:t>
            </w:r>
            <w:r w:rsidRPr="00155339">
              <w:rPr>
                <w:color w:val="00B050"/>
                <w:sz w:val="20"/>
                <w:szCs w:val="20"/>
              </w:rPr>
              <w:t>PROGRAMA/</w:t>
            </w:r>
            <w:r w:rsidRPr="00155339">
              <w:rPr>
                <w:sz w:val="20"/>
                <w:szCs w:val="20"/>
              </w:rPr>
              <w:t xml:space="preserve"> PROJEKTA</w:t>
            </w:r>
          </w:p>
        </w:tc>
        <w:tc>
          <w:tcPr>
            <w:tcW w:w="5760" w:type="dxa"/>
            <w:gridSpan w:val="2"/>
          </w:tcPr>
          <w:p w14:paraId="5EB2729F" w14:textId="77777777" w:rsidR="009A7E55" w:rsidRPr="00155339" w:rsidRDefault="009A7E55" w:rsidP="00F10C8C">
            <w:pPr>
              <w:rPr>
                <w:i/>
                <w:sz w:val="20"/>
                <w:szCs w:val="20"/>
              </w:rPr>
            </w:pPr>
            <w:r w:rsidRPr="00155339">
              <w:rPr>
                <w:sz w:val="20"/>
                <w:szCs w:val="20"/>
              </w:rPr>
              <w:t>KLUB MLADIH ČITATELJA</w:t>
            </w:r>
          </w:p>
        </w:tc>
      </w:tr>
      <w:tr w:rsidR="009A7E55" w:rsidRPr="00155339" w14:paraId="20D4F051" w14:textId="77777777" w:rsidTr="00F10C8C">
        <w:tc>
          <w:tcPr>
            <w:tcW w:w="3528" w:type="dxa"/>
          </w:tcPr>
          <w:p w14:paraId="12753D93" w14:textId="77777777" w:rsidR="009A7E55" w:rsidRPr="00155339" w:rsidRDefault="009A7E55" w:rsidP="00F10C8C">
            <w:pPr>
              <w:rPr>
                <w:sz w:val="20"/>
                <w:szCs w:val="20"/>
              </w:rPr>
            </w:pPr>
            <w:r w:rsidRPr="00155339">
              <w:rPr>
                <w:sz w:val="20"/>
                <w:szCs w:val="20"/>
              </w:rPr>
              <w:t>SVRHA (NAMJENA) AKTIVNOSTI</w:t>
            </w:r>
          </w:p>
        </w:tc>
        <w:tc>
          <w:tcPr>
            <w:tcW w:w="5760" w:type="dxa"/>
            <w:gridSpan w:val="2"/>
          </w:tcPr>
          <w:p w14:paraId="36C7DF3C" w14:textId="77777777" w:rsidR="009A7E55" w:rsidRPr="00155339" w:rsidRDefault="009A7E55" w:rsidP="00F10C8C">
            <w:pPr>
              <w:autoSpaceDE w:val="0"/>
              <w:autoSpaceDN w:val="0"/>
              <w:adjustRightInd w:val="0"/>
              <w:rPr>
                <w:b/>
                <w:bCs/>
                <w:sz w:val="20"/>
                <w:szCs w:val="20"/>
              </w:rPr>
            </w:pPr>
            <w:r w:rsidRPr="00155339">
              <w:rPr>
                <w:b/>
                <w:bCs/>
                <w:sz w:val="20"/>
                <w:szCs w:val="20"/>
              </w:rPr>
              <w:t>Učenje i poučavanje kulture govorenja, čitanja, pisanja i slušanja te umjetničko izražavanje;</w:t>
            </w:r>
          </w:p>
          <w:p w14:paraId="2CCBC86E" w14:textId="77777777" w:rsidR="009A7E55" w:rsidRPr="00155339" w:rsidRDefault="009A7E55" w:rsidP="00F10C8C">
            <w:pPr>
              <w:autoSpaceDE w:val="0"/>
              <w:autoSpaceDN w:val="0"/>
              <w:adjustRightInd w:val="0"/>
              <w:rPr>
                <w:b/>
                <w:bCs/>
                <w:sz w:val="20"/>
                <w:szCs w:val="20"/>
              </w:rPr>
            </w:pPr>
            <w:r w:rsidRPr="00155339">
              <w:rPr>
                <w:b/>
                <w:bCs/>
                <w:sz w:val="20"/>
                <w:szCs w:val="20"/>
              </w:rPr>
              <w:t xml:space="preserve">sudjelovanje na natjecanjima HMŠK-a </w:t>
            </w:r>
            <w:r w:rsidRPr="00155339">
              <w:rPr>
                <w:b/>
                <w:bCs/>
                <w:i/>
                <w:sz w:val="20"/>
                <w:szCs w:val="20"/>
              </w:rPr>
              <w:t>Čitanjem do zvijezda -</w:t>
            </w:r>
            <w:r w:rsidRPr="00155339">
              <w:rPr>
                <w:b/>
                <w:bCs/>
                <w:sz w:val="20"/>
                <w:szCs w:val="20"/>
              </w:rPr>
              <w:t xml:space="preserve"> sve razine te Nacionalnog .kviza za poticanje čitanja </w:t>
            </w:r>
          </w:p>
        </w:tc>
      </w:tr>
      <w:tr w:rsidR="009A7E55" w:rsidRPr="00155339" w14:paraId="5AECF41B" w14:textId="77777777" w:rsidTr="00F10C8C">
        <w:tc>
          <w:tcPr>
            <w:tcW w:w="3528" w:type="dxa"/>
          </w:tcPr>
          <w:p w14:paraId="24140A6D" w14:textId="77777777" w:rsidR="009A7E55" w:rsidRPr="00155339" w:rsidRDefault="009A7E55" w:rsidP="00F10C8C">
            <w:pPr>
              <w:rPr>
                <w:sz w:val="20"/>
                <w:szCs w:val="20"/>
              </w:rPr>
            </w:pPr>
            <w:r w:rsidRPr="00155339">
              <w:rPr>
                <w:sz w:val="20"/>
                <w:szCs w:val="20"/>
              </w:rPr>
              <w:t>CILJ</w:t>
            </w:r>
          </w:p>
        </w:tc>
        <w:tc>
          <w:tcPr>
            <w:tcW w:w="5760" w:type="dxa"/>
            <w:gridSpan w:val="2"/>
          </w:tcPr>
          <w:p w14:paraId="2FE0B783" w14:textId="77777777" w:rsidR="009A7E55" w:rsidRPr="00155339" w:rsidRDefault="009A7E55" w:rsidP="00155339">
            <w:pPr>
              <w:pStyle w:val="Default"/>
              <w:rPr>
                <w:rFonts w:ascii="Times New Roman" w:hAnsi="Times New Roman" w:cs="Times New Roman"/>
                <w:sz w:val="20"/>
                <w:szCs w:val="20"/>
              </w:rPr>
            </w:pPr>
            <w:r w:rsidRPr="00155339">
              <w:rPr>
                <w:rFonts w:ascii="Times New Roman" w:hAnsi="Times New Roman" w:cs="Times New Roman"/>
                <w:sz w:val="20"/>
                <w:szCs w:val="20"/>
              </w:rPr>
              <w:t>Promišljanje hrvatske i svjetske pisane  baštine</w:t>
            </w:r>
          </w:p>
        </w:tc>
      </w:tr>
      <w:tr w:rsidR="009A7E55" w:rsidRPr="00155339" w14:paraId="1BC04577" w14:textId="77777777" w:rsidTr="00F10C8C">
        <w:tc>
          <w:tcPr>
            <w:tcW w:w="3528" w:type="dxa"/>
          </w:tcPr>
          <w:p w14:paraId="4F5D8FA4" w14:textId="77777777" w:rsidR="009A7E55" w:rsidRPr="00155339" w:rsidRDefault="009A7E55" w:rsidP="00F10C8C">
            <w:pPr>
              <w:rPr>
                <w:sz w:val="20"/>
                <w:szCs w:val="20"/>
              </w:rPr>
            </w:pPr>
            <w:r w:rsidRPr="00155339">
              <w:rPr>
                <w:sz w:val="20"/>
                <w:szCs w:val="20"/>
              </w:rPr>
              <w:t>ZADACI</w:t>
            </w:r>
          </w:p>
        </w:tc>
        <w:tc>
          <w:tcPr>
            <w:tcW w:w="5760" w:type="dxa"/>
            <w:gridSpan w:val="2"/>
          </w:tcPr>
          <w:p w14:paraId="535C6CA1" w14:textId="77777777" w:rsidR="009A7E55" w:rsidRPr="00155339" w:rsidRDefault="009A7E55" w:rsidP="00155339">
            <w:pPr>
              <w:pStyle w:val="Default"/>
              <w:rPr>
                <w:rFonts w:ascii="Times New Roman" w:hAnsi="Times New Roman" w:cs="Times New Roman"/>
                <w:sz w:val="20"/>
                <w:szCs w:val="20"/>
              </w:rPr>
            </w:pPr>
            <w:r w:rsidRPr="00155339">
              <w:rPr>
                <w:rFonts w:ascii="Times New Roman" w:hAnsi="Times New Roman" w:cs="Times New Roman"/>
                <w:sz w:val="20"/>
                <w:szCs w:val="20"/>
              </w:rPr>
              <w:t>Odgoj i obrazovanje za budućnost</w:t>
            </w:r>
          </w:p>
        </w:tc>
      </w:tr>
      <w:tr w:rsidR="009A7E55" w:rsidRPr="00155339" w14:paraId="5CD33433" w14:textId="77777777" w:rsidTr="00F10C8C">
        <w:tc>
          <w:tcPr>
            <w:tcW w:w="3528" w:type="dxa"/>
          </w:tcPr>
          <w:p w14:paraId="3A35AC10" w14:textId="77777777" w:rsidR="009A7E55" w:rsidRPr="00155339" w:rsidRDefault="009A7E55" w:rsidP="00F10C8C">
            <w:pPr>
              <w:rPr>
                <w:sz w:val="20"/>
                <w:szCs w:val="20"/>
              </w:rPr>
            </w:pPr>
            <w:r w:rsidRPr="00155339">
              <w:rPr>
                <w:sz w:val="20"/>
                <w:szCs w:val="20"/>
              </w:rPr>
              <w:t>NOSITELJI AKTIVNOSTI</w:t>
            </w:r>
          </w:p>
        </w:tc>
        <w:tc>
          <w:tcPr>
            <w:tcW w:w="5760" w:type="dxa"/>
            <w:gridSpan w:val="2"/>
          </w:tcPr>
          <w:p w14:paraId="3816C6BE" w14:textId="77777777" w:rsidR="009A7E55" w:rsidRPr="00155339" w:rsidRDefault="009A7E55" w:rsidP="00F10C8C">
            <w:pPr>
              <w:rPr>
                <w:sz w:val="20"/>
                <w:szCs w:val="20"/>
              </w:rPr>
            </w:pPr>
            <w:r w:rsidRPr="00155339">
              <w:rPr>
                <w:sz w:val="20"/>
                <w:szCs w:val="20"/>
              </w:rPr>
              <w:t>Knjižničar, stručne suradnice, ravnatelj učenici</w:t>
            </w:r>
          </w:p>
        </w:tc>
      </w:tr>
      <w:tr w:rsidR="009A7E55" w:rsidRPr="00155339" w14:paraId="55C035A6" w14:textId="77777777" w:rsidTr="00F10C8C">
        <w:tc>
          <w:tcPr>
            <w:tcW w:w="3528" w:type="dxa"/>
          </w:tcPr>
          <w:p w14:paraId="2D8665D1" w14:textId="77777777" w:rsidR="009A7E55" w:rsidRPr="00155339" w:rsidRDefault="009A7E55" w:rsidP="00F10C8C">
            <w:pPr>
              <w:rPr>
                <w:sz w:val="20"/>
                <w:szCs w:val="20"/>
              </w:rPr>
            </w:pPr>
            <w:r w:rsidRPr="00155339">
              <w:rPr>
                <w:sz w:val="20"/>
                <w:szCs w:val="20"/>
              </w:rPr>
              <w:t>KORISNICI AKTIVNOSTI</w:t>
            </w:r>
          </w:p>
        </w:tc>
        <w:tc>
          <w:tcPr>
            <w:tcW w:w="5760" w:type="dxa"/>
            <w:gridSpan w:val="2"/>
          </w:tcPr>
          <w:p w14:paraId="17FCBBE0" w14:textId="77777777" w:rsidR="009A7E55" w:rsidRPr="00155339" w:rsidRDefault="009A7E55" w:rsidP="00F10C8C">
            <w:pPr>
              <w:rPr>
                <w:sz w:val="20"/>
                <w:szCs w:val="20"/>
              </w:rPr>
            </w:pPr>
            <w:r w:rsidRPr="00155339">
              <w:rPr>
                <w:sz w:val="20"/>
                <w:szCs w:val="20"/>
              </w:rPr>
              <w:t>Učenici i učitelji škole, mještani Brezovice</w:t>
            </w:r>
          </w:p>
        </w:tc>
      </w:tr>
      <w:tr w:rsidR="009A7E55" w:rsidRPr="00155339" w14:paraId="2EBD95C5" w14:textId="77777777" w:rsidTr="00F10C8C">
        <w:trPr>
          <w:cantSplit/>
          <w:trHeight w:val="84"/>
        </w:trPr>
        <w:tc>
          <w:tcPr>
            <w:tcW w:w="3528" w:type="dxa"/>
            <w:vMerge w:val="restart"/>
          </w:tcPr>
          <w:p w14:paraId="49D700C3" w14:textId="77777777" w:rsidR="009A7E55" w:rsidRPr="00155339" w:rsidRDefault="009A7E55" w:rsidP="00F10C8C">
            <w:pPr>
              <w:rPr>
                <w:sz w:val="20"/>
                <w:szCs w:val="20"/>
              </w:rPr>
            </w:pPr>
            <w:r w:rsidRPr="00155339">
              <w:rPr>
                <w:sz w:val="20"/>
                <w:szCs w:val="20"/>
              </w:rPr>
              <w:t>NAČIN REALIZACIJE AKTIVNOSTI</w:t>
            </w:r>
          </w:p>
        </w:tc>
        <w:tc>
          <w:tcPr>
            <w:tcW w:w="1980" w:type="dxa"/>
          </w:tcPr>
          <w:p w14:paraId="5845226A" w14:textId="77777777" w:rsidR="009A7E55" w:rsidRPr="00155339" w:rsidRDefault="009A7E55" w:rsidP="00F10C8C">
            <w:pPr>
              <w:rPr>
                <w:sz w:val="20"/>
                <w:szCs w:val="20"/>
              </w:rPr>
            </w:pPr>
            <w:r w:rsidRPr="00155339">
              <w:rPr>
                <w:sz w:val="20"/>
                <w:szCs w:val="20"/>
              </w:rPr>
              <w:t>SADRŽAJI</w:t>
            </w:r>
          </w:p>
          <w:p w14:paraId="6F4613B9" w14:textId="77777777" w:rsidR="009A7E55" w:rsidRPr="00155339" w:rsidRDefault="009A7E55" w:rsidP="00F10C8C">
            <w:pPr>
              <w:autoSpaceDE w:val="0"/>
              <w:autoSpaceDN w:val="0"/>
              <w:adjustRightInd w:val="0"/>
              <w:ind w:left="360"/>
              <w:rPr>
                <w:b/>
                <w:bCs/>
                <w:sz w:val="20"/>
                <w:szCs w:val="20"/>
              </w:rPr>
            </w:pPr>
          </w:p>
        </w:tc>
        <w:tc>
          <w:tcPr>
            <w:tcW w:w="3780" w:type="dxa"/>
          </w:tcPr>
          <w:p w14:paraId="6E6F8A87" w14:textId="77777777" w:rsidR="009A7E55" w:rsidRPr="00155339" w:rsidRDefault="009A7E55" w:rsidP="00155339">
            <w:pPr>
              <w:pStyle w:val="Default"/>
              <w:rPr>
                <w:rFonts w:ascii="Times New Roman" w:hAnsi="Times New Roman" w:cs="Times New Roman"/>
                <w:sz w:val="20"/>
                <w:szCs w:val="20"/>
              </w:rPr>
            </w:pPr>
            <w:r w:rsidRPr="00155339">
              <w:rPr>
                <w:rFonts w:ascii="Times New Roman" w:hAnsi="Times New Roman" w:cs="Times New Roman"/>
                <w:sz w:val="20"/>
                <w:szCs w:val="20"/>
              </w:rPr>
              <w:t>Nabava knjiga za natjecanja</w:t>
            </w:r>
          </w:p>
          <w:p w14:paraId="482253A7" w14:textId="77777777" w:rsidR="009A7E55" w:rsidRPr="00155339" w:rsidRDefault="009A7E55" w:rsidP="00155339">
            <w:pPr>
              <w:pStyle w:val="Default"/>
              <w:rPr>
                <w:rFonts w:ascii="Times New Roman" w:hAnsi="Times New Roman" w:cs="Times New Roman"/>
                <w:sz w:val="20"/>
                <w:szCs w:val="20"/>
              </w:rPr>
            </w:pPr>
            <w:r w:rsidRPr="00155339">
              <w:rPr>
                <w:rFonts w:ascii="Times New Roman" w:hAnsi="Times New Roman" w:cs="Times New Roman"/>
                <w:sz w:val="20"/>
                <w:szCs w:val="20"/>
              </w:rPr>
              <w:t>Izrada plana čitanja</w:t>
            </w:r>
          </w:p>
          <w:p w14:paraId="67F01C2F" w14:textId="77777777" w:rsidR="009A7E55" w:rsidRPr="00155339" w:rsidRDefault="009A7E55" w:rsidP="00F10C8C">
            <w:pPr>
              <w:rPr>
                <w:sz w:val="20"/>
                <w:szCs w:val="20"/>
              </w:rPr>
            </w:pPr>
            <w:r w:rsidRPr="00155339">
              <w:rPr>
                <w:sz w:val="20"/>
                <w:szCs w:val="20"/>
              </w:rPr>
              <w:t>Kreativne čitalačke radionice</w:t>
            </w:r>
          </w:p>
          <w:p w14:paraId="01763435" w14:textId="77777777" w:rsidR="009A7E55" w:rsidRPr="00155339" w:rsidRDefault="009A7E55" w:rsidP="00F10C8C">
            <w:pPr>
              <w:rPr>
                <w:sz w:val="20"/>
                <w:szCs w:val="20"/>
              </w:rPr>
            </w:pPr>
            <w:r w:rsidRPr="00155339">
              <w:rPr>
                <w:sz w:val="20"/>
                <w:szCs w:val="20"/>
              </w:rPr>
              <w:t>Sudjelovanje na natjecanjima</w:t>
            </w:r>
          </w:p>
        </w:tc>
      </w:tr>
      <w:tr w:rsidR="009A7E55" w:rsidRPr="00155339" w14:paraId="2BC638A0" w14:textId="77777777" w:rsidTr="00F10C8C">
        <w:trPr>
          <w:cantSplit/>
          <w:trHeight w:val="82"/>
        </w:trPr>
        <w:tc>
          <w:tcPr>
            <w:tcW w:w="3528" w:type="dxa"/>
            <w:vMerge/>
          </w:tcPr>
          <w:p w14:paraId="3A27691B" w14:textId="77777777" w:rsidR="009A7E55" w:rsidRPr="00155339" w:rsidRDefault="009A7E55" w:rsidP="00F10C8C">
            <w:pPr>
              <w:rPr>
                <w:sz w:val="20"/>
                <w:szCs w:val="20"/>
              </w:rPr>
            </w:pPr>
          </w:p>
        </w:tc>
        <w:tc>
          <w:tcPr>
            <w:tcW w:w="1980" w:type="dxa"/>
          </w:tcPr>
          <w:p w14:paraId="14F7FB2E" w14:textId="77777777" w:rsidR="009A7E55" w:rsidRPr="00155339" w:rsidRDefault="009A7E55" w:rsidP="00F10C8C">
            <w:pPr>
              <w:rPr>
                <w:sz w:val="20"/>
                <w:szCs w:val="20"/>
              </w:rPr>
            </w:pPr>
          </w:p>
          <w:p w14:paraId="086BBEB9" w14:textId="77777777" w:rsidR="009A7E55" w:rsidRPr="00155339" w:rsidRDefault="009A7E55" w:rsidP="00F10C8C">
            <w:pPr>
              <w:rPr>
                <w:sz w:val="20"/>
                <w:szCs w:val="20"/>
              </w:rPr>
            </w:pPr>
          </w:p>
          <w:p w14:paraId="28807CBA" w14:textId="77777777" w:rsidR="009A7E55" w:rsidRPr="00155339" w:rsidRDefault="009A7E55" w:rsidP="00F10C8C">
            <w:pPr>
              <w:rPr>
                <w:sz w:val="20"/>
                <w:szCs w:val="20"/>
              </w:rPr>
            </w:pPr>
            <w:r w:rsidRPr="00155339">
              <w:rPr>
                <w:sz w:val="20"/>
                <w:szCs w:val="20"/>
              </w:rPr>
              <w:t>SOCIOLOŠKI OBLICI RADA</w:t>
            </w:r>
          </w:p>
        </w:tc>
        <w:tc>
          <w:tcPr>
            <w:tcW w:w="3780" w:type="dxa"/>
          </w:tcPr>
          <w:p w14:paraId="643DA3EA" w14:textId="77777777" w:rsidR="009A7E55" w:rsidRPr="00155339" w:rsidRDefault="009A7E55" w:rsidP="00F10C8C">
            <w:pPr>
              <w:rPr>
                <w:sz w:val="20"/>
                <w:szCs w:val="20"/>
              </w:rPr>
            </w:pPr>
            <w:r w:rsidRPr="00155339">
              <w:rPr>
                <w:sz w:val="20"/>
                <w:szCs w:val="20"/>
              </w:rPr>
              <w:t>Uključivanje učitelja, stručnih suradnika, vanjskih suradnika; zajedničko druženje tijekom rada na tekstovima te nastavak suradnje s hrv. književnicima</w:t>
            </w:r>
          </w:p>
        </w:tc>
      </w:tr>
      <w:tr w:rsidR="009A7E55" w:rsidRPr="00155339" w14:paraId="66DB644B" w14:textId="77777777" w:rsidTr="00F10C8C">
        <w:trPr>
          <w:cantSplit/>
          <w:trHeight w:val="82"/>
        </w:trPr>
        <w:tc>
          <w:tcPr>
            <w:tcW w:w="3528" w:type="dxa"/>
            <w:vMerge/>
          </w:tcPr>
          <w:p w14:paraId="6E772C30" w14:textId="77777777" w:rsidR="009A7E55" w:rsidRPr="00155339" w:rsidRDefault="009A7E55" w:rsidP="00F10C8C">
            <w:pPr>
              <w:rPr>
                <w:sz w:val="20"/>
                <w:szCs w:val="20"/>
              </w:rPr>
            </w:pPr>
          </w:p>
        </w:tc>
        <w:tc>
          <w:tcPr>
            <w:tcW w:w="1980" w:type="dxa"/>
          </w:tcPr>
          <w:p w14:paraId="6CE71403" w14:textId="77777777" w:rsidR="009A7E55" w:rsidRPr="00155339" w:rsidRDefault="009A7E55" w:rsidP="00F10C8C">
            <w:pPr>
              <w:rPr>
                <w:sz w:val="20"/>
                <w:szCs w:val="20"/>
              </w:rPr>
            </w:pPr>
            <w:r w:rsidRPr="00155339">
              <w:rPr>
                <w:sz w:val="20"/>
                <w:szCs w:val="20"/>
              </w:rPr>
              <w:t>METODE</w:t>
            </w:r>
          </w:p>
        </w:tc>
        <w:tc>
          <w:tcPr>
            <w:tcW w:w="3780" w:type="dxa"/>
          </w:tcPr>
          <w:p w14:paraId="77F7AA8D" w14:textId="77777777" w:rsidR="009A7E55" w:rsidRPr="00155339" w:rsidRDefault="009A7E55" w:rsidP="00F10C8C">
            <w:pPr>
              <w:rPr>
                <w:sz w:val="20"/>
                <w:szCs w:val="20"/>
              </w:rPr>
            </w:pPr>
            <w:r w:rsidRPr="00155339">
              <w:rPr>
                <w:sz w:val="20"/>
                <w:szCs w:val="20"/>
              </w:rPr>
              <w:t>Usmeno izlaganje, heuristički razgovor, rad s tekstom sastavljanje pitanja za ispit;</w:t>
            </w:r>
          </w:p>
          <w:p w14:paraId="7356DFFA" w14:textId="77777777" w:rsidR="009A7E55" w:rsidRPr="00155339" w:rsidRDefault="009A7E55" w:rsidP="00F10C8C">
            <w:pPr>
              <w:rPr>
                <w:sz w:val="20"/>
                <w:szCs w:val="20"/>
              </w:rPr>
            </w:pPr>
            <w:r w:rsidRPr="00155339">
              <w:rPr>
                <w:sz w:val="20"/>
                <w:szCs w:val="20"/>
              </w:rPr>
              <w:t>Izrada tematskih plakata:</w:t>
            </w:r>
          </w:p>
        </w:tc>
      </w:tr>
      <w:tr w:rsidR="009A7E55" w:rsidRPr="00155339" w14:paraId="3D056110" w14:textId="77777777" w:rsidTr="00F10C8C">
        <w:trPr>
          <w:cantSplit/>
          <w:trHeight w:val="82"/>
        </w:trPr>
        <w:tc>
          <w:tcPr>
            <w:tcW w:w="3528" w:type="dxa"/>
            <w:vMerge/>
          </w:tcPr>
          <w:p w14:paraId="09A36F6F" w14:textId="77777777" w:rsidR="009A7E55" w:rsidRPr="00155339" w:rsidRDefault="009A7E55" w:rsidP="00F10C8C">
            <w:pPr>
              <w:rPr>
                <w:sz w:val="20"/>
                <w:szCs w:val="20"/>
              </w:rPr>
            </w:pPr>
          </w:p>
        </w:tc>
        <w:tc>
          <w:tcPr>
            <w:tcW w:w="1980" w:type="dxa"/>
          </w:tcPr>
          <w:p w14:paraId="5DF6B529" w14:textId="77777777" w:rsidR="009A7E55" w:rsidRPr="00155339" w:rsidRDefault="009A7E55" w:rsidP="00F10C8C">
            <w:pPr>
              <w:rPr>
                <w:sz w:val="20"/>
                <w:szCs w:val="20"/>
              </w:rPr>
            </w:pPr>
            <w:r w:rsidRPr="00155339">
              <w:rPr>
                <w:sz w:val="20"/>
                <w:szCs w:val="20"/>
              </w:rPr>
              <w:t>SURADNICI</w:t>
            </w:r>
          </w:p>
        </w:tc>
        <w:tc>
          <w:tcPr>
            <w:tcW w:w="3780" w:type="dxa"/>
          </w:tcPr>
          <w:p w14:paraId="5C90DCCE" w14:textId="77777777" w:rsidR="009A7E55" w:rsidRPr="00155339" w:rsidRDefault="009A7E55" w:rsidP="00F10C8C">
            <w:pPr>
              <w:rPr>
                <w:sz w:val="20"/>
                <w:szCs w:val="20"/>
              </w:rPr>
            </w:pPr>
            <w:r w:rsidRPr="00155339">
              <w:rPr>
                <w:sz w:val="20"/>
                <w:szCs w:val="20"/>
              </w:rPr>
              <w:t xml:space="preserve">Kolegice hrvatskog jezika i razredne nastave, knjižničarke </w:t>
            </w:r>
          </w:p>
          <w:p w14:paraId="3C73AECA" w14:textId="77777777" w:rsidR="009A7E55" w:rsidRPr="00155339" w:rsidRDefault="009A7E55" w:rsidP="00F10C8C">
            <w:pPr>
              <w:rPr>
                <w:sz w:val="20"/>
                <w:szCs w:val="20"/>
              </w:rPr>
            </w:pPr>
            <w:r w:rsidRPr="00155339">
              <w:rPr>
                <w:sz w:val="20"/>
                <w:szCs w:val="20"/>
              </w:rPr>
              <w:t>Vanjski suradnici, nakladnici:</w:t>
            </w:r>
          </w:p>
        </w:tc>
      </w:tr>
      <w:tr w:rsidR="009A7E55" w:rsidRPr="00155339" w14:paraId="49DDBDAF" w14:textId="77777777" w:rsidTr="00F10C8C">
        <w:tc>
          <w:tcPr>
            <w:tcW w:w="3528" w:type="dxa"/>
          </w:tcPr>
          <w:p w14:paraId="126968F3" w14:textId="77777777" w:rsidR="009A7E55" w:rsidRPr="00155339" w:rsidRDefault="009A7E55" w:rsidP="00F10C8C">
            <w:pPr>
              <w:rPr>
                <w:sz w:val="20"/>
                <w:szCs w:val="20"/>
              </w:rPr>
            </w:pPr>
            <w:r w:rsidRPr="00155339">
              <w:rPr>
                <w:sz w:val="20"/>
                <w:szCs w:val="20"/>
              </w:rPr>
              <w:t>VREMENIK AKTIVNOSTI</w:t>
            </w:r>
          </w:p>
        </w:tc>
        <w:tc>
          <w:tcPr>
            <w:tcW w:w="5760" w:type="dxa"/>
            <w:gridSpan w:val="2"/>
          </w:tcPr>
          <w:p w14:paraId="70EBE65A" w14:textId="77777777" w:rsidR="009A7E55" w:rsidRPr="00155339" w:rsidRDefault="009A7E55" w:rsidP="00F10C8C">
            <w:pPr>
              <w:rPr>
                <w:sz w:val="20"/>
                <w:szCs w:val="20"/>
              </w:rPr>
            </w:pPr>
            <w:r w:rsidRPr="00155339">
              <w:rPr>
                <w:sz w:val="20"/>
                <w:szCs w:val="20"/>
              </w:rPr>
              <w:t>Tijekom pedagoške 2020/2021. god.</w:t>
            </w:r>
          </w:p>
          <w:p w14:paraId="24F0EDC1" w14:textId="77777777" w:rsidR="009A7E55" w:rsidRPr="00155339" w:rsidRDefault="009A7E55" w:rsidP="00F10C8C">
            <w:pPr>
              <w:rPr>
                <w:sz w:val="20"/>
                <w:szCs w:val="20"/>
              </w:rPr>
            </w:pPr>
          </w:p>
        </w:tc>
      </w:tr>
      <w:tr w:rsidR="009A7E55" w:rsidRPr="00155339" w14:paraId="70B8CEE1" w14:textId="77777777" w:rsidTr="00F10C8C">
        <w:tc>
          <w:tcPr>
            <w:tcW w:w="3528" w:type="dxa"/>
          </w:tcPr>
          <w:p w14:paraId="5AC2C1BB" w14:textId="77777777" w:rsidR="009A7E55" w:rsidRPr="00155339" w:rsidRDefault="009A7E55" w:rsidP="00F10C8C">
            <w:pPr>
              <w:rPr>
                <w:sz w:val="20"/>
                <w:szCs w:val="20"/>
              </w:rPr>
            </w:pPr>
            <w:r w:rsidRPr="00155339">
              <w:rPr>
                <w:sz w:val="20"/>
                <w:szCs w:val="20"/>
              </w:rPr>
              <w:t>VREDNOVANJE</w:t>
            </w:r>
          </w:p>
        </w:tc>
        <w:tc>
          <w:tcPr>
            <w:tcW w:w="5760" w:type="dxa"/>
            <w:gridSpan w:val="2"/>
          </w:tcPr>
          <w:p w14:paraId="7C8F16FF" w14:textId="77777777" w:rsidR="009A7E55" w:rsidRPr="00155339" w:rsidRDefault="009A7E55" w:rsidP="00F10C8C">
            <w:pPr>
              <w:rPr>
                <w:sz w:val="20"/>
                <w:szCs w:val="20"/>
              </w:rPr>
            </w:pPr>
            <w:r w:rsidRPr="00155339">
              <w:rPr>
                <w:sz w:val="20"/>
                <w:szCs w:val="20"/>
              </w:rPr>
              <w:t>Razina postignuća :</w:t>
            </w:r>
          </w:p>
          <w:p w14:paraId="18721C57" w14:textId="77777777" w:rsidR="009A7E55" w:rsidRPr="00155339" w:rsidRDefault="009A7E55" w:rsidP="009A7E55">
            <w:pPr>
              <w:numPr>
                <w:ilvl w:val="0"/>
                <w:numId w:val="11"/>
              </w:numPr>
              <w:rPr>
                <w:sz w:val="20"/>
                <w:szCs w:val="20"/>
              </w:rPr>
            </w:pPr>
            <w:r w:rsidRPr="00155339">
              <w:rPr>
                <w:sz w:val="20"/>
                <w:szCs w:val="20"/>
              </w:rPr>
              <w:t>Izvrsno</w:t>
            </w:r>
          </w:p>
          <w:p w14:paraId="6CB5F811" w14:textId="77777777" w:rsidR="009A7E55" w:rsidRPr="00155339" w:rsidRDefault="009A7E55" w:rsidP="009A7E55">
            <w:pPr>
              <w:numPr>
                <w:ilvl w:val="0"/>
                <w:numId w:val="11"/>
              </w:numPr>
              <w:rPr>
                <w:sz w:val="20"/>
                <w:szCs w:val="20"/>
                <w:u w:val="single"/>
              </w:rPr>
            </w:pPr>
            <w:r w:rsidRPr="00155339">
              <w:rPr>
                <w:sz w:val="20"/>
                <w:szCs w:val="20"/>
                <w:u w:val="single"/>
              </w:rPr>
              <w:t>Vrlo uspješno</w:t>
            </w:r>
          </w:p>
          <w:p w14:paraId="1BFA8270" w14:textId="77777777" w:rsidR="009A7E55" w:rsidRPr="00155339" w:rsidRDefault="009A7E55" w:rsidP="009A7E55">
            <w:pPr>
              <w:numPr>
                <w:ilvl w:val="0"/>
                <w:numId w:val="11"/>
              </w:numPr>
              <w:rPr>
                <w:sz w:val="20"/>
                <w:szCs w:val="20"/>
              </w:rPr>
            </w:pPr>
            <w:r w:rsidRPr="00155339">
              <w:rPr>
                <w:sz w:val="20"/>
                <w:szCs w:val="20"/>
              </w:rPr>
              <w:t>Uspješno</w:t>
            </w:r>
          </w:p>
          <w:p w14:paraId="746AC9A4" w14:textId="77777777" w:rsidR="009A7E55" w:rsidRPr="00155339" w:rsidRDefault="009A7E55" w:rsidP="009A7E55">
            <w:pPr>
              <w:numPr>
                <w:ilvl w:val="0"/>
                <w:numId w:val="11"/>
              </w:numPr>
              <w:rPr>
                <w:sz w:val="20"/>
                <w:szCs w:val="20"/>
              </w:rPr>
            </w:pPr>
            <w:r w:rsidRPr="00155339">
              <w:rPr>
                <w:sz w:val="20"/>
                <w:szCs w:val="20"/>
              </w:rPr>
              <w:t>Zadovoljavajuće</w:t>
            </w:r>
          </w:p>
          <w:p w14:paraId="3FC6994E" w14:textId="77777777" w:rsidR="009A7E55" w:rsidRPr="00155339" w:rsidRDefault="009A7E55" w:rsidP="009A7E55">
            <w:pPr>
              <w:numPr>
                <w:ilvl w:val="0"/>
                <w:numId w:val="11"/>
              </w:numPr>
              <w:rPr>
                <w:sz w:val="20"/>
                <w:szCs w:val="20"/>
              </w:rPr>
            </w:pPr>
            <w:r w:rsidRPr="00155339">
              <w:rPr>
                <w:sz w:val="20"/>
                <w:szCs w:val="20"/>
              </w:rPr>
              <w:t>nezadovoljavajuće</w:t>
            </w:r>
          </w:p>
          <w:p w14:paraId="40F42193" w14:textId="77777777" w:rsidR="009A7E55" w:rsidRPr="00155339" w:rsidRDefault="009A7E55" w:rsidP="00F10C8C">
            <w:pPr>
              <w:rPr>
                <w:sz w:val="20"/>
                <w:szCs w:val="20"/>
              </w:rPr>
            </w:pPr>
          </w:p>
        </w:tc>
      </w:tr>
    </w:tbl>
    <w:p w14:paraId="7CE57CB4" w14:textId="77777777" w:rsidR="009A7E55" w:rsidRPr="00155339" w:rsidRDefault="009A7E55" w:rsidP="009A7E55">
      <w:pPr>
        <w:rPr>
          <w:sz w:val="20"/>
          <w:szCs w:val="20"/>
        </w:rPr>
      </w:pPr>
    </w:p>
    <w:p w14:paraId="0AEE060C" w14:textId="77777777" w:rsidR="009A7E55" w:rsidRPr="00155339" w:rsidRDefault="009A7E55" w:rsidP="009A7E55">
      <w:pPr>
        <w:rPr>
          <w:sz w:val="20"/>
          <w:szCs w:val="20"/>
        </w:rPr>
      </w:pPr>
      <w:r w:rsidRPr="00155339">
        <w:rPr>
          <w:sz w:val="20"/>
          <w:szCs w:val="20"/>
        </w:rPr>
        <w:t>TROŠKOVNIK</w:t>
      </w:r>
      <w:r w:rsidRPr="00155339">
        <w:rPr>
          <w:sz w:val="20"/>
          <w:szCs w:val="20"/>
        </w:rPr>
        <w:tab/>
      </w:r>
      <w:r w:rsidRPr="00155339">
        <w:rPr>
          <w:sz w:val="20"/>
          <w:szCs w:val="20"/>
        </w:rPr>
        <w:tab/>
      </w:r>
      <w:r w:rsidRPr="00155339">
        <w:rPr>
          <w:sz w:val="20"/>
          <w:szCs w:val="20"/>
        </w:rPr>
        <w:tab/>
        <w:t>Cca 2000 kn</w:t>
      </w:r>
    </w:p>
    <w:p w14:paraId="686AA930" w14:textId="77777777" w:rsidR="009A7E55" w:rsidRPr="00155339" w:rsidRDefault="009A7E55" w:rsidP="009A7E55">
      <w:pPr>
        <w:rPr>
          <w:sz w:val="20"/>
          <w:szCs w:val="20"/>
        </w:rPr>
      </w:pPr>
      <w:r w:rsidRPr="00155339">
        <w:rPr>
          <w:sz w:val="20"/>
          <w:szCs w:val="20"/>
        </w:rPr>
        <w:t>Ime i prezime voditelja</w:t>
      </w:r>
      <w:r w:rsidRPr="00155339">
        <w:rPr>
          <w:sz w:val="20"/>
          <w:szCs w:val="20"/>
        </w:rPr>
        <w:tab/>
      </w:r>
      <w:r w:rsidRPr="00155339">
        <w:rPr>
          <w:sz w:val="20"/>
          <w:szCs w:val="20"/>
        </w:rPr>
        <w:tab/>
        <w:t xml:space="preserve">Odjel </w:t>
      </w:r>
      <w:r w:rsidRPr="00155339">
        <w:rPr>
          <w:sz w:val="20"/>
          <w:szCs w:val="20"/>
        </w:rPr>
        <w:tab/>
      </w:r>
      <w:r w:rsidRPr="00155339">
        <w:rPr>
          <w:sz w:val="20"/>
          <w:szCs w:val="20"/>
        </w:rPr>
        <w:tab/>
        <w:t>Br. učenika</w:t>
      </w:r>
      <w:r w:rsidRPr="00155339">
        <w:rPr>
          <w:sz w:val="20"/>
          <w:szCs w:val="20"/>
        </w:rPr>
        <w:tab/>
      </w:r>
      <w:r w:rsidRPr="00155339">
        <w:rPr>
          <w:sz w:val="20"/>
          <w:szCs w:val="20"/>
        </w:rPr>
        <w:tab/>
        <w:t>Termin</w:t>
      </w:r>
    </w:p>
    <w:p w14:paraId="5EE9846E" w14:textId="77777777" w:rsidR="009A7E55" w:rsidRPr="00155339" w:rsidRDefault="009A7E55" w:rsidP="009A7E55">
      <w:pPr>
        <w:rPr>
          <w:sz w:val="20"/>
          <w:szCs w:val="20"/>
        </w:rPr>
      </w:pPr>
      <w:r w:rsidRPr="00155339">
        <w:rPr>
          <w:i/>
          <w:sz w:val="20"/>
          <w:szCs w:val="20"/>
        </w:rPr>
        <w:t>Zrinka Martinić, prof.</w:t>
      </w:r>
      <w:r w:rsidRPr="00155339">
        <w:rPr>
          <w:i/>
          <w:sz w:val="20"/>
          <w:szCs w:val="20"/>
        </w:rPr>
        <w:tab/>
      </w:r>
      <w:r w:rsidRPr="00155339">
        <w:rPr>
          <w:i/>
          <w:sz w:val="20"/>
          <w:szCs w:val="20"/>
        </w:rPr>
        <w:tab/>
      </w:r>
      <w:r w:rsidRPr="00155339">
        <w:rPr>
          <w:sz w:val="20"/>
          <w:szCs w:val="20"/>
        </w:rPr>
        <w:t xml:space="preserve"> 8. raz.</w:t>
      </w:r>
      <w:r w:rsidRPr="00155339">
        <w:rPr>
          <w:sz w:val="20"/>
          <w:szCs w:val="20"/>
        </w:rPr>
        <w:tab/>
        <w:t xml:space="preserve"> </w:t>
      </w:r>
      <w:r w:rsidRPr="00155339">
        <w:rPr>
          <w:sz w:val="20"/>
          <w:szCs w:val="20"/>
        </w:rPr>
        <w:tab/>
        <w:t xml:space="preserve">12  </w:t>
      </w:r>
      <w:r w:rsidRPr="00155339">
        <w:rPr>
          <w:sz w:val="20"/>
          <w:szCs w:val="20"/>
        </w:rPr>
        <w:tab/>
      </w:r>
      <w:r w:rsidRPr="00155339">
        <w:rPr>
          <w:sz w:val="20"/>
          <w:szCs w:val="20"/>
        </w:rPr>
        <w:tab/>
        <w:t>tijekom ped. god</w:t>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p>
    <w:tbl>
      <w:tblPr>
        <w:tblStyle w:val="Svijetlareetkatablice1"/>
        <w:tblW w:w="0" w:type="auto"/>
        <w:tblLook w:val="01E0" w:firstRow="1" w:lastRow="1" w:firstColumn="1" w:lastColumn="1" w:noHBand="0" w:noVBand="0"/>
      </w:tblPr>
      <w:tblGrid>
        <w:gridCol w:w="2989"/>
        <w:gridCol w:w="1495"/>
        <w:gridCol w:w="4578"/>
      </w:tblGrid>
      <w:tr w:rsidR="009A7E55" w:rsidRPr="00155339" w14:paraId="14A35892" w14:textId="77777777" w:rsidTr="00F10C8C">
        <w:tc>
          <w:tcPr>
            <w:tcW w:w="3528" w:type="dxa"/>
          </w:tcPr>
          <w:p w14:paraId="3F8A62AD" w14:textId="77777777" w:rsidR="009A7E55" w:rsidRPr="00155339" w:rsidRDefault="009A7E55" w:rsidP="00F10C8C">
            <w:pPr>
              <w:rPr>
                <w:b/>
                <w:sz w:val="20"/>
                <w:szCs w:val="20"/>
              </w:rPr>
            </w:pPr>
            <w:r w:rsidRPr="00155339">
              <w:rPr>
                <w:b/>
                <w:sz w:val="20"/>
                <w:szCs w:val="20"/>
              </w:rPr>
              <w:t>NAZIV AKTIVNOSTI/ PROGRAMA/ PROJEKTA</w:t>
            </w:r>
          </w:p>
        </w:tc>
        <w:tc>
          <w:tcPr>
            <w:tcW w:w="7070" w:type="dxa"/>
            <w:gridSpan w:val="2"/>
          </w:tcPr>
          <w:p w14:paraId="3AF86435" w14:textId="77777777" w:rsidR="009A7E55" w:rsidRPr="00155339" w:rsidRDefault="009A7E55" w:rsidP="00F10C8C">
            <w:pPr>
              <w:rPr>
                <w:b/>
                <w:sz w:val="20"/>
                <w:szCs w:val="20"/>
              </w:rPr>
            </w:pPr>
            <w:r w:rsidRPr="00155339">
              <w:rPr>
                <w:b/>
                <w:sz w:val="20"/>
                <w:szCs w:val="20"/>
              </w:rPr>
              <w:t>Rad s darovitima (uzrast: 5.- 8. razred)</w:t>
            </w:r>
          </w:p>
          <w:p w14:paraId="66292B87" w14:textId="77777777" w:rsidR="009A7E55" w:rsidRPr="00155339" w:rsidRDefault="009A7E55" w:rsidP="00F10C8C">
            <w:pPr>
              <w:rPr>
                <w:b/>
                <w:sz w:val="20"/>
                <w:szCs w:val="20"/>
              </w:rPr>
            </w:pPr>
            <w:r w:rsidRPr="00155339">
              <w:rPr>
                <w:b/>
                <w:sz w:val="20"/>
                <w:szCs w:val="20"/>
              </w:rPr>
              <w:t>Interdisciplinarno, međupredmetno</w:t>
            </w:r>
          </w:p>
          <w:p w14:paraId="5477D7EC" w14:textId="77777777" w:rsidR="009A7E55" w:rsidRPr="00155339" w:rsidRDefault="009A7E55" w:rsidP="00F10C8C">
            <w:pPr>
              <w:rPr>
                <w:sz w:val="20"/>
                <w:szCs w:val="20"/>
              </w:rPr>
            </w:pPr>
            <w:r w:rsidRPr="00155339">
              <w:rPr>
                <w:sz w:val="20"/>
                <w:szCs w:val="20"/>
              </w:rPr>
              <w:t xml:space="preserve">                    </w:t>
            </w:r>
          </w:p>
        </w:tc>
      </w:tr>
      <w:tr w:rsidR="009A7E55" w:rsidRPr="00155339" w14:paraId="26072B3B" w14:textId="77777777" w:rsidTr="00F10C8C">
        <w:tc>
          <w:tcPr>
            <w:tcW w:w="3528" w:type="dxa"/>
          </w:tcPr>
          <w:p w14:paraId="598998BA" w14:textId="77777777" w:rsidR="009A7E55" w:rsidRPr="00155339" w:rsidRDefault="009A7E55" w:rsidP="00F10C8C">
            <w:pPr>
              <w:rPr>
                <w:b/>
                <w:sz w:val="20"/>
                <w:szCs w:val="20"/>
              </w:rPr>
            </w:pPr>
            <w:r w:rsidRPr="00155339">
              <w:rPr>
                <w:b/>
                <w:sz w:val="20"/>
                <w:szCs w:val="20"/>
              </w:rPr>
              <w:t>SVRHA (NAMJENA) AKTIVNOSTI</w:t>
            </w:r>
          </w:p>
        </w:tc>
        <w:tc>
          <w:tcPr>
            <w:tcW w:w="7070" w:type="dxa"/>
            <w:gridSpan w:val="2"/>
          </w:tcPr>
          <w:p w14:paraId="0EB5008C" w14:textId="77777777" w:rsidR="009A7E55" w:rsidRPr="00155339" w:rsidRDefault="009A7E55" w:rsidP="00F10C8C">
            <w:pPr>
              <w:rPr>
                <w:sz w:val="20"/>
                <w:szCs w:val="20"/>
              </w:rPr>
            </w:pPr>
            <w:r w:rsidRPr="00155339">
              <w:rPr>
                <w:sz w:val="20"/>
                <w:szCs w:val="20"/>
              </w:rPr>
              <w:t>- interdisciplinarno povezivanje sadržaja različitih nastavnih predmeta (hrvatski jezik, matematika, glazbena kultura ,likovna kultura, informatika, engleski jezik, povijest, geografija) s naglaskom na prirodoslovlju (kemija, priroda, fizika, biologija)</w:t>
            </w:r>
          </w:p>
          <w:p w14:paraId="50E2C0B1" w14:textId="77777777" w:rsidR="009A7E55" w:rsidRPr="00155339" w:rsidRDefault="009A7E55" w:rsidP="00F10C8C">
            <w:pPr>
              <w:rPr>
                <w:sz w:val="20"/>
                <w:szCs w:val="20"/>
              </w:rPr>
            </w:pPr>
            <w:r w:rsidRPr="00155339">
              <w:rPr>
                <w:sz w:val="20"/>
                <w:szCs w:val="20"/>
              </w:rPr>
              <w:t xml:space="preserve">- </w:t>
            </w:r>
            <w:r w:rsidRPr="00155339">
              <w:rPr>
                <w:rStyle w:val="im"/>
                <w:rFonts w:eastAsiaTheme="majorEastAsia"/>
                <w:sz w:val="20"/>
                <w:szCs w:val="20"/>
              </w:rPr>
              <w:t>namijenjen i učenicima koji su zainteresirani za usvajanje viših razina znanja iz određenog predmeta uz darovite učenike koji će se pridružiti prema svojim interesima.</w:t>
            </w:r>
          </w:p>
        </w:tc>
      </w:tr>
      <w:tr w:rsidR="009A7E55" w:rsidRPr="00155339" w14:paraId="55936A92" w14:textId="77777777" w:rsidTr="00F10C8C">
        <w:tc>
          <w:tcPr>
            <w:tcW w:w="3528" w:type="dxa"/>
          </w:tcPr>
          <w:p w14:paraId="7C12439B" w14:textId="77777777" w:rsidR="009A7E55" w:rsidRPr="00155339" w:rsidRDefault="009A7E55" w:rsidP="00F10C8C">
            <w:pPr>
              <w:rPr>
                <w:b/>
                <w:sz w:val="20"/>
                <w:szCs w:val="20"/>
              </w:rPr>
            </w:pPr>
            <w:r w:rsidRPr="00155339">
              <w:rPr>
                <w:b/>
                <w:sz w:val="20"/>
                <w:szCs w:val="20"/>
              </w:rPr>
              <w:t>CILJ</w:t>
            </w:r>
          </w:p>
        </w:tc>
        <w:tc>
          <w:tcPr>
            <w:tcW w:w="7070" w:type="dxa"/>
            <w:gridSpan w:val="2"/>
          </w:tcPr>
          <w:p w14:paraId="63B894F5" w14:textId="77777777" w:rsidR="009A7E55" w:rsidRPr="00155339" w:rsidRDefault="009A7E55" w:rsidP="00F10C8C">
            <w:pPr>
              <w:rPr>
                <w:color w:val="231F20"/>
                <w:sz w:val="20"/>
                <w:szCs w:val="20"/>
              </w:rPr>
            </w:pPr>
            <w:r w:rsidRPr="00155339">
              <w:rPr>
                <w:color w:val="231F20"/>
                <w:sz w:val="20"/>
                <w:szCs w:val="20"/>
              </w:rPr>
              <w:t>Primjenom suradničkog učenja u integriranom ostvarivanju odgojno-obrazovnih ishoda svih makrokoncepata, proširivati znanja i spoznaje o prirodoslovlju te razvijati socijalne vještine poput komunikacije, asertivnosti, empatije, suradnje i uvažavanja drugih.</w:t>
            </w:r>
          </w:p>
          <w:p w14:paraId="3B375A63" w14:textId="77777777" w:rsidR="009A7E55" w:rsidRPr="00155339" w:rsidRDefault="009A7E55" w:rsidP="00F10C8C">
            <w:pPr>
              <w:autoSpaceDE w:val="0"/>
              <w:autoSpaceDN w:val="0"/>
              <w:adjustRightInd w:val="0"/>
              <w:rPr>
                <w:sz w:val="20"/>
                <w:szCs w:val="20"/>
                <w:lang w:bidi="ta-IN"/>
              </w:rPr>
            </w:pPr>
          </w:p>
        </w:tc>
      </w:tr>
      <w:tr w:rsidR="009A7E55" w:rsidRPr="00155339" w14:paraId="6D21BC58" w14:textId="77777777" w:rsidTr="00F10C8C">
        <w:tc>
          <w:tcPr>
            <w:tcW w:w="3528" w:type="dxa"/>
          </w:tcPr>
          <w:p w14:paraId="136C3E61" w14:textId="77777777" w:rsidR="009A7E55" w:rsidRPr="00155339" w:rsidRDefault="009A7E55" w:rsidP="00F10C8C">
            <w:pPr>
              <w:rPr>
                <w:b/>
                <w:sz w:val="20"/>
                <w:szCs w:val="20"/>
              </w:rPr>
            </w:pPr>
            <w:r w:rsidRPr="00155339">
              <w:rPr>
                <w:b/>
                <w:sz w:val="20"/>
                <w:szCs w:val="20"/>
              </w:rPr>
              <w:t>ZADACI</w:t>
            </w:r>
          </w:p>
        </w:tc>
        <w:tc>
          <w:tcPr>
            <w:tcW w:w="7070" w:type="dxa"/>
            <w:gridSpan w:val="2"/>
          </w:tcPr>
          <w:p w14:paraId="3AA1D2D3" w14:textId="77777777" w:rsidR="009A7E55" w:rsidRPr="00155339" w:rsidRDefault="009A7E55" w:rsidP="00F10C8C">
            <w:pPr>
              <w:rPr>
                <w:sz w:val="20"/>
                <w:szCs w:val="20"/>
              </w:rPr>
            </w:pPr>
            <w:r w:rsidRPr="00155339">
              <w:rPr>
                <w:sz w:val="20"/>
                <w:szCs w:val="20"/>
              </w:rPr>
              <w:t xml:space="preserve">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empatije,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w:t>
            </w:r>
          </w:p>
        </w:tc>
      </w:tr>
      <w:tr w:rsidR="009A7E55" w:rsidRPr="00155339" w14:paraId="2A7D91EF" w14:textId="77777777" w:rsidTr="00F10C8C">
        <w:tc>
          <w:tcPr>
            <w:tcW w:w="3528" w:type="dxa"/>
          </w:tcPr>
          <w:p w14:paraId="4243780D" w14:textId="77777777" w:rsidR="009A7E55" w:rsidRPr="00155339" w:rsidRDefault="009A7E55" w:rsidP="00F10C8C">
            <w:pPr>
              <w:rPr>
                <w:b/>
                <w:sz w:val="20"/>
                <w:szCs w:val="20"/>
              </w:rPr>
            </w:pPr>
            <w:r w:rsidRPr="00155339">
              <w:rPr>
                <w:b/>
                <w:sz w:val="20"/>
                <w:szCs w:val="20"/>
              </w:rPr>
              <w:t>NOSITELJI AKTIVNOSTI</w:t>
            </w:r>
          </w:p>
        </w:tc>
        <w:tc>
          <w:tcPr>
            <w:tcW w:w="7070" w:type="dxa"/>
            <w:gridSpan w:val="2"/>
          </w:tcPr>
          <w:p w14:paraId="31615CC5" w14:textId="77777777" w:rsidR="009A7E55" w:rsidRPr="00155339" w:rsidRDefault="009A7E55" w:rsidP="00F10C8C">
            <w:pPr>
              <w:rPr>
                <w:sz w:val="20"/>
                <w:szCs w:val="20"/>
              </w:rPr>
            </w:pPr>
            <w:r w:rsidRPr="00155339">
              <w:rPr>
                <w:sz w:val="20"/>
                <w:szCs w:val="20"/>
              </w:rPr>
              <w:t>- učitelji prirodoslovnog aktiva s pridruženim članovima u sklopu programa za rad s darovitima:</w:t>
            </w:r>
          </w:p>
          <w:p w14:paraId="7F30C76E" w14:textId="77777777" w:rsidR="009A7E55" w:rsidRPr="00155339" w:rsidRDefault="009A7E55" w:rsidP="00F10C8C">
            <w:pPr>
              <w:rPr>
                <w:sz w:val="20"/>
                <w:szCs w:val="20"/>
              </w:rPr>
            </w:pPr>
          </w:p>
          <w:p w14:paraId="0D5FCD50" w14:textId="77777777" w:rsidR="009A7E55" w:rsidRPr="00155339" w:rsidRDefault="009A7E55" w:rsidP="00F10C8C">
            <w:pPr>
              <w:rPr>
                <w:i/>
                <w:sz w:val="20"/>
                <w:szCs w:val="20"/>
              </w:rPr>
            </w:pPr>
            <w:r w:rsidRPr="00155339">
              <w:rPr>
                <w:sz w:val="20"/>
                <w:szCs w:val="20"/>
              </w:rPr>
              <w:t xml:space="preserve">Đurđica Hudić (KEM.): </w:t>
            </w:r>
            <w:hyperlink r:id="rId19" w:history="1">
              <w:r w:rsidRPr="00155339">
                <w:rPr>
                  <w:rStyle w:val="Hyperlink"/>
                  <w:i/>
                  <w:sz w:val="20"/>
                  <w:szCs w:val="20"/>
                </w:rPr>
                <w:t>durdica.hudic@skole.hr</w:t>
              </w:r>
            </w:hyperlink>
          </w:p>
          <w:p w14:paraId="2F541D67" w14:textId="77777777" w:rsidR="009A7E55" w:rsidRPr="00155339" w:rsidRDefault="009A7E55" w:rsidP="00F10C8C">
            <w:pPr>
              <w:rPr>
                <w:sz w:val="20"/>
                <w:szCs w:val="20"/>
                <w:lang w:val="en-AU"/>
              </w:rPr>
            </w:pPr>
            <w:proofErr w:type="spellStart"/>
            <w:r w:rsidRPr="00155339">
              <w:rPr>
                <w:sz w:val="20"/>
                <w:szCs w:val="20"/>
                <w:lang w:val="en-AU"/>
              </w:rPr>
              <w:t>Jasmina</w:t>
            </w:r>
            <w:proofErr w:type="spellEnd"/>
            <w:r w:rsidRPr="00155339">
              <w:rPr>
                <w:sz w:val="20"/>
                <w:szCs w:val="20"/>
                <w:lang w:val="en-AU"/>
              </w:rPr>
              <w:t xml:space="preserve"> </w:t>
            </w:r>
            <w:proofErr w:type="spellStart"/>
            <w:r w:rsidRPr="00155339">
              <w:rPr>
                <w:sz w:val="20"/>
                <w:szCs w:val="20"/>
                <w:lang w:val="en-AU"/>
              </w:rPr>
              <w:t>Sinanović</w:t>
            </w:r>
            <w:proofErr w:type="spellEnd"/>
            <w:r w:rsidRPr="00155339">
              <w:rPr>
                <w:sz w:val="20"/>
                <w:szCs w:val="20"/>
                <w:lang w:val="en-AU"/>
              </w:rPr>
              <w:t xml:space="preserve"> (T.K.</w:t>
            </w:r>
            <w:r w:rsidRPr="00155339">
              <w:rPr>
                <w:i/>
                <w:sz w:val="20"/>
                <w:szCs w:val="20"/>
                <w:lang w:val="en-AU"/>
              </w:rPr>
              <w:t xml:space="preserve">): </w:t>
            </w:r>
            <w:hyperlink r:id="rId20" w:history="1">
              <w:r w:rsidRPr="00155339">
                <w:rPr>
                  <w:rStyle w:val="Hyperlink"/>
                  <w:i/>
                  <w:sz w:val="20"/>
                  <w:szCs w:val="20"/>
                </w:rPr>
                <w:t>jasmina.sinanovic@skole.hr</w:t>
              </w:r>
            </w:hyperlink>
          </w:p>
          <w:p w14:paraId="48F8B9C1" w14:textId="77777777" w:rsidR="009A7E55" w:rsidRPr="00155339" w:rsidRDefault="009A7E55" w:rsidP="00F10C8C">
            <w:pPr>
              <w:rPr>
                <w:i/>
                <w:sz w:val="20"/>
                <w:szCs w:val="20"/>
              </w:rPr>
            </w:pPr>
            <w:r w:rsidRPr="00155339">
              <w:rPr>
                <w:rStyle w:val="Hyperlink"/>
                <w:sz w:val="20"/>
                <w:szCs w:val="20"/>
              </w:rPr>
              <w:t xml:space="preserve">Ivan Perić (INFO):  </w:t>
            </w:r>
            <w:r w:rsidRPr="00155339">
              <w:rPr>
                <w:rStyle w:val="Hyperlink"/>
                <w:i/>
                <w:sz w:val="20"/>
                <w:szCs w:val="20"/>
              </w:rPr>
              <w:t>pemac555@gmail.com</w:t>
            </w:r>
          </w:p>
          <w:p w14:paraId="08FB09F1" w14:textId="77777777" w:rsidR="009A7E55" w:rsidRPr="00155339" w:rsidRDefault="009A7E55" w:rsidP="00F10C8C">
            <w:pPr>
              <w:jc w:val="both"/>
              <w:rPr>
                <w:rStyle w:val="Hyperlink"/>
                <w:sz w:val="20"/>
                <w:szCs w:val="20"/>
              </w:rPr>
            </w:pPr>
            <w:r w:rsidRPr="00155339">
              <w:rPr>
                <w:rStyle w:val="Hyperlink"/>
                <w:sz w:val="20"/>
                <w:szCs w:val="20"/>
              </w:rPr>
              <w:t xml:space="preserve">Danijela Kolarić (PRI, BIO): </w:t>
            </w:r>
            <w:r w:rsidRPr="00155339">
              <w:rPr>
                <w:rStyle w:val="Hyperlink"/>
                <w:i/>
                <w:sz w:val="20"/>
                <w:szCs w:val="20"/>
              </w:rPr>
              <w:t>da_kolaric@yahoo.de</w:t>
            </w:r>
          </w:p>
          <w:p w14:paraId="21B91A73" w14:textId="77777777" w:rsidR="009A7E55" w:rsidRPr="00155339" w:rsidRDefault="009A7E55" w:rsidP="00F10C8C">
            <w:pPr>
              <w:jc w:val="both"/>
              <w:rPr>
                <w:rStyle w:val="Hyperlink"/>
                <w:sz w:val="20"/>
                <w:szCs w:val="20"/>
              </w:rPr>
            </w:pPr>
            <w:r w:rsidRPr="00155339">
              <w:rPr>
                <w:sz w:val="20"/>
                <w:szCs w:val="20"/>
              </w:rPr>
              <w:t xml:space="preserve">Tanja Ćulibrk (FIZ.): </w:t>
            </w:r>
            <w:hyperlink r:id="rId21" w:history="1">
              <w:r w:rsidRPr="00155339">
                <w:rPr>
                  <w:rStyle w:val="Hyperlink"/>
                  <w:i/>
                  <w:sz w:val="20"/>
                  <w:szCs w:val="20"/>
                </w:rPr>
                <w:t>tanja.culibrk@gmail.com</w:t>
              </w:r>
            </w:hyperlink>
          </w:p>
          <w:p w14:paraId="55387495" w14:textId="77777777" w:rsidR="009A7E55" w:rsidRPr="00155339" w:rsidRDefault="009A7E55" w:rsidP="00F10C8C">
            <w:pPr>
              <w:jc w:val="both"/>
              <w:rPr>
                <w:rStyle w:val="Hyperlink"/>
                <w:sz w:val="20"/>
                <w:szCs w:val="20"/>
              </w:rPr>
            </w:pPr>
            <w:r w:rsidRPr="00155339">
              <w:rPr>
                <w:rStyle w:val="Hyperlink"/>
                <w:sz w:val="20"/>
                <w:szCs w:val="20"/>
              </w:rPr>
              <w:lastRenderedPageBreak/>
              <w:t xml:space="preserve">Zrinka Martinić (HRV): </w:t>
            </w:r>
            <w:hyperlink r:id="rId22" w:history="1">
              <w:r w:rsidRPr="00155339">
                <w:rPr>
                  <w:rStyle w:val="Hyperlink"/>
                  <w:i/>
                  <w:sz w:val="20"/>
                  <w:szCs w:val="20"/>
                </w:rPr>
                <w:t>zrinka.martinic@skole.hr</w:t>
              </w:r>
            </w:hyperlink>
          </w:p>
          <w:p w14:paraId="71DD6AEB" w14:textId="77777777" w:rsidR="009A7E55" w:rsidRPr="00155339" w:rsidRDefault="009A7E55" w:rsidP="00F10C8C">
            <w:pPr>
              <w:jc w:val="both"/>
              <w:rPr>
                <w:rStyle w:val="Hyperlink"/>
                <w:sz w:val="20"/>
                <w:szCs w:val="20"/>
              </w:rPr>
            </w:pPr>
            <w:r w:rsidRPr="00155339">
              <w:rPr>
                <w:rStyle w:val="Hyperlink"/>
                <w:sz w:val="20"/>
                <w:szCs w:val="20"/>
              </w:rPr>
              <w:t xml:space="preserve">Jerka Vidović (PSIH): </w:t>
            </w:r>
            <w:hyperlink r:id="rId23" w:history="1">
              <w:r w:rsidRPr="00155339">
                <w:rPr>
                  <w:rStyle w:val="Hyperlink"/>
                  <w:i/>
                  <w:sz w:val="20"/>
                  <w:szCs w:val="20"/>
                </w:rPr>
                <w:t>suradnice@gmail.com</w:t>
              </w:r>
            </w:hyperlink>
          </w:p>
          <w:p w14:paraId="565B9DB3" w14:textId="77777777" w:rsidR="009A7E55" w:rsidRPr="00155339" w:rsidRDefault="009A7E55" w:rsidP="00F10C8C">
            <w:pPr>
              <w:jc w:val="both"/>
              <w:rPr>
                <w:rStyle w:val="Hyperlink"/>
                <w:sz w:val="20"/>
                <w:szCs w:val="20"/>
              </w:rPr>
            </w:pPr>
            <w:r w:rsidRPr="00155339">
              <w:rPr>
                <w:rStyle w:val="Hyperlink"/>
                <w:sz w:val="20"/>
                <w:szCs w:val="20"/>
              </w:rPr>
              <w:t xml:space="preserve">Snježana Grgec (INFO): </w:t>
            </w:r>
            <w:hyperlink r:id="rId24" w:history="1">
              <w:r w:rsidRPr="00155339">
                <w:rPr>
                  <w:rStyle w:val="Hyperlink"/>
                  <w:i/>
                  <w:sz w:val="20"/>
                  <w:szCs w:val="20"/>
                </w:rPr>
                <w:t>grgec.snjezana@gmail.com</w:t>
              </w:r>
            </w:hyperlink>
          </w:p>
          <w:p w14:paraId="13BDBE43" w14:textId="77777777" w:rsidR="009A7E55" w:rsidRPr="00155339" w:rsidRDefault="009A7E55" w:rsidP="00F10C8C">
            <w:pPr>
              <w:jc w:val="both"/>
              <w:rPr>
                <w:sz w:val="20"/>
                <w:szCs w:val="20"/>
              </w:rPr>
            </w:pPr>
            <w:r w:rsidRPr="00155339">
              <w:rPr>
                <w:sz w:val="20"/>
                <w:szCs w:val="20"/>
              </w:rPr>
              <w:t xml:space="preserve">Lana Baričević (PRI., BIO.): </w:t>
            </w:r>
            <w:hyperlink r:id="rId25" w:history="1">
              <w:r w:rsidRPr="00155339">
                <w:rPr>
                  <w:rStyle w:val="Hyperlink"/>
                  <w:i/>
                  <w:sz w:val="20"/>
                  <w:szCs w:val="20"/>
                </w:rPr>
                <w:t>lana.baricevic@gmail.com</w:t>
              </w:r>
            </w:hyperlink>
          </w:p>
          <w:p w14:paraId="7138C8D5" w14:textId="77777777" w:rsidR="009A7E55" w:rsidRPr="00155339" w:rsidRDefault="009A7E55" w:rsidP="00F10C8C">
            <w:pPr>
              <w:rPr>
                <w:sz w:val="20"/>
                <w:szCs w:val="20"/>
              </w:rPr>
            </w:pPr>
          </w:p>
        </w:tc>
      </w:tr>
      <w:tr w:rsidR="009A7E55" w:rsidRPr="00155339" w14:paraId="0B740AF2" w14:textId="77777777" w:rsidTr="00F10C8C">
        <w:tc>
          <w:tcPr>
            <w:tcW w:w="3528" w:type="dxa"/>
          </w:tcPr>
          <w:p w14:paraId="2E544FB9" w14:textId="77777777" w:rsidR="009A7E55" w:rsidRPr="00155339" w:rsidRDefault="009A7E55" w:rsidP="00F10C8C">
            <w:pPr>
              <w:rPr>
                <w:b/>
                <w:sz w:val="20"/>
                <w:szCs w:val="20"/>
              </w:rPr>
            </w:pPr>
            <w:r w:rsidRPr="00155339">
              <w:rPr>
                <w:b/>
                <w:sz w:val="20"/>
                <w:szCs w:val="20"/>
              </w:rPr>
              <w:lastRenderedPageBreak/>
              <w:t>KORISNICI AKTIVNOSTI</w:t>
            </w:r>
          </w:p>
        </w:tc>
        <w:tc>
          <w:tcPr>
            <w:tcW w:w="7070" w:type="dxa"/>
            <w:gridSpan w:val="2"/>
          </w:tcPr>
          <w:p w14:paraId="73833423" w14:textId="77777777" w:rsidR="009A7E55" w:rsidRPr="00155339" w:rsidRDefault="009A7E55" w:rsidP="00F10C8C">
            <w:pPr>
              <w:rPr>
                <w:sz w:val="20"/>
                <w:szCs w:val="20"/>
              </w:rPr>
            </w:pPr>
            <w:r w:rsidRPr="00155339">
              <w:rPr>
                <w:sz w:val="20"/>
                <w:szCs w:val="20"/>
              </w:rPr>
              <w:t xml:space="preserve">- daroviti učenici (5.,6.,7. i ,8. razred) </w:t>
            </w:r>
            <w:r w:rsidRPr="00155339">
              <w:rPr>
                <w:rStyle w:val="im"/>
                <w:rFonts w:eastAsiaTheme="majorEastAsia"/>
                <w:sz w:val="20"/>
                <w:szCs w:val="20"/>
              </w:rPr>
              <w:t>koji će se pridružiti prema svojim interesima i učenici koji su zainteresirani za usvajanje viših razina znanja iz određenog područja</w:t>
            </w:r>
          </w:p>
        </w:tc>
      </w:tr>
      <w:tr w:rsidR="009A7E55" w:rsidRPr="00155339" w14:paraId="5DD3A86B" w14:textId="77777777" w:rsidTr="00F10C8C">
        <w:trPr>
          <w:trHeight w:val="84"/>
        </w:trPr>
        <w:tc>
          <w:tcPr>
            <w:tcW w:w="3528" w:type="dxa"/>
            <w:vMerge w:val="restart"/>
          </w:tcPr>
          <w:p w14:paraId="7DD48C80" w14:textId="77777777" w:rsidR="009A7E55" w:rsidRPr="00155339" w:rsidRDefault="009A7E55" w:rsidP="00F10C8C">
            <w:pPr>
              <w:rPr>
                <w:b/>
                <w:sz w:val="20"/>
                <w:szCs w:val="20"/>
              </w:rPr>
            </w:pPr>
            <w:r w:rsidRPr="00155339">
              <w:rPr>
                <w:b/>
                <w:sz w:val="20"/>
                <w:szCs w:val="20"/>
              </w:rPr>
              <w:t>NAČIN REALIZACIJE AKTIVNOSTI</w:t>
            </w:r>
          </w:p>
          <w:p w14:paraId="5E1EF93E" w14:textId="77777777" w:rsidR="009A7E55" w:rsidRPr="00155339" w:rsidRDefault="009A7E55" w:rsidP="00F10C8C">
            <w:pPr>
              <w:rPr>
                <w:b/>
                <w:sz w:val="20"/>
                <w:szCs w:val="20"/>
              </w:rPr>
            </w:pPr>
          </w:p>
          <w:p w14:paraId="654CAB58" w14:textId="77777777" w:rsidR="009A7E55" w:rsidRPr="00155339" w:rsidRDefault="009A7E55" w:rsidP="00F10C8C">
            <w:pPr>
              <w:rPr>
                <w:b/>
                <w:sz w:val="20"/>
                <w:szCs w:val="20"/>
              </w:rPr>
            </w:pPr>
          </w:p>
          <w:p w14:paraId="4956376B" w14:textId="77777777" w:rsidR="009A7E55" w:rsidRPr="00155339" w:rsidRDefault="009A7E55" w:rsidP="00F10C8C">
            <w:pPr>
              <w:rPr>
                <w:b/>
                <w:sz w:val="20"/>
                <w:szCs w:val="20"/>
              </w:rPr>
            </w:pPr>
            <w:r w:rsidRPr="00155339">
              <w:rPr>
                <w:b/>
                <w:sz w:val="20"/>
                <w:szCs w:val="20"/>
              </w:rPr>
              <w:t xml:space="preserve"> </w:t>
            </w:r>
          </w:p>
        </w:tc>
        <w:tc>
          <w:tcPr>
            <w:tcW w:w="1400" w:type="dxa"/>
          </w:tcPr>
          <w:p w14:paraId="0B98E5A8" w14:textId="77777777" w:rsidR="009A7E55" w:rsidRPr="00155339" w:rsidRDefault="009A7E55" w:rsidP="00F10C8C">
            <w:pPr>
              <w:rPr>
                <w:b/>
                <w:sz w:val="20"/>
                <w:szCs w:val="20"/>
              </w:rPr>
            </w:pPr>
            <w:r w:rsidRPr="00155339">
              <w:rPr>
                <w:b/>
                <w:sz w:val="20"/>
                <w:szCs w:val="20"/>
              </w:rPr>
              <w:t>SADRŽAJI</w:t>
            </w:r>
          </w:p>
        </w:tc>
        <w:tc>
          <w:tcPr>
            <w:tcW w:w="5670" w:type="dxa"/>
          </w:tcPr>
          <w:p w14:paraId="03AF1316"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rPr>
              <w:t>izleti (izlet za izvrsne učenike)</w:t>
            </w:r>
          </w:p>
          <w:p w14:paraId="6E7BD72E"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rPr>
              <w:t xml:space="preserve">Dan i noć na PMF-u </w:t>
            </w:r>
          </w:p>
          <w:p w14:paraId="1FFAF5A6"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rPr>
              <w:t>posjet akvariju Aquatika u Karlovcu (studeni)</w:t>
            </w:r>
          </w:p>
          <w:p w14:paraId="79AEB78B"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rPr>
              <w:t>posjet muzeju</w:t>
            </w:r>
          </w:p>
          <w:p w14:paraId="3EC45252"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lang w:bidi="ta-IN"/>
              </w:rPr>
              <w:t>odlazak na izložbu</w:t>
            </w:r>
          </w:p>
          <w:p w14:paraId="0C96F353"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lang w:bidi="ta-IN"/>
              </w:rPr>
              <w:t>obilježavanje Svjetskog dana zdravlja (7.trva</w:t>
            </w:r>
          </w:p>
          <w:p w14:paraId="16018156"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lang w:bidi="ta-IN"/>
              </w:rPr>
              <w:t>obilježavanje Tjedna mozga (ožujak)</w:t>
            </w:r>
          </w:p>
          <w:p w14:paraId="52CB6CF9"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lang w:bidi="ta-IN"/>
              </w:rPr>
              <w:t>posjet komuni (Cenakolo)</w:t>
            </w:r>
          </w:p>
          <w:p w14:paraId="61207727"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lang w:bidi="ta-IN"/>
              </w:rPr>
              <w:t xml:space="preserve">radionice u </w:t>
            </w:r>
            <w:r w:rsidRPr="00155339">
              <w:rPr>
                <w:sz w:val="20"/>
                <w:szCs w:val="20"/>
              </w:rPr>
              <w:t>zoološkom vrtu</w:t>
            </w:r>
          </w:p>
          <w:p w14:paraId="3588062F"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rPr>
              <w:t>Interliber (studeni)</w:t>
            </w:r>
          </w:p>
          <w:p w14:paraId="3E620BF2"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rPr>
              <w:t>botanički vrt (svibanj)</w:t>
            </w:r>
          </w:p>
          <w:p w14:paraId="527118B5"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rPr>
              <w:t>izložbe na otvorenom</w:t>
            </w:r>
          </w:p>
          <w:p w14:paraId="57CDB0C5" w14:textId="77777777" w:rsidR="009A7E55" w:rsidRPr="00155339" w:rsidRDefault="009A7E55" w:rsidP="009A7E55">
            <w:pPr>
              <w:numPr>
                <w:ilvl w:val="0"/>
                <w:numId w:val="50"/>
              </w:numPr>
              <w:autoSpaceDE w:val="0"/>
              <w:autoSpaceDN w:val="0"/>
              <w:adjustRightInd w:val="0"/>
              <w:rPr>
                <w:sz w:val="20"/>
                <w:szCs w:val="20"/>
                <w:lang w:bidi="ta-IN"/>
              </w:rPr>
            </w:pPr>
            <w:r w:rsidRPr="00155339">
              <w:rPr>
                <w:sz w:val="20"/>
                <w:szCs w:val="20"/>
              </w:rPr>
              <w:t>pokusi (svibanj- Dan škole)</w:t>
            </w:r>
          </w:p>
          <w:p w14:paraId="09034751" w14:textId="77777777" w:rsidR="009A7E55" w:rsidRPr="00155339" w:rsidRDefault="009A7E55" w:rsidP="009A7E55">
            <w:pPr>
              <w:pStyle w:val="ListParagraph"/>
              <w:numPr>
                <w:ilvl w:val="0"/>
                <w:numId w:val="91"/>
              </w:numPr>
              <w:autoSpaceDE w:val="0"/>
              <w:autoSpaceDN w:val="0"/>
              <w:adjustRightInd w:val="0"/>
              <w:rPr>
                <w:sz w:val="20"/>
                <w:szCs w:val="20"/>
                <w:lang w:bidi="ta-IN"/>
              </w:rPr>
            </w:pPr>
            <w:r w:rsidRPr="00155339">
              <w:rPr>
                <w:sz w:val="20"/>
                <w:szCs w:val="20"/>
                <w:lang w:bidi="ta-IN"/>
              </w:rPr>
              <w:t xml:space="preserve">aktivnosti predložene izvedbenim kurikulumima INA i dodatne nastave iz predmeta: fizike, biologije, kemije </w:t>
            </w:r>
          </w:p>
        </w:tc>
      </w:tr>
      <w:tr w:rsidR="009A7E55" w:rsidRPr="00155339" w14:paraId="79489E63" w14:textId="77777777" w:rsidTr="00F10C8C">
        <w:trPr>
          <w:trHeight w:val="1081"/>
        </w:trPr>
        <w:tc>
          <w:tcPr>
            <w:tcW w:w="3528" w:type="dxa"/>
            <w:vMerge/>
          </w:tcPr>
          <w:p w14:paraId="1BF10157" w14:textId="77777777" w:rsidR="009A7E55" w:rsidRPr="00155339" w:rsidRDefault="009A7E55" w:rsidP="00F10C8C">
            <w:pPr>
              <w:rPr>
                <w:b/>
                <w:sz w:val="20"/>
                <w:szCs w:val="20"/>
              </w:rPr>
            </w:pPr>
          </w:p>
        </w:tc>
        <w:tc>
          <w:tcPr>
            <w:tcW w:w="1400" w:type="dxa"/>
          </w:tcPr>
          <w:p w14:paraId="07CD32BD" w14:textId="77777777" w:rsidR="009A7E55" w:rsidRPr="00155339" w:rsidRDefault="009A7E55" w:rsidP="00F10C8C">
            <w:pPr>
              <w:rPr>
                <w:b/>
                <w:sz w:val="20"/>
                <w:szCs w:val="20"/>
              </w:rPr>
            </w:pPr>
            <w:r w:rsidRPr="00155339">
              <w:rPr>
                <w:b/>
                <w:sz w:val="20"/>
                <w:szCs w:val="20"/>
              </w:rPr>
              <w:t>SOCIOLOŠKI OBLICI RADA</w:t>
            </w:r>
          </w:p>
        </w:tc>
        <w:tc>
          <w:tcPr>
            <w:tcW w:w="5670" w:type="dxa"/>
          </w:tcPr>
          <w:p w14:paraId="66201EC0" w14:textId="77777777" w:rsidR="009A7E55" w:rsidRPr="00155339" w:rsidRDefault="009A7E55" w:rsidP="00F10C8C">
            <w:pPr>
              <w:rPr>
                <w:sz w:val="20"/>
                <w:szCs w:val="20"/>
              </w:rPr>
            </w:pPr>
            <w:r w:rsidRPr="00155339">
              <w:rPr>
                <w:sz w:val="20"/>
                <w:szCs w:val="20"/>
              </w:rPr>
              <w:t>razgovor, demonstracija, usmeno izlaganje, grafičko prikazivanje, praktični rad, prezentacija, izvještaji, terenski listići, pokusi, izrada plakata</w:t>
            </w:r>
          </w:p>
        </w:tc>
      </w:tr>
      <w:tr w:rsidR="009A7E55" w:rsidRPr="00155339" w14:paraId="78E8E0DF" w14:textId="77777777" w:rsidTr="00F10C8C">
        <w:trPr>
          <w:trHeight w:val="82"/>
        </w:trPr>
        <w:tc>
          <w:tcPr>
            <w:tcW w:w="3528" w:type="dxa"/>
            <w:vMerge/>
          </w:tcPr>
          <w:p w14:paraId="71F138B8" w14:textId="77777777" w:rsidR="009A7E55" w:rsidRPr="00155339" w:rsidRDefault="009A7E55" w:rsidP="00F10C8C">
            <w:pPr>
              <w:rPr>
                <w:b/>
                <w:sz w:val="20"/>
                <w:szCs w:val="20"/>
              </w:rPr>
            </w:pPr>
          </w:p>
        </w:tc>
        <w:tc>
          <w:tcPr>
            <w:tcW w:w="1400" w:type="dxa"/>
          </w:tcPr>
          <w:p w14:paraId="4E19D551" w14:textId="77777777" w:rsidR="009A7E55" w:rsidRPr="00155339" w:rsidRDefault="009A7E55" w:rsidP="00F10C8C">
            <w:pPr>
              <w:rPr>
                <w:b/>
                <w:sz w:val="20"/>
                <w:szCs w:val="20"/>
              </w:rPr>
            </w:pPr>
            <w:r w:rsidRPr="00155339">
              <w:rPr>
                <w:b/>
                <w:sz w:val="20"/>
                <w:szCs w:val="20"/>
              </w:rPr>
              <w:t>METODE</w:t>
            </w:r>
          </w:p>
        </w:tc>
        <w:tc>
          <w:tcPr>
            <w:tcW w:w="5670" w:type="dxa"/>
          </w:tcPr>
          <w:p w14:paraId="5019629C" w14:textId="77777777" w:rsidR="009A7E55" w:rsidRPr="00155339" w:rsidRDefault="009A7E55" w:rsidP="00F10C8C">
            <w:pPr>
              <w:rPr>
                <w:sz w:val="20"/>
                <w:szCs w:val="20"/>
              </w:rPr>
            </w:pPr>
            <w:r w:rsidRPr="00155339">
              <w:rPr>
                <w:sz w:val="20"/>
                <w:szCs w:val="20"/>
              </w:rPr>
              <w:t xml:space="preserve">- usmeno izlaganje, razgovor i demonstracija </w:t>
            </w:r>
          </w:p>
        </w:tc>
      </w:tr>
      <w:tr w:rsidR="009A7E55" w:rsidRPr="00155339" w14:paraId="51BBBC6C" w14:textId="77777777" w:rsidTr="00F10C8C">
        <w:trPr>
          <w:trHeight w:val="82"/>
        </w:trPr>
        <w:tc>
          <w:tcPr>
            <w:tcW w:w="3528" w:type="dxa"/>
            <w:vMerge/>
          </w:tcPr>
          <w:p w14:paraId="1907C1ED" w14:textId="77777777" w:rsidR="009A7E55" w:rsidRPr="00155339" w:rsidRDefault="009A7E55" w:rsidP="00F10C8C">
            <w:pPr>
              <w:rPr>
                <w:b/>
                <w:sz w:val="20"/>
                <w:szCs w:val="20"/>
              </w:rPr>
            </w:pPr>
          </w:p>
        </w:tc>
        <w:tc>
          <w:tcPr>
            <w:tcW w:w="1400" w:type="dxa"/>
          </w:tcPr>
          <w:p w14:paraId="59A75EC3" w14:textId="77777777" w:rsidR="009A7E55" w:rsidRPr="00155339" w:rsidRDefault="009A7E55" w:rsidP="00F10C8C">
            <w:pPr>
              <w:rPr>
                <w:b/>
                <w:sz w:val="20"/>
                <w:szCs w:val="20"/>
              </w:rPr>
            </w:pPr>
            <w:r w:rsidRPr="00155339">
              <w:rPr>
                <w:b/>
                <w:sz w:val="20"/>
                <w:szCs w:val="20"/>
              </w:rPr>
              <w:t>SURADNICI</w:t>
            </w:r>
          </w:p>
        </w:tc>
        <w:tc>
          <w:tcPr>
            <w:tcW w:w="5670" w:type="dxa"/>
          </w:tcPr>
          <w:p w14:paraId="04EB4B7D" w14:textId="77777777" w:rsidR="009A7E55" w:rsidRPr="00155339" w:rsidRDefault="009A7E55" w:rsidP="00F10C8C">
            <w:pPr>
              <w:rPr>
                <w:sz w:val="20"/>
                <w:szCs w:val="20"/>
              </w:rPr>
            </w:pPr>
            <w:r w:rsidRPr="00155339">
              <w:rPr>
                <w:sz w:val="20"/>
                <w:szCs w:val="20"/>
              </w:rPr>
              <w:t>- vodiči, zaposlenici odabranih ustanova</w:t>
            </w:r>
          </w:p>
        </w:tc>
      </w:tr>
      <w:tr w:rsidR="009A7E55" w:rsidRPr="00155339" w14:paraId="049EC060" w14:textId="77777777" w:rsidTr="00F10C8C">
        <w:trPr>
          <w:trHeight w:val="556"/>
        </w:trPr>
        <w:tc>
          <w:tcPr>
            <w:tcW w:w="3528" w:type="dxa"/>
          </w:tcPr>
          <w:p w14:paraId="2A38560D" w14:textId="77777777" w:rsidR="009A7E55" w:rsidRPr="00155339" w:rsidRDefault="009A7E55" w:rsidP="00F10C8C">
            <w:pPr>
              <w:rPr>
                <w:b/>
                <w:sz w:val="20"/>
                <w:szCs w:val="20"/>
              </w:rPr>
            </w:pPr>
            <w:r w:rsidRPr="00155339">
              <w:rPr>
                <w:b/>
                <w:sz w:val="20"/>
                <w:szCs w:val="20"/>
              </w:rPr>
              <w:t>VREMENIK AKTIVNOSTI</w:t>
            </w:r>
          </w:p>
        </w:tc>
        <w:tc>
          <w:tcPr>
            <w:tcW w:w="7070" w:type="dxa"/>
            <w:gridSpan w:val="2"/>
          </w:tcPr>
          <w:p w14:paraId="4E49E9E4" w14:textId="77777777" w:rsidR="009A7E55" w:rsidRPr="00155339" w:rsidRDefault="009A7E55" w:rsidP="00F10C8C">
            <w:pPr>
              <w:rPr>
                <w:sz w:val="20"/>
                <w:szCs w:val="20"/>
              </w:rPr>
            </w:pPr>
            <w:r w:rsidRPr="00155339">
              <w:rPr>
                <w:sz w:val="20"/>
                <w:szCs w:val="20"/>
              </w:rPr>
              <w:t>- tijekom školske godine 2020./2021.</w:t>
            </w:r>
          </w:p>
        </w:tc>
      </w:tr>
      <w:tr w:rsidR="009A7E55" w:rsidRPr="00155339" w14:paraId="25181161" w14:textId="77777777" w:rsidTr="00F10C8C">
        <w:trPr>
          <w:trHeight w:val="344"/>
        </w:trPr>
        <w:tc>
          <w:tcPr>
            <w:tcW w:w="3528" w:type="dxa"/>
          </w:tcPr>
          <w:p w14:paraId="5946CF9B" w14:textId="77777777" w:rsidR="009A7E55" w:rsidRPr="00155339" w:rsidRDefault="009A7E55" w:rsidP="00F10C8C">
            <w:pPr>
              <w:rPr>
                <w:b/>
                <w:sz w:val="20"/>
                <w:szCs w:val="20"/>
              </w:rPr>
            </w:pPr>
            <w:r w:rsidRPr="00155339">
              <w:rPr>
                <w:b/>
                <w:sz w:val="20"/>
                <w:szCs w:val="20"/>
              </w:rPr>
              <w:t>VREDNOVANJE</w:t>
            </w:r>
          </w:p>
        </w:tc>
        <w:tc>
          <w:tcPr>
            <w:tcW w:w="7070" w:type="dxa"/>
            <w:gridSpan w:val="2"/>
          </w:tcPr>
          <w:p w14:paraId="0C975803" w14:textId="77777777" w:rsidR="009A7E55" w:rsidRPr="00155339" w:rsidRDefault="009A7E55" w:rsidP="00F10C8C">
            <w:pPr>
              <w:rPr>
                <w:sz w:val="20"/>
                <w:szCs w:val="20"/>
              </w:rPr>
            </w:pPr>
            <w:r w:rsidRPr="00155339">
              <w:rPr>
                <w:sz w:val="20"/>
                <w:szCs w:val="20"/>
                <w:lang w:bidi="ta-IN"/>
              </w:rPr>
              <w:t>- usmeno, pisano (u obliku terenskih listića, plakata, proizvoda)</w:t>
            </w:r>
          </w:p>
        </w:tc>
      </w:tr>
      <w:tr w:rsidR="009A7E55" w:rsidRPr="00155339" w14:paraId="3C62BDB6" w14:textId="77777777" w:rsidTr="00F10C8C">
        <w:tc>
          <w:tcPr>
            <w:tcW w:w="3528" w:type="dxa"/>
          </w:tcPr>
          <w:p w14:paraId="275F891C" w14:textId="77777777" w:rsidR="009A7E55" w:rsidRPr="00155339" w:rsidRDefault="009A7E55" w:rsidP="00F10C8C">
            <w:pPr>
              <w:rPr>
                <w:b/>
                <w:sz w:val="20"/>
                <w:szCs w:val="20"/>
              </w:rPr>
            </w:pPr>
            <w:r w:rsidRPr="00155339">
              <w:rPr>
                <w:b/>
                <w:sz w:val="20"/>
                <w:szCs w:val="20"/>
              </w:rPr>
              <w:t>TROŠKOVNIK</w:t>
            </w:r>
          </w:p>
          <w:p w14:paraId="171BCCF8" w14:textId="77777777" w:rsidR="009A7E55" w:rsidRPr="00155339" w:rsidRDefault="009A7E55" w:rsidP="00F10C8C">
            <w:pPr>
              <w:rPr>
                <w:b/>
                <w:sz w:val="20"/>
                <w:szCs w:val="20"/>
              </w:rPr>
            </w:pPr>
          </w:p>
        </w:tc>
        <w:tc>
          <w:tcPr>
            <w:tcW w:w="7070" w:type="dxa"/>
            <w:gridSpan w:val="2"/>
          </w:tcPr>
          <w:p w14:paraId="2092F8BF" w14:textId="77777777" w:rsidR="009A7E55" w:rsidRPr="00155339" w:rsidRDefault="009A7E55" w:rsidP="00F10C8C">
            <w:pPr>
              <w:rPr>
                <w:sz w:val="20"/>
                <w:szCs w:val="20"/>
              </w:rPr>
            </w:pPr>
            <w:r w:rsidRPr="00155339">
              <w:rPr>
                <w:sz w:val="20"/>
                <w:szCs w:val="20"/>
              </w:rPr>
              <w:t>- izleti – 180-250 kn po izletu</w:t>
            </w:r>
          </w:p>
          <w:p w14:paraId="415D8922" w14:textId="77777777" w:rsidR="009A7E55" w:rsidRPr="00155339" w:rsidRDefault="009A7E55" w:rsidP="00F10C8C">
            <w:pPr>
              <w:rPr>
                <w:sz w:val="20"/>
                <w:szCs w:val="20"/>
              </w:rPr>
            </w:pPr>
            <w:r w:rsidRPr="00155339">
              <w:rPr>
                <w:sz w:val="20"/>
                <w:szCs w:val="20"/>
              </w:rPr>
              <w:t>- kino, kazalište, muzej, galerija-cca 50-70kn /posjet sa prijevozom</w:t>
            </w:r>
          </w:p>
        </w:tc>
      </w:tr>
    </w:tbl>
    <w:p w14:paraId="3314B939" w14:textId="77777777" w:rsidR="009A7E55" w:rsidRPr="00155339" w:rsidRDefault="009A7E55" w:rsidP="009A7E55">
      <w:pPr>
        <w:rPr>
          <w:sz w:val="20"/>
          <w:szCs w:val="20"/>
        </w:rPr>
      </w:pPr>
    </w:p>
    <w:p w14:paraId="3D128BD6" w14:textId="77777777" w:rsidR="009A7E55" w:rsidRPr="00155339" w:rsidRDefault="009A7E55" w:rsidP="009A7E55">
      <w:pPr>
        <w:rPr>
          <w:sz w:val="20"/>
          <w:szCs w:val="20"/>
        </w:rPr>
      </w:pPr>
    </w:p>
    <w:p w14:paraId="0B8B5934" w14:textId="77777777" w:rsidR="009A7E55" w:rsidRPr="00155339" w:rsidRDefault="009A7E55" w:rsidP="009A7E55">
      <w:pPr>
        <w:rPr>
          <w:sz w:val="20"/>
          <w:szCs w:val="20"/>
        </w:rPr>
      </w:pPr>
    </w:p>
    <w:p w14:paraId="7BE9C5CD" w14:textId="77777777" w:rsidR="009A7E55" w:rsidRPr="00155339" w:rsidRDefault="009A7E55" w:rsidP="009A7E55">
      <w:pPr>
        <w:rPr>
          <w:sz w:val="20"/>
          <w:szCs w:val="20"/>
        </w:rPr>
      </w:pPr>
    </w:p>
    <w:p w14:paraId="5256463A" w14:textId="77777777" w:rsidR="009A7E55" w:rsidRPr="00155339" w:rsidRDefault="009A7E55" w:rsidP="009A7E55">
      <w:pPr>
        <w:rPr>
          <w:sz w:val="20"/>
          <w:szCs w:val="20"/>
        </w:rPr>
      </w:pPr>
    </w:p>
    <w:p w14:paraId="52D1098B" w14:textId="77777777" w:rsidR="009A7E55" w:rsidRPr="00155339" w:rsidRDefault="009A7E55" w:rsidP="009A7E55">
      <w:pPr>
        <w:rPr>
          <w:sz w:val="20"/>
          <w:szCs w:val="20"/>
        </w:rPr>
      </w:pPr>
    </w:p>
    <w:p w14:paraId="3867F79B" w14:textId="77777777" w:rsidR="009A7E55" w:rsidRPr="00155339" w:rsidRDefault="009A7E55" w:rsidP="009A7E55">
      <w:pPr>
        <w:rPr>
          <w:sz w:val="20"/>
          <w:szCs w:val="20"/>
        </w:rPr>
      </w:pPr>
    </w:p>
    <w:p w14:paraId="0792D48C" w14:textId="77777777" w:rsidR="009A7E55" w:rsidRPr="00155339" w:rsidRDefault="009A7E55" w:rsidP="009A7E55">
      <w:pPr>
        <w:rPr>
          <w:sz w:val="20"/>
          <w:szCs w:val="20"/>
        </w:rPr>
      </w:pPr>
    </w:p>
    <w:tbl>
      <w:tblPr>
        <w:tblpPr w:leftFromText="180" w:rightFromText="180"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8"/>
        <w:gridCol w:w="1947"/>
        <w:gridCol w:w="2201"/>
        <w:gridCol w:w="2406"/>
      </w:tblGrid>
      <w:tr w:rsidR="009A7E55" w:rsidRPr="00155339" w14:paraId="7EFC7472" w14:textId="77777777" w:rsidTr="00F10C8C">
        <w:trPr>
          <w:trHeight w:val="276"/>
        </w:trPr>
        <w:tc>
          <w:tcPr>
            <w:tcW w:w="2960" w:type="dxa"/>
            <w:tcBorders>
              <w:top w:val="single" w:sz="4" w:space="0" w:color="auto"/>
              <w:left w:val="single" w:sz="4" w:space="0" w:color="auto"/>
              <w:bottom w:val="single" w:sz="4" w:space="0" w:color="auto"/>
              <w:right w:val="single" w:sz="4" w:space="0" w:color="auto"/>
            </w:tcBorders>
            <w:vAlign w:val="center"/>
          </w:tcPr>
          <w:p w14:paraId="26F0AD2B" w14:textId="77777777" w:rsidR="009A7E55" w:rsidRPr="00155339" w:rsidRDefault="009A7E55" w:rsidP="00F10C8C">
            <w:pPr>
              <w:rPr>
                <w:sz w:val="20"/>
                <w:szCs w:val="20"/>
              </w:rPr>
            </w:pPr>
            <w:r w:rsidRPr="00155339">
              <w:rPr>
                <w:sz w:val="20"/>
                <w:szCs w:val="20"/>
              </w:rPr>
              <w:t>ime i prezime voditelja</w:t>
            </w:r>
          </w:p>
        </w:tc>
        <w:tc>
          <w:tcPr>
            <w:tcW w:w="2270" w:type="dxa"/>
            <w:tcBorders>
              <w:top w:val="single" w:sz="4" w:space="0" w:color="auto"/>
              <w:left w:val="single" w:sz="4" w:space="0" w:color="auto"/>
              <w:bottom w:val="single" w:sz="4" w:space="0" w:color="auto"/>
              <w:right w:val="single" w:sz="4" w:space="0" w:color="auto"/>
            </w:tcBorders>
            <w:vAlign w:val="center"/>
          </w:tcPr>
          <w:p w14:paraId="7A3007D6" w14:textId="77777777" w:rsidR="009A7E55" w:rsidRPr="00155339" w:rsidRDefault="009A7E55" w:rsidP="00F10C8C">
            <w:pPr>
              <w:rPr>
                <w:sz w:val="20"/>
                <w:szCs w:val="20"/>
              </w:rPr>
            </w:pPr>
            <w:r w:rsidRPr="00155339">
              <w:rPr>
                <w:sz w:val="20"/>
                <w:szCs w:val="20"/>
              </w:rPr>
              <w:t>odjel</w:t>
            </w:r>
          </w:p>
        </w:tc>
        <w:tc>
          <w:tcPr>
            <w:tcW w:w="2615" w:type="dxa"/>
            <w:tcBorders>
              <w:top w:val="single" w:sz="4" w:space="0" w:color="auto"/>
              <w:left w:val="single" w:sz="4" w:space="0" w:color="auto"/>
              <w:bottom w:val="single" w:sz="4" w:space="0" w:color="auto"/>
              <w:right w:val="single" w:sz="4" w:space="0" w:color="auto"/>
            </w:tcBorders>
            <w:vAlign w:val="center"/>
          </w:tcPr>
          <w:p w14:paraId="1FA985F2" w14:textId="77777777" w:rsidR="009A7E55" w:rsidRPr="00155339" w:rsidRDefault="009A7E55" w:rsidP="00F10C8C">
            <w:pPr>
              <w:rPr>
                <w:sz w:val="20"/>
                <w:szCs w:val="20"/>
              </w:rPr>
            </w:pPr>
            <w:r w:rsidRPr="00155339">
              <w:rPr>
                <w:sz w:val="20"/>
                <w:szCs w:val="20"/>
              </w:rPr>
              <w:t>broj učenika</w:t>
            </w:r>
          </w:p>
        </w:tc>
        <w:tc>
          <w:tcPr>
            <w:tcW w:w="2615" w:type="dxa"/>
            <w:tcBorders>
              <w:top w:val="single" w:sz="4" w:space="0" w:color="auto"/>
              <w:left w:val="single" w:sz="4" w:space="0" w:color="auto"/>
              <w:bottom w:val="single" w:sz="4" w:space="0" w:color="auto"/>
              <w:right w:val="single" w:sz="4" w:space="0" w:color="auto"/>
            </w:tcBorders>
            <w:vAlign w:val="center"/>
          </w:tcPr>
          <w:p w14:paraId="4584494A" w14:textId="77777777" w:rsidR="009A7E55" w:rsidRPr="00155339" w:rsidRDefault="009A7E55" w:rsidP="00F10C8C">
            <w:pPr>
              <w:rPr>
                <w:sz w:val="20"/>
                <w:szCs w:val="20"/>
              </w:rPr>
            </w:pPr>
            <w:r w:rsidRPr="00155339">
              <w:rPr>
                <w:sz w:val="20"/>
                <w:szCs w:val="20"/>
              </w:rPr>
              <w:t>termin</w:t>
            </w:r>
          </w:p>
        </w:tc>
      </w:tr>
      <w:tr w:rsidR="009A7E55" w:rsidRPr="00155339" w14:paraId="76D5B3CB" w14:textId="77777777" w:rsidTr="00F10C8C">
        <w:trPr>
          <w:trHeight w:val="552"/>
        </w:trPr>
        <w:tc>
          <w:tcPr>
            <w:tcW w:w="2960" w:type="dxa"/>
            <w:tcBorders>
              <w:top w:val="single" w:sz="4" w:space="0" w:color="auto"/>
              <w:left w:val="single" w:sz="4" w:space="0" w:color="auto"/>
              <w:bottom w:val="single" w:sz="4" w:space="0" w:color="auto"/>
              <w:right w:val="single" w:sz="4" w:space="0" w:color="auto"/>
            </w:tcBorders>
            <w:vAlign w:val="center"/>
          </w:tcPr>
          <w:p w14:paraId="360C2E14" w14:textId="77777777" w:rsidR="009A7E55" w:rsidRPr="00155339" w:rsidRDefault="009A7E55" w:rsidP="00F10C8C">
            <w:pPr>
              <w:rPr>
                <w:sz w:val="20"/>
                <w:szCs w:val="20"/>
              </w:rPr>
            </w:pPr>
            <w:r w:rsidRPr="00155339">
              <w:rPr>
                <w:sz w:val="20"/>
                <w:szCs w:val="20"/>
              </w:rPr>
              <w:t>Tanja Ćulibrk</w:t>
            </w:r>
          </w:p>
          <w:p w14:paraId="0C508811" w14:textId="77777777" w:rsidR="009A7E55" w:rsidRPr="00155339" w:rsidRDefault="009A7E55" w:rsidP="00F10C8C">
            <w:pPr>
              <w:rPr>
                <w:sz w:val="20"/>
                <w:szCs w:val="20"/>
              </w:rPr>
            </w:pPr>
          </w:p>
        </w:tc>
        <w:tc>
          <w:tcPr>
            <w:tcW w:w="2270" w:type="dxa"/>
            <w:tcBorders>
              <w:top w:val="single" w:sz="4" w:space="0" w:color="auto"/>
              <w:left w:val="single" w:sz="4" w:space="0" w:color="auto"/>
              <w:bottom w:val="single" w:sz="4" w:space="0" w:color="auto"/>
              <w:right w:val="single" w:sz="4" w:space="0" w:color="auto"/>
            </w:tcBorders>
            <w:vAlign w:val="center"/>
          </w:tcPr>
          <w:p w14:paraId="08809CA4" w14:textId="77777777" w:rsidR="009A7E55" w:rsidRPr="00155339" w:rsidRDefault="009A7E55" w:rsidP="00F10C8C">
            <w:pPr>
              <w:rPr>
                <w:sz w:val="20"/>
                <w:szCs w:val="20"/>
              </w:rPr>
            </w:pPr>
          </w:p>
          <w:p w14:paraId="4905F65A" w14:textId="77777777" w:rsidR="009A7E55" w:rsidRPr="00155339" w:rsidRDefault="009A7E55"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04C8AC12" w14:textId="77777777" w:rsidR="009A7E55" w:rsidRPr="00155339" w:rsidRDefault="009A7E55"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217DEC0F" w14:textId="77777777" w:rsidR="009A7E55" w:rsidRPr="00155339" w:rsidRDefault="009A7E55" w:rsidP="00F10C8C">
            <w:pPr>
              <w:rPr>
                <w:sz w:val="20"/>
                <w:szCs w:val="20"/>
              </w:rPr>
            </w:pPr>
            <w:r w:rsidRPr="00155339">
              <w:rPr>
                <w:sz w:val="20"/>
                <w:szCs w:val="20"/>
              </w:rPr>
              <w:t>- tijekom nastavne godine2020./2021.</w:t>
            </w:r>
          </w:p>
        </w:tc>
      </w:tr>
      <w:tr w:rsidR="009A7E55" w:rsidRPr="00155339" w14:paraId="6C249F00" w14:textId="77777777" w:rsidTr="00F10C8C">
        <w:trPr>
          <w:trHeight w:val="568"/>
        </w:trPr>
        <w:tc>
          <w:tcPr>
            <w:tcW w:w="2960" w:type="dxa"/>
            <w:tcBorders>
              <w:top w:val="single" w:sz="4" w:space="0" w:color="auto"/>
              <w:left w:val="single" w:sz="4" w:space="0" w:color="auto"/>
              <w:bottom w:val="single" w:sz="4" w:space="0" w:color="auto"/>
              <w:right w:val="single" w:sz="4" w:space="0" w:color="auto"/>
            </w:tcBorders>
            <w:vAlign w:val="center"/>
          </w:tcPr>
          <w:p w14:paraId="7F5F635C" w14:textId="77777777" w:rsidR="009A7E55" w:rsidRPr="00155339" w:rsidRDefault="009A7E55" w:rsidP="00F10C8C">
            <w:pPr>
              <w:rPr>
                <w:sz w:val="20"/>
                <w:szCs w:val="20"/>
              </w:rPr>
            </w:pPr>
            <w:r w:rsidRPr="00155339">
              <w:rPr>
                <w:sz w:val="20"/>
                <w:szCs w:val="20"/>
              </w:rPr>
              <w:t>Danijela Kolarić</w:t>
            </w:r>
          </w:p>
          <w:p w14:paraId="0973C0ED" w14:textId="77777777" w:rsidR="009A7E55" w:rsidRPr="00155339" w:rsidRDefault="009A7E55" w:rsidP="00F10C8C">
            <w:pPr>
              <w:rPr>
                <w:sz w:val="20"/>
                <w:szCs w:val="20"/>
              </w:rPr>
            </w:pPr>
          </w:p>
        </w:tc>
        <w:tc>
          <w:tcPr>
            <w:tcW w:w="2270" w:type="dxa"/>
            <w:tcBorders>
              <w:top w:val="single" w:sz="4" w:space="0" w:color="auto"/>
              <w:left w:val="single" w:sz="4" w:space="0" w:color="auto"/>
              <w:bottom w:val="single" w:sz="4" w:space="0" w:color="auto"/>
              <w:right w:val="single" w:sz="4" w:space="0" w:color="auto"/>
            </w:tcBorders>
            <w:vAlign w:val="center"/>
          </w:tcPr>
          <w:p w14:paraId="38BD0B5B" w14:textId="77777777" w:rsidR="009A7E55" w:rsidRPr="00155339" w:rsidRDefault="009A7E55"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476971EF" w14:textId="77777777" w:rsidR="009A7E55" w:rsidRPr="00155339" w:rsidRDefault="009A7E55"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3344A96E" w14:textId="77777777" w:rsidR="009A7E55" w:rsidRPr="00155339" w:rsidRDefault="009A7E55" w:rsidP="00F10C8C">
            <w:pPr>
              <w:rPr>
                <w:sz w:val="20"/>
                <w:szCs w:val="20"/>
              </w:rPr>
            </w:pPr>
            <w:r w:rsidRPr="00155339">
              <w:rPr>
                <w:sz w:val="20"/>
                <w:szCs w:val="20"/>
              </w:rPr>
              <w:t>- tijekom nastavne godine2020./2021.</w:t>
            </w:r>
          </w:p>
        </w:tc>
      </w:tr>
      <w:tr w:rsidR="009A7E55" w:rsidRPr="00155339" w14:paraId="7FCEE80E" w14:textId="77777777" w:rsidTr="00F10C8C">
        <w:trPr>
          <w:trHeight w:val="552"/>
        </w:trPr>
        <w:tc>
          <w:tcPr>
            <w:tcW w:w="2960" w:type="dxa"/>
            <w:tcBorders>
              <w:top w:val="single" w:sz="4" w:space="0" w:color="auto"/>
              <w:left w:val="single" w:sz="4" w:space="0" w:color="auto"/>
              <w:bottom w:val="single" w:sz="4" w:space="0" w:color="auto"/>
              <w:right w:val="single" w:sz="4" w:space="0" w:color="auto"/>
            </w:tcBorders>
            <w:vAlign w:val="center"/>
          </w:tcPr>
          <w:p w14:paraId="53F4AC20" w14:textId="77777777" w:rsidR="009A7E55" w:rsidRPr="00155339" w:rsidRDefault="009A7E55" w:rsidP="00F10C8C">
            <w:pPr>
              <w:rPr>
                <w:sz w:val="20"/>
                <w:szCs w:val="20"/>
              </w:rPr>
            </w:pPr>
            <w:r w:rsidRPr="00155339">
              <w:rPr>
                <w:sz w:val="20"/>
                <w:szCs w:val="20"/>
              </w:rPr>
              <w:t>Lana Baričević</w:t>
            </w:r>
          </w:p>
          <w:p w14:paraId="6C7C1B78" w14:textId="77777777" w:rsidR="009A7E55" w:rsidRPr="00155339" w:rsidRDefault="009A7E55" w:rsidP="00F10C8C">
            <w:pPr>
              <w:rPr>
                <w:sz w:val="20"/>
                <w:szCs w:val="20"/>
              </w:rPr>
            </w:pPr>
          </w:p>
        </w:tc>
        <w:tc>
          <w:tcPr>
            <w:tcW w:w="2270" w:type="dxa"/>
            <w:tcBorders>
              <w:top w:val="single" w:sz="4" w:space="0" w:color="auto"/>
              <w:left w:val="single" w:sz="4" w:space="0" w:color="auto"/>
              <w:bottom w:val="single" w:sz="4" w:space="0" w:color="auto"/>
              <w:right w:val="single" w:sz="4" w:space="0" w:color="auto"/>
            </w:tcBorders>
            <w:vAlign w:val="center"/>
          </w:tcPr>
          <w:p w14:paraId="7036AE3F" w14:textId="77777777" w:rsidR="009A7E55" w:rsidRPr="00155339" w:rsidRDefault="009A7E55"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7CC79733" w14:textId="77777777" w:rsidR="009A7E55" w:rsidRPr="00155339" w:rsidRDefault="009A7E55"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10008A86" w14:textId="77777777" w:rsidR="009A7E55" w:rsidRPr="00155339" w:rsidRDefault="009A7E55" w:rsidP="00F10C8C">
            <w:pPr>
              <w:rPr>
                <w:sz w:val="20"/>
                <w:szCs w:val="20"/>
              </w:rPr>
            </w:pPr>
            <w:r w:rsidRPr="00155339">
              <w:rPr>
                <w:sz w:val="20"/>
                <w:szCs w:val="20"/>
              </w:rPr>
              <w:t>- tijekom nastavne godine2020./2021.</w:t>
            </w:r>
          </w:p>
        </w:tc>
      </w:tr>
      <w:tr w:rsidR="009A7E55" w:rsidRPr="00155339" w14:paraId="630FF082" w14:textId="77777777" w:rsidTr="00F10C8C">
        <w:trPr>
          <w:trHeight w:val="552"/>
        </w:trPr>
        <w:tc>
          <w:tcPr>
            <w:tcW w:w="2960" w:type="dxa"/>
            <w:tcBorders>
              <w:top w:val="single" w:sz="4" w:space="0" w:color="auto"/>
              <w:left w:val="single" w:sz="4" w:space="0" w:color="auto"/>
              <w:bottom w:val="single" w:sz="4" w:space="0" w:color="auto"/>
              <w:right w:val="single" w:sz="4" w:space="0" w:color="auto"/>
            </w:tcBorders>
            <w:vAlign w:val="center"/>
          </w:tcPr>
          <w:p w14:paraId="3FA955D3" w14:textId="77777777" w:rsidR="009A7E55" w:rsidRPr="00155339" w:rsidRDefault="009A7E55" w:rsidP="00F10C8C">
            <w:pPr>
              <w:rPr>
                <w:sz w:val="20"/>
                <w:szCs w:val="20"/>
              </w:rPr>
            </w:pPr>
            <w:r w:rsidRPr="00155339">
              <w:rPr>
                <w:sz w:val="20"/>
                <w:szCs w:val="20"/>
              </w:rPr>
              <w:t>Đurdica Hudić</w:t>
            </w:r>
          </w:p>
          <w:p w14:paraId="5E4E597D" w14:textId="77777777" w:rsidR="009A7E55" w:rsidRPr="00155339" w:rsidRDefault="009A7E55" w:rsidP="00F10C8C">
            <w:pPr>
              <w:rPr>
                <w:sz w:val="20"/>
                <w:szCs w:val="20"/>
              </w:rPr>
            </w:pPr>
          </w:p>
        </w:tc>
        <w:tc>
          <w:tcPr>
            <w:tcW w:w="2270" w:type="dxa"/>
            <w:tcBorders>
              <w:top w:val="single" w:sz="4" w:space="0" w:color="auto"/>
              <w:left w:val="single" w:sz="4" w:space="0" w:color="auto"/>
              <w:bottom w:val="single" w:sz="4" w:space="0" w:color="auto"/>
              <w:right w:val="single" w:sz="4" w:space="0" w:color="auto"/>
            </w:tcBorders>
            <w:vAlign w:val="center"/>
          </w:tcPr>
          <w:p w14:paraId="7ECC0871" w14:textId="77777777" w:rsidR="009A7E55" w:rsidRPr="00155339" w:rsidRDefault="009A7E55"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746CD6CD" w14:textId="77777777" w:rsidR="009A7E55" w:rsidRPr="00155339" w:rsidRDefault="009A7E55"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0E796B24" w14:textId="77777777" w:rsidR="009A7E55" w:rsidRPr="00155339" w:rsidRDefault="009A7E55" w:rsidP="00F10C8C">
            <w:pPr>
              <w:rPr>
                <w:sz w:val="20"/>
                <w:szCs w:val="20"/>
              </w:rPr>
            </w:pPr>
            <w:r w:rsidRPr="00155339">
              <w:rPr>
                <w:sz w:val="20"/>
                <w:szCs w:val="20"/>
              </w:rPr>
              <w:t>- tijekom nastavne godine2020./2021.</w:t>
            </w:r>
          </w:p>
        </w:tc>
      </w:tr>
      <w:tr w:rsidR="009A7E55" w:rsidRPr="00155339" w14:paraId="762E4426" w14:textId="77777777" w:rsidTr="00F10C8C">
        <w:trPr>
          <w:trHeight w:val="568"/>
        </w:trPr>
        <w:tc>
          <w:tcPr>
            <w:tcW w:w="2960" w:type="dxa"/>
            <w:tcBorders>
              <w:top w:val="single" w:sz="4" w:space="0" w:color="auto"/>
              <w:left w:val="single" w:sz="4" w:space="0" w:color="auto"/>
              <w:bottom w:val="single" w:sz="4" w:space="0" w:color="auto"/>
              <w:right w:val="single" w:sz="4" w:space="0" w:color="auto"/>
            </w:tcBorders>
            <w:vAlign w:val="center"/>
          </w:tcPr>
          <w:p w14:paraId="758AA069" w14:textId="77777777" w:rsidR="009A7E55" w:rsidRPr="00155339" w:rsidRDefault="009A7E55" w:rsidP="00F10C8C">
            <w:pPr>
              <w:rPr>
                <w:sz w:val="20"/>
                <w:szCs w:val="20"/>
              </w:rPr>
            </w:pPr>
            <w:r w:rsidRPr="00155339">
              <w:rPr>
                <w:rStyle w:val="Hyperlink"/>
                <w:sz w:val="20"/>
                <w:szCs w:val="20"/>
              </w:rPr>
              <w:lastRenderedPageBreak/>
              <w:t>Zrinka Martinić</w:t>
            </w:r>
          </w:p>
        </w:tc>
        <w:tc>
          <w:tcPr>
            <w:tcW w:w="2270" w:type="dxa"/>
            <w:tcBorders>
              <w:top w:val="single" w:sz="4" w:space="0" w:color="auto"/>
              <w:left w:val="single" w:sz="4" w:space="0" w:color="auto"/>
              <w:bottom w:val="single" w:sz="4" w:space="0" w:color="auto"/>
              <w:right w:val="single" w:sz="4" w:space="0" w:color="auto"/>
            </w:tcBorders>
            <w:vAlign w:val="center"/>
          </w:tcPr>
          <w:p w14:paraId="6238DFA4" w14:textId="77777777" w:rsidR="009A7E55" w:rsidRPr="00155339" w:rsidRDefault="009A7E55"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3AE88E64" w14:textId="77777777" w:rsidR="009A7E55" w:rsidRPr="00155339" w:rsidRDefault="009A7E55"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06AB56D1" w14:textId="77777777" w:rsidR="009A7E55" w:rsidRPr="00155339" w:rsidRDefault="009A7E55" w:rsidP="00F10C8C">
            <w:pPr>
              <w:rPr>
                <w:sz w:val="20"/>
                <w:szCs w:val="20"/>
              </w:rPr>
            </w:pPr>
            <w:r w:rsidRPr="00155339">
              <w:rPr>
                <w:sz w:val="20"/>
                <w:szCs w:val="20"/>
              </w:rPr>
              <w:t>- tijekom nastavne godine2020./2021.</w:t>
            </w:r>
          </w:p>
        </w:tc>
      </w:tr>
      <w:tr w:rsidR="009A7E55" w:rsidRPr="00155339" w14:paraId="0AB09C6E" w14:textId="77777777" w:rsidTr="00F10C8C">
        <w:trPr>
          <w:trHeight w:val="568"/>
        </w:trPr>
        <w:tc>
          <w:tcPr>
            <w:tcW w:w="2960" w:type="dxa"/>
            <w:tcBorders>
              <w:top w:val="single" w:sz="4" w:space="0" w:color="auto"/>
              <w:left w:val="single" w:sz="4" w:space="0" w:color="auto"/>
              <w:bottom w:val="single" w:sz="4" w:space="0" w:color="auto"/>
              <w:right w:val="single" w:sz="4" w:space="0" w:color="auto"/>
            </w:tcBorders>
            <w:vAlign w:val="center"/>
          </w:tcPr>
          <w:p w14:paraId="67F956CB" w14:textId="77777777" w:rsidR="009A7E55" w:rsidRPr="00155339" w:rsidRDefault="009A7E55" w:rsidP="00F10C8C">
            <w:pPr>
              <w:rPr>
                <w:sz w:val="20"/>
                <w:szCs w:val="20"/>
              </w:rPr>
            </w:pPr>
            <w:r w:rsidRPr="00155339">
              <w:rPr>
                <w:sz w:val="20"/>
                <w:szCs w:val="20"/>
              </w:rPr>
              <w:t>Jasmina Sinanović</w:t>
            </w:r>
          </w:p>
        </w:tc>
        <w:tc>
          <w:tcPr>
            <w:tcW w:w="2270" w:type="dxa"/>
            <w:tcBorders>
              <w:top w:val="single" w:sz="4" w:space="0" w:color="auto"/>
              <w:left w:val="single" w:sz="4" w:space="0" w:color="auto"/>
              <w:bottom w:val="single" w:sz="4" w:space="0" w:color="auto"/>
              <w:right w:val="single" w:sz="4" w:space="0" w:color="auto"/>
            </w:tcBorders>
            <w:vAlign w:val="center"/>
          </w:tcPr>
          <w:p w14:paraId="6383A6A6" w14:textId="77777777" w:rsidR="009A7E55" w:rsidRPr="00155339" w:rsidRDefault="009A7E55" w:rsidP="00F10C8C">
            <w:pPr>
              <w:rPr>
                <w:sz w:val="20"/>
                <w:szCs w:val="20"/>
              </w:rPr>
            </w:pPr>
            <w:r w:rsidRPr="00155339">
              <w:rPr>
                <w:sz w:val="20"/>
                <w:szCs w:val="20"/>
              </w:rPr>
              <w:t>Daroviti učenici</w:t>
            </w:r>
          </w:p>
        </w:tc>
        <w:tc>
          <w:tcPr>
            <w:tcW w:w="2615" w:type="dxa"/>
            <w:tcBorders>
              <w:top w:val="single" w:sz="4" w:space="0" w:color="auto"/>
              <w:left w:val="single" w:sz="4" w:space="0" w:color="auto"/>
              <w:bottom w:val="single" w:sz="4" w:space="0" w:color="auto"/>
              <w:right w:val="single" w:sz="4" w:space="0" w:color="auto"/>
            </w:tcBorders>
            <w:vAlign w:val="center"/>
          </w:tcPr>
          <w:p w14:paraId="4C9D26A4" w14:textId="77777777" w:rsidR="009A7E55" w:rsidRPr="00155339" w:rsidRDefault="009A7E55" w:rsidP="00F10C8C">
            <w:pPr>
              <w:rPr>
                <w:sz w:val="20"/>
                <w:szCs w:val="20"/>
              </w:rPr>
            </w:pPr>
            <w:r w:rsidRPr="00155339">
              <w:rPr>
                <w:color w:val="C00000"/>
                <w:sz w:val="20"/>
                <w:szCs w:val="20"/>
              </w:rPr>
              <w:t>*</w:t>
            </w:r>
          </w:p>
        </w:tc>
        <w:tc>
          <w:tcPr>
            <w:tcW w:w="2615" w:type="dxa"/>
            <w:tcBorders>
              <w:top w:val="single" w:sz="4" w:space="0" w:color="auto"/>
              <w:left w:val="single" w:sz="4" w:space="0" w:color="auto"/>
              <w:bottom w:val="single" w:sz="4" w:space="0" w:color="auto"/>
              <w:right w:val="single" w:sz="4" w:space="0" w:color="auto"/>
            </w:tcBorders>
            <w:vAlign w:val="center"/>
          </w:tcPr>
          <w:p w14:paraId="43E0307A" w14:textId="77777777" w:rsidR="009A7E55" w:rsidRPr="00155339" w:rsidRDefault="009A7E55" w:rsidP="00F10C8C">
            <w:pPr>
              <w:rPr>
                <w:sz w:val="20"/>
                <w:szCs w:val="20"/>
              </w:rPr>
            </w:pPr>
            <w:r w:rsidRPr="00155339">
              <w:rPr>
                <w:sz w:val="20"/>
                <w:szCs w:val="20"/>
              </w:rPr>
              <w:t>- tijekom nastavne godine2020./2021.</w:t>
            </w:r>
          </w:p>
        </w:tc>
      </w:tr>
    </w:tbl>
    <w:p w14:paraId="346DCEDA" w14:textId="77777777" w:rsidR="009A7E55" w:rsidRPr="00155339" w:rsidRDefault="009A7E55" w:rsidP="009A7E55">
      <w:pPr>
        <w:tabs>
          <w:tab w:val="left" w:pos="1575"/>
        </w:tabs>
        <w:rPr>
          <w:sz w:val="20"/>
          <w:szCs w:val="20"/>
        </w:rPr>
      </w:pPr>
    </w:p>
    <w:p w14:paraId="73A53F15" w14:textId="77777777" w:rsidR="009A7E55" w:rsidRPr="00155339" w:rsidRDefault="009A7E55" w:rsidP="009A7E55">
      <w:pPr>
        <w:tabs>
          <w:tab w:val="left" w:pos="1575"/>
        </w:tabs>
        <w:rPr>
          <w:sz w:val="20"/>
          <w:szCs w:val="20"/>
        </w:rPr>
      </w:pPr>
    </w:p>
    <w:p w14:paraId="25720A2F" w14:textId="77777777" w:rsidR="009A7E55" w:rsidRPr="00155339" w:rsidRDefault="009A7E55" w:rsidP="009A7E55">
      <w:pPr>
        <w:tabs>
          <w:tab w:val="left" w:pos="1575"/>
        </w:tabs>
        <w:rPr>
          <w:sz w:val="20"/>
          <w:szCs w:val="20"/>
        </w:rPr>
      </w:pPr>
    </w:p>
    <w:p w14:paraId="22FD62CD" w14:textId="77777777" w:rsidR="009A7E55" w:rsidRPr="00155339" w:rsidRDefault="009A7E55" w:rsidP="009A7E55">
      <w:pPr>
        <w:rPr>
          <w:sz w:val="20"/>
          <w:szCs w:val="20"/>
        </w:rPr>
      </w:pPr>
      <w:r w:rsidRPr="00155339">
        <w:rPr>
          <w:color w:val="C00000"/>
          <w:sz w:val="20"/>
          <w:szCs w:val="20"/>
        </w:rPr>
        <w:t>*</w:t>
      </w:r>
      <w:r w:rsidRPr="00155339">
        <w:rPr>
          <w:sz w:val="20"/>
          <w:szCs w:val="20"/>
        </w:rPr>
        <w:t xml:space="preserve"> Napomene: brojčano stanje sudionika (darovitih učenika) u određenim aktivnostima će varirati (pohađaju ih skladno interesima); obzirom na specifičnost prošle nastavne godine (2019.-2020.) </w:t>
      </w:r>
    </w:p>
    <w:p w14:paraId="6DC40F03" w14:textId="77777777" w:rsidR="009A7E55" w:rsidRPr="00155339" w:rsidRDefault="009A7E55" w:rsidP="009A7E55">
      <w:pPr>
        <w:rPr>
          <w:sz w:val="20"/>
          <w:szCs w:val="20"/>
        </w:rPr>
      </w:pPr>
      <w:r w:rsidRPr="00155339">
        <w:rPr>
          <w:sz w:val="20"/>
          <w:szCs w:val="20"/>
        </w:rPr>
        <w:t>Mnoge aktivnosti prenesene su iz prošlogodišnjeg kurikuluma zbog neostvarenosti istih. Ostvarenost aktivnosti (pogotovo posjete raznim edukacijskim smotrama, ustanovama ili predavanjima) ostvarivat će se sukladno epidemiološkoj situaciji u RH.</w:t>
      </w:r>
    </w:p>
    <w:p w14:paraId="1580DD4E" w14:textId="77777777" w:rsidR="009A7E55" w:rsidRPr="00155339" w:rsidRDefault="009A7E55" w:rsidP="009A7E55">
      <w:pPr>
        <w:rPr>
          <w:sz w:val="20"/>
          <w:szCs w:val="20"/>
        </w:rPr>
      </w:pPr>
    </w:p>
    <w:p w14:paraId="0BB6AC84" w14:textId="77777777" w:rsidR="009A7E55" w:rsidRPr="00155339" w:rsidRDefault="009A7E55" w:rsidP="009A7E55">
      <w:pPr>
        <w:rPr>
          <w:sz w:val="20"/>
          <w:szCs w:val="20"/>
        </w:rPr>
      </w:pPr>
      <w:r w:rsidRPr="00155339">
        <w:rPr>
          <w:sz w:val="20"/>
          <w:szCs w:val="20"/>
        </w:rPr>
        <w:t>Voditeljica aktiva: Lana Baričević</w:t>
      </w:r>
    </w:p>
    <w:p w14:paraId="7A04F9C0" w14:textId="77777777" w:rsidR="009A7E55" w:rsidRPr="00155339" w:rsidRDefault="009A7E55" w:rsidP="009A7E55">
      <w:pPr>
        <w:rPr>
          <w:sz w:val="20"/>
          <w:szCs w:val="20"/>
        </w:rPr>
      </w:pPr>
      <w:r w:rsidRPr="00155339">
        <w:rPr>
          <w:sz w:val="20"/>
          <w:szCs w:val="20"/>
        </w:rPr>
        <w:t>28.9.2021.</w:t>
      </w:r>
    </w:p>
    <w:p w14:paraId="2BEE24A0" w14:textId="77777777" w:rsidR="009A7E55" w:rsidRPr="00155339" w:rsidRDefault="009A7E55" w:rsidP="009A7E55">
      <w:pPr>
        <w:rPr>
          <w:sz w:val="20"/>
          <w:szCs w:val="20"/>
        </w:rPr>
      </w:pPr>
    </w:p>
    <w:p w14:paraId="69FFDAED" w14:textId="77777777" w:rsidR="009A7E55" w:rsidRPr="00155339" w:rsidRDefault="009A7E55" w:rsidP="009A7E55">
      <w:pPr>
        <w:rPr>
          <w:sz w:val="20"/>
          <w:szCs w:val="20"/>
        </w:rPr>
      </w:pPr>
    </w:p>
    <w:p w14:paraId="177E96E8" w14:textId="77777777" w:rsidR="009A7E55" w:rsidRPr="00155339" w:rsidRDefault="009A7E55" w:rsidP="009A7E55">
      <w:pPr>
        <w:rPr>
          <w:sz w:val="20"/>
          <w:szCs w:val="20"/>
        </w:rPr>
      </w:pPr>
    </w:p>
    <w:tbl>
      <w:tblPr>
        <w:tblStyle w:val="TableGrid0"/>
        <w:tblW w:w="9022" w:type="dxa"/>
        <w:tblInd w:w="-117" w:type="dxa"/>
        <w:tblLook w:val="04A0" w:firstRow="1" w:lastRow="0" w:firstColumn="1" w:lastColumn="0" w:noHBand="0" w:noVBand="1"/>
      </w:tblPr>
      <w:tblGrid>
        <w:gridCol w:w="2102"/>
        <w:gridCol w:w="716"/>
        <w:gridCol w:w="6204"/>
      </w:tblGrid>
      <w:tr w:rsidR="009A7E55" w:rsidRPr="00155339" w14:paraId="19055EB2" w14:textId="77777777" w:rsidTr="00F10C8C">
        <w:trPr>
          <w:trHeight w:val="377"/>
        </w:trPr>
        <w:tc>
          <w:tcPr>
            <w:tcW w:w="2102" w:type="dxa"/>
            <w:tcBorders>
              <w:top w:val="double" w:sz="6" w:space="0" w:color="000000"/>
              <w:left w:val="double" w:sz="6" w:space="0" w:color="000000"/>
              <w:bottom w:val="single" w:sz="6" w:space="0" w:color="000000"/>
              <w:right w:val="single" w:sz="6" w:space="0" w:color="000000"/>
            </w:tcBorders>
            <w:shd w:val="clear" w:color="auto" w:fill="B8CCE4"/>
          </w:tcPr>
          <w:p w14:paraId="6E700FD4" w14:textId="77777777" w:rsidR="009A7E55" w:rsidRPr="00155339" w:rsidRDefault="009A7E55" w:rsidP="00F10C8C">
            <w:pPr>
              <w:spacing w:line="259" w:lineRule="auto"/>
              <w:ind w:left="187"/>
              <w:rPr>
                <w:sz w:val="20"/>
                <w:szCs w:val="20"/>
              </w:rPr>
            </w:pPr>
            <w:r w:rsidRPr="00155339">
              <w:rPr>
                <w:b/>
                <w:sz w:val="20"/>
                <w:szCs w:val="20"/>
              </w:rPr>
              <w:t>NAZIV AKTIVNOSTI</w:t>
            </w:r>
            <w:r w:rsidRPr="00155339">
              <w:rPr>
                <w:sz w:val="20"/>
                <w:szCs w:val="20"/>
              </w:rPr>
              <w:t xml:space="preserve"> </w:t>
            </w:r>
          </w:p>
        </w:tc>
        <w:tc>
          <w:tcPr>
            <w:tcW w:w="716" w:type="dxa"/>
            <w:tcBorders>
              <w:top w:val="double" w:sz="6" w:space="0" w:color="000000"/>
              <w:left w:val="single" w:sz="6" w:space="0" w:color="000000"/>
              <w:bottom w:val="single" w:sz="6" w:space="0" w:color="000000"/>
              <w:right w:val="nil"/>
            </w:tcBorders>
            <w:shd w:val="clear" w:color="auto" w:fill="B8CCE4"/>
          </w:tcPr>
          <w:p w14:paraId="5C1C3824" w14:textId="77777777" w:rsidR="009A7E55" w:rsidRPr="00155339" w:rsidRDefault="009A7E55" w:rsidP="00F10C8C">
            <w:pPr>
              <w:spacing w:after="160" w:line="259" w:lineRule="auto"/>
              <w:rPr>
                <w:sz w:val="20"/>
                <w:szCs w:val="20"/>
              </w:rPr>
            </w:pPr>
          </w:p>
        </w:tc>
        <w:tc>
          <w:tcPr>
            <w:tcW w:w="6204" w:type="dxa"/>
            <w:tcBorders>
              <w:top w:val="double" w:sz="6" w:space="0" w:color="000000"/>
              <w:left w:val="nil"/>
              <w:bottom w:val="single" w:sz="6" w:space="0" w:color="000000"/>
              <w:right w:val="double" w:sz="6" w:space="0" w:color="000000"/>
            </w:tcBorders>
            <w:shd w:val="clear" w:color="auto" w:fill="B8CCE4"/>
          </w:tcPr>
          <w:p w14:paraId="41A2AE4C" w14:textId="77777777" w:rsidR="009A7E55" w:rsidRPr="00155339" w:rsidRDefault="009A7E55" w:rsidP="00F10C8C">
            <w:pPr>
              <w:spacing w:line="259" w:lineRule="auto"/>
              <w:ind w:left="122"/>
              <w:rPr>
                <w:color w:val="FF0000"/>
                <w:sz w:val="20"/>
                <w:szCs w:val="20"/>
              </w:rPr>
            </w:pPr>
            <w:r w:rsidRPr="00155339">
              <w:rPr>
                <w:color w:val="365F91"/>
                <w:sz w:val="20"/>
                <w:szCs w:val="20"/>
              </w:rPr>
              <w:t xml:space="preserve">PROJEKT: </w:t>
            </w:r>
            <w:r w:rsidRPr="00155339">
              <w:rPr>
                <w:color w:val="FF0000"/>
                <w:sz w:val="20"/>
                <w:szCs w:val="20"/>
              </w:rPr>
              <w:t>MISLIM ZELENO, ČUVAM ZEMLJU</w:t>
            </w:r>
          </w:p>
        </w:tc>
      </w:tr>
      <w:tr w:rsidR="009A7E55" w:rsidRPr="00155339" w14:paraId="0311CB60" w14:textId="77777777" w:rsidTr="00F10C8C">
        <w:trPr>
          <w:trHeight w:val="283"/>
        </w:trPr>
        <w:tc>
          <w:tcPr>
            <w:tcW w:w="2102" w:type="dxa"/>
            <w:tcBorders>
              <w:top w:val="single" w:sz="6" w:space="0" w:color="000000"/>
              <w:left w:val="double" w:sz="6" w:space="0" w:color="000000"/>
              <w:bottom w:val="single" w:sz="6" w:space="0" w:color="000000"/>
              <w:right w:val="single" w:sz="6" w:space="0" w:color="000000"/>
            </w:tcBorders>
            <w:shd w:val="clear" w:color="auto" w:fill="B8CCE4"/>
          </w:tcPr>
          <w:p w14:paraId="7E0E9845" w14:textId="77777777" w:rsidR="009A7E55" w:rsidRPr="00155339" w:rsidRDefault="009A7E55" w:rsidP="00F10C8C">
            <w:pPr>
              <w:spacing w:line="259" w:lineRule="auto"/>
              <w:ind w:left="52"/>
              <w:jc w:val="both"/>
              <w:rPr>
                <w:sz w:val="20"/>
                <w:szCs w:val="20"/>
              </w:rPr>
            </w:pPr>
            <w:r w:rsidRPr="00155339">
              <w:rPr>
                <w:b/>
                <w:sz w:val="20"/>
                <w:szCs w:val="20"/>
              </w:rPr>
              <w:t>NOSITELJ AKTIVNOSTI</w:t>
            </w:r>
            <w:r w:rsidRPr="00155339">
              <w:rPr>
                <w:sz w:val="20"/>
                <w:szCs w:val="20"/>
              </w:rPr>
              <w:t xml:space="preserve"> </w:t>
            </w:r>
          </w:p>
        </w:tc>
        <w:tc>
          <w:tcPr>
            <w:tcW w:w="716" w:type="dxa"/>
            <w:tcBorders>
              <w:top w:val="single" w:sz="6" w:space="0" w:color="000000"/>
              <w:left w:val="single" w:sz="6" w:space="0" w:color="000000"/>
              <w:bottom w:val="single" w:sz="6" w:space="0" w:color="000000"/>
              <w:right w:val="nil"/>
            </w:tcBorders>
          </w:tcPr>
          <w:p w14:paraId="10F48575"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single" w:sz="6" w:space="0" w:color="000000"/>
              <w:right w:val="double" w:sz="6" w:space="0" w:color="000000"/>
            </w:tcBorders>
          </w:tcPr>
          <w:p w14:paraId="0FB08CAF" w14:textId="77777777" w:rsidR="009A7E55" w:rsidRPr="00155339" w:rsidRDefault="009A7E55" w:rsidP="00F10C8C">
            <w:pPr>
              <w:spacing w:line="259" w:lineRule="auto"/>
              <w:ind w:left="12"/>
              <w:rPr>
                <w:sz w:val="20"/>
                <w:szCs w:val="20"/>
              </w:rPr>
            </w:pPr>
            <w:r w:rsidRPr="00155339">
              <w:rPr>
                <w:sz w:val="20"/>
                <w:szCs w:val="20"/>
              </w:rPr>
              <w:t>Učiteljica 1.r.</w:t>
            </w:r>
          </w:p>
        </w:tc>
      </w:tr>
      <w:tr w:rsidR="009A7E55" w:rsidRPr="00155339" w14:paraId="7ACA3A32" w14:textId="77777777" w:rsidTr="00F10C8C">
        <w:trPr>
          <w:trHeight w:val="284"/>
        </w:trPr>
        <w:tc>
          <w:tcPr>
            <w:tcW w:w="2102" w:type="dxa"/>
            <w:tcBorders>
              <w:top w:val="single" w:sz="6" w:space="0" w:color="000000"/>
              <w:left w:val="double" w:sz="6" w:space="0" w:color="000000"/>
              <w:bottom w:val="single" w:sz="6" w:space="0" w:color="000000"/>
              <w:right w:val="single" w:sz="6" w:space="0" w:color="000000"/>
            </w:tcBorders>
            <w:shd w:val="clear" w:color="auto" w:fill="B8CCE4"/>
          </w:tcPr>
          <w:p w14:paraId="5CB3E562" w14:textId="77777777" w:rsidR="009A7E55" w:rsidRPr="00155339" w:rsidRDefault="009A7E55" w:rsidP="00F10C8C">
            <w:pPr>
              <w:spacing w:line="259" w:lineRule="auto"/>
              <w:ind w:left="8"/>
              <w:jc w:val="center"/>
              <w:rPr>
                <w:sz w:val="20"/>
                <w:szCs w:val="20"/>
              </w:rPr>
            </w:pPr>
            <w:r w:rsidRPr="00155339">
              <w:rPr>
                <w:b/>
                <w:sz w:val="20"/>
                <w:szCs w:val="20"/>
              </w:rPr>
              <w:t>CILJNA GRUPA</w:t>
            </w:r>
            <w:r w:rsidRPr="00155339">
              <w:rPr>
                <w:sz w:val="20"/>
                <w:szCs w:val="20"/>
              </w:rPr>
              <w:t xml:space="preserve"> </w:t>
            </w:r>
          </w:p>
        </w:tc>
        <w:tc>
          <w:tcPr>
            <w:tcW w:w="716" w:type="dxa"/>
            <w:tcBorders>
              <w:top w:val="single" w:sz="6" w:space="0" w:color="000000"/>
              <w:left w:val="single" w:sz="6" w:space="0" w:color="000000"/>
              <w:bottom w:val="single" w:sz="6" w:space="0" w:color="000000"/>
              <w:right w:val="nil"/>
            </w:tcBorders>
          </w:tcPr>
          <w:p w14:paraId="7C73D3B1"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single" w:sz="6" w:space="0" w:color="000000"/>
              <w:right w:val="double" w:sz="6" w:space="0" w:color="000000"/>
            </w:tcBorders>
          </w:tcPr>
          <w:p w14:paraId="028D1E26" w14:textId="77777777" w:rsidR="009A7E55" w:rsidRPr="00155339" w:rsidRDefault="009A7E55" w:rsidP="00F10C8C">
            <w:pPr>
              <w:spacing w:line="259" w:lineRule="auto"/>
              <w:ind w:left="12"/>
              <w:rPr>
                <w:sz w:val="20"/>
                <w:szCs w:val="20"/>
              </w:rPr>
            </w:pPr>
            <w:r w:rsidRPr="00155339">
              <w:rPr>
                <w:sz w:val="20"/>
                <w:szCs w:val="20"/>
              </w:rPr>
              <w:t xml:space="preserve">Učenici prvog razreda </w:t>
            </w:r>
          </w:p>
        </w:tc>
      </w:tr>
      <w:tr w:rsidR="009A7E55" w:rsidRPr="00155339" w14:paraId="563D52AC" w14:textId="77777777" w:rsidTr="00F10C8C">
        <w:trPr>
          <w:trHeight w:val="283"/>
        </w:trPr>
        <w:tc>
          <w:tcPr>
            <w:tcW w:w="2102" w:type="dxa"/>
            <w:tcBorders>
              <w:top w:val="single" w:sz="6" w:space="0" w:color="000000"/>
              <w:left w:val="double" w:sz="6" w:space="0" w:color="000000"/>
              <w:bottom w:val="single" w:sz="6" w:space="0" w:color="000000"/>
              <w:right w:val="single" w:sz="6" w:space="0" w:color="000000"/>
            </w:tcBorders>
            <w:shd w:val="clear" w:color="auto" w:fill="B8CCE4"/>
          </w:tcPr>
          <w:p w14:paraId="3B277851" w14:textId="77777777" w:rsidR="009A7E55" w:rsidRPr="00155339" w:rsidRDefault="009A7E55" w:rsidP="00F10C8C">
            <w:pPr>
              <w:spacing w:line="259" w:lineRule="auto"/>
              <w:ind w:left="136"/>
              <w:rPr>
                <w:sz w:val="20"/>
                <w:szCs w:val="20"/>
              </w:rPr>
            </w:pPr>
            <w:r w:rsidRPr="00155339">
              <w:rPr>
                <w:b/>
                <w:sz w:val="20"/>
                <w:szCs w:val="20"/>
              </w:rPr>
              <w:t>VRIJEME PROVEDBE</w:t>
            </w:r>
            <w:r w:rsidRPr="00155339">
              <w:rPr>
                <w:sz w:val="20"/>
                <w:szCs w:val="20"/>
              </w:rPr>
              <w:t xml:space="preserve"> </w:t>
            </w:r>
          </w:p>
        </w:tc>
        <w:tc>
          <w:tcPr>
            <w:tcW w:w="716" w:type="dxa"/>
            <w:tcBorders>
              <w:top w:val="single" w:sz="6" w:space="0" w:color="000000"/>
              <w:left w:val="single" w:sz="6" w:space="0" w:color="000000"/>
              <w:bottom w:val="single" w:sz="6" w:space="0" w:color="000000"/>
              <w:right w:val="nil"/>
            </w:tcBorders>
          </w:tcPr>
          <w:p w14:paraId="743F9869"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single" w:sz="6" w:space="0" w:color="000000"/>
              <w:right w:val="double" w:sz="6" w:space="0" w:color="000000"/>
            </w:tcBorders>
          </w:tcPr>
          <w:p w14:paraId="46C6DDF1" w14:textId="77777777" w:rsidR="009A7E55" w:rsidRPr="00155339" w:rsidRDefault="009A7E55" w:rsidP="00F10C8C">
            <w:pPr>
              <w:spacing w:line="259" w:lineRule="auto"/>
              <w:ind w:left="12"/>
              <w:rPr>
                <w:sz w:val="20"/>
                <w:szCs w:val="20"/>
              </w:rPr>
            </w:pPr>
            <w:r w:rsidRPr="00155339">
              <w:rPr>
                <w:sz w:val="20"/>
                <w:szCs w:val="20"/>
              </w:rPr>
              <w:t xml:space="preserve">travanj, 2021. </w:t>
            </w:r>
          </w:p>
        </w:tc>
      </w:tr>
      <w:tr w:rsidR="009A7E55" w:rsidRPr="00155339" w14:paraId="1D0B6260" w14:textId="77777777" w:rsidTr="00F10C8C">
        <w:trPr>
          <w:trHeight w:val="758"/>
        </w:trPr>
        <w:tc>
          <w:tcPr>
            <w:tcW w:w="2102" w:type="dxa"/>
            <w:tcBorders>
              <w:top w:val="single" w:sz="6" w:space="0" w:color="000000"/>
              <w:left w:val="double" w:sz="6" w:space="0" w:color="000000"/>
              <w:bottom w:val="nil"/>
              <w:right w:val="single" w:sz="6" w:space="0" w:color="000000"/>
            </w:tcBorders>
            <w:shd w:val="clear" w:color="auto" w:fill="B8CCE4"/>
          </w:tcPr>
          <w:p w14:paraId="09996E73" w14:textId="77777777" w:rsidR="009A7E55" w:rsidRPr="00155339" w:rsidRDefault="009A7E55" w:rsidP="00F10C8C">
            <w:pPr>
              <w:spacing w:line="259" w:lineRule="auto"/>
              <w:ind w:left="153"/>
              <w:rPr>
                <w:sz w:val="20"/>
                <w:szCs w:val="20"/>
              </w:rPr>
            </w:pPr>
            <w:r w:rsidRPr="00155339">
              <w:rPr>
                <w:b/>
                <w:sz w:val="20"/>
                <w:szCs w:val="20"/>
              </w:rPr>
              <w:t>CILJEVI AKTIVNOSTI</w:t>
            </w:r>
            <w:r w:rsidRPr="00155339">
              <w:rPr>
                <w:sz w:val="20"/>
                <w:szCs w:val="20"/>
              </w:rPr>
              <w:t xml:space="preserve"> </w:t>
            </w:r>
          </w:p>
        </w:tc>
        <w:tc>
          <w:tcPr>
            <w:tcW w:w="716" w:type="dxa"/>
            <w:tcBorders>
              <w:top w:val="single" w:sz="6" w:space="0" w:color="000000"/>
              <w:left w:val="single" w:sz="6" w:space="0" w:color="000000"/>
              <w:bottom w:val="nil"/>
              <w:right w:val="nil"/>
            </w:tcBorders>
          </w:tcPr>
          <w:p w14:paraId="5E2EDCB6"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nil"/>
              <w:right w:val="double" w:sz="6" w:space="0" w:color="000000"/>
            </w:tcBorders>
          </w:tcPr>
          <w:p w14:paraId="46D60F07" w14:textId="77777777" w:rsidR="009A7E55" w:rsidRPr="00155339" w:rsidRDefault="009A7E55" w:rsidP="00F10C8C">
            <w:pPr>
              <w:spacing w:line="259" w:lineRule="auto"/>
              <w:ind w:left="12" w:right="11"/>
              <w:rPr>
                <w:sz w:val="20"/>
                <w:szCs w:val="20"/>
              </w:rPr>
            </w:pPr>
            <w:r w:rsidRPr="00155339">
              <w:rPr>
                <w:sz w:val="20"/>
                <w:szCs w:val="20"/>
              </w:rPr>
              <w:t xml:space="preserve">Kroz niz međupredmetnih aktivnosti potaknuti učenike da budu aktivni građani u odnosu prema samoj planeti Zemlji i prema njenim resursima koje koristimo. </w:t>
            </w:r>
          </w:p>
        </w:tc>
      </w:tr>
      <w:tr w:rsidR="009A7E55" w:rsidRPr="00155339" w14:paraId="1033A9FD" w14:textId="77777777" w:rsidTr="00F10C8C">
        <w:trPr>
          <w:trHeight w:val="722"/>
        </w:trPr>
        <w:tc>
          <w:tcPr>
            <w:tcW w:w="2102" w:type="dxa"/>
            <w:tcBorders>
              <w:top w:val="nil"/>
              <w:left w:val="double" w:sz="6" w:space="0" w:color="000000"/>
              <w:bottom w:val="single" w:sz="6" w:space="0" w:color="000000"/>
              <w:right w:val="single" w:sz="6" w:space="0" w:color="000000"/>
            </w:tcBorders>
            <w:shd w:val="clear" w:color="auto" w:fill="B8CCE4"/>
          </w:tcPr>
          <w:p w14:paraId="58C9C6C1"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single" w:sz="6" w:space="0" w:color="000000"/>
              <w:right w:val="nil"/>
            </w:tcBorders>
          </w:tcPr>
          <w:p w14:paraId="4FDAB7B3"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single" w:sz="6" w:space="0" w:color="000000"/>
              <w:right w:val="double" w:sz="6" w:space="0" w:color="000000"/>
            </w:tcBorders>
          </w:tcPr>
          <w:p w14:paraId="14C622D9" w14:textId="77777777" w:rsidR="009A7E55" w:rsidRPr="00155339" w:rsidRDefault="009A7E55" w:rsidP="00F10C8C">
            <w:pPr>
              <w:spacing w:line="259" w:lineRule="auto"/>
              <w:ind w:left="12"/>
              <w:rPr>
                <w:sz w:val="20"/>
                <w:szCs w:val="20"/>
              </w:rPr>
            </w:pPr>
            <w:r w:rsidRPr="00155339">
              <w:rPr>
                <w:sz w:val="20"/>
                <w:szCs w:val="20"/>
              </w:rPr>
              <w:t xml:space="preserve">Osvijestiti učenike ekološki prihvatljivim djelovanjem koje će potaknuti da i sami pristupaju ovoj temi razmišljajući, aktivno se uključiti i djelovati u svojoj zajednici. </w:t>
            </w:r>
          </w:p>
        </w:tc>
      </w:tr>
      <w:tr w:rsidR="009A7E55" w:rsidRPr="00155339" w14:paraId="223662CC" w14:textId="77777777" w:rsidTr="00F10C8C">
        <w:trPr>
          <w:trHeight w:val="552"/>
        </w:trPr>
        <w:tc>
          <w:tcPr>
            <w:tcW w:w="2102" w:type="dxa"/>
            <w:tcBorders>
              <w:top w:val="single" w:sz="6" w:space="0" w:color="000000"/>
              <w:left w:val="double" w:sz="6" w:space="0" w:color="000000"/>
              <w:bottom w:val="single" w:sz="6" w:space="0" w:color="000000"/>
              <w:right w:val="single" w:sz="6" w:space="0" w:color="000000"/>
            </w:tcBorders>
            <w:shd w:val="clear" w:color="auto" w:fill="B8CCE4"/>
          </w:tcPr>
          <w:p w14:paraId="290D0981" w14:textId="77777777" w:rsidR="009A7E55" w:rsidRPr="00155339" w:rsidRDefault="009A7E55" w:rsidP="00F10C8C">
            <w:pPr>
              <w:spacing w:line="259" w:lineRule="auto"/>
              <w:jc w:val="center"/>
              <w:rPr>
                <w:sz w:val="20"/>
                <w:szCs w:val="20"/>
              </w:rPr>
            </w:pPr>
            <w:r w:rsidRPr="00155339">
              <w:rPr>
                <w:b/>
                <w:sz w:val="20"/>
                <w:szCs w:val="20"/>
              </w:rPr>
              <w:t>MJESTO PROVEDBE AKTIVNOSTI</w:t>
            </w:r>
            <w:r w:rsidRPr="00155339">
              <w:rPr>
                <w:sz w:val="20"/>
                <w:szCs w:val="20"/>
              </w:rPr>
              <w:t xml:space="preserve"> </w:t>
            </w:r>
          </w:p>
        </w:tc>
        <w:tc>
          <w:tcPr>
            <w:tcW w:w="716" w:type="dxa"/>
            <w:tcBorders>
              <w:top w:val="single" w:sz="6" w:space="0" w:color="000000"/>
              <w:left w:val="single" w:sz="6" w:space="0" w:color="000000"/>
              <w:bottom w:val="single" w:sz="6" w:space="0" w:color="000000"/>
              <w:right w:val="nil"/>
            </w:tcBorders>
            <w:vAlign w:val="center"/>
          </w:tcPr>
          <w:p w14:paraId="74327559"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single" w:sz="6" w:space="0" w:color="000000"/>
              <w:right w:val="double" w:sz="6" w:space="0" w:color="000000"/>
            </w:tcBorders>
            <w:vAlign w:val="center"/>
          </w:tcPr>
          <w:p w14:paraId="4ECCCF37" w14:textId="77777777" w:rsidR="009A7E55" w:rsidRPr="00155339" w:rsidRDefault="009A7E55" w:rsidP="00F10C8C">
            <w:pPr>
              <w:spacing w:line="259" w:lineRule="auto"/>
              <w:ind w:left="12"/>
              <w:rPr>
                <w:sz w:val="20"/>
                <w:szCs w:val="20"/>
              </w:rPr>
            </w:pPr>
            <w:r w:rsidRPr="00155339">
              <w:rPr>
                <w:sz w:val="20"/>
                <w:szCs w:val="20"/>
              </w:rPr>
              <w:t xml:space="preserve">škola, okoliš škole </w:t>
            </w:r>
          </w:p>
        </w:tc>
      </w:tr>
      <w:tr w:rsidR="009A7E55" w:rsidRPr="00155339" w14:paraId="230F1839" w14:textId="77777777" w:rsidTr="00F10C8C">
        <w:trPr>
          <w:trHeight w:val="280"/>
        </w:trPr>
        <w:tc>
          <w:tcPr>
            <w:tcW w:w="2102" w:type="dxa"/>
            <w:tcBorders>
              <w:top w:val="single" w:sz="6" w:space="0" w:color="000000"/>
              <w:left w:val="double" w:sz="6" w:space="0" w:color="000000"/>
              <w:bottom w:val="nil"/>
              <w:right w:val="single" w:sz="6" w:space="0" w:color="000000"/>
            </w:tcBorders>
            <w:shd w:val="clear" w:color="auto" w:fill="B8CCE4"/>
          </w:tcPr>
          <w:p w14:paraId="1B790294" w14:textId="77777777" w:rsidR="009A7E55" w:rsidRPr="00155339" w:rsidRDefault="009A7E55" w:rsidP="00F10C8C">
            <w:pPr>
              <w:spacing w:line="259" w:lineRule="auto"/>
              <w:ind w:left="74"/>
              <w:jc w:val="both"/>
              <w:rPr>
                <w:sz w:val="20"/>
                <w:szCs w:val="20"/>
              </w:rPr>
            </w:pPr>
            <w:r w:rsidRPr="00155339">
              <w:rPr>
                <w:b/>
                <w:sz w:val="20"/>
                <w:szCs w:val="20"/>
              </w:rPr>
              <w:t>ZADATCI AKTIVNOSTI</w:t>
            </w:r>
            <w:r w:rsidRPr="00155339">
              <w:rPr>
                <w:sz w:val="20"/>
                <w:szCs w:val="20"/>
              </w:rPr>
              <w:t xml:space="preserve"> </w:t>
            </w:r>
          </w:p>
        </w:tc>
        <w:tc>
          <w:tcPr>
            <w:tcW w:w="716" w:type="dxa"/>
            <w:tcBorders>
              <w:top w:val="single" w:sz="6" w:space="0" w:color="000000"/>
              <w:left w:val="single" w:sz="6" w:space="0" w:color="000000"/>
              <w:bottom w:val="nil"/>
              <w:right w:val="nil"/>
            </w:tcBorders>
          </w:tcPr>
          <w:p w14:paraId="0C64B2C6" w14:textId="77777777" w:rsidR="009A7E55" w:rsidRPr="00155339" w:rsidRDefault="009A7E55" w:rsidP="00F10C8C">
            <w:pPr>
              <w:spacing w:after="160" w:line="259" w:lineRule="auto"/>
              <w:rPr>
                <w:sz w:val="20"/>
                <w:szCs w:val="20"/>
              </w:rPr>
            </w:pPr>
          </w:p>
        </w:tc>
        <w:tc>
          <w:tcPr>
            <w:tcW w:w="6204" w:type="dxa"/>
            <w:tcBorders>
              <w:top w:val="single" w:sz="6" w:space="0" w:color="000000"/>
              <w:left w:val="nil"/>
              <w:bottom w:val="nil"/>
              <w:right w:val="double" w:sz="6" w:space="0" w:color="000000"/>
            </w:tcBorders>
          </w:tcPr>
          <w:p w14:paraId="0E2B0297" w14:textId="77777777" w:rsidR="009A7E55" w:rsidRPr="00155339" w:rsidRDefault="009A7E55" w:rsidP="00F10C8C">
            <w:pPr>
              <w:spacing w:line="259" w:lineRule="auto"/>
              <w:rPr>
                <w:sz w:val="20"/>
                <w:szCs w:val="20"/>
              </w:rPr>
            </w:pPr>
            <w:r w:rsidRPr="00155339">
              <w:rPr>
                <w:sz w:val="20"/>
                <w:szCs w:val="20"/>
              </w:rPr>
              <w:t xml:space="preserve">Učenici će: </w:t>
            </w:r>
          </w:p>
        </w:tc>
      </w:tr>
      <w:tr w:rsidR="009A7E55" w:rsidRPr="00155339" w14:paraId="267241CD" w14:textId="77777777" w:rsidTr="00F10C8C">
        <w:trPr>
          <w:trHeight w:val="233"/>
        </w:trPr>
        <w:tc>
          <w:tcPr>
            <w:tcW w:w="2102" w:type="dxa"/>
            <w:tcBorders>
              <w:top w:val="nil"/>
              <w:left w:val="double" w:sz="6" w:space="0" w:color="000000"/>
              <w:bottom w:val="nil"/>
              <w:right w:val="single" w:sz="6" w:space="0" w:color="000000"/>
            </w:tcBorders>
            <w:shd w:val="clear" w:color="auto" w:fill="B8CCE4"/>
          </w:tcPr>
          <w:p w14:paraId="1521137C"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nil"/>
              <w:right w:val="nil"/>
            </w:tcBorders>
          </w:tcPr>
          <w:p w14:paraId="30F5282E"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nil"/>
              <w:right w:val="double" w:sz="6" w:space="0" w:color="000000"/>
            </w:tcBorders>
          </w:tcPr>
          <w:p w14:paraId="48134606" w14:textId="77777777" w:rsidR="009A7E55" w:rsidRPr="00155339" w:rsidRDefault="009A7E55" w:rsidP="00F10C8C">
            <w:pPr>
              <w:spacing w:line="259" w:lineRule="auto"/>
              <w:ind w:left="12"/>
              <w:rPr>
                <w:sz w:val="20"/>
                <w:szCs w:val="20"/>
              </w:rPr>
            </w:pPr>
            <w:r w:rsidRPr="00155339">
              <w:rPr>
                <w:sz w:val="20"/>
                <w:szCs w:val="20"/>
              </w:rPr>
              <w:t xml:space="preserve">poticati i uvažavati interese i znatiželje </w:t>
            </w:r>
          </w:p>
        </w:tc>
      </w:tr>
      <w:tr w:rsidR="009A7E55" w:rsidRPr="00155339" w14:paraId="050DFD33" w14:textId="77777777" w:rsidTr="00F10C8C">
        <w:trPr>
          <w:trHeight w:val="245"/>
        </w:trPr>
        <w:tc>
          <w:tcPr>
            <w:tcW w:w="2102" w:type="dxa"/>
            <w:tcBorders>
              <w:top w:val="nil"/>
              <w:left w:val="double" w:sz="6" w:space="0" w:color="000000"/>
              <w:bottom w:val="nil"/>
              <w:right w:val="single" w:sz="6" w:space="0" w:color="000000"/>
            </w:tcBorders>
            <w:shd w:val="clear" w:color="auto" w:fill="B8CCE4"/>
          </w:tcPr>
          <w:p w14:paraId="0853255A"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nil"/>
              <w:right w:val="nil"/>
            </w:tcBorders>
          </w:tcPr>
          <w:p w14:paraId="78CC92EE"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nil"/>
              <w:right w:val="double" w:sz="6" w:space="0" w:color="000000"/>
            </w:tcBorders>
          </w:tcPr>
          <w:p w14:paraId="5B2DBF3A" w14:textId="77777777" w:rsidR="009A7E55" w:rsidRPr="00155339" w:rsidRDefault="009A7E55" w:rsidP="00F10C8C">
            <w:pPr>
              <w:spacing w:line="259" w:lineRule="auto"/>
              <w:ind w:left="12"/>
              <w:rPr>
                <w:sz w:val="20"/>
                <w:szCs w:val="20"/>
              </w:rPr>
            </w:pPr>
            <w:r w:rsidRPr="00155339">
              <w:rPr>
                <w:sz w:val="20"/>
                <w:szCs w:val="20"/>
              </w:rPr>
              <w:t xml:space="preserve">razvijati suradništvo i toleranciju </w:t>
            </w:r>
          </w:p>
        </w:tc>
      </w:tr>
      <w:tr w:rsidR="009A7E55" w:rsidRPr="00155339" w14:paraId="2D37E832" w14:textId="77777777" w:rsidTr="00F10C8C">
        <w:trPr>
          <w:trHeight w:val="244"/>
        </w:trPr>
        <w:tc>
          <w:tcPr>
            <w:tcW w:w="2102" w:type="dxa"/>
            <w:tcBorders>
              <w:top w:val="nil"/>
              <w:left w:val="double" w:sz="6" w:space="0" w:color="000000"/>
              <w:bottom w:val="nil"/>
              <w:right w:val="single" w:sz="6" w:space="0" w:color="000000"/>
            </w:tcBorders>
            <w:shd w:val="clear" w:color="auto" w:fill="B8CCE4"/>
          </w:tcPr>
          <w:p w14:paraId="04B73AF0"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nil"/>
              <w:right w:val="nil"/>
            </w:tcBorders>
          </w:tcPr>
          <w:p w14:paraId="045CBF84"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nil"/>
              <w:right w:val="double" w:sz="6" w:space="0" w:color="000000"/>
            </w:tcBorders>
          </w:tcPr>
          <w:p w14:paraId="752BD283" w14:textId="77777777" w:rsidR="009A7E55" w:rsidRPr="00155339" w:rsidRDefault="009A7E55" w:rsidP="00F10C8C">
            <w:pPr>
              <w:spacing w:line="259" w:lineRule="auto"/>
              <w:ind w:left="12"/>
              <w:rPr>
                <w:sz w:val="20"/>
                <w:szCs w:val="20"/>
              </w:rPr>
            </w:pPr>
            <w:r w:rsidRPr="00155339">
              <w:rPr>
                <w:sz w:val="20"/>
                <w:szCs w:val="20"/>
              </w:rPr>
              <w:t xml:space="preserve">usvajati pravila komunikacije </w:t>
            </w:r>
          </w:p>
        </w:tc>
      </w:tr>
      <w:tr w:rsidR="009A7E55" w:rsidRPr="00155339" w14:paraId="36DE6AEC" w14:textId="77777777" w:rsidTr="00F10C8C">
        <w:trPr>
          <w:trHeight w:val="732"/>
        </w:trPr>
        <w:tc>
          <w:tcPr>
            <w:tcW w:w="2102" w:type="dxa"/>
            <w:tcBorders>
              <w:top w:val="nil"/>
              <w:left w:val="double" w:sz="6" w:space="0" w:color="000000"/>
              <w:bottom w:val="nil"/>
              <w:right w:val="single" w:sz="6" w:space="0" w:color="000000"/>
            </w:tcBorders>
            <w:shd w:val="clear" w:color="auto" w:fill="B8CCE4"/>
          </w:tcPr>
          <w:p w14:paraId="54D3A2B3"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nil"/>
              <w:right w:val="nil"/>
            </w:tcBorders>
          </w:tcPr>
          <w:p w14:paraId="56159361"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nil"/>
              <w:right w:val="double" w:sz="6" w:space="0" w:color="000000"/>
            </w:tcBorders>
          </w:tcPr>
          <w:p w14:paraId="14C3CEBA" w14:textId="77777777" w:rsidR="009A7E55" w:rsidRPr="00155339" w:rsidRDefault="009A7E55" w:rsidP="00F10C8C">
            <w:pPr>
              <w:spacing w:line="259" w:lineRule="auto"/>
              <w:ind w:left="12"/>
              <w:rPr>
                <w:sz w:val="20"/>
                <w:szCs w:val="20"/>
              </w:rPr>
            </w:pPr>
            <w:r w:rsidRPr="00155339">
              <w:rPr>
                <w:sz w:val="20"/>
                <w:szCs w:val="20"/>
              </w:rPr>
              <w:t xml:space="preserve">usvojiti zdrav način života i razumjeti kako prehrana, tjelesna aktivnost i  odluke o vlastitom ponašanju i odnosima s drugim ljudima utječu na tjelesno, mentalno, emocionalno i socijalno zdravlje </w:t>
            </w:r>
          </w:p>
        </w:tc>
      </w:tr>
      <w:tr w:rsidR="009A7E55" w:rsidRPr="00155339" w14:paraId="5560EDCB" w14:textId="77777777" w:rsidTr="00F10C8C">
        <w:trPr>
          <w:trHeight w:val="488"/>
        </w:trPr>
        <w:tc>
          <w:tcPr>
            <w:tcW w:w="2102" w:type="dxa"/>
            <w:tcBorders>
              <w:top w:val="nil"/>
              <w:left w:val="double" w:sz="6" w:space="0" w:color="000000"/>
              <w:bottom w:val="nil"/>
              <w:right w:val="single" w:sz="6" w:space="0" w:color="000000"/>
            </w:tcBorders>
            <w:shd w:val="clear" w:color="auto" w:fill="B8CCE4"/>
          </w:tcPr>
          <w:p w14:paraId="0DB89FCD"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nil"/>
              <w:right w:val="nil"/>
            </w:tcBorders>
          </w:tcPr>
          <w:p w14:paraId="7ED73A8F"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nil"/>
              <w:right w:val="double" w:sz="6" w:space="0" w:color="000000"/>
            </w:tcBorders>
          </w:tcPr>
          <w:p w14:paraId="21EE7DE8" w14:textId="77777777" w:rsidR="009A7E55" w:rsidRPr="00155339" w:rsidRDefault="009A7E55" w:rsidP="00F10C8C">
            <w:pPr>
              <w:spacing w:line="259" w:lineRule="auto"/>
              <w:ind w:left="12"/>
              <w:rPr>
                <w:sz w:val="20"/>
                <w:szCs w:val="20"/>
              </w:rPr>
            </w:pPr>
            <w:r w:rsidRPr="00155339">
              <w:rPr>
                <w:sz w:val="20"/>
                <w:szCs w:val="20"/>
              </w:rPr>
              <w:t xml:space="preserve">razvijati svijest o povezanosti njih samih s okolišem, kao i osjetljivost prema njemu </w:t>
            </w:r>
          </w:p>
        </w:tc>
      </w:tr>
      <w:tr w:rsidR="009A7E55" w:rsidRPr="00155339" w14:paraId="796C5449" w14:textId="77777777" w:rsidTr="00F10C8C">
        <w:trPr>
          <w:trHeight w:val="478"/>
        </w:trPr>
        <w:tc>
          <w:tcPr>
            <w:tcW w:w="2102" w:type="dxa"/>
            <w:tcBorders>
              <w:top w:val="nil"/>
              <w:left w:val="double" w:sz="6" w:space="0" w:color="000000"/>
              <w:bottom w:val="single" w:sz="6" w:space="0" w:color="000000"/>
              <w:right w:val="single" w:sz="6" w:space="0" w:color="000000"/>
            </w:tcBorders>
            <w:shd w:val="clear" w:color="auto" w:fill="B8CCE4"/>
          </w:tcPr>
          <w:p w14:paraId="028F6DA6"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single" w:sz="6" w:space="0" w:color="000000"/>
              <w:right w:val="nil"/>
            </w:tcBorders>
          </w:tcPr>
          <w:p w14:paraId="536E382B"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single" w:sz="6" w:space="0" w:color="000000"/>
              <w:right w:val="double" w:sz="6" w:space="0" w:color="000000"/>
            </w:tcBorders>
          </w:tcPr>
          <w:p w14:paraId="466DB2AC" w14:textId="77777777" w:rsidR="009A7E55" w:rsidRPr="00155339" w:rsidRDefault="009A7E55" w:rsidP="00F10C8C">
            <w:pPr>
              <w:spacing w:line="259" w:lineRule="auto"/>
              <w:ind w:left="12"/>
              <w:rPr>
                <w:sz w:val="20"/>
                <w:szCs w:val="20"/>
              </w:rPr>
            </w:pPr>
            <w:r w:rsidRPr="00155339">
              <w:rPr>
                <w:sz w:val="20"/>
                <w:szCs w:val="20"/>
              </w:rPr>
              <w:t xml:space="preserve">izgraditi pozitivan odnos prema okolišu, razvoj stava "i ja mogu učiniti nešto za svoj okoliš!", aktivan, istraživački i optimističan pogled na svijet. </w:t>
            </w:r>
          </w:p>
        </w:tc>
      </w:tr>
      <w:tr w:rsidR="009A7E55" w:rsidRPr="00155339" w14:paraId="08E11F93" w14:textId="77777777" w:rsidTr="00F10C8C">
        <w:trPr>
          <w:trHeight w:val="793"/>
        </w:trPr>
        <w:tc>
          <w:tcPr>
            <w:tcW w:w="2102" w:type="dxa"/>
            <w:tcBorders>
              <w:top w:val="single" w:sz="6" w:space="0" w:color="000000"/>
              <w:left w:val="double" w:sz="6" w:space="0" w:color="000000"/>
              <w:bottom w:val="nil"/>
              <w:right w:val="single" w:sz="6" w:space="0" w:color="000000"/>
            </w:tcBorders>
            <w:shd w:val="clear" w:color="auto" w:fill="B8CCE4"/>
          </w:tcPr>
          <w:p w14:paraId="4BEA72A0" w14:textId="77777777" w:rsidR="009A7E55" w:rsidRPr="00155339" w:rsidRDefault="009A7E55" w:rsidP="00F10C8C">
            <w:pPr>
              <w:spacing w:line="259" w:lineRule="auto"/>
              <w:ind w:left="8"/>
              <w:jc w:val="center"/>
              <w:rPr>
                <w:sz w:val="20"/>
                <w:szCs w:val="20"/>
              </w:rPr>
            </w:pPr>
            <w:r w:rsidRPr="00155339">
              <w:rPr>
                <w:b/>
                <w:sz w:val="20"/>
                <w:szCs w:val="20"/>
              </w:rPr>
              <w:t xml:space="preserve">KONKRETNE </w:t>
            </w:r>
          </w:p>
          <w:p w14:paraId="7C3C3292" w14:textId="77777777" w:rsidR="009A7E55" w:rsidRPr="00155339" w:rsidRDefault="009A7E55" w:rsidP="00F10C8C">
            <w:pPr>
              <w:spacing w:line="259" w:lineRule="auto"/>
              <w:ind w:left="4"/>
              <w:jc w:val="center"/>
              <w:rPr>
                <w:sz w:val="20"/>
                <w:szCs w:val="20"/>
              </w:rPr>
            </w:pPr>
            <w:r w:rsidRPr="00155339">
              <w:rPr>
                <w:b/>
                <w:sz w:val="20"/>
                <w:szCs w:val="20"/>
              </w:rPr>
              <w:t>AKTIVNOSTI KOJE ĆE SE PROVODITI</w:t>
            </w:r>
            <w:r w:rsidRPr="00155339">
              <w:rPr>
                <w:sz w:val="20"/>
                <w:szCs w:val="20"/>
              </w:rPr>
              <w:t xml:space="preserve"> </w:t>
            </w:r>
          </w:p>
        </w:tc>
        <w:tc>
          <w:tcPr>
            <w:tcW w:w="716" w:type="dxa"/>
            <w:tcBorders>
              <w:top w:val="single" w:sz="6" w:space="0" w:color="000000"/>
              <w:left w:val="single" w:sz="6" w:space="0" w:color="000000"/>
              <w:bottom w:val="nil"/>
              <w:right w:val="nil"/>
            </w:tcBorders>
            <w:vAlign w:val="center"/>
          </w:tcPr>
          <w:p w14:paraId="2C6D1210"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nil"/>
              <w:right w:val="double" w:sz="6" w:space="0" w:color="000000"/>
            </w:tcBorders>
          </w:tcPr>
          <w:p w14:paraId="6F5AAF93" w14:textId="77777777" w:rsidR="009A7E55" w:rsidRPr="00155339" w:rsidRDefault="009A7E55" w:rsidP="00F10C8C">
            <w:pPr>
              <w:spacing w:line="259" w:lineRule="auto"/>
              <w:ind w:left="12" w:right="108" w:hanging="12"/>
              <w:jc w:val="both"/>
              <w:rPr>
                <w:sz w:val="20"/>
                <w:szCs w:val="20"/>
              </w:rPr>
            </w:pPr>
            <w:r w:rsidRPr="00155339">
              <w:rPr>
                <w:sz w:val="20"/>
                <w:szCs w:val="20"/>
              </w:rPr>
              <w:t xml:space="preserve">Učenici će: primjerom objašnjavati ulogu koju zdravi okoliš ima za dobrobit pojedinca i lokalne zajednice </w:t>
            </w:r>
          </w:p>
          <w:p w14:paraId="050E8A59" w14:textId="77777777" w:rsidR="009A7E55" w:rsidRPr="00155339" w:rsidRDefault="009A7E55" w:rsidP="009A7E55">
            <w:pPr>
              <w:pStyle w:val="ListParagraph"/>
              <w:numPr>
                <w:ilvl w:val="0"/>
                <w:numId w:val="92"/>
              </w:numPr>
              <w:spacing w:line="259" w:lineRule="auto"/>
              <w:ind w:right="108"/>
              <w:jc w:val="both"/>
              <w:rPr>
                <w:sz w:val="20"/>
                <w:szCs w:val="20"/>
              </w:rPr>
            </w:pPr>
            <w:r w:rsidRPr="00155339">
              <w:rPr>
                <w:sz w:val="20"/>
                <w:szCs w:val="20"/>
              </w:rPr>
              <w:t>Izrada plakata</w:t>
            </w:r>
          </w:p>
          <w:p w14:paraId="19DE3A32" w14:textId="77777777" w:rsidR="009A7E55" w:rsidRPr="00155339" w:rsidRDefault="009A7E55" w:rsidP="009A7E55">
            <w:pPr>
              <w:pStyle w:val="ListParagraph"/>
              <w:numPr>
                <w:ilvl w:val="0"/>
                <w:numId w:val="92"/>
              </w:numPr>
              <w:spacing w:line="259" w:lineRule="auto"/>
              <w:ind w:right="108"/>
              <w:jc w:val="both"/>
              <w:rPr>
                <w:sz w:val="20"/>
                <w:szCs w:val="20"/>
              </w:rPr>
            </w:pPr>
            <w:r w:rsidRPr="00155339">
              <w:rPr>
                <w:sz w:val="20"/>
                <w:szCs w:val="20"/>
              </w:rPr>
              <w:t>Posadaiti cvijet</w:t>
            </w:r>
          </w:p>
          <w:p w14:paraId="7D6B5D09" w14:textId="77777777" w:rsidR="009A7E55" w:rsidRPr="00155339" w:rsidRDefault="009A7E55" w:rsidP="009A7E55">
            <w:pPr>
              <w:pStyle w:val="ListParagraph"/>
              <w:numPr>
                <w:ilvl w:val="0"/>
                <w:numId w:val="92"/>
              </w:numPr>
              <w:spacing w:line="259" w:lineRule="auto"/>
              <w:ind w:right="108"/>
              <w:jc w:val="both"/>
              <w:rPr>
                <w:sz w:val="20"/>
                <w:szCs w:val="20"/>
              </w:rPr>
            </w:pPr>
            <w:r w:rsidRPr="00155339">
              <w:rPr>
                <w:sz w:val="20"/>
                <w:szCs w:val="20"/>
              </w:rPr>
              <w:t>Napraviti herbarij biljaka koje rastu u dvorištu</w:t>
            </w:r>
          </w:p>
          <w:p w14:paraId="1ADD3069" w14:textId="77777777" w:rsidR="009A7E55" w:rsidRPr="00155339" w:rsidRDefault="009A7E55" w:rsidP="009A7E55">
            <w:pPr>
              <w:pStyle w:val="ListParagraph"/>
              <w:numPr>
                <w:ilvl w:val="0"/>
                <w:numId w:val="92"/>
              </w:numPr>
              <w:spacing w:line="259" w:lineRule="auto"/>
              <w:ind w:right="108"/>
              <w:jc w:val="both"/>
              <w:rPr>
                <w:sz w:val="20"/>
                <w:szCs w:val="20"/>
              </w:rPr>
            </w:pPr>
            <w:r w:rsidRPr="00155339">
              <w:rPr>
                <w:sz w:val="20"/>
                <w:szCs w:val="20"/>
              </w:rPr>
              <w:t>Ekogimnastika i ekomatematika</w:t>
            </w:r>
          </w:p>
          <w:p w14:paraId="3296F5A6" w14:textId="77777777" w:rsidR="009A7E55" w:rsidRPr="00155339" w:rsidRDefault="009A7E55" w:rsidP="009A7E55">
            <w:pPr>
              <w:pStyle w:val="ListParagraph"/>
              <w:numPr>
                <w:ilvl w:val="0"/>
                <w:numId w:val="92"/>
              </w:numPr>
              <w:spacing w:line="259" w:lineRule="auto"/>
              <w:ind w:right="108"/>
              <w:jc w:val="both"/>
              <w:rPr>
                <w:sz w:val="20"/>
                <w:szCs w:val="20"/>
              </w:rPr>
            </w:pPr>
            <w:r w:rsidRPr="00155339">
              <w:rPr>
                <w:sz w:val="20"/>
                <w:szCs w:val="20"/>
              </w:rPr>
              <w:t>Pjevanje pjesme Mala ekološka</w:t>
            </w:r>
          </w:p>
          <w:p w14:paraId="645AC269" w14:textId="77777777" w:rsidR="009A7E55" w:rsidRPr="00155339" w:rsidRDefault="009A7E55" w:rsidP="009A7E55">
            <w:pPr>
              <w:pStyle w:val="ListParagraph"/>
              <w:numPr>
                <w:ilvl w:val="0"/>
                <w:numId w:val="92"/>
              </w:numPr>
              <w:spacing w:line="259" w:lineRule="auto"/>
              <w:ind w:right="108"/>
              <w:jc w:val="both"/>
              <w:rPr>
                <w:sz w:val="20"/>
                <w:szCs w:val="20"/>
              </w:rPr>
            </w:pPr>
            <w:r w:rsidRPr="00155339">
              <w:rPr>
                <w:sz w:val="20"/>
                <w:szCs w:val="20"/>
              </w:rPr>
              <w:t>Čitanje eko priča</w:t>
            </w:r>
          </w:p>
        </w:tc>
      </w:tr>
      <w:tr w:rsidR="009A7E55" w:rsidRPr="00155339" w14:paraId="6DAFBC2E" w14:textId="77777777" w:rsidTr="00F10C8C">
        <w:trPr>
          <w:trHeight w:val="453"/>
        </w:trPr>
        <w:tc>
          <w:tcPr>
            <w:tcW w:w="2102" w:type="dxa"/>
            <w:tcBorders>
              <w:top w:val="nil"/>
              <w:left w:val="double" w:sz="6" w:space="0" w:color="000000"/>
              <w:bottom w:val="nil"/>
              <w:right w:val="single" w:sz="6" w:space="0" w:color="000000"/>
            </w:tcBorders>
            <w:shd w:val="clear" w:color="auto" w:fill="B8CCE4"/>
          </w:tcPr>
          <w:p w14:paraId="3F84ED52"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nil"/>
              <w:right w:val="nil"/>
            </w:tcBorders>
          </w:tcPr>
          <w:p w14:paraId="69912EFD"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nil"/>
              <w:right w:val="double" w:sz="6" w:space="0" w:color="000000"/>
            </w:tcBorders>
          </w:tcPr>
          <w:p w14:paraId="01C495B4" w14:textId="77777777" w:rsidR="009A7E55" w:rsidRPr="00155339" w:rsidRDefault="009A7E55" w:rsidP="00F10C8C">
            <w:pPr>
              <w:spacing w:line="259" w:lineRule="auto"/>
              <w:ind w:left="12"/>
              <w:rPr>
                <w:sz w:val="20"/>
                <w:szCs w:val="20"/>
              </w:rPr>
            </w:pPr>
            <w:r w:rsidRPr="00155339">
              <w:rPr>
                <w:sz w:val="20"/>
                <w:szCs w:val="20"/>
              </w:rPr>
              <w:t xml:space="preserve">opisivati postupke u obitelji, školi i lokalnoj zajednici kojima se pridonosi održivome razvoju </w:t>
            </w:r>
          </w:p>
        </w:tc>
      </w:tr>
      <w:tr w:rsidR="009A7E55" w:rsidRPr="00155339" w14:paraId="73E08E2E" w14:textId="77777777" w:rsidTr="00F10C8C">
        <w:trPr>
          <w:trHeight w:val="234"/>
        </w:trPr>
        <w:tc>
          <w:tcPr>
            <w:tcW w:w="2102" w:type="dxa"/>
            <w:tcBorders>
              <w:top w:val="nil"/>
              <w:left w:val="double" w:sz="6" w:space="0" w:color="000000"/>
              <w:bottom w:val="single" w:sz="6" w:space="0" w:color="000000"/>
              <w:right w:val="single" w:sz="6" w:space="0" w:color="000000"/>
            </w:tcBorders>
            <w:shd w:val="clear" w:color="auto" w:fill="B8CCE4"/>
          </w:tcPr>
          <w:p w14:paraId="09D32DD9" w14:textId="77777777" w:rsidR="009A7E55" w:rsidRPr="00155339" w:rsidRDefault="009A7E55" w:rsidP="00F10C8C">
            <w:pPr>
              <w:spacing w:after="160" w:line="259" w:lineRule="auto"/>
              <w:rPr>
                <w:sz w:val="20"/>
                <w:szCs w:val="20"/>
              </w:rPr>
            </w:pPr>
          </w:p>
        </w:tc>
        <w:tc>
          <w:tcPr>
            <w:tcW w:w="716" w:type="dxa"/>
            <w:tcBorders>
              <w:top w:val="nil"/>
              <w:left w:val="single" w:sz="6" w:space="0" w:color="000000"/>
              <w:bottom w:val="single" w:sz="6" w:space="0" w:color="000000"/>
              <w:right w:val="nil"/>
            </w:tcBorders>
          </w:tcPr>
          <w:p w14:paraId="05928F10"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nil"/>
              <w:left w:val="nil"/>
              <w:bottom w:val="single" w:sz="6" w:space="0" w:color="000000"/>
              <w:right w:val="double" w:sz="6" w:space="0" w:color="000000"/>
            </w:tcBorders>
          </w:tcPr>
          <w:p w14:paraId="62871940" w14:textId="77777777" w:rsidR="009A7E55" w:rsidRPr="00155339" w:rsidRDefault="009A7E55" w:rsidP="00F10C8C">
            <w:pPr>
              <w:spacing w:line="259" w:lineRule="auto"/>
              <w:ind w:left="12"/>
              <w:rPr>
                <w:sz w:val="20"/>
                <w:szCs w:val="20"/>
              </w:rPr>
            </w:pPr>
            <w:r w:rsidRPr="00155339">
              <w:rPr>
                <w:sz w:val="20"/>
                <w:szCs w:val="20"/>
              </w:rPr>
              <w:t xml:space="preserve">sudjelovati u akcijama prikupljanja staroga papira, čepova i starih baterija. </w:t>
            </w:r>
          </w:p>
        </w:tc>
      </w:tr>
      <w:tr w:rsidR="009A7E55" w:rsidRPr="00155339" w14:paraId="61AB6FC8" w14:textId="77777777" w:rsidTr="00F10C8C">
        <w:trPr>
          <w:trHeight w:val="552"/>
        </w:trPr>
        <w:tc>
          <w:tcPr>
            <w:tcW w:w="2102" w:type="dxa"/>
            <w:tcBorders>
              <w:top w:val="single" w:sz="6" w:space="0" w:color="000000"/>
              <w:left w:val="double" w:sz="6" w:space="0" w:color="000000"/>
              <w:bottom w:val="single" w:sz="6" w:space="0" w:color="000000"/>
              <w:right w:val="single" w:sz="6" w:space="0" w:color="000000"/>
            </w:tcBorders>
            <w:shd w:val="clear" w:color="auto" w:fill="B8CCE4"/>
          </w:tcPr>
          <w:p w14:paraId="08BB6410" w14:textId="77777777" w:rsidR="009A7E55" w:rsidRPr="00155339" w:rsidRDefault="009A7E55" w:rsidP="00F10C8C">
            <w:pPr>
              <w:spacing w:line="259" w:lineRule="auto"/>
              <w:jc w:val="center"/>
              <w:rPr>
                <w:sz w:val="20"/>
                <w:szCs w:val="20"/>
              </w:rPr>
            </w:pPr>
            <w:r w:rsidRPr="00155339">
              <w:rPr>
                <w:b/>
                <w:sz w:val="20"/>
                <w:szCs w:val="20"/>
              </w:rPr>
              <w:t>MOGUĆI PROBLEMI I KAKO IH PREVLADATI</w:t>
            </w:r>
            <w:r w:rsidRPr="00155339">
              <w:rPr>
                <w:sz w:val="20"/>
                <w:szCs w:val="20"/>
              </w:rPr>
              <w:t xml:space="preserve"> </w:t>
            </w:r>
          </w:p>
        </w:tc>
        <w:tc>
          <w:tcPr>
            <w:tcW w:w="716" w:type="dxa"/>
            <w:tcBorders>
              <w:top w:val="single" w:sz="6" w:space="0" w:color="000000"/>
              <w:left w:val="single" w:sz="6" w:space="0" w:color="000000"/>
              <w:bottom w:val="single" w:sz="6" w:space="0" w:color="000000"/>
              <w:right w:val="nil"/>
            </w:tcBorders>
          </w:tcPr>
          <w:p w14:paraId="17FA7C47" w14:textId="77777777" w:rsidR="009A7E55" w:rsidRPr="00155339" w:rsidRDefault="009A7E55" w:rsidP="00F10C8C">
            <w:pPr>
              <w:spacing w:after="18" w:line="259" w:lineRule="auto"/>
              <w:ind w:left="368"/>
              <w:rPr>
                <w:sz w:val="20"/>
                <w:szCs w:val="20"/>
              </w:rPr>
            </w:pPr>
            <w:r w:rsidRPr="00155339">
              <w:rPr>
                <w:rFonts w:eastAsia="Arial"/>
                <w:color w:val="0070C0"/>
                <w:sz w:val="20"/>
                <w:szCs w:val="20"/>
              </w:rPr>
              <w:t xml:space="preserve"> </w:t>
            </w:r>
          </w:p>
          <w:p w14:paraId="7F7E67B0"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single" w:sz="6" w:space="0" w:color="000000"/>
              <w:right w:val="double" w:sz="6" w:space="0" w:color="000000"/>
            </w:tcBorders>
          </w:tcPr>
          <w:p w14:paraId="2F5CB81C" w14:textId="77777777" w:rsidR="009A7E55" w:rsidRPr="00155339" w:rsidRDefault="009A7E55" w:rsidP="00F10C8C">
            <w:pPr>
              <w:spacing w:line="259" w:lineRule="auto"/>
              <w:rPr>
                <w:sz w:val="20"/>
                <w:szCs w:val="20"/>
              </w:rPr>
            </w:pPr>
          </w:p>
          <w:p w14:paraId="130FD6AD" w14:textId="77777777" w:rsidR="009A7E55" w:rsidRPr="00155339" w:rsidRDefault="009A7E55" w:rsidP="00F10C8C">
            <w:pPr>
              <w:spacing w:line="259" w:lineRule="auto"/>
              <w:ind w:left="12"/>
              <w:rPr>
                <w:sz w:val="20"/>
                <w:szCs w:val="20"/>
              </w:rPr>
            </w:pPr>
            <w:r w:rsidRPr="00155339">
              <w:rPr>
                <w:sz w:val="20"/>
                <w:szCs w:val="20"/>
              </w:rPr>
              <w:t xml:space="preserve">Rješenje: uskladiti vremensko razdoblje. </w:t>
            </w:r>
          </w:p>
        </w:tc>
      </w:tr>
      <w:tr w:rsidR="009A7E55" w:rsidRPr="00155339" w14:paraId="36C4210C" w14:textId="77777777" w:rsidTr="00F10C8C">
        <w:trPr>
          <w:trHeight w:val="748"/>
        </w:trPr>
        <w:tc>
          <w:tcPr>
            <w:tcW w:w="2102" w:type="dxa"/>
            <w:tcBorders>
              <w:top w:val="single" w:sz="6" w:space="0" w:color="000000"/>
              <w:left w:val="double" w:sz="6" w:space="0" w:color="000000"/>
              <w:bottom w:val="single" w:sz="6" w:space="0" w:color="000000"/>
              <w:right w:val="single" w:sz="6" w:space="0" w:color="000000"/>
            </w:tcBorders>
            <w:shd w:val="clear" w:color="auto" w:fill="B8CCE4"/>
          </w:tcPr>
          <w:p w14:paraId="08EC29B2" w14:textId="77777777" w:rsidR="009A7E55" w:rsidRPr="00155339" w:rsidRDefault="009A7E55" w:rsidP="00F10C8C">
            <w:pPr>
              <w:spacing w:line="259" w:lineRule="auto"/>
              <w:jc w:val="center"/>
              <w:rPr>
                <w:sz w:val="20"/>
                <w:szCs w:val="20"/>
              </w:rPr>
            </w:pPr>
            <w:r w:rsidRPr="00155339">
              <w:rPr>
                <w:b/>
                <w:sz w:val="20"/>
                <w:szCs w:val="20"/>
              </w:rPr>
              <w:t xml:space="preserve">EVALUACIJA </w:t>
            </w:r>
          </w:p>
          <w:p w14:paraId="67084390" w14:textId="77777777" w:rsidR="009A7E55" w:rsidRPr="00155339" w:rsidRDefault="009A7E55" w:rsidP="00F10C8C">
            <w:pPr>
              <w:spacing w:line="259" w:lineRule="auto"/>
              <w:ind w:left="7"/>
              <w:jc w:val="center"/>
              <w:rPr>
                <w:sz w:val="20"/>
                <w:szCs w:val="20"/>
              </w:rPr>
            </w:pPr>
            <w:r w:rsidRPr="00155339">
              <w:rPr>
                <w:b/>
                <w:sz w:val="20"/>
                <w:szCs w:val="20"/>
              </w:rPr>
              <w:t>AKTIVNOSTI</w:t>
            </w:r>
            <w:r w:rsidRPr="00155339">
              <w:rPr>
                <w:sz w:val="20"/>
                <w:szCs w:val="20"/>
              </w:rPr>
              <w:t xml:space="preserve"> </w:t>
            </w:r>
          </w:p>
        </w:tc>
        <w:tc>
          <w:tcPr>
            <w:tcW w:w="716" w:type="dxa"/>
            <w:tcBorders>
              <w:top w:val="single" w:sz="6" w:space="0" w:color="000000"/>
              <w:left w:val="single" w:sz="6" w:space="0" w:color="000000"/>
              <w:bottom w:val="single" w:sz="6" w:space="0" w:color="000000"/>
              <w:right w:val="nil"/>
            </w:tcBorders>
          </w:tcPr>
          <w:p w14:paraId="4314EA77"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single" w:sz="6" w:space="0" w:color="000000"/>
              <w:right w:val="double" w:sz="6" w:space="0" w:color="000000"/>
            </w:tcBorders>
          </w:tcPr>
          <w:p w14:paraId="1473BA70" w14:textId="77777777" w:rsidR="009A7E55" w:rsidRPr="00155339" w:rsidRDefault="009A7E55" w:rsidP="00F10C8C">
            <w:pPr>
              <w:spacing w:line="259" w:lineRule="auto"/>
              <w:ind w:left="12"/>
              <w:rPr>
                <w:sz w:val="20"/>
                <w:szCs w:val="20"/>
              </w:rPr>
            </w:pPr>
            <w:r w:rsidRPr="00155339">
              <w:rPr>
                <w:sz w:val="20"/>
                <w:szCs w:val="20"/>
              </w:rPr>
              <w:t xml:space="preserve">sustavno praćenje učenikovih postignuća, uspjeha, interesa, motivacija i sposobnosti u ostvarivanju zadataka, prezentacija projekta tematskim plakatima u prostorima škole </w:t>
            </w:r>
          </w:p>
        </w:tc>
      </w:tr>
      <w:tr w:rsidR="009A7E55" w:rsidRPr="00155339" w14:paraId="08AAC5FA" w14:textId="77777777" w:rsidTr="00F10C8C">
        <w:trPr>
          <w:trHeight w:val="565"/>
        </w:trPr>
        <w:tc>
          <w:tcPr>
            <w:tcW w:w="2102" w:type="dxa"/>
            <w:tcBorders>
              <w:top w:val="single" w:sz="6" w:space="0" w:color="000000"/>
              <w:left w:val="double" w:sz="6" w:space="0" w:color="000000"/>
              <w:bottom w:val="double" w:sz="6" w:space="0" w:color="000000"/>
              <w:right w:val="single" w:sz="6" w:space="0" w:color="000000"/>
            </w:tcBorders>
            <w:shd w:val="clear" w:color="auto" w:fill="B8CCE4"/>
          </w:tcPr>
          <w:p w14:paraId="1D349258" w14:textId="77777777" w:rsidR="009A7E55" w:rsidRPr="00155339" w:rsidRDefault="009A7E55" w:rsidP="00F10C8C">
            <w:pPr>
              <w:spacing w:line="259" w:lineRule="auto"/>
              <w:jc w:val="center"/>
              <w:rPr>
                <w:sz w:val="20"/>
                <w:szCs w:val="20"/>
              </w:rPr>
            </w:pPr>
            <w:r w:rsidRPr="00155339">
              <w:rPr>
                <w:b/>
                <w:sz w:val="20"/>
                <w:szCs w:val="20"/>
              </w:rPr>
              <w:t>TROŠKOVNIK AKTIVNOSTI</w:t>
            </w:r>
            <w:r w:rsidRPr="00155339">
              <w:rPr>
                <w:sz w:val="20"/>
                <w:szCs w:val="20"/>
              </w:rPr>
              <w:t xml:space="preserve"> </w:t>
            </w:r>
          </w:p>
        </w:tc>
        <w:tc>
          <w:tcPr>
            <w:tcW w:w="716" w:type="dxa"/>
            <w:tcBorders>
              <w:top w:val="single" w:sz="6" w:space="0" w:color="000000"/>
              <w:left w:val="single" w:sz="6" w:space="0" w:color="000000"/>
              <w:bottom w:val="double" w:sz="6" w:space="0" w:color="000000"/>
              <w:right w:val="nil"/>
            </w:tcBorders>
            <w:vAlign w:val="center"/>
          </w:tcPr>
          <w:p w14:paraId="04DEEA4D" w14:textId="77777777" w:rsidR="009A7E55" w:rsidRPr="00155339" w:rsidRDefault="009A7E55" w:rsidP="00F10C8C">
            <w:pPr>
              <w:spacing w:line="259" w:lineRule="auto"/>
              <w:ind w:left="368"/>
              <w:rPr>
                <w:sz w:val="20"/>
                <w:szCs w:val="20"/>
              </w:rPr>
            </w:pPr>
            <w:r w:rsidRPr="00155339">
              <w:rPr>
                <w:rFonts w:eastAsia="Wingdings"/>
                <w:color w:val="0070C0"/>
                <w:sz w:val="20"/>
                <w:szCs w:val="20"/>
              </w:rPr>
              <w:t></w:t>
            </w:r>
            <w:r w:rsidRPr="00155339">
              <w:rPr>
                <w:rFonts w:eastAsia="Arial"/>
                <w:color w:val="0070C0"/>
                <w:sz w:val="20"/>
                <w:szCs w:val="20"/>
              </w:rPr>
              <w:t xml:space="preserve"> </w:t>
            </w:r>
          </w:p>
        </w:tc>
        <w:tc>
          <w:tcPr>
            <w:tcW w:w="6204" w:type="dxa"/>
            <w:tcBorders>
              <w:top w:val="single" w:sz="6" w:space="0" w:color="000000"/>
              <w:left w:val="nil"/>
              <w:bottom w:val="double" w:sz="6" w:space="0" w:color="000000"/>
              <w:right w:val="double" w:sz="6" w:space="0" w:color="000000"/>
            </w:tcBorders>
            <w:vAlign w:val="center"/>
          </w:tcPr>
          <w:p w14:paraId="76CF4584" w14:textId="77777777" w:rsidR="009A7E55" w:rsidRPr="00155339" w:rsidRDefault="009A7E55" w:rsidP="00F10C8C">
            <w:pPr>
              <w:spacing w:line="259" w:lineRule="auto"/>
              <w:ind w:left="12"/>
              <w:rPr>
                <w:sz w:val="20"/>
                <w:szCs w:val="20"/>
              </w:rPr>
            </w:pPr>
            <w:r w:rsidRPr="00155339">
              <w:rPr>
                <w:sz w:val="20"/>
                <w:szCs w:val="20"/>
              </w:rPr>
              <w:t xml:space="preserve">Trškovi kopiranja i papira za plakate </w:t>
            </w:r>
          </w:p>
        </w:tc>
      </w:tr>
    </w:tbl>
    <w:p w14:paraId="1A79C663" w14:textId="77777777" w:rsidR="009A7E55" w:rsidRPr="00155339" w:rsidRDefault="009A7E55" w:rsidP="009A7E55">
      <w:pPr>
        <w:rPr>
          <w:sz w:val="20"/>
          <w:szCs w:val="20"/>
        </w:rPr>
      </w:pPr>
    </w:p>
    <w:tbl>
      <w:tblPr>
        <w:tblStyle w:val="TableGrid"/>
        <w:tblW w:w="0" w:type="auto"/>
        <w:tblLook w:val="04A0" w:firstRow="1" w:lastRow="0" w:firstColumn="1" w:lastColumn="0" w:noHBand="0" w:noVBand="1"/>
      </w:tblPr>
      <w:tblGrid>
        <w:gridCol w:w="2725"/>
        <w:gridCol w:w="6337"/>
      </w:tblGrid>
      <w:tr w:rsidR="009A7E55" w:rsidRPr="00155339" w14:paraId="4CA3A218" w14:textId="77777777" w:rsidTr="00F10C8C">
        <w:tc>
          <w:tcPr>
            <w:tcW w:w="2972" w:type="dxa"/>
            <w:shd w:val="clear" w:color="auto" w:fill="D9E2F3" w:themeFill="accent1" w:themeFillTint="33"/>
          </w:tcPr>
          <w:p w14:paraId="4CBC9124" w14:textId="77777777" w:rsidR="009A7E55" w:rsidRPr="00155339" w:rsidRDefault="009A7E55" w:rsidP="00F10C8C">
            <w:pPr>
              <w:jc w:val="center"/>
              <w:rPr>
                <w:b/>
                <w:sz w:val="20"/>
                <w:szCs w:val="20"/>
              </w:rPr>
            </w:pPr>
            <w:r w:rsidRPr="00155339">
              <w:rPr>
                <w:b/>
                <w:sz w:val="20"/>
                <w:szCs w:val="20"/>
              </w:rPr>
              <w:t>NAZIV AKTIVNOSTI</w:t>
            </w:r>
          </w:p>
        </w:tc>
        <w:tc>
          <w:tcPr>
            <w:tcW w:w="7229" w:type="dxa"/>
            <w:shd w:val="clear" w:color="auto" w:fill="D9E2F3" w:themeFill="accent1" w:themeFillTint="33"/>
          </w:tcPr>
          <w:p w14:paraId="7918EF5C" w14:textId="77777777" w:rsidR="009A7E55" w:rsidRPr="00155339" w:rsidRDefault="009A7E55" w:rsidP="00F10C8C">
            <w:pPr>
              <w:jc w:val="center"/>
              <w:rPr>
                <w:b/>
                <w:color w:val="FF0000"/>
                <w:sz w:val="20"/>
                <w:szCs w:val="20"/>
              </w:rPr>
            </w:pPr>
            <w:r w:rsidRPr="00155339">
              <w:rPr>
                <w:b/>
                <w:sz w:val="20"/>
                <w:szCs w:val="20"/>
              </w:rPr>
              <w:t xml:space="preserve">PROJEKT: </w:t>
            </w:r>
            <w:r w:rsidRPr="00155339">
              <w:rPr>
                <w:b/>
                <w:color w:val="FF0000"/>
                <w:sz w:val="20"/>
                <w:szCs w:val="20"/>
              </w:rPr>
              <w:t>OTKRIVAMO SVIJET BAJKI</w:t>
            </w:r>
          </w:p>
        </w:tc>
      </w:tr>
      <w:tr w:rsidR="009A7E55" w:rsidRPr="00155339" w14:paraId="4DC8F742" w14:textId="77777777" w:rsidTr="00F10C8C">
        <w:tc>
          <w:tcPr>
            <w:tcW w:w="2972" w:type="dxa"/>
            <w:shd w:val="clear" w:color="auto" w:fill="D9E2F3" w:themeFill="accent1" w:themeFillTint="33"/>
          </w:tcPr>
          <w:p w14:paraId="3C8E4E5B" w14:textId="77777777" w:rsidR="009A7E55" w:rsidRPr="00155339" w:rsidRDefault="009A7E55" w:rsidP="00F10C8C">
            <w:pPr>
              <w:jc w:val="center"/>
              <w:rPr>
                <w:b/>
                <w:sz w:val="20"/>
                <w:szCs w:val="20"/>
              </w:rPr>
            </w:pPr>
            <w:r w:rsidRPr="00155339">
              <w:rPr>
                <w:b/>
                <w:sz w:val="20"/>
                <w:szCs w:val="20"/>
              </w:rPr>
              <w:t>NOSITELJI AKTIVNOSTI</w:t>
            </w:r>
          </w:p>
        </w:tc>
        <w:tc>
          <w:tcPr>
            <w:tcW w:w="7229" w:type="dxa"/>
          </w:tcPr>
          <w:p w14:paraId="3A60D885" w14:textId="77777777" w:rsidR="009A7E55" w:rsidRPr="00155339" w:rsidRDefault="009A7E55" w:rsidP="009A7E55">
            <w:pPr>
              <w:pStyle w:val="ListParagraph"/>
              <w:numPr>
                <w:ilvl w:val="0"/>
                <w:numId w:val="93"/>
              </w:numPr>
              <w:rPr>
                <w:sz w:val="20"/>
                <w:szCs w:val="20"/>
              </w:rPr>
            </w:pPr>
            <w:r w:rsidRPr="00155339">
              <w:rPr>
                <w:sz w:val="20"/>
                <w:szCs w:val="20"/>
              </w:rPr>
              <w:t>Učiteljica 1.r.</w:t>
            </w:r>
          </w:p>
          <w:p w14:paraId="305F2987" w14:textId="77777777" w:rsidR="009A7E55" w:rsidRPr="00155339" w:rsidRDefault="009A7E55" w:rsidP="009A7E55">
            <w:pPr>
              <w:pStyle w:val="ListParagraph"/>
              <w:numPr>
                <w:ilvl w:val="0"/>
                <w:numId w:val="93"/>
              </w:numPr>
              <w:rPr>
                <w:sz w:val="20"/>
                <w:szCs w:val="20"/>
              </w:rPr>
            </w:pPr>
            <w:r w:rsidRPr="00155339">
              <w:rPr>
                <w:sz w:val="20"/>
                <w:szCs w:val="20"/>
              </w:rPr>
              <w:t>knjižničarka</w:t>
            </w:r>
          </w:p>
        </w:tc>
      </w:tr>
      <w:tr w:rsidR="009A7E55" w:rsidRPr="00155339" w14:paraId="7829B5EA" w14:textId="77777777" w:rsidTr="00F10C8C">
        <w:tc>
          <w:tcPr>
            <w:tcW w:w="2972" w:type="dxa"/>
            <w:shd w:val="clear" w:color="auto" w:fill="D9E2F3" w:themeFill="accent1" w:themeFillTint="33"/>
          </w:tcPr>
          <w:p w14:paraId="31C2894D" w14:textId="77777777" w:rsidR="009A7E55" w:rsidRPr="00155339" w:rsidRDefault="009A7E55" w:rsidP="00F10C8C">
            <w:pPr>
              <w:jc w:val="center"/>
              <w:rPr>
                <w:b/>
                <w:sz w:val="20"/>
                <w:szCs w:val="20"/>
              </w:rPr>
            </w:pPr>
            <w:r w:rsidRPr="00155339">
              <w:rPr>
                <w:b/>
                <w:sz w:val="20"/>
                <w:szCs w:val="20"/>
              </w:rPr>
              <w:t>CILJNA GRUPA</w:t>
            </w:r>
          </w:p>
        </w:tc>
        <w:tc>
          <w:tcPr>
            <w:tcW w:w="7229" w:type="dxa"/>
          </w:tcPr>
          <w:p w14:paraId="0F1A1F26" w14:textId="77777777" w:rsidR="009A7E55" w:rsidRPr="00155339" w:rsidRDefault="009A7E55" w:rsidP="009A7E55">
            <w:pPr>
              <w:pStyle w:val="ListParagraph"/>
              <w:numPr>
                <w:ilvl w:val="0"/>
                <w:numId w:val="93"/>
              </w:numPr>
              <w:rPr>
                <w:sz w:val="20"/>
                <w:szCs w:val="20"/>
              </w:rPr>
            </w:pPr>
            <w:r w:rsidRPr="00155339">
              <w:rPr>
                <w:sz w:val="20"/>
                <w:szCs w:val="20"/>
              </w:rPr>
              <w:t>učenici 1. razreda</w:t>
            </w:r>
          </w:p>
        </w:tc>
      </w:tr>
      <w:tr w:rsidR="009A7E55" w:rsidRPr="00155339" w14:paraId="260EC9FD" w14:textId="77777777" w:rsidTr="00F10C8C">
        <w:tc>
          <w:tcPr>
            <w:tcW w:w="2972" w:type="dxa"/>
            <w:shd w:val="clear" w:color="auto" w:fill="D9E2F3" w:themeFill="accent1" w:themeFillTint="33"/>
          </w:tcPr>
          <w:p w14:paraId="7334CC4A" w14:textId="77777777" w:rsidR="009A7E55" w:rsidRPr="00155339" w:rsidRDefault="009A7E55" w:rsidP="00F10C8C">
            <w:pPr>
              <w:jc w:val="center"/>
              <w:rPr>
                <w:b/>
                <w:sz w:val="20"/>
                <w:szCs w:val="20"/>
              </w:rPr>
            </w:pPr>
            <w:r w:rsidRPr="00155339">
              <w:rPr>
                <w:b/>
                <w:sz w:val="20"/>
                <w:szCs w:val="20"/>
              </w:rPr>
              <w:t>VRIJEME PROVEDBE</w:t>
            </w:r>
          </w:p>
        </w:tc>
        <w:tc>
          <w:tcPr>
            <w:tcW w:w="7229" w:type="dxa"/>
          </w:tcPr>
          <w:p w14:paraId="4B8E1D81" w14:textId="77777777" w:rsidR="009A7E55" w:rsidRPr="00155339" w:rsidRDefault="009A7E55" w:rsidP="009A7E55">
            <w:pPr>
              <w:pStyle w:val="ListParagraph"/>
              <w:numPr>
                <w:ilvl w:val="0"/>
                <w:numId w:val="93"/>
              </w:numPr>
              <w:rPr>
                <w:sz w:val="20"/>
                <w:szCs w:val="20"/>
              </w:rPr>
            </w:pPr>
            <w:r w:rsidRPr="00155339">
              <w:rPr>
                <w:sz w:val="20"/>
                <w:szCs w:val="20"/>
              </w:rPr>
              <w:t>tijekom školske godine 2020./2021.</w:t>
            </w:r>
          </w:p>
        </w:tc>
      </w:tr>
      <w:tr w:rsidR="009A7E55" w:rsidRPr="00155339" w14:paraId="5BE23575" w14:textId="77777777" w:rsidTr="00F10C8C">
        <w:tc>
          <w:tcPr>
            <w:tcW w:w="2972" w:type="dxa"/>
            <w:shd w:val="clear" w:color="auto" w:fill="D9E2F3" w:themeFill="accent1" w:themeFillTint="33"/>
          </w:tcPr>
          <w:p w14:paraId="2067A682" w14:textId="77777777" w:rsidR="009A7E55" w:rsidRPr="00155339" w:rsidRDefault="009A7E55" w:rsidP="00F10C8C">
            <w:pPr>
              <w:jc w:val="center"/>
              <w:rPr>
                <w:b/>
                <w:sz w:val="20"/>
                <w:szCs w:val="20"/>
              </w:rPr>
            </w:pPr>
            <w:r w:rsidRPr="00155339">
              <w:rPr>
                <w:b/>
                <w:sz w:val="20"/>
                <w:szCs w:val="20"/>
              </w:rPr>
              <w:t>CILJEVI AKTIVNOSTI</w:t>
            </w:r>
          </w:p>
        </w:tc>
        <w:tc>
          <w:tcPr>
            <w:tcW w:w="7229" w:type="dxa"/>
          </w:tcPr>
          <w:p w14:paraId="436B9A86" w14:textId="77777777" w:rsidR="009A7E55" w:rsidRPr="00155339" w:rsidRDefault="009A7E55" w:rsidP="009A7E55">
            <w:pPr>
              <w:pStyle w:val="ListParagraph"/>
              <w:numPr>
                <w:ilvl w:val="0"/>
                <w:numId w:val="93"/>
              </w:numPr>
              <w:rPr>
                <w:sz w:val="20"/>
                <w:szCs w:val="20"/>
              </w:rPr>
            </w:pPr>
            <w:r w:rsidRPr="00155339">
              <w:rPr>
                <w:sz w:val="20"/>
                <w:szCs w:val="20"/>
              </w:rPr>
              <w:t>razvoj čitalačkih vještina i navika</w:t>
            </w:r>
          </w:p>
          <w:p w14:paraId="1213E398" w14:textId="77777777" w:rsidR="009A7E55" w:rsidRPr="00155339" w:rsidRDefault="009A7E55" w:rsidP="009A7E55">
            <w:pPr>
              <w:pStyle w:val="ListParagraph"/>
              <w:numPr>
                <w:ilvl w:val="0"/>
                <w:numId w:val="93"/>
              </w:numPr>
              <w:rPr>
                <w:sz w:val="20"/>
                <w:szCs w:val="20"/>
              </w:rPr>
            </w:pPr>
            <w:r w:rsidRPr="00155339">
              <w:rPr>
                <w:sz w:val="20"/>
                <w:szCs w:val="20"/>
              </w:rPr>
              <w:t>razvoj interesa za knjigu i čitanje</w:t>
            </w:r>
          </w:p>
          <w:p w14:paraId="200EFAB0" w14:textId="77777777" w:rsidR="009A7E55" w:rsidRPr="00155339" w:rsidRDefault="009A7E55" w:rsidP="009A7E55">
            <w:pPr>
              <w:pStyle w:val="ListParagraph"/>
              <w:numPr>
                <w:ilvl w:val="0"/>
                <w:numId w:val="93"/>
              </w:numPr>
              <w:rPr>
                <w:sz w:val="20"/>
                <w:szCs w:val="20"/>
              </w:rPr>
            </w:pPr>
            <w:r w:rsidRPr="00155339">
              <w:rPr>
                <w:sz w:val="20"/>
                <w:szCs w:val="20"/>
              </w:rPr>
              <w:t>potaknuti zajedničko čitanje roditelja i djece, učenik – učeniku, učenik – učiteljici i ukazati važnost takvog čitanja za uspješno ovladavanje vještinom čitanja</w:t>
            </w:r>
          </w:p>
          <w:p w14:paraId="79B3FBD0" w14:textId="77777777" w:rsidR="009A7E55" w:rsidRPr="00155339" w:rsidRDefault="009A7E55" w:rsidP="009A7E55">
            <w:pPr>
              <w:pStyle w:val="ListParagraph"/>
              <w:numPr>
                <w:ilvl w:val="0"/>
                <w:numId w:val="93"/>
              </w:numPr>
              <w:rPr>
                <w:sz w:val="20"/>
                <w:szCs w:val="20"/>
              </w:rPr>
            </w:pPr>
            <w:r w:rsidRPr="00155339">
              <w:rPr>
                <w:sz w:val="20"/>
                <w:szCs w:val="20"/>
              </w:rPr>
              <w:t>bogaćenje rječnika, naučiti nove riječi</w:t>
            </w:r>
          </w:p>
          <w:p w14:paraId="08D05E84" w14:textId="77777777" w:rsidR="009A7E55" w:rsidRPr="00155339" w:rsidRDefault="009A7E55" w:rsidP="009A7E55">
            <w:pPr>
              <w:pStyle w:val="ListParagraph"/>
              <w:numPr>
                <w:ilvl w:val="0"/>
                <w:numId w:val="93"/>
              </w:numPr>
              <w:rPr>
                <w:sz w:val="20"/>
                <w:szCs w:val="20"/>
              </w:rPr>
            </w:pPr>
            <w:r w:rsidRPr="00155339">
              <w:rPr>
                <w:sz w:val="20"/>
                <w:szCs w:val="20"/>
              </w:rPr>
              <w:t>razumjeti sadržaj bajke, istaknuti likove i odrediti njihove etičke osobine, razlikovati događaje i njihov slijed</w:t>
            </w:r>
          </w:p>
          <w:p w14:paraId="3CC69C7C" w14:textId="77777777" w:rsidR="009A7E55" w:rsidRPr="00155339" w:rsidRDefault="009A7E55" w:rsidP="009A7E55">
            <w:pPr>
              <w:pStyle w:val="ListParagraph"/>
              <w:numPr>
                <w:ilvl w:val="0"/>
                <w:numId w:val="93"/>
              </w:numPr>
              <w:rPr>
                <w:sz w:val="20"/>
                <w:szCs w:val="20"/>
              </w:rPr>
            </w:pPr>
            <w:r w:rsidRPr="00155339">
              <w:rPr>
                <w:sz w:val="20"/>
                <w:szCs w:val="20"/>
              </w:rPr>
              <w:t>razvijati kod učenika logičko razmišljanje, te razumijevanja doslovnog i prenesenog značenja</w:t>
            </w:r>
          </w:p>
          <w:p w14:paraId="2A6E132C" w14:textId="77777777" w:rsidR="009A7E55" w:rsidRPr="00155339" w:rsidRDefault="009A7E55" w:rsidP="009A7E55">
            <w:pPr>
              <w:pStyle w:val="ListParagraph"/>
              <w:numPr>
                <w:ilvl w:val="0"/>
                <w:numId w:val="93"/>
              </w:numPr>
              <w:rPr>
                <w:sz w:val="20"/>
                <w:szCs w:val="20"/>
              </w:rPr>
            </w:pPr>
            <w:r w:rsidRPr="00155339">
              <w:rPr>
                <w:sz w:val="20"/>
                <w:szCs w:val="20"/>
              </w:rPr>
              <w:t xml:space="preserve">upoznati književno djelo primjereno dobi učenika </w:t>
            </w:r>
          </w:p>
        </w:tc>
      </w:tr>
      <w:tr w:rsidR="009A7E55" w:rsidRPr="00155339" w14:paraId="492EA1CB" w14:textId="77777777" w:rsidTr="00F10C8C">
        <w:tc>
          <w:tcPr>
            <w:tcW w:w="2972" w:type="dxa"/>
            <w:shd w:val="clear" w:color="auto" w:fill="D9E2F3" w:themeFill="accent1" w:themeFillTint="33"/>
          </w:tcPr>
          <w:p w14:paraId="1029A55F" w14:textId="77777777" w:rsidR="009A7E55" w:rsidRPr="00155339" w:rsidRDefault="009A7E55" w:rsidP="00F10C8C">
            <w:pPr>
              <w:jc w:val="center"/>
              <w:rPr>
                <w:b/>
                <w:sz w:val="20"/>
                <w:szCs w:val="20"/>
              </w:rPr>
            </w:pPr>
            <w:r w:rsidRPr="00155339">
              <w:rPr>
                <w:b/>
                <w:sz w:val="20"/>
                <w:szCs w:val="20"/>
              </w:rPr>
              <w:t>MJESTO PROVEDBE AKTIVNOSTI</w:t>
            </w:r>
          </w:p>
        </w:tc>
        <w:tc>
          <w:tcPr>
            <w:tcW w:w="7229" w:type="dxa"/>
          </w:tcPr>
          <w:p w14:paraId="28B9D527" w14:textId="77777777" w:rsidR="009A7E55" w:rsidRPr="00155339" w:rsidRDefault="009A7E55" w:rsidP="009A7E55">
            <w:pPr>
              <w:pStyle w:val="ListParagraph"/>
              <w:numPr>
                <w:ilvl w:val="0"/>
                <w:numId w:val="94"/>
              </w:numPr>
              <w:rPr>
                <w:sz w:val="20"/>
                <w:szCs w:val="20"/>
              </w:rPr>
            </w:pPr>
            <w:r w:rsidRPr="00155339">
              <w:rPr>
                <w:sz w:val="20"/>
                <w:szCs w:val="20"/>
              </w:rPr>
              <w:t>škola</w:t>
            </w:r>
          </w:p>
          <w:p w14:paraId="7C32F003" w14:textId="77777777" w:rsidR="009A7E55" w:rsidRPr="00155339" w:rsidRDefault="009A7E55" w:rsidP="009A7E55">
            <w:pPr>
              <w:pStyle w:val="ListParagraph"/>
              <w:numPr>
                <w:ilvl w:val="0"/>
                <w:numId w:val="94"/>
              </w:numPr>
              <w:rPr>
                <w:sz w:val="20"/>
                <w:szCs w:val="20"/>
              </w:rPr>
            </w:pPr>
            <w:r w:rsidRPr="00155339">
              <w:rPr>
                <w:sz w:val="20"/>
                <w:szCs w:val="20"/>
              </w:rPr>
              <w:t>knjižnica</w:t>
            </w:r>
          </w:p>
        </w:tc>
      </w:tr>
      <w:tr w:rsidR="009A7E55" w:rsidRPr="00155339" w14:paraId="0582F541" w14:textId="77777777" w:rsidTr="00F10C8C">
        <w:tc>
          <w:tcPr>
            <w:tcW w:w="2972" w:type="dxa"/>
            <w:shd w:val="clear" w:color="auto" w:fill="D9E2F3" w:themeFill="accent1" w:themeFillTint="33"/>
          </w:tcPr>
          <w:p w14:paraId="1D01C895" w14:textId="77777777" w:rsidR="009A7E55" w:rsidRPr="00155339" w:rsidRDefault="009A7E55" w:rsidP="00F10C8C">
            <w:pPr>
              <w:jc w:val="center"/>
              <w:rPr>
                <w:b/>
                <w:sz w:val="20"/>
                <w:szCs w:val="20"/>
              </w:rPr>
            </w:pPr>
            <w:r w:rsidRPr="00155339">
              <w:rPr>
                <w:b/>
                <w:sz w:val="20"/>
                <w:szCs w:val="20"/>
              </w:rPr>
              <w:t>ZADATCI AKTIVNOSTI</w:t>
            </w:r>
          </w:p>
        </w:tc>
        <w:tc>
          <w:tcPr>
            <w:tcW w:w="7229" w:type="dxa"/>
          </w:tcPr>
          <w:p w14:paraId="6878BBD1" w14:textId="77777777" w:rsidR="009A7E55" w:rsidRPr="00155339" w:rsidRDefault="009A7E55" w:rsidP="009A7E55">
            <w:pPr>
              <w:pStyle w:val="ListParagraph"/>
              <w:numPr>
                <w:ilvl w:val="0"/>
                <w:numId w:val="95"/>
              </w:numPr>
              <w:rPr>
                <w:sz w:val="20"/>
                <w:szCs w:val="20"/>
              </w:rPr>
            </w:pPr>
            <w:r w:rsidRPr="00155339">
              <w:rPr>
                <w:sz w:val="20"/>
                <w:szCs w:val="20"/>
              </w:rPr>
              <w:t>Primanje književnih djela s primjerenom tematikom</w:t>
            </w:r>
          </w:p>
          <w:p w14:paraId="7ACA29E6" w14:textId="77777777" w:rsidR="009A7E55" w:rsidRPr="00155339" w:rsidRDefault="009A7E55" w:rsidP="009A7E55">
            <w:pPr>
              <w:pStyle w:val="ListParagraph"/>
              <w:numPr>
                <w:ilvl w:val="0"/>
                <w:numId w:val="95"/>
              </w:numPr>
              <w:rPr>
                <w:sz w:val="20"/>
                <w:szCs w:val="20"/>
              </w:rPr>
            </w:pPr>
            <w:r w:rsidRPr="00155339">
              <w:rPr>
                <w:sz w:val="20"/>
                <w:szCs w:val="20"/>
              </w:rPr>
              <w:t>Izraziti emocije, doživljaje, misli i stavove o zadanoj temi</w:t>
            </w:r>
          </w:p>
          <w:p w14:paraId="38B648C0" w14:textId="77777777" w:rsidR="009A7E55" w:rsidRPr="00155339" w:rsidRDefault="009A7E55" w:rsidP="009A7E55">
            <w:pPr>
              <w:pStyle w:val="ListParagraph"/>
              <w:numPr>
                <w:ilvl w:val="0"/>
                <w:numId w:val="95"/>
              </w:numPr>
              <w:rPr>
                <w:sz w:val="20"/>
                <w:szCs w:val="20"/>
              </w:rPr>
            </w:pPr>
            <w:r w:rsidRPr="00155339">
              <w:rPr>
                <w:sz w:val="20"/>
                <w:szCs w:val="20"/>
              </w:rPr>
              <w:t>Vježbati i usavršavati tehniku čitanja, te jezično – govorne sposobnosti</w:t>
            </w:r>
          </w:p>
          <w:p w14:paraId="4411D2AE" w14:textId="77777777" w:rsidR="009A7E55" w:rsidRPr="00155339" w:rsidRDefault="009A7E55" w:rsidP="009A7E55">
            <w:pPr>
              <w:pStyle w:val="ListParagraph"/>
              <w:numPr>
                <w:ilvl w:val="0"/>
                <w:numId w:val="95"/>
              </w:numPr>
              <w:rPr>
                <w:sz w:val="20"/>
                <w:szCs w:val="20"/>
              </w:rPr>
            </w:pPr>
            <w:r w:rsidRPr="00155339">
              <w:rPr>
                <w:sz w:val="20"/>
                <w:szCs w:val="20"/>
              </w:rPr>
              <w:t>Razvijati timski rad</w:t>
            </w:r>
          </w:p>
          <w:p w14:paraId="7ACC2A62" w14:textId="77777777" w:rsidR="009A7E55" w:rsidRPr="00155339" w:rsidRDefault="009A7E55" w:rsidP="009A7E55">
            <w:pPr>
              <w:pStyle w:val="ListParagraph"/>
              <w:numPr>
                <w:ilvl w:val="0"/>
                <w:numId w:val="95"/>
              </w:numPr>
              <w:rPr>
                <w:sz w:val="20"/>
                <w:szCs w:val="20"/>
              </w:rPr>
            </w:pPr>
            <w:r w:rsidRPr="00155339">
              <w:rPr>
                <w:sz w:val="20"/>
                <w:szCs w:val="20"/>
              </w:rPr>
              <w:t>Povezati jezično, literarno i likovno stvaralaštvo</w:t>
            </w:r>
          </w:p>
        </w:tc>
      </w:tr>
      <w:tr w:rsidR="009A7E55" w:rsidRPr="00155339" w14:paraId="28E8A860" w14:textId="77777777" w:rsidTr="00F10C8C">
        <w:tc>
          <w:tcPr>
            <w:tcW w:w="2972" w:type="dxa"/>
            <w:shd w:val="clear" w:color="auto" w:fill="D9E2F3" w:themeFill="accent1" w:themeFillTint="33"/>
          </w:tcPr>
          <w:p w14:paraId="0C0777A3" w14:textId="77777777" w:rsidR="009A7E55" w:rsidRPr="00155339" w:rsidRDefault="009A7E55" w:rsidP="00F10C8C">
            <w:pPr>
              <w:jc w:val="center"/>
              <w:rPr>
                <w:b/>
                <w:sz w:val="20"/>
                <w:szCs w:val="20"/>
              </w:rPr>
            </w:pPr>
            <w:r w:rsidRPr="00155339">
              <w:rPr>
                <w:b/>
                <w:sz w:val="20"/>
                <w:szCs w:val="20"/>
              </w:rPr>
              <w:t>KONKRETNE AKTIVNOSTI KOJE ĆE SE PROVODITI</w:t>
            </w:r>
          </w:p>
        </w:tc>
        <w:tc>
          <w:tcPr>
            <w:tcW w:w="7229" w:type="dxa"/>
          </w:tcPr>
          <w:p w14:paraId="15856476" w14:textId="77777777" w:rsidR="009A7E55" w:rsidRPr="00155339" w:rsidRDefault="009A7E55" w:rsidP="009A7E55">
            <w:pPr>
              <w:pStyle w:val="ListParagraph"/>
              <w:numPr>
                <w:ilvl w:val="0"/>
                <w:numId w:val="95"/>
              </w:numPr>
              <w:rPr>
                <w:sz w:val="20"/>
                <w:szCs w:val="20"/>
              </w:rPr>
            </w:pPr>
            <w:r w:rsidRPr="00155339">
              <w:rPr>
                <w:sz w:val="20"/>
                <w:szCs w:val="20"/>
              </w:rPr>
              <w:t>Čitanje bajki</w:t>
            </w:r>
          </w:p>
          <w:p w14:paraId="396BB7D8" w14:textId="77777777" w:rsidR="009A7E55" w:rsidRPr="00155339" w:rsidRDefault="009A7E55" w:rsidP="009A7E55">
            <w:pPr>
              <w:pStyle w:val="ListParagraph"/>
              <w:numPr>
                <w:ilvl w:val="0"/>
                <w:numId w:val="95"/>
              </w:numPr>
              <w:rPr>
                <w:sz w:val="20"/>
                <w:szCs w:val="20"/>
              </w:rPr>
            </w:pPr>
            <w:r w:rsidRPr="00155339">
              <w:rPr>
                <w:sz w:val="20"/>
                <w:szCs w:val="20"/>
              </w:rPr>
              <w:t xml:space="preserve">Izražavanje </w:t>
            </w:r>
          </w:p>
          <w:p w14:paraId="74789D0D" w14:textId="77777777" w:rsidR="009A7E55" w:rsidRPr="00155339" w:rsidRDefault="009A7E55" w:rsidP="009A7E55">
            <w:pPr>
              <w:pStyle w:val="ListParagraph"/>
              <w:numPr>
                <w:ilvl w:val="0"/>
                <w:numId w:val="95"/>
              </w:numPr>
              <w:rPr>
                <w:sz w:val="20"/>
                <w:szCs w:val="20"/>
              </w:rPr>
            </w:pPr>
            <w:r w:rsidRPr="00155339">
              <w:rPr>
                <w:sz w:val="20"/>
                <w:szCs w:val="20"/>
              </w:rPr>
              <w:t>Mijenjamo bajki kraj</w:t>
            </w:r>
          </w:p>
          <w:p w14:paraId="522DF5C8" w14:textId="77777777" w:rsidR="009A7E55" w:rsidRPr="00155339" w:rsidRDefault="009A7E55" w:rsidP="009A7E55">
            <w:pPr>
              <w:pStyle w:val="ListParagraph"/>
              <w:numPr>
                <w:ilvl w:val="0"/>
                <w:numId w:val="95"/>
              </w:numPr>
              <w:rPr>
                <w:sz w:val="20"/>
                <w:szCs w:val="20"/>
              </w:rPr>
            </w:pPr>
            <w:r w:rsidRPr="00155339">
              <w:rPr>
                <w:sz w:val="20"/>
                <w:szCs w:val="20"/>
              </w:rPr>
              <w:t>Radionica u školskoj knjižnici</w:t>
            </w:r>
          </w:p>
          <w:p w14:paraId="483ACF73" w14:textId="77777777" w:rsidR="009A7E55" w:rsidRPr="00155339" w:rsidRDefault="009A7E55" w:rsidP="009A7E55">
            <w:pPr>
              <w:pStyle w:val="ListParagraph"/>
              <w:numPr>
                <w:ilvl w:val="0"/>
                <w:numId w:val="95"/>
              </w:numPr>
              <w:rPr>
                <w:sz w:val="20"/>
                <w:szCs w:val="20"/>
              </w:rPr>
            </w:pPr>
            <w:r w:rsidRPr="00155339">
              <w:rPr>
                <w:sz w:val="20"/>
                <w:szCs w:val="20"/>
              </w:rPr>
              <w:t>Izrada bookmarkera s temom bajke koju su učenici pročitali</w:t>
            </w:r>
          </w:p>
          <w:p w14:paraId="133547CC" w14:textId="77777777" w:rsidR="009A7E55" w:rsidRPr="00155339" w:rsidRDefault="009A7E55" w:rsidP="009A7E55">
            <w:pPr>
              <w:pStyle w:val="ListParagraph"/>
              <w:numPr>
                <w:ilvl w:val="0"/>
                <w:numId w:val="95"/>
              </w:numPr>
              <w:rPr>
                <w:sz w:val="20"/>
                <w:szCs w:val="20"/>
              </w:rPr>
            </w:pPr>
            <w:r w:rsidRPr="00155339">
              <w:rPr>
                <w:sz w:val="20"/>
                <w:szCs w:val="20"/>
              </w:rPr>
              <w:t xml:space="preserve">Izrada plakata i uređenje panoa </w:t>
            </w:r>
          </w:p>
          <w:p w14:paraId="7E10087D" w14:textId="77777777" w:rsidR="009A7E55" w:rsidRPr="00155339" w:rsidRDefault="009A7E55" w:rsidP="009A7E55">
            <w:pPr>
              <w:pStyle w:val="ListParagraph"/>
              <w:numPr>
                <w:ilvl w:val="0"/>
                <w:numId w:val="95"/>
              </w:numPr>
              <w:rPr>
                <w:sz w:val="20"/>
                <w:szCs w:val="20"/>
              </w:rPr>
            </w:pPr>
            <w:r w:rsidRPr="00155339">
              <w:rPr>
                <w:sz w:val="20"/>
                <w:szCs w:val="20"/>
              </w:rPr>
              <w:t>Izrada stabla unutar razreda na čijim se granama umjesto listova nalaze crteži knjiga s nazivima bajki koje ćemo/jesmo pročitali</w:t>
            </w:r>
          </w:p>
          <w:p w14:paraId="4822AA22" w14:textId="77777777" w:rsidR="009A7E55" w:rsidRPr="00155339" w:rsidRDefault="009A7E55" w:rsidP="009A7E55">
            <w:pPr>
              <w:pStyle w:val="ListParagraph"/>
              <w:numPr>
                <w:ilvl w:val="0"/>
                <w:numId w:val="95"/>
              </w:numPr>
              <w:rPr>
                <w:sz w:val="20"/>
                <w:szCs w:val="20"/>
              </w:rPr>
            </w:pPr>
            <w:r w:rsidRPr="00155339">
              <w:rPr>
                <w:sz w:val="20"/>
                <w:szCs w:val="20"/>
              </w:rPr>
              <w:t>Likovno, govorno, pisano i glazbeno se izražavati</w:t>
            </w:r>
          </w:p>
          <w:p w14:paraId="74E5A49A" w14:textId="77777777" w:rsidR="009A7E55" w:rsidRPr="00155339" w:rsidRDefault="009A7E55" w:rsidP="009A7E55">
            <w:pPr>
              <w:pStyle w:val="ListParagraph"/>
              <w:numPr>
                <w:ilvl w:val="0"/>
                <w:numId w:val="95"/>
              </w:numPr>
              <w:rPr>
                <w:sz w:val="20"/>
                <w:szCs w:val="20"/>
              </w:rPr>
            </w:pPr>
            <w:r w:rsidRPr="00155339">
              <w:rPr>
                <w:sz w:val="20"/>
                <w:szCs w:val="20"/>
              </w:rPr>
              <w:t>Razgovarati, demonstrirati, crtati, izrezivati, lijepiti</w:t>
            </w:r>
          </w:p>
        </w:tc>
      </w:tr>
      <w:tr w:rsidR="009A7E55" w:rsidRPr="00155339" w14:paraId="642811B2" w14:textId="77777777" w:rsidTr="00F10C8C">
        <w:tc>
          <w:tcPr>
            <w:tcW w:w="2972" w:type="dxa"/>
            <w:shd w:val="clear" w:color="auto" w:fill="D9E2F3" w:themeFill="accent1" w:themeFillTint="33"/>
          </w:tcPr>
          <w:p w14:paraId="00902B3E" w14:textId="77777777" w:rsidR="009A7E55" w:rsidRPr="00155339" w:rsidRDefault="009A7E55" w:rsidP="00F10C8C">
            <w:pPr>
              <w:jc w:val="center"/>
              <w:rPr>
                <w:b/>
                <w:sz w:val="20"/>
                <w:szCs w:val="20"/>
              </w:rPr>
            </w:pPr>
            <w:r w:rsidRPr="00155339">
              <w:rPr>
                <w:b/>
                <w:sz w:val="20"/>
                <w:szCs w:val="20"/>
              </w:rPr>
              <w:t>MOGUĆI PROBLEMI I KAKO IH PREVLADATI</w:t>
            </w:r>
          </w:p>
        </w:tc>
        <w:tc>
          <w:tcPr>
            <w:tcW w:w="7229" w:type="dxa"/>
          </w:tcPr>
          <w:p w14:paraId="35D79E20" w14:textId="77777777" w:rsidR="009A7E55" w:rsidRPr="00155339" w:rsidRDefault="009A7E55" w:rsidP="009A7E55">
            <w:pPr>
              <w:pStyle w:val="ListParagraph"/>
              <w:numPr>
                <w:ilvl w:val="0"/>
                <w:numId w:val="96"/>
              </w:numPr>
              <w:rPr>
                <w:sz w:val="20"/>
                <w:szCs w:val="20"/>
              </w:rPr>
            </w:pPr>
            <w:r w:rsidRPr="00155339">
              <w:rPr>
                <w:sz w:val="20"/>
                <w:szCs w:val="20"/>
              </w:rPr>
              <w:t>Problemi: poteškoće u čitanju i nerazumijevanje pročitanog, nedostatak potrebnog materijala</w:t>
            </w:r>
          </w:p>
          <w:p w14:paraId="2BD9F8BC" w14:textId="77777777" w:rsidR="009A7E55" w:rsidRPr="00155339" w:rsidRDefault="009A7E55" w:rsidP="009A7E55">
            <w:pPr>
              <w:pStyle w:val="ListParagraph"/>
              <w:numPr>
                <w:ilvl w:val="0"/>
                <w:numId w:val="96"/>
              </w:numPr>
              <w:rPr>
                <w:sz w:val="20"/>
                <w:szCs w:val="20"/>
              </w:rPr>
            </w:pPr>
            <w:r w:rsidRPr="00155339">
              <w:rPr>
                <w:sz w:val="20"/>
                <w:szCs w:val="20"/>
              </w:rPr>
              <w:t>Rješenje: vježbe čitanja, razgovor o tekstu i međusobna suradnja učenika, pravovremeno pribaviti potreban materijal za rad</w:t>
            </w:r>
          </w:p>
        </w:tc>
      </w:tr>
      <w:tr w:rsidR="009A7E55" w:rsidRPr="00155339" w14:paraId="4C46DFF8" w14:textId="77777777" w:rsidTr="00F10C8C">
        <w:tc>
          <w:tcPr>
            <w:tcW w:w="2972" w:type="dxa"/>
            <w:shd w:val="clear" w:color="auto" w:fill="D9E2F3" w:themeFill="accent1" w:themeFillTint="33"/>
          </w:tcPr>
          <w:p w14:paraId="703BCBDA" w14:textId="77777777" w:rsidR="009A7E55" w:rsidRPr="00155339" w:rsidRDefault="009A7E55" w:rsidP="00F10C8C">
            <w:pPr>
              <w:jc w:val="center"/>
              <w:rPr>
                <w:b/>
                <w:sz w:val="20"/>
                <w:szCs w:val="20"/>
              </w:rPr>
            </w:pPr>
            <w:r w:rsidRPr="00155339">
              <w:rPr>
                <w:b/>
                <w:sz w:val="20"/>
                <w:szCs w:val="20"/>
              </w:rPr>
              <w:t>EVALUACIJA AKTIVNOSTI</w:t>
            </w:r>
          </w:p>
        </w:tc>
        <w:tc>
          <w:tcPr>
            <w:tcW w:w="7229" w:type="dxa"/>
          </w:tcPr>
          <w:p w14:paraId="41086381" w14:textId="77777777" w:rsidR="009A7E55" w:rsidRPr="00155339" w:rsidRDefault="009A7E55" w:rsidP="009A7E55">
            <w:pPr>
              <w:pStyle w:val="ListParagraph"/>
              <w:numPr>
                <w:ilvl w:val="0"/>
                <w:numId w:val="97"/>
              </w:numPr>
              <w:rPr>
                <w:sz w:val="20"/>
                <w:szCs w:val="20"/>
              </w:rPr>
            </w:pPr>
            <w:r w:rsidRPr="00155339">
              <w:rPr>
                <w:sz w:val="20"/>
                <w:szCs w:val="20"/>
              </w:rPr>
              <w:t>Prezentacija istraživačkih radova</w:t>
            </w:r>
          </w:p>
          <w:p w14:paraId="79DE28B2" w14:textId="77777777" w:rsidR="009A7E55" w:rsidRPr="00155339" w:rsidRDefault="009A7E55" w:rsidP="009A7E55">
            <w:pPr>
              <w:pStyle w:val="ListParagraph"/>
              <w:numPr>
                <w:ilvl w:val="0"/>
                <w:numId w:val="97"/>
              </w:numPr>
              <w:rPr>
                <w:sz w:val="20"/>
                <w:szCs w:val="20"/>
              </w:rPr>
            </w:pPr>
            <w:r w:rsidRPr="00155339">
              <w:rPr>
                <w:sz w:val="20"/>
                <w:szCs w:val="20"/>
              </w:rPr>
              <w:t>Likovni radovi učenika</w:t>
            </w:r>
          </w:p>
          <w:p w14:paraId="5ACC36E3" w14:textId="77777777" w:rsidR="009A7E55" w:rsidRPr="00155339" w:rsidRDefault="009A7E55" w:rsidP="009A7E55">
            <w:pPr>
              <w:pStyle w:val="ListParagraph"/>
              <w:numPr>
                <w:ilvl w:val="0"/>
                <w:numId w:val="97"/>
              </w:numPr>
              <w:rPr>
                <w:sz w:val="20"/>
                <w:szCs w:val="20"/>
              </w:rPr>
            </w:pPr>
            <w:r w:rsidRPr="00155339">
              <w:rPr>
                <w:sz w:val="20"/>
                <w:szCs w:val="20"/>
              </w:rPr>
              <w:t>Izložba radova</w:t>
            </w:r>
          </w:p>
          <w:p w14:paraId="676296FA" w14:textId="77777777" w:rsidR="009A7E55" w:rsidRPr="00155339" w:rsidRDefault="009A7E55" w:rsidP="009A7E55">
            <w:pPr>
              <w:pStyle w:val="ListParagraph"/>
              <w:numPr>
                <w:ilvl w:val="0"/>
                <w:numId w:val="97"/>
              </w:numPr>
              <w:rPr>
                <w:sz w:val="20"/>
                <w:szCs w:val="20"/>
              </w:rPr>
            </w:pPr>
            <w:r w:rsidRPr="00155339">
              <w:rPr>
                <w:sz w:val="20"/>
                <w:szCs w:val="20"/>
              </w:rPr>
              <w:t>Sustavno praćenje učenikovih postignuća te njegovog individualnog napretka,kao i postignuća grupe kao cjeline</w:t>
            </w:r>
          </w:p>
        </w:tc>
      </w:tr>
      <w:tr w:rsidR="009A7E55" w:rsidRPr="00155339" w14:paraId="602AABBD" w14:textId="77777777" w:rsidTr="00F10C8C">
        <w:tc>
          <w:tcPr>
            <w:tcW w:w="2972" w:type="dxa"/>
            <w:shd w:val="clear" w:color="auto" w:fill="D9E2F3" w:themeFill="accent1" w:themeFillTint="33"/>
          </w:tcPr>
          <w:p w14:paraId="560AFD31" w14:textId="77777777" w:rsidR="009A7E55" w:rsidRPr="00155339" w:rsidRDefault="009A7E55" w:rsidP="00F10C8C">
            <w:pPr>
              <w:jc w:val="center"/>
              <w:rPr>
                <w:b/>
                <w:sz w:val="20"/>
                <w:szCs w:val="20"/>
              </w:rPr>
            </w:pPr>
            <w:r w:rsidRPr="00155339">
              <w:rPr>
                <w:b/>
                <w:sz w:val="20"/>
                <w:szCs w:val="20"/>
              </w:rPr>
              <w:t>TROŠKOVNIK AKTIVNOSTI</w:t>
            </w:r>
          </w:p>
        </w:tc>
        <w:tc>
          <w:tcPr>
            <w:tcW w:w="7229" w:type="dxa"/>
          </w:tcPr>
          <w:p w14:paraId="7EA0214E" w14:textId="77777777" w:rsidR="009A7E55" w:rsidRPr="00155339" w:rsidRDefault="009A7E55" w:rsidP="009A7E55">
            <w:pPr>
              <w:pStyle w:val="ListParagraph"/>
              <w:numPr>
                <w:ilvl w:val="0"/>
                <w:numId w:val="98"/>
              </w:numPr>
              <w:rPr>
                <w:sz w:val="20"/>
                <w:szCs w:val="20"/>
              </w:rPr>
            </w:pPr>
            <w:r w:rsidRPr="00155339">
              <w:rPr>
                <w:sz w:val="20"/>
                <w:szCs w:val="20"/>
              </w:rPr>
              <w:t>Oko 30 kn za raznobojni papir, te papir za izradu plakata</w:t>
            </w:r>
          </w:p>
        </w:tc>
      </w:tr>
    </w:tbl>
    <w:p w14:paraId="600B5BFB" w14:textId="77777777" w:rsidR="009A7E55" w:rsidRPr="00155339" w:rsidRDefault="009A7E55" w:rsidP="009A7E55">
      <w:pPr>
        <w:rPr>
          <w:sz w:val="20"/>
          <w:szCs w:val="20"/>
        </w:rPr>
      </w:pPr>
    </w:p>
    <w:tbl>
      <w:tblPr>
        <w:tblStyle w:val="TableGrid"/>
        <w:tblW w:w="0" w:type="auto"/>
        <w:tblLook w:val="04A0" w:firstRow="1" w:lastRow="0" w:firstColumn="1" w:lastColumn="0" w:noHBand="0" w:noVBand="1"/>
      </w:tblPr>
      <w:tblGrid>
        <w:gridCol w:w="2405"/>
        <w:gridCol w:w="6657"/>
      </w:tblGrid>
      <w:tr w:rsidR="009A7E55" w:rsidRPr="00155339" w14:paraId="1976A1B6" w14:textId="77777777" w:rsidTr="00F10C8C">
        <w:tc>
          <w:tcPr>
            <w:tcW w:w="2405" w:type="dxa"/>
            <w:shd w:val="clear" w:color="auto" w:fill="D9E2F3" w:themeFill="accent1" w:themeFillTint="33"/>
          </w:tcPr>
          <w:p w14:paraId="2ED4A2B9" w14:textId="77777777" w:rsidR="009A7E55" w:rsidRPr="00155339" w:rsidRDefault="009A7E55" w:rsidP="00F10C8C">
            <w:pPr>
              <w:rPr>
                <w:b/>
                <w:sz w:val="20"/>
                <w:szCs w:val="20"/>
              </w:rPr>
            </w:pPr>
            <w:r w:rsidRPr="00155339">
              <w:rPr>
                <w:b/>
                <w:sz w:val="20"/>
                <w:szCs w:val="20"/>
              </w:rPr>
              <w:lastRenderedPageBreak/>
              <w:t>NAZIV AKTIVNOSTI</w:t>
            </w:r>
          </w:p>
        </w:tc>
        <w:tc>
          <w:tcPr>
            <w:tcW w:w="6657" w:type="dxa"/>
            <w:shd w:val="clear" w:color="auto" w:fill="D9E2F3" w:themeFill="accent1" w:themeFillTint="33"/>
          </w:tcPr>
          <w:p w14:paraId="2E735452" w14:textId="77777777" w:rsidR="009A7E55" w:rsidRPr="00155339" w:rsidRDefault="009A7E55" w:rsidP="00F10C8C">
            <w:pPr>
              <w:rPr>
                <w:b/>
                <w:sz w:val="20"/>
                <w:szCs w:val="20"/>
              </w:rPr>
            </w:pPr>
            <w:r w:rsidRPr="00155339">
              <w:rPr>
                <w:b/>
                <w:sz w:val="20"/>
                <w:szCs w:val="20"/>
              </w:rPr>
              <w:t>PROJEKT: PLASTIČNIM ČEPOVIMA DO SKUPIH LIJEKOVA</w:t>
            </w:r>
          </w:p>
        </w:tc>
      </w:tr>
      <w:tr w:rsidR="009A7E55" w:rsidRPr="00155339" w14:paraId="399A89E0" w14:textId="77777777" w:rsidTr="00F10C8C">
        <w:tc>
          <w:tcPr>
            <w:tcW w:w="2405" w:type="dxa"/>
          </w:tcPr>
          <w:p w14:paraId="77268760" w14:textId="77777777" w:rsidR="009A7E55" w:rsidRPr="00155339" w:rsidRDefault="009A7E55" w:rsidP="00F10C8C">
            <w:pPr>
              <w:rPr>
                <w:b/>
                <w:sz w:val="20"/>
                <w:szCs w:val="20"/>
              </w:rPr>
            </w:pPr>
            <w:r w:rsidRPr="00155339">
              <w:rPr>
                <w:b/>
                <w:sz w:val="20"/>
                <w:szCs w:val="20"/>
              </w:rPr>
              <w:t>NOSITELJ AKTIVNOSTI</w:t>
            </w:r>
          </w:p>
        </w:tc>
        <w:tc>
          <w:tcPr>
            <w:tcW w:w="6657" w:type="dxa"/>
          </w:tcPr>
          <w:p w14:paraId="1C2459ED" w14:textId="77777777" w:rsidR="009A7E55" w:rsidRPr="00155339" w:rsidRDefault="009A7E55" w:rsidP="00F10C8C">
            <w:pPr>
              <w:rPr>
                <w:sz w:val="20"/>
                <w:szCs w:val="20"/>
              </w:rPr>
            </w:pPr>
            <w:r w:rsidRPr="00155339">
              <w:rPr>
                <w:sz w:val="20"/>
                <w:szCs w:val="20"/>
              </w:rPr>
              <w:t xml:space="preserve">Učiteljice i učenici 1.r. </w:t>
            </w:r>
          </w:p>
        </w:tc>
      </w:tr>
      <w:tr w:rsidR="009A7E55" w:rsidRPr="00155339" w14:paraId="7E728B3E" w14:textId="77777777" w:rsidTr="00F10C8C">
        <w:tc>
          <w:tcPr>
            <w:tcW w:w="2405" w:type="dxa"/>
          </w:tcPr>
          <w:p w14:paraId="78A839BA" w14:textId="77777777" w:rsidR="009A7E55" w:rsidRPr="00155339" w:rsidRDefault="009A7E55" w:rsidP="00F10C8C">
            <w:pPr>
              <w:rPr>
                <w:b/>
                <w:sz w:val="20"/>
                <w:szCs w:val="20"/>
              </w:rPr>
            </w:pPr>
            <w:r w:rsidRPr="00155339">
              <w:rPr>
                <w:b/>
                <w:sz w:val="20"/>
                <w:szCs w:val="20"/>
              </w:rPr>
              <w:t>VRIJEME PROVEDBE</w:t>
            </w:r>
          </w:p>
        </w:tc>
        <w:tc>
          <w:tcPr>
            <w:tcW w:w="6657" w:type="dxa"/>
          </w:tcPr>
          <w:p w14:paraId="68BB8F3A" w14:textId="77777777" w:rsidR="009A7E55" w:rsidRPr="00155339" w:rsidRDefault="009A7E55" w:rsidP="00F10C8C">
            <w:pPr>
              <w:rPr>
                <w:sz w:val="20"/>
                <w:szCs w:val="20"/>
              </w:rPr>
            </w:pPr>
            <w:r w:rsidRPr="00155339">
              <w:rPr>
                <w:sz w:val="20"/>
                <w:szCs w:val="20"/>
              </w:rPr>
              <w:t>Tijekomškolske godine 2020./2021.</w:t>
            </w:r>
          </w:p>
        </w:tc>
      </w:tr>
      <w:tr w:rsidR="009A7E55" w:rsidRPr="00155339" w14:paraId="0495A4D6" w14:textId="77777777" w:rsidTr="00F10C8C">
        <w:tc>
          <w:tcPr>
            <w:tcW w:w="2405" w:type="dxa"/>
          </w:tcPr>
          <w:p w14:paraId="0B54CE4D" w14:textId="77777777" w:rsidR="009A7E55" w:rsidRPr="00155339" w:rsidRDefault="009A7E55" w:rsidP="00F10C8C">
            <w:pPr>
              <w:rPr>
                <w:b/>
                <w:sz w:val="20"/>
                <w:szCs w:val="20"/>
              </w:rPr>
            </w:pPr>
            <w:r w:rsidRPr="00155339">
              <w:rPr>
                <w:b/>
                <w:sz w:val="20"/>
                <w:szCs w:val="20"/>
              </w:rPr>
              <w:t>CILJEVI AKTIVNOSTI</w:t>
            </w:r>
          </w:p>
        </w:tc>
        <w:tc>
          <w:tcPr>
            <w:tcW w:w="6657" w:type="dxa"/>
          </w:tcPr>
          <w:p w14:paraId="4F7B0E5A" w14:textId="77777777" w:rsidR="009A7E55" w:rsidRPr="00155339" w:rsidRDefault="009A7E55" w:rsidP="009A7E55">
            <w:pPr>
              <w:pStyle w:val="ListParagraph"/>
              <w:numPr>
                <w:ilvl w:val="0"/>
                <w:numId w:val="99"/>
              </w:numPr>
              <w:rPr>
                <w:sz w:val="20"/>
                <w:szCs w:val="20"/>
              </w:rPr>
            </w:pPr>
            <w:r w:rsidRPr="00155339">
              <w:rPr>
                <w:sz w:val="20"/>
                <w:szCs w:val="20"/>
              </w:rPr>
              <w:t>Podizati svijest učenika o potrebi zbrinjavanja plastičnih čepova.</w:t>
            </w:r>
          </w:p>
          <w:p w14:paraId="3EE27D3E" w14:textId="77777777" w:rsidR="009A7E55" w:rsidRPr="00155339" w:rsidRDefault="009A7E55" w:rsidP="009A7E55">
            <w:pPr>
              <w:pStyle w:val="ListParagraph"/>
              <w:numPr>
                <w:ilvl w:val="0"/>
                <w:numId w:val="99"/>
              </w:numPr>
              <w:rPr>
                <w:sz w:val="20"/>
                <w:szCs w:val="20"/>
              </w:rPr>
            </w:pPr>
            <w:r w:rsidRPr="00155339">
              <w:rPr>
                <w:sz w:val="20"/>
                <w:szCs w:val="20"/>
              </w:rPr>
              <w:t>Ukazati na važnost odvajanja otpada iz kućanstva u svrhu njihove reciklaže.</w:t>
            </w:r>
          </w:p>
          <w:p w14:paraId="11EB989B" w14:textId="77777777" w:rsidR="009A7E55" w:rsidRPr="00155339" w:rsidRDefault="009A7E55" w:rsidP="009A7E55">
            <w:pPr>
              <w:pStyle w:val="ListParagraph"/>
              <w:numPr>
                <w:ilvl w:val="0"/>
                <w:numId w:val="99"/>
              </w:numPr>
              <w:rPr>
                <w:sz w:val="20"/>
                <w:szCs w:val="20"/>
              </w:rPr>
            </w:pPr>
            <w:r w:rsidRPr="00155339">
              <w:rPr>
                <w:sz w:val="20"/>
                <w:szCs w:val="20"/>
              </w:rPr>
              <w:t>Podizati ekološku osviještenost učenika, roditelja te lokalne zajednice.</w:t>
            </w:r>
          </w:p>
          <w:p w14:paraId="164A2710" w14:textId="77777777" w:rsidR="009A7E55" w:rsidRPr="00155339" w:rsidRDefault="009A7E55" w:rsidP="009A7E55">
            <w:pPr>
              <w:pStyle w:val="ListParagraph"/>
              <w:numPr>
                <w:ilvl w:val="0"/>
                <w:numId w:val="99"/>
              </w:numPr>
              <w:rPr>
                <w:sz w:val="20"/>
                <w:szCs w:val="20"/>
              </w:rPr>
            </w:pPr>
            <w:r w:rsidRPr="00155339">
              <w:rPr>
                <w:sz w:val="20"/>
                <w:szCs w:val="20"/>
              </w:rPr>
              <w:t>Poticati na ekološko djelovanje u domu i školi.</w:t>
            </w:r>
          </w:p>
          <w:p w14:paraId="35C93F7E" w14:textId="77777777" w:rsidR="009A7E55" w:rsidRPr="00155339" w:rsidRDefault="009A7E55" w:rsidP="009A7E55">
            <w:pPr>
              <w:pStyle w:val="ListParagraph"/>
              <w:numPr>
                <w:ilvl w:val="0"/>
                <w:numId w:val="99"/>
              </w:numPr>
              <w:rPr>
                <w:sz w:val="20"/>
                <w:szCs w:val="20"/>
              </w:rPr>
            </w:pPr>
            <w:r w:rsidRPr="00155339">
              <w:rPr>
                <w:sz w:val="20"/>
                <w:szCs w:val="20"/>
              </w:rPr>
              <w:t>Sudjelovati u humanitarnim akcijama (cilj ovog projekta je da se od novca prikupljenog reciklažom skupljenih čepova sufinancira nabava skupih lijekova za liječenje članova Udruge oboljelih).</w:t>
            </w:r>
          </w:p>
        </w:tc>
      </w:tr>
      <w:tr w:rsidR="009A7E55" w:rsidRPr="00155339" w14:paraId="7A28FD7E" w14:textId="77777777" w:rsidTr="00F10C8C">
        <w:tc>
          <w:tcPr>
            <w:tcW w:w="2405" w:type="dxa"/>
          </w:tcPr>
          <w:p w14:paraId="7BE153F8" w14:textId="77777777" w:rsidR="009A7E55" w:rsidRPr="00155339" w:rsidRDefault="009A7E55" w:rsidP="00F10C8C">
            <w:pPr>
              <w:rPr>
                <w:b/>
                <w:sz w:val="20"/>
                <w:szCs w:val="20"/>
              </w:rPr>
            </w:pPr>
            <w:r w:rsidRPr="00155339">
              <w:rPr>
                <w:b/>
                <w:sz w:val="20"/>
                <w:szCs w:val="20"/>
              </w:rPr>
              <w:t>MJESTO PROVEDBE AKTIVNOSTI</w:t>
            </w:r>
          </w:p>
        </w:tc>
        <w:tc>
          <w:tcPr>
            <w:tcW w:w="6657" w:type="dxa"/>
          </w:tcPr>
          <w:p w14:paraId="0E5F5412" w14:textId="77777777" w:rsidR="009A7E55" w:rsidRPr="00155339" w:rsidRDefault="009A7E55" w:rsidP="00F10C8C">
            <w:pPr>
              <w:rPr>
                <w:sz w:val="20"/>
                <w:szCs w:val="20"/>
              </w:rPr>
            </w:pPr>
            <w:r w:rsidRPr="00155339">
              <w:rPr>
                <w:sz w:val="20"/>
                <w:szCs w:val="20"/>
              </w:rPr>
              <w:t>škola</w:t>
            </w:r>
          </w:p>
        </w:tc>
      </w:tr>
      <w:tr w:rsidR="009A7E55" w:rsidRPr="00155339" w14:paraId="532034AF" w14:textId="77777777" w:rsidTr="00F10C8C">
        <w:tc>
          <w:tcPr>
            <w:tcW w:w="2405" w:type="dxa"/>
          </w:tcPr>
          <w:p w14:paraId="1191CB81" w14:textId="77777777" w:rsidR="009A7E55" w:rsidRPr="00155339" w:rsidRDefault="009A7E55" w:rsidP="00F10C8C">
            <w:pPr>
              <w:rPr>
                <w:b/>
                <w:sz w:val="20"/>
                <w:szCs w:val="20"/>
              </w:rPr>
            </w:pPr>
            <w:r w:rsidRPr="00155339">
              <w:rPr>
                <w:b/>
                <w:sz w:val="20"/>
                <w:szCs w:val="20"/>
              </w:rPr>
              <w:t>ZADATCI AKTIVNOSTI</w:t>
            </w:r>
          </w:p>
        </w:tc>
        <w:tc>
          <w:tcPr>
            <w:tcW w:w="6657" w:type="dxa"/>
          </w:tcPr>
          <w:p w14:paraId="2138C9BD" w14:textId="77777777" w:rsidR="009A7E55" w:rsidRPr="00155339" w:rsidRDefault="009A7E55" w:rsidP="00F10C8C">
            <w:pPr>
              <w:rPr>
                <w:sz w:val="20"/>
                <w:szCs w:val="20"/>
              </w:rPr>
            </w:pPr>
            <w:r w:rsidRPr="00155339">
              <w:rPr>
                <w:sz w:val="20"/>
                <w:szCs w:val="20"/>
              </w:rPr>
              <w:t>Učenici će:</w:t>
            </w:r>
          </w:p>
          <w:p w14:paraId="1AA02224" w14:textId="77777777" w:rsidR="009A7E55" w:rsidRPr="00155339" w:rsidRDefault="009A7E55" w:rsidP="009A7E55">
            <w:pPr>
              <w:pStyle w:val="ListParagraph"/>
              <w:numPr>
                <w:ilvl w:val="0"/>
                <w:numId w:val="100"/>
              </w:numPr>
              <w:rPr>
                <w:sz w:val="20"/>
                <w:szCs w:val="20"/>
              </w:rPr>
            </w:pPr>
            <w:r w:rsidRPr="00155339">
              <w:rPr>
                <w:sz w:val="20"/>
                <w:szCs w:val="20"/>
              </w:rPr>
              <w:t>brinuti za očuvanje kvalitete prirodnog okoliša</w:t>
            </w:r>
          </w:p>
          <w:p w14:paraId="0C4A87B0" w14:textId="77777777" w:rsidR="009A7E55" w:rsidRPr="00155339" w:rsidRDefault="009A7E55" w:rsidP="009A7E55">
            <w:pPr>
              <w:pStyle w:val="ListParagraph"/>
              <w:numPr>
                <w:ilvl w:val="0"/>
                <w:numId w:val="100"/>
              </w:numPr>
              <w:rPr>
                <w:sz w:val="20"/>
                <w:szCs w:val="20"/>
              </w:rPr>
            </w:pPr>
            <w:r w:rsidRPr="00155339">
              <w:rPr>
                <w:sz w:val="20"/>
                <w:szCs w:val="20"/>
              </w:rPr>
              <w:t>usvojiti naviku odvajanja plastičnih čepova u svrhu njihove reciklaže</w:t>
            </w:r>
          </w:p>
          <w:p w14:paraId="22441ECA" w14:textId="77777777" w:rsidR="009A7E55" w:rsidRPr="00155339" w:rsidRDefault="009A7E55" w:rsidP="009A7E55">
            <w:pPr>
              <w:pStyle w:val="ListParagraph"/>
              <w:numPr>
                <w:ilvl w:val="0"/>
                <w:numId w:val="100"/>
              </w:numPr>
              <w:rPr>
                <w:sz w:val="20"/>
                <w:szCs w:val="20"/>
              </w:rPr>
            </w:pPr>
            <w:r w:rsidRPr="00155339">
              <w:rPr>
                <w:sz w:val="20"/>
                <w:szCs w:val="20"/>
              </w:rPr>
              <w:t>prihvatiti spoznaje o važnosti odvajanja komunalnog otpada</w:t>
            </w:r>
          </w:p>
          <w:p w14:paraId="2A5DF989" w14:textId="77777777" w:rsidR="009A7E55" w:rsidRPr="00155339" w:rsidRDefault="009A7E55" w:rsidP="009A7E55">
            <w:pPr>
              <w:pStyle w:val="ListParagraph"/>
              <w:numPr>
                <w:ilvl w:val="0"/>
                <w:numId w:val="100"/>
              </w:numPr>
              <w:rPr>
                <w:sz w:val="20"/>
                <w:szCs w:val="20"/>
              </w:rPr>
            </w:pPr>
            <w:r w:rsidRPr="00155339">
              <w:rPr>
                <w:sz w:val="20"/>
                <w:szCs w:val="20"/>
              </w:rPr>
              <w:t>razvijati humanost</w:t>
            </w:r>
          </w:p>
          <w:p w14:paraId="723AC18D" w14:textId="77777777" w:rsidR="009A7E55" w:rsidRPr="00155339" w:rsidRDefault="009A7E55" w:rsidP="009A7E55">
            <w:pPr>
              <w:pStyle w:val="ListParagraph"/>
              <w:numPr>
                <w:ilvl w:val="0"/>
                <w:numId w:val="100"/>
              </w:numPr>
              <w:rPr>
                <w:sz w:val="20"/>
                <w:szCs w:val="20"/>
              </w:rPr>
            </w:pPr>
            <w:r w:rsidRPr="00155339">
              <w:rPr>
                <w:sz w:val="20"/>
                <w:szCs w:val="20"/>
              </w:rPr>
              <w:t>podizati ekološku osviještenost učenika, roditelja te lokalne zajednice.</w:t>
            </w:r>
          </w:p>
        </w:tc>
      </w:tr>
      <w:tr w:rsidR="009A7E55" w:rsidRPr="00155339" w14:paraId="0404B349" w14:textId="77777777" w:rsidTr="00F10C8C">
        <w:tc>
          <w:tcPr>
            <w:tcW w:w="2405" w:type="dxa"/>
          </w:tcPr>
          <w:p w14:paraId="1591FE29" w14:textId="77777777" w:rsidR="009A7E55" w:rsidRPr="00155339" w:rsidRDefault="009A7E55" w:rsidP="00F10C8C">
            <w:pPr>
              <w:rPr>
                <w:b/>
                <w:sz w:val="20"/>
                <w:szCs w:val="20"/>
              </w:rPr>
            </w:pPr>
            <w:r w:rsidRPr="00155339">
              <w:rPr>
                <w:b/>
                <w:sz w:val="20"/>
                <w:szCs w:val="20"/>
              </w:rPr>
              <w:t>KONKRETNE AKTIVNOSTI KOJE ĆE SE PROVODITI</w:t>
            </w:r>
          </w:p>
        </w:tc>
        <w:tc>
          <w:tcPr>
            <w:tcW w:w="6657" w:type="dxa"/>
          </w:tcPr>
          <w:p w14:paraId="1CD0238B" w14:textId="77777777" w:rsidR="009A7E55" w:rsidRPr="00155339" w:rsidRDefault="009A7E55" w:rsidP="00F10C8C">
            <w:pPr>
              <w:rPr>
                <w:sz w:val="20"/>
                <w:szCs w:val="20"/>
              </w:rPr>
            </w:pPr>
            <w:r w:rsidRPr="00155339">
              <w:rPr>
                <w:sz w:val="20"/>
                <w:szCs w:val="20"/>
              </w:rPr>
              <w:t>Učenici će:</w:t>
            </w:r>
          </w:p>
          <w:p w14:paraId="77F04B42" w14:textId="77777777" w:rsidR="009A7E55" w:rsidRPr="00155339" w:rsidRDefault="009A7E55" w:rsidP="009A7E55">
            <w:pPr>
              <w:pStyle w:val="ListParagraph"/>
              <w:numPr>
                <w:ilvl w:val="0"/>
                <w:numId w:val="101"/>
              </w:numPr>
              <w:rPr>
                <w:sz w:val="20"/>
                <w:szCs w:val="20"/>
              </w:rPr>
            </w:pPr>
            <w:r w:rsidRPr="00155339">
              <w:rPr>
                <w:sz w:val="20"/>
                <w:szCs w:val="20"/>
              </w:rPr>
              <w:t>odlagati plastične čepove u posebne spremnike</w:t>
            </w:r>
          </w:p>
          <w:p w14:paraId="588412EB" w14:textId="77777777" w:rsidR="009A7E55" w:rsidRPr="00155339" w:rsidRDefault="009A7E55" w:rsidP="009A7E55">
            <w:pPr>
              <w:pStyle w:val="ListParagraph"/>
              <w:numPr>
                <w:ilvl w:val="0"/>
                <w:numId w:val="101"/>
              </w:numPr>
              <w:rPr>
                <w:sz w:val="20"/>
                <w:szCs w:val="20"/>
              </w:rPr>
            </w:pPr>
            <w:r w:rsidRPr="00155339">
              <w:rPr>
                <w:sz w:val="20"/>
                <w:szCs w:val="20"/>
              </w:rPr>
              <w:t>prihvatiti važnost recikliranja otpada s ciljem zaštite prirode i smanjenja</w:t>
            </w:r>
          </w:p>
          <w:p w14:paraId="5DD6A998" w14:textId="77777777" w:rsidR="009A7E55" w:rsidRPr="00155339" w:rsidRDefault="009A7E55" w:rsidP="009A7E55">
            <w:pPr>
              <w:pStyle w:val="ListParagraph"/>
              <w:numPr>
                <w:ilvl w:val="0"/>
                <w:numId w:val="101"/>
              </w:numPr>
              <w:rPr>
                <w:sz w:val="20"/>
                <w:szCs w:val="20"/>
              </w:rPr>
            </w:pPr>
            <w:r w:rsidRPr="00155339">
              <w:rPr>
                <w:sz w:val="20"/>
                <w:szCs w:val="20"/>
              </w:rPr>
              <w:t>korištenja prirodnih resursa</w:t>
            </w:r>
          </w:p>
          <w:p w14:paraId="0F351F76" w14:textId="77777777" w:rsidR="009A7E55" w:rsidRPr="00155339" w:rsidRDefault="009A7E55" w:rsidP="009A7E55">
            <w:pPr>
              <w:pStyle w:val="ListParagraph"/>
              <w:numPr>
                <w:ilvl w:val="0"/>
                <w:numId w:val="101"/>
              </w:numPr>
              <w:rPr>
                <w:sz w:val="20"/>
                <w:szCs w:val="20"/>
              </w:rPr>
            </w:pPr>
            <w:r w:rsidRPr="00155339">
              <w:rPr>
                <w:sz w:val="20"/>
                <w:szCs w:val="20"/>
              </w:rPr>
              <w:t xml:space="preserve">podržati humanitarno edukativnu akciju skupljanja plastičnih čepova. </w:t>
            </w:r>
          </w:p>
        </w:tc>
      </w:tr>
      <w:tr w:rsidR="009A7E55" w:rsidRPr="00155339" w14:paraId="2E822E2D" w14:textId="77777777" w:rsidTr="00F10C8C">
        <w:tc>
          <w:tcPr>
            <w:tcW w:w="2405" w:type="dxa"/>
          </w:tcPr>
          <w:p w14:paraId="435E9A96" w14:textId="77777777" w:rsidR="009A7E55" w:rsidRPr="00155339" w:rsidRDefault="009A7E55" w:rsidP="00F10C8C">
            <w:pPr>
              <w:rPr>
                <w:b/>
                <w:sz w:val="20"/>
                <w:szCs w:val="20"/>
              </w:rPr>
            </w:pPr>
            <w:r w:rsidRPr="00155339">
              <w:rPr>
                <w:b/>
                <w:sz w:val="20"/>
                <w:szCs w:val="20"/>
              </w:rPr>
              <w:t>MOGUĆI PROBLEMI I KAKO IH NADVLADATI</w:t>
            </w:r>
          </w:p>
        </w:tc>
        <w:tc>
          <w:tcPr>
            <w:tcW w:w="6657" w:type="dxa"/>
          </w:tcPr>
          <w:p w14:paraId="1F5D46A2" w14:textId="77777777" w:rsidR="009A7E55" w:rsidRPr="00155339" w:rsidRDefault="009A7E55" w:rsidP="009A7E55">
            <w:pPr>
              <w:pStyle w:val="ListParagraph"/>
              <w:numPr>
                <w:ilvl w:val="0"/>
                <w:numId w:val="102"/>
              </w:numPr>
              <w:rPr>
                <w:sz w:val="20"/>
                <w:szCs w:val="20"/>
              </w:rPr>
            </w:pPr>
            <w:r w:rsidRPr="00155339">
              <w:rPr>
                <w:sz w:val="20"/>
                <w:szCs w:val="20"/>
              </w:rPr>
              <w:t>organizacija aprijevoza plastičnih čepova</w:t>
            </w:r>
          </w:p>
          <w:p w14:paraId="586B7C08" w14:textId="77777777" w:rsidR="009A7E55" w:rsidRPr="00155339" w:rsidRDefault="009A7E55" w:rsidP="009A7E55">
            <w:pPr>
              <w:pStyle w:val="ListParagraph"/>
              <w:numPr>
                <w:ilvl w:val="0"/>
                <w:numId w:val="102"/>
              </w:numPr>
              <w:rPr>
                <w:sz w:val="20"/>
                <w:szCs w:val="20"/>
              </w:rPr>
            </w:pPr>
            <w:r w:rsidRPr="00155339">
              <w:rPr>
                <w:sz w:val="20"/>
                <w:szCs w:val="20"/>
              </w:rPr>
              <w:t>rješenje: pravovremena organizacija i planiranje</w:t>
            </w:r>
          </w:p>
        </w:tc>
      </w:tr>
      <w:tr w:rsidR="009A7E55" w:rsidRPr="00155339" w14:paraId="6ABB8952" w14:textId="77777777" w:rsidTr="00F10C8C">
        <w:tc>
          <w:tcPr>
            <w:tcW w:w="2405" w:type="dxa"/>
          </w:tcPr>
          <w:p w14:paraId="53324412" w14:textId="77777777" w:rsidR="009A7E55" w:rsidRPr="00155339" w:rsidRDefault="009A7E55" w:rsidP="00F10C8C">
            <w:pPr>
              <w:rPr>
                <w:b/>
                <w:sz w:val="20"/>
                <w:szCs w:val="20"/>
              </w:rPr>
            </w:pPr>
            <w:r w:rsidRPr="00155339">
              <w:rPr>
                <w:b/>
                <w:sz w:val="20"/>
                <w:szCs w:val="20"/>
              </w:rPr>
              <w:t>TROŠKOVNIK</w:t>
            </w:r>
          </w:p>
        </w:tc>
        <w:tc>
          <w:tcPr>
            <w:tcW w:w="6657" w:type="dxa"/>
          </w:tcPr>
          <w:p w14:paraId="4A6A4A91" w14:textId="77777777" w:rsidR="009A7E55" w:rsidRPr="00155339" w:rsidRDefault="009A7E55" w:rsidP="00F10C8C">
            <w:pPr>
              <w:rPr>
                <w:sz w:val="20"/>
                <w:szCs w:val="20"/>
              </w:rPr>
            </w:pPr>
            <w:r w:rsidRPr="00155339">
              <w:rPr>
                <w:sz w:val="20"/>
                <w:szCs w:val="20"/>
              </w:rPr>
              <w:t>Nema predviđenih troškova</w:t>
            </w:r>
          </w:p>
        </w:tc>
      </w:tr>
    </w:tbl>
    <w:p w14:paraId="378FF72A" w14:textId="77777777" w:rsidR="009A7E55" w:rsidRPr="00155339" w:rsidRDefault="009A7E55" w:rsidP="009A7E55">
      <w:pPr>
        <w:rPr>
          <w:sz w:val="20"/>
          <w:szCs w:val="20"/>
        </w:rPr>
      </w:pPr>
    </w:p>
    <w:p w14:paraId="2909E113" w14:textId="77777777" w:rsidR="009A7E55" w:rsidRPr="00155339" w:rsidRDefault="009A7E55" w:rsidP="009A7E5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1954"/>
        <w:gridCol w:w="3665"/>
      </w:tblGrid>
      <w:tr w:rsidR="009A7E55" w:rsidRPr="00155339" w14:paraId="65ED36DF" w14:textId="77777777" w:rsidTr="00F10C8C">
        <w:tc>
          <w:tcPr>
            <w:tcW w:w="3528" w:type="dxa"/>
          </w:tcPr>
          <w:p w14:paraId="7B0C4F12" w14:textId="77777777" w:rsidR="009A7E55" w:rsidRPr="00155339" w:rsidRDefault="009A7E55" w:rsidP="00F10C8C">
            <w:pPr>
              <w:rPr>
                <w:sz w:val="20"/>
                <w:szCs w:val="20"/>
              </w:rPr>
            </w:pPr>
            <w:r w:rsidRPr="00155339">
              <w:rPr>
                <w:sz w:val="20"/>
                <w:szCs w:val="20"/>
              </w:rPr>
              <w:t>NAZIV AKTIVNOSTI/ PROGRAMA/</w:t>
            </w:r>
            <w:r w:rsidRPr="00155339">
              <w:rPr>
                <w:color w:val="00B050"/>
                <w:sz w:val="20"/>
                <w:szCs w:val="20"/>
              </w:rPr>
              <w:t xml:space="preserve"> PROJEKTA</w:t>
            </w:r>
          </w:p>
        </w:tc>
        <w:tc>
          <w:tcPr>
            <w:tcW w:w="5760" w:type="dxa"/>
            <w:gridSpan w:val="2"/>
          </w:tcPr>
          <w:p w14:paraId="22425615" w14:textId="77777777" w:rsidR="009A7E55" w:rsidRPr="00155339" w:rsidRDefault="009A7E55" w:rsidP="00F10C8C">
            <w:pPr>
              <w:rPr>
                <w:i/>
                <w:sz w:val="20"/>
                <w:szCs w:val="20"/>
              </w:rPr>
            </w:pPr>
            <w:r w:rsidRPr="00155339">
              <w:rPr>
                <w:sz w:val="20"/>
                <w:szCs w:val="20"/>
              </w:rPr>
              <w:t>MALI RJEČNIK KAJKAVSKOGA GOVORA BREZOVIČKOGA KRAJA</w:t>
            </w:r>
          </w:p>
        </w:tc>
      </w:tr>
      <w:tr w:rsidR="009A7E55" w:rsidRPr="00155339" w14:paraId="53819D19" w14:textId="77777777" w:rsidTr="00F10C8C">
        <w:tc>
          <w:tcPr>
            <w:tcW w:w="3528" w:type="dxa"/>
          </w:tcPr>
          <w:p w14:paraId="585F01A5" w14:textId="77777777" w:rsidR="009A7E55" w:rsidRPr="00155339" w:rsidRDefault="009A7E55" w:rsidP="00F10C8C">
            <w:pPr>
              <w:rPr>
                <w:sz w:val="20"/>
                <w:szCs w:val="20"/>
              </w:rPr>
            </w:pPr>
            <w:r w:rsidRPr="00155339">
              <w:rPr>
                <w:sz w:val="20"/>
                <w:szCs w:val="20"/>
              </w:rPr>
              <w:t>SVRHA (NAMJENA) AKTIVNOSTI</w:t>
            </w:r>
          </w:p>
        </w:tc>
        <w:tc>
          <w:tcPr>
            <w:tcW w:w="5760" w:type="dxa"/>
            <w:gridSpan w:val="2"/>
          </w:tcPr>
          <w:p w14:paraId="4FCF01B7" w14:textId="77777777" w:rsidR="009A7E55" w:rsidRPr="00155339" w:rsidRDefault="009A7E55" w:rsidP="00F10C8C">
            <w:pPr>
              <w:autoSpaceDE w:val="0"/>
              <w:autoSpaceDN w:val="0"/>
              <w:adjustRightInd w:val="0"/>
              <w:rPr>
                <w:b/>
                <w:bCs/>
                <w:sz w:val="20"/>
                <w:szCs w:val="20"/>
              </w:rPr>
            </w:pPr>
            <w:r w:rsidRPr="00155339">
              <w:rPr>
                <w:b/>
                <w:bCs/>
                <w:sz w:val="20"/>
                <w:szCs w:val="20"/>
              </w:rPr>
              <w:t xml:space="preserve">Učenje i poučavanje kulture govorenja, čitanja, pisanja i slušanja na primjerima zavičajnoga govora domicilnoga stanovništva </w:t>
            </w:r>
          </w:p>
        </w:tc>
      </w:tr>
      <w:tr w:rsidR="009A7E55" w:rsidRPr="00155339" w14:paraId="22257B60" w14:textId="77777777" w:rsidTr="00F10C8C">
        <w:tc>
          <w:tcPr>
            <w:tcW w:w="3528" w:type="dxa"/>
          </w:tcPr>
          <w:p w14:paraId="2E74BD32" w14:textId="77777777" w:rsidR="009A7E55" w:rsidRPr="00155339" w:rsidRDefault="009A7E55" w:rsidP="00F10C8C">
            <w:pPr>
              <w:rPr>
                <w:sz w:val="20"/>
                <w:szCs w:val="20"/>
              </w:rPr>
            </w:pPr>
            <w:r w:rsidRPr="00155339">
              <w:rPr>
                <w:sz w:val="20"/>
                <w:szCs w:val="20"/>
              </w:rPr>
              <w:t>CILJ</w:t>
            </w:r>
          </w:p>
        </w:tc>
        <w:tc>
          <w:tcPr>
            <w:tcW w:w="5760" w:type="dxa"/>
            <w:gridSpan w:val="2"/>
          </w:tcPr>
          <w:p w14:paraId="4F8AFD55" w14:textId="77777777" w:rsidR="009A7E55" w:rsidRPr="00155339" w:rsidRDefault="009A7E55" w:rsidP="00155339">
            <w:pPr>
              <w:pStyle w:val="Default"/>
              <w:rPr>
                <w:rFonts w:ascii="Times New Roman" w:hAnsi="Times New Roman" w:cs="Times New Roman"/>
                <w:sz w:val="20"/>
                <w:szCs w:val="20"/>
              </w:rPr>
            </w:pPr>
            <w:r w:rsidRPr="00155339">
              <w:rPr>
                <w:rFonts w:ascii="Times New Roman" w:hAnsi="Times New Roman" w:cs="Times New Roman"/>
                <w:sz w:val="20"/>
                <w:szCs w:val="20"/>
              </w:rPr>
              <w:t>Promišljanje hrvatske kajkavske pisane  baštine</w:t>
            </w:r>
          </w:p>
        </w:tc>
      </w:tr>
      <w:tr w:rsidR="009A7E55" w:rsidRPr="00155339" w14:paraId="720E4E6E" w14:textId="77777777" w:rsidTr="00F10C8C">
        <w:tc>
          <w:tcPr>
            <w:tcW w:w="3528" w:type="dxa"/>
          </w:tcPr>
          <w:p w14:paraId="12FACF05" w14:textId="77777777" w:rsidR="009A7E55" w:rsidRPr="00155339" w:rsidRDefault="009A7E55" w:rsidP="00F10C8C">
            <w:pPr>
              <w:rPr>
                <w:sz w:val="20"/>
                <w:szCs w:val="20"/>
              </w:rPr>
            </w:pPr>
            <w:r w:rsidRPr="00155339">
              <w:rPr>
                <w:sz w:val="20"/>
                <w:szCs w:val="20"/>
              </w:rPr>
              <w:t>ZADACI</w:t>
            </w:r>
          </w:p>
        </w:tc>
        <w:tc>
          <w:tcPr>
            <w:tcW w:w="5760" w:type="dxa"/>
            <w:gridSpan w:val="2"/>
          </w:tcPr>
          <w:p w14:paraId="3AE4AEAF" w14:textId="77777777" w:rsidR="009A7E55" w:rsidRPr="00155339" w:rsidRDefault="009A7E55" w:rsidP="00155339">
            <w:pPr>
              <w:pStyle w:val="Default"/>
              <w:rPr>
                <w:rFonts w:ascii="Times New Roman" w:hAnsi="Times New Roman" w:cs="Times New Roman"/>
                <w:sz w:val="20"/>
                <w:szCs w:val="20"/>
              </w:rPr>
            </w:pPr>
            <w:r w:rsidRPr="00155339">
              <w:rPr>
                <w:rFonts w:ascii="Times New Roman" w:hAnsi="Times New Roman" w:cs="Times New Roman"/>
                <w:sz w:val="20"/>
                <w:szCs w:val="20"/>
              </w:rPr>
              <w:t>Odgoj i obrazovanje za budućnost</w:t>
            </w:r>
          </w:p>
        </w:tc>
      </w:tr>
      <w:tr w:rsidR="009A7E55" w:rsidRPr="00155339" w14:paraId="11295821" w14:textId="77777777" w:rsidTr="00F10C8C">
        <w:tc>
          <w:tcPr>
            <w:tcW w:w="3528" w:type="dxa"/>
          </w:tcPr>
          <w:p w14:paraId="29E3D084" w14:textId="77777777" w:rsidR="009A7E55" w:rsidRPr="00155339" w:rsidRDefault="009A7E55" w:rsidP="00F10C8C">
            <w:pPr>
              <w:rPr>
                <w:sz w:val="20"/>
                <w:szCs w:val="20"/>
              </w:rPr>
            </w:pPr>
            <w:r w:rsidRPr="00155339">
              <w:rPr>
                <w:sz w:val="20"/>
                <w:szCs w:val="20"/>
              </w:rPr>
              <w:t>NOSITELJI AKTIVNOSTI</w:t>
            </w:r>
          </w:p>
        </w:tc>
        <w:tc>
          <w:tcPr>
            <w:tcW w:w="5760" w:type="dxa"/>
            <w:gridSpan w:val="2"/>
          </w:tcPr>
          <w:p w14:paraId="23C329DA" w14:textId="77777777" w:rsidR="009A7E55" w:rsidRPr="00155339" w:rsidRDefault="009A7E55" w:rsidP="00F10C8C">
            <w:pPr>
              <w:rPr>
                <w:sz w:val="20"/>
                <w:szCs w:val="20"/>
              </w:rPr>
            </w:pPr>
            <w:r w:rsidRPr="00155339">
              <w:rPr>
                <w:sz w:val="20"/>
                <w:szCs w:val="20"/>
              </w:rPr>
              <w:t>Knjižničarka, učiteljice hrv. jezika i razredne nastave. str. suradnice, ravnatelj učenici</w:t>
            </w:r>
          </w:p>
        </w:tc>
      </w:tr>
      <w:tr w:rsidR="009A7E55" w:rsidRPr="00155339" w14:paraId="43FF7577" w14:textId="77777777" w:rsidTr="00F10C8C">
        <w:tc>
          <w:tcPr>
            <w:tcW w:w="3528" w:type="dxa"/>
          </w:tcPr>
          <w:p w14:paraId="7A26ABD9" w14:textId="77777777" w:rsidR="009A7E55" w:rsidRPr="00155339" w:rsidRDefault="009A7E55" w:rsidP="00F10C8C">
            <w:pPr>
              <w:rPr>
                <w:sz w:val="20"/>
                <w:szCs w:val="20"/>
              </w:rPr>
            </w:pPr>
            <w:r w:rsidRPr="00155339">
              <w:rPr>
                <w:sz w:val="20"/>
                <w:szCs w:val="20"/>
              </w:rPr>
              <w:t>KORISNICI AKTIVNOSTI</w:t>
            </w:r>
          </w:p>
        </w:tc>
        <w:tc>
          <w:tcPr>
            <w:tcW w:w="5760" w:type="dxa"/>
            <w:gridSpan w:val="2"/>
          </w:tcPr>
          <w:p w14:paraId="389B9713" w14:textId="77777777" w:rsidR="009A7E55" w:rsidRPr="00155339" w:rsidRDefault="009A7E55" w:rsidP="00F10C8C">
            <w:pPr>
              <w:rPr>
                <w:sz w:val="20"/>
                <w:szCs w:val="20"/>
              </w:rPr>
            </w:pPr>
            <w:r w:rsidRPr="00155339">
              <w:rPr>
                <w:sz w:val="20"/>
                <w:szCs w:val="20"/>
              </w:rPr>
              <w:t>Učenici i učitelji škole, mještani Brezovice</w:t>
            </w:r>
          </w:p>
        </w:tc>
      </w:tr>
      <w:tr w:rsidR="009A7E55" w:rsidRPr="00155339" w14:paraId="17D354BA" w14:textId="77777777" w:rsidTr="00F10C8C">
        <w:trPr>
          <w:cantSplit/>
          <w:trHeight w:val="84"/>
        </w:trPr>
        <w:tc>
          <w:tcPr>
            <w:tcW w:w="3528" w:type="dxa"/>
            <w:vMerge w:val="restart"/>
          </w:tcPr>
          <w:p w14:paraId="3A4A2D99" w14:textId="77777777" w:rsidR="009A7E55" w:rsidRPr="00155339" w:rsidRDefault="009A7E55" w:rsidP="00F10C8C">
            <w:pPr>
              <w:rPr>
                <w:sz w:val="20"/>
                <w:szCs w:val="20"/>
              </w:rPr>
            </w:pPr>
            <w:r w:rsidRPr="00155339">
              <w:rPr>
                <w:sz w:val="20"/>
                <w:szCs w:val="20"/>
              </w:rPr>
              <w:t>NAČIN REALIZACIJE AKTIVNOSTI</w:t>
            </w:r>
          </w:p>
        </w:tc>
        <w:tc>
          <w:tcPr>
            <w:tcW w:w="1980" w:type="dxa"/>
          </w:tcPr>
          <w:p w14:paraId="4AC4187A" w14:textId="77777777" w:rsidR="009A7E55" w:rsidRPr="00155339" w:rsidRDefault="009A7E55" w:rsidP="00F10C8C">
            <w:pPr>
              <w:rPr>
                <w:sz w:val="20"/>
                <w:szCs w:val="20"/>
              </w:rPr>
            </w:pPr>
            <w:r w:rsidRPr="00155339">
              <w:rPr>
                <w:sz w:val="20"/>
                <w:szCs w:val="20"/>
              </w:rPr>
              <w:t>SADRŽAJI</w:t>
            </w:r>
          </w:p>
          <w:p w14:paraId="5FEBEE9D" w14:textId="77777777" w:rsidR="009A7E55" w:rsidRPr="00155339" w:rsidRDefault="009A7E55" w:rsidP="00F10C8C">
            <w:pPr>
              <w:autoSpaceDE w:val="0"/>
              <w:autoSpaceDN w:val="0"/>
              <w:adjustRightInd w:val="0"/>
              <w:ind w:left="360"/>
              <w:rPr>
                <w:b/>
                <w:bCs/>
                <w:sz w:val="20"/>
                <w:szCs w:val="20"/>
              </w:rPr>
            </w:pPr>
          </w:p>
        </w:tc>
        <w:tc>
          <w:tcPr>
            <w:tcW w:w="3780" w:type="dxa"/>
          </w:tcPr>
          <w:p w14:paraId="792DE542" w14:textId="77777777" w:rsidR="009A7E55" w:rsidRPr="00155339" w:rsidRDefault="009A7E55" w:rsidP="00155339">
            <w:pPr>
              <w:pStyle w:val="Default"/>
              <w:rPr>
                <w:rFonts w:ascii="Times New Roman" w:hAnsi="Times New Roman" w:cs="Times New Roman"/>
                <w:sz w:val="20"/>
                <w:szCs w:val="20"/>
              </w:rPr>
            </w:pPr>
            <w:r w:rsidRPr="00155339">
              <w:rPr>
                <w:rFonts w:ascii="Times New Roman" w:hAnsi="Times New Roman" w:cs="Times New Roman"/>
                <w:sz w:val="20"/>
                <w:szCs w:val="20"/>
              </w:rPr>
              <w:t>Skupljanje rječničkog blaga unutar područja Škole</w:t>
            </w:r>
          </w:p>
          <w:p w14:paraId="70C10837" w14:textId="77777777" w:rsidR="009A7E55" w:rsidRPr="00155339" w:rsidRDefault="009A7E55" w:rsidP="00155339">
            <w:pPr>
              <w:pStyle w:val="Default"/>
              <w:rPr>
                <w:rFonts w:ascii="Times New Roman" w:hAnsi="Times New Roman" w:cs="Times New Roman"/>
                <w:sz w:val="20"/>
                <w:szCs w:val="20"/>
              </w:rPr>
            </w:pPr>
            <w:r w:rsidRPr="00155339">
              <w:rPr>
                <w:rFonts w:ascii="Times New Roman" w:hAnsi="Times New Roman" w:cs="Times New Roman"/>
                <w:sz w:val="20"/>
                <w:szCs w:val="20"/>
              </w:rPr>
              <w:t>Izrada plana prikupljanja.</w:t>
            </w:r>
          </w:p>
          <w:p w14:paraId="38650DE8" w14:textId="77777777" w:rsidR="009A7E55" w:rsidRPr="00155339" w:rsidRDefault="009A7E55" w:rsidP="00F10C8C">
            <w:pPr>
              <w:rPr>
                <w:sz w:val="20"/>
                <w:szCs w:val="20"/>
              </w:rPr>
            </w:pPr>
            <w:r w:rsidRPr="00155339">
              <w:rPr>
                <w:sz w:val="20"/>
                <w:szCs w:val="20"/>
              </w:rPr>
              <w:t>Abecedni pojmovnik, izvedba akcentuacije.</w:t>
            </w:r>
          </w:p>
        </w:tc>
      </w:tr>
      <w:tr w:rsidR="009A7E55" w:rsidRPr="00155339" w14:paraId="4AC2B554" w14:textId="77777777" w:rsidTr="00F10C8C">
        <w:trPr>
          <w:cantSplit/>
          <w:trHeight w:val="82"/>
        </w:trPr>
        <w:tc>
          <w:tcPr>
            <w:tcW w:w="3528" w:type="dxa"/>
            <w:vMerge/>
          </w:tcPr>
          <w:p w14:paraId="21661613" w14:textId="77777777" w:rsidR="009A7E55" w:rsidRPr="00155339" w:rsidRDefault="009A7E55" w:rsidP="00F10C8C">
            <w:pPr>
              <w:rPr>
                <w:sz w:val="20"/>
                <w:szCs w:val="20"/>
              </w:rPr>
            </w:pPr>
          </w:p>
        </w:tc>
        <w:tc>
          <w:tcPr>
            <w:tcW w:w="1980" w:type="dxa"/>
          </w:tcPr>
          <w:p w14:paraId="64699AB6" w14:textId="77777777" w:rsidR="009A7E55" w:rsidRPr="00155339" w:rsidRDefault="009A7E55" w:rsidP="00F10C8C">
            <w:pPr>
              <w:rPr>
                <w:sz w:val="20"/>
                <w:szCs w:val="20"/>
              </w:rPr>
            </w:pPr>
          </w:p>
          <w:p w14:paraId="426120B8" w14:textId="77777777" w:rsidR="009A7E55" w:rsidRPr="00155339" w:rsidRDefault="009A7E55" w:rsidP="00F10C8C">
            <w:pPr>
              <w:rPr>
                <w:sz w:val="20"/>
                <w:szCs w:val="20"/>
              </w:rPr>
            </w:pPr>
          </w:p>
          <w:p w14:paraId="2330FC33" w14:textId="77777777" w:rsidR="009A7E55" w:rsidRPr="00155339" w:rsidRDefault="009A7E55" w:rsidP="00F10C8C">
            <w:pPr>
              <w:rPr>
                <w:sz w:val="20"/>
                <w:szCs w:val="20"/>
              </w:rPr>
            </w:pPr>
            <w:r w:rsidRPr="00155339">
              <w:rPr>
                <w:sz w:val="20"/>
                <w:szCs w:val="20"/>
              </w:rPr>
              <w:t>SOCIOLOŠKI OBLICI RADA</w:t>
            </w:r>
          </w:p>
        </w:tc>
        <w:tc>
          <w:tcPr>
            <w:tcW w:w="3780" w:type="dxa"/>
          </w:tcPr>
          <w:p w14:paraId="294803B3" w14:textId="77777777" w:rsidR="009A7E55" w:rsidRPr="00155339" w:rsidRDefault="009A7E55" w:rsidP="00F10C8C">
            <w:pPr>
              <w:rPr>
                <w:sz w:val="20"/>
                <w:szCs w:val="20"/>
              </w:rPr>
            </w:pPr>
            <w:r w:rsidRPr="00155339">
              <w:rPr>
                <w:sz w:val="20"/>
                <w:szCs w:val="20"/>
              </w:rPr>
              <w:t>Uključivanje učitelja, stručnih suradnika, vanjskih suradnika; zajedničko druženje tijekom rada s riječima te nastavak suradnje na projektu.</w:t>
            </w:r>
          </w:p>
        </w:tc>
      </w:tr>
      <w:tr w:rsidR="009A7E55" w:rsidRPr="00155339" w14:paraId="3B01535B" w14:textId="77777777" w:rsidTr="00F10C8C">
        <w:trPr>
          <w:cantSplit/>
          <w:trHeight w:val="82"/>
        </w:trPr>
        <w:tc>
          <w:tcPr>
            <w:tcW w:w="3528" w:type="dxa"/>
            <w:vMerge/>
          </w:tcPr>
          <w:p w14:paraId="2AB34669" w14:textId="77777777" w:rsidR="009A7E55" w:rsidRPr="00155339" w:rsidRDefault="009A7E55" w:rsidP="00F10C8C">
            <w:pPr>
              <w:rPr>
                <w:sz w:val="20"/>
                <w:szCs w:val="20"/>
              </w:rPr>
            </w:pPr>
          </w:p>
        </w:tc>
        <w:tc>
          <w:tcPr>
            <w:tcW w:w="1980" w:type="dxa"/>
          </w:tcPr>
          <w:p w14:paraId="3AA0FD64" w14:textId="77777777" w:rsidR="009A7E55" w:rsidRPr="00155339" w:rsidRDefault="009A7E55" w:rsidP="00F10C8C">
            <w:pPr>
              <w:rPr>
                <w:sz w:val="20"/>
                <w:szCs w:val="20"/>
              </w:rPr>
            </w:pPr>
            <w:r w:rsidRPr="00155339">
              <w:rPr>
                <w:sz w:val="20"/>
                <w:szCs w:val="20"/>
              </w:rPr>
              <w:t>METODE</w:t>
            </w:r>
          </w:p>
        </w:tc>
        <w:tc>
          <w:tcPr>
            <w:tcW w:w="3780" w:type="dxa"/>
          </w:tcPr>
          <w:p w14:paraId="4D25B799" w14:textId="77777777" w:rsidR="009A7E55" w:rsidRPr="00155339" w:rsidRDefault="009A7E55" w:rsidP="00F10C8C">
            <w:pPr>
              <w:rPr>
                <w:sz w:val="20"/>
                <w:szCs w:val="20"/>
              </w:rPr>
            </w:pPr>
            <w:r w:rsidRPr="00155339">
              <w:rPr>
                <w:sz w:val="20"/>
                <w:szCs w:val="20"/>
              </w:rPr>
              <w:t>Rad na terenu, istraživački razgovor, rad s rječničkim blagom. Izrada pojmovnika.</w:t>
            </w:r>
          </w:p>
        </w:tc>
      </w:tr>
      <w:tr w:rsidR="009A7E55" w:rsidRPr="00155339" w14:paraId="65FCD3D8" w14:textId="77777777" w:rsidTr="00F10C8C">
        <w:trPr>
          <w:cantSplit/>
          <w:trHeight w:val="82"/>
        </w:trPr>
        <w:tc>
          <w:tcPr>
            <w:tcW w:w="3528" w:type="dxa"/>
            <w:vMerge/>
          </w:tcPr>
          <w:p w14:paraId="3CE79DAE" w14:textId="77777777" w:rsidR="009A7E55" w:rsidRPr="00155339" w:rsidRDefault="009A7E55" w:rsidP="00F10C8C">
            <w:pPr>
              <w:rPr>
                <w:sz w:val="20"/>
                <w:szCs w:val="20"/>
              </w:rPr>
            </w:pPr>
          </w:p>
        </w:tc>
        <w:tc>
          <w:tcPr>
            <w:tcW w:w="1980" w:type="dxa"/>
          </w:tcPr>
          <w:p w14:paraId="1C98EAF7" w14:textId="77777777" w:rsidR="009A7E55" w:rsidRPr="00155339" w:rsidRDefault="009A7E55" w:rsidP="00F10C8C">
            <w:pPr>
              <w:rPr>
                <w:sz w:val="20"/>
                <w:szCs w:val="20"/>
              </w:rPr>
            </w:pPr>
            <w:r w:rsidRPr="00155339">
              <w:rPr>
                <w:sz w:val="20"/>
                <w:szCs w:val="20"/>
              </w:rPr>
              <w:t>SURADNICI</w:t>
            </w:r>
          </w:p>
        </w:tc>
        <w:tc>
          <w:tcPr>
            <w:tcW w:w="3780" w:type="dxa"/>
          </w:tcPr>
          <w:p w14:paraId="317AB589" w14:textId="77777777" w:rsidR="009A7E55" w:rsidRPr="00155339" w:rsidRDefault="009A7E55" w:rsidP="00F10C8C">
            <w:pPr>
              <w:rPr>
                <w:sz w:val="20"/>
                <w:szCs w:val="20"/>
              </w:rPr>
            </w:pPr>
            <w:r w:rsidRPr="00155339">
              <w:rPr>
                <w:sz w:val="20"/>
                <w:szCs w:val="20"/>
              </w:rPr>
              <w:t xml:space="preserve">Kolegice hrvatskog jezika i razredne nastave, knjižničarke </w:t>
            </w:r>
          </w:p>
          <w:p w14:paraId="4B931E43" w14:textId="77777777" w:rsidR="009A7E55" w:rsidRPr="00155339" w:rsidRDefault="009A7E55" w:rsidP="00F10C8C">
            <w:pPr>
              <w:rPr>
                <w:sz w:val="20"/>
                <w:szCs w:val="20"/>
              </w:rPr>
            </w:pPr>
            <w:r w:rsidRPr="00155339">
              <w:rPr>
                <w:sz w:val="20"/>
                <w:szCs w:val="20"/>
              </w:rPr>
              <w:t>Vanjski suradnici, nakladnici:</w:t>
            </w:r>
          </w:p>
        </w:tc>
      </w:tr>
      <w:tr w:rsidR="009A7E55" w:rsidRPr="00155339" w14:paraId="1CDA66DB" w14:textId="77777777" w:rsidTr="00F10C8C">
        <w:tc>
          <w:tcPr>
            <w:tcW w:w="3528" w:type="dxa"/>
          </w:tcPr>
          <w:p w14:paraId="2F57E7B3" w14:textId="77777777" w:rsidR="009A7E55" w:rsidRPr="00155339" w:rsidRDefault="009A7E55" w:rsidP="00F10C8C">
            <w:pPr>
              <w:rPr>
                <w:sz w:val="20"/>
                <w:szCs w:val="20"/>
              </w:rPr>
            </w:pPr>
            <w:r w:rsidRPr="00155339">
              <w:rPr>
                <w:sz w:val="20"/>
                <w:szCs w:val="20"/>
              </w:rPr>
              <w:t>VREMENIK AKTIVNOSTI</w:t>
            </w:r>
          </w:p>
        </w:tc>
        <w:tc>
          <w:tcPr>
            <w:tcW w:w="5760" w:type="dxa"/>
            <w:gridSpan w:val="2"/>
          </w:tcPr>
          <w:p w14:paraId="5A609CE3" w14:textId="77777777" w:rsidR="009A7E55" w:rsidRPr="00155339" w:rsidRDefault="009A7E55" w:rsidP="00F10C8C">
            <w:pPr>
              <w:rPr>
                <w:sz w:val="20"/>
                <w:szCs w:val="20"/>
              </w:rPr>
            </w:pPr>
            <w:r w:rsidRPr="00155339">
              <w:rPr>
                <w:sz w:val="20"/>
                <w:szCs w:val="20"/>
              </w:rPr>
              <w:t>Tijekom pedagoške 2020./2021. god.</w:t>
            </w:r>
          </w:p>
          <w:p w14:paraId="476F88A8" w14:textId="77777777" w:rsidR="009A7E55" w:rsidRPr="00155339" w:rsidRDefault="009A7E55" w:rsidP="00F10C8C">
            <w:pPr>
              <w:rPr>
                <w:sz w:val="20"/>
                <w:szCs w:val="20"/>
              </w:rPr>
            </w:pPr>
          </w:p>
        </w:tc>
      </w:tr>
      <w:tr w:rsidR="009A7E55" w:rsidRPr="00155339" w14:paraId="487FE3D5" w14:textId="77777777" w:rsidTr="00F10C8C">
        <w:tc>
          <w:tcPr>
            <w:tcW w:w="3528" w:type="dxa"/>
          </w:tcPr>
          <w:p w14:paraId="01A8A087" w14:textId="77777777" w:rsidR="009A7E55" w:rsidRPr="00155339" w:rsidRDefault="009A7E55" w:rsidP="00F10C8C">
            <w:pPr>
              <w:rPr>
                <w:sz w:val="20"/>
                <w:szCs w:val="20"/>
              </w:rPr>
            </w:pPr>
            <w:r w:rsidRPr="00155339">
              <w:rPr>
                <w:sz w:val="20"/>
                <w:szCs w:val="20"/>
              </w:rPr>
              <w:t>VREDNOVANJE</w:t>
            </w:r>
          </w:p>
        </w:tc>
        <w:tc>
          <w:tcPr>
            <w:tcW w:w="5760" w:type="dxa"/>
            <w:gridSpan w:val="2"/>
          </w:tcPr>
          <w:p w14:paraId="3D22FAAA" w14:textId="77777777" w:rsidR="009A7E55" w:rsidRPr="00155339" w:rsidRDefault="009A7E55" w:rsidP="00F10C8C">
            <w:pPr>
              <w:rPr>
                <w:sz w:val="20"/>
                <w:szCs w:val="20"/>
              </w:rPr>
            </w:pPr>
            <w:r w:rsidRPr="00155339">
              <w:rPr>
                <w:sz w:val="20"/>
                <w:szCs w:val="20"/>
              </w:rPr>
              <w:t>Razina postignuća :</w:t>
            </w:r>
          </w:p>
          <w:p w14:paraId="01F71844" w14:textId="77777777" w:rsidR="009A7E55" w:rsidRPr="00155339" w:rsidRDefault="009A7E55" w:rsidP="009A7E55">
            <w:pPr>
              <w:numPr>
                <w:ilvl w:val="0"/>
                <w:numId w:val="11"/>
              </w:numPr>
              <w:rPr>
                <w:sz w:val="20"/>
                <w:szCs w:val="20"/>
              </w:rPr>
            </w:pPr>
            <w:r w:rsidRPr="00155339">
              <w:rPr>
                <w:sz w:val="20"/>
                <w:szCs w:val="20"/>
              </w:rPr>
              <w:lastRenderedPageBreak/>
              <w:t>Izvrsno</w:t>
            </w:r>
          </w:p>
          <w:p w14:paraId="7F6A92BC" w14:textId="77777777" w:rsidR="009A7E55" w:rsidRPr="00155339" w:rsidRDefault="009A7E55" w:rsidP="009A7E55">
            <w:pPr>
              <w:numPr>
                <w:ilvl w:val="0"/>
                <w:numId w:val="11"/>
              </w:numPr>
              <w:rPr>
                <w:sz w:val="20"/>
                <w:szCs w:val="20"/>
                <w:u w:val="single"/>
              </w:rPr>
            </w:pPr>
            <w:r w:rsidRPr="00155339">
              <w:rPr>
                <w:sz w:val="20"/>
                <w:szCs w:val="20"/>
                <w:u w:val="single"/>
              </w:rPr>
              <w:t>Vrlo uspješno</w:t>
            </w:r>
          </w:p>
          <w:p w14:paraId="368C32AE" w14:textId="77777777" w:rsidR="009A7E55" w:rsidRPr="00155339" w:rsidRDefault="009A7E55" w:rsidP="009A7E55">
            <w:pPr>
              <w:numPr>
                <w:ilvl w:val="0"/>
                <w:numId w:val="11"/>
              </w:numPr>
              <w:rPr>
                <w:sz w:val="20"/>
                <w:szCs w:val="20"/>
              </w:rPr>
            </w:pPr>
            <w:r w:rsidRPr="00155339">
              <w:rPr>
                <w:sz w:val="20"/>
                <w:szCs w:val="20"/>
              </w:rPr>
              <w:t>Uspješno</w:t>
            </w:r>
          </w:p>
          <w:p w14:paraId="3B811BD9" w14:textId="77777777" w:rsidR="009A7E55" w:rsidRPr="00155339" w:rsidRDefault="009A7E55" w:rsidP="009A7E55">
            <w:pPr>
              <w:numPr>
                <w:ilvl w:val="0"/>
                <w:numId w:val="11"/>
              </w:numPr>
              <w:rPr>
                <w:sz w:val="20"/>
                <w:szCs w:val="20"/>
              </w:rPr>
            </w:pPr>
            <w:r w:rsidRPr="00155339">
              <w:rPr>
                <w:sz w:val="20"/>
                <w:szCs w:val="20"/>
              </w:rPr>
              <w:t>Zadovoljavajuće</w:t>
            </w:r>
          </w:p>
          <w:p w14:paraId="6316171E" w14:textId="77777777" w:rsidR="009A7E55" w:rsidRPr="00155339" w:rsidRDefault="009A7E55" w:rsidP="009A7E55">
            <w:pPr>
              <w:numPr>
                <w:ilvl w:val="0"/>
                <w:numId w:val="11"/>
              </w:numPr>
              <w:rPr>
                <w:sz w:val="20"/>
                <w:szCs w:val="20"/>
              </w:rPr>
            </w:pPr>
            <w:r w:rsidRPr="00155339">
              <w:rPr>
                <w:sz w:val="20"/>
                <w:szCs w:val="20"/>
              </w:rPr>
              <w:t>nezadovoljavajuće</w:t>
            </w:r>
          </w:p>
          <w:p w14:paraId="6181B815" w14:textId="77777777" w:rsidR="009A7E55" w:rsidRPr="00155339" w:rsidRDefault="009A7E55" w:rsidP="00F10C8C">
            <w:pPr>
              <w:rPr>
                <w:sz w:val="20"/>
                <w:szCs w:val="20"/>
              </w:rPr>
            </w:pPr>
            <w:r w:rsidRPr="00155339">
              <w:rPr>
                <w:sz w:val="20"/>
                <w:szCs w:val="20"/>
              </w:rPr>
              <w:tab/>
            </w:r>
          </w:p>
        </w:tc>
      </w:tr>
    </w:tbl>
    <w:p w14:paraId="6D5432ED" w14:textId="77777777" w:rsidR="009A7E55" w:rsidRPr="00155339" w:rsidRDefault="009A7E55" w:rsidP="009A7E55">
      <w:pPr>
        <w:rPr>
          <w:sz w:val="20"/>
          <w:szCs w:val="20"/>
        </w:rPr>
      </w:pPr>
      <w:r w:rsidRPr="00155339">
        <w:rPr>
          <w:sz w:val="20"/>
          <w:szCs w:val="20"/>
        </w:rPr>
        <w:lastRenderedPageBreak/>
        <w:t>TROŠKOVNIK</w:t>
      </w:r>
      <w:r w:rsidRPr="00155339">
        <w:rPr>
          <w:sz w:val="20"/>
          <w:szCs w:val="20"/>
        </w:rPr>
        <w:tab/>
      </w:r>
      <w:r w:rsidRPr="00155339">
        <w:rPr>
          <w:sz w:val="20"/>
          <w:szCs w:val="20"/>
        </w:rPr>
        <w:tab/>
      </w:r>
      <w:r w:rsidRPr="00155339">
        <w:rPr>
          <w:sz w:val="20"/>
          <w:szCs w:val="20"/>
        </w:rPr>
        <w:tab/>
        <w:t>Cca 3000 kn</w:t>
      </w:r>
    </w:p>
    <w:p w14:paraId="5232920D" w14:textId="77777777" w:rsidR="009A7E55" w:rsidRPr="00155339" w:rsidRDefault="009A7E55" w:rsidP="009A7E55">
      <w:pPr>
        <w:rPr>
          <w:sz w:val="20"/>
          <w:szCs w:val="20"/>
        </w:rPr>
      </w:pPr>
    </w:p>
    <w:p w14:paraId="7919E28C" w14:textId="77777777" w:rsidR="009A7E55" w:rsidRPr="00155339" w:rsidRDefault="009A7E55" w:rsidP="009A7E55">
      <w:pPr>
        <w:rPr>
          <w:sz w:val="20"/>
          <w:szCs w:val="20"/>
        </w:rPr>
      </w:pPr>
      <w:r w:rsidRPr="00155339">
        <w:rPr>
          <w:sz w:val="20"/>
          <w:szCs w:val="20"/>
        </w:rPr>
        <w:t>Ime i prezime voditelja</w:t>
      </w:r>
      <w:r w:rsidRPr="00155339">
        <w:rPr>
          <w:sz w:val="20"/>
          <w:szCs w:val="20"/>
        </w:rPr>
        <w:tab/>
      </w:r>
      <w:r w:rsidRPr="00155339">
        <w:rPr>
          <w:sz w:val="20"/>
          <w:szCs w:val="20"/>
        </w:rPr>
        <w:tab/>
        <w:t xml:space="preserve">Odjel </w:t>
      </w:r>
      <w:r w:rsidRPr="00155339">
        <w:rPr>
          <w:sz w:val="20"/>
          <w:szCs w:val="20"/>
        </w:rPr>
        <w:tab/>
      </w:r>
      <w:r w:rsidRPr="00155339">
        <w:rPr>
          <w:sz w:val="20"/>
          <w:szCs w:val="20"/>
        </w:rPr>
        <w:tab/>
        <w:t>Br.učenika</w:t>
      </w:r>
      <w:r w:rsidRPr="00155339">
        <w:rPr>
          <w:sz w:val="20"/>
          <w:szCs w:val="20"/>
        </w:rPr>
        <w:tab/>
      </w:r>
      <w:r w:rsidRPr="00155339">
        <w:rPr>
          <w:sz w:val="20"/>
          <w:szCs w:val="20"/>
        </w:rPr>
        <w:tab/>
        <w:t>Termin</w:t>
      </w:r>
    </w:p>
    <w:p w14:paraId="71150F4A" w14:textId="77777777" w:rsidR="009A7E55" w:rsidRPr="00155339" w:rsidRDefault="009A7E55" w:rsidP="009A7E55">
      <w:pPr>
        <w:rPr>
          <w:sz w:val="20"/>
          <w:szCs w:val="20"/>
        </w:rPr>
      </w:pPr>
      <w:r w:rsidRPr="00155339">
        <w:rPr>
          <w:i/>
          <w:sz w:val="20"/>
          <w:szCs w:val="20"/>
        </w:rPr>
        <w:t>Zrinka Martinić, prof.</w:t>
      </w:r>
      <w:r w:rsidRPr="00155339">
        <w:rPr>
          <w:i/>
          <w:sz w:val="20"/>
          <w:szCs w:val="20"/>
        </w:rPr>
        <w:tab/>
      </w:r>
      <w:r w:rsidRPr="00155339">
        <w:rPr>
          <w:i/>
          <w:sz w:val="20"/>
          <w:szCs w:val="20"/>
        </w:rPr>
        <w:tab/>
      </w:r>
      <w:r w:rsidRPr="00155339">
        <w:rPr>
          <w:sz w:val="20"/>
          <w:szCs w:val="20"/>
        </w:rPr>
        <w:t xml:space="preserve"> 3.-8,r</w:t>
      </w:r>
      <w:r w:rsidRPr="00155339">
        <w:rPr>
          <w:sz w:val="20"/>
          <w:szCs w:val="20"/>
        </w:rPr>
        <w:tab/>
        <w:t xml:space="preserve"> </w:t>
      </w:r>
      <w:r w:rsidRPr="00155339">
        <w:rPr>
          <w:sz w:val="20"/>
          <w:szCs w:val="20"/>
        </w:rPr>
        <w:tab/>
        <w:t xml:space="preserve">      45 </w:t>
      </w:r>
      <w:r w:rsidRPr="00155339">
        <w:rPr>
          <w:sz w:val="20"/>
          <w:szCs w:val="20"/>
        </w:rPr>
        <w:tab/>
      </w:r>
      <w:r w:rsidRPr="00155339">
        <w:rPr>
          <w:sz w:val="20"/>
          <w:szCs w:val="20"/>
        </w:rPr>
        <w:tab/>
        <w:t>tijekom ped. god.</w:t>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r w:rsidRPr="00155339">
        <w:rPr>
          <w:sz w:val="20"/>
          <w:szCs w:val="20"/>
        </w:rPr>
        <w:tab/>
      </w:r>
    </w:p>
    <w:p w14:paraId="4FF88297" w14:textId="77777777" w:rsidR="009A7E55" w:rsidRPr="00155339" w:rsidRDefault="009A7E55" w:rsidP="009A7E55">
      <w:pPr>
        <w:rPr>
          <w:sz w:val="20"/>
          <w:szCs w:val="20"/>
        </w:rPr>
      </w:pPr>
    </w:p>
    <w:p w14:paraId="0BB6CCAD" w14:textId="77777777" w:rsidR="009A7E55" w:rsidRPr="00155339" w:rsidRDefault="009A7E55" w:rsidP="009A7E55">
      <w:pPr>
        <w:rPr>
          <w:sz w:val="20"/>
          <w:szCs w:val="20"/>
        </w:rPr>
      </w:pPr>
    </w:p>
    <w:p w14:paraId="7ED6B8F3" w14:textId="77777777" w:rsidR="009A7E55" w:rsidRPr="00155339" w:rsidRDefault="009A7E55" w:rsidP="009A7E55">
      <w:pPr>
        <w:rPr>
          <w:sz w:val="20"/>
          <w:szCs w:val="20"/>
        </w:rPr>
      </w:pPr>
    </w:p>
    <w:p w14:paraId="0E8233A6" w14:textId="77777777" w:rsidR="009A7E55" w:rsidRPr="00155339" w:rsidRDefault="009A7E55" w:rsidP="009A7E55">
      <w:pPr>
        <w:rPr>
          <w:sz w:val="20"/>
          <w:szCs w:val="20"/>
        </w:rPr>
      </w:pPr>
    </w:p>
    <w:p w14:paraId="3404140A" w14:textId="77777777" w:rsidR="009A7E55" w:rsidRPr="00155339" w:rsidRDefault="009A7E55" w:rsidP="009A7E55">
      <w:pPr>
        <w:rPr>
          <w:sz w:val="20"/>
          <w:szCs w:val="20"/>
        </w:rPr>
      </w:pPr>
      <w:r w:rsidRPr="00155339">
        <w:rPr>
          <w:b/>
          <w:sz w:val="20"/>
          <w:szCs w:val="20"/>
        </w:rPr>
        <w:t>Naziv projekta:</w:t>
      </w:r>
      <w:r w:rsidRPr="00155339">
        <w:rPr>
          <w:sz w:val="20"/>
          <w:szCs w:val="20"/>
        </w:rPr>
        <w:t xml:space="preserve">  </w:t>
      </w:r>
    </w:p>
    <w:p w14:paraId="1B8187F8" w14:textId="77777777" w:rsidR="009A7E55" w:rsidRPr="00155339" w:rsidRDefault="009A7E55" w:rsidP="009A7E55">
      <w:pPr>
        <w:rPr>
          <w:sz w:val="20"/>
          <w:szCs w:val="20"/>
        </w:rPr>
      </w:pPr>
      <w:r w:rsidRPr="00155339">
        <w:rPr>
          <w:sz w:val="20"/>
          <w:szCs w:val="20"/>
        </w:rPr>
        <w:t>Nastava glazbene kulture u Posebnom razrednom odjelu</w:t>
      </w:r>
    </w:p>
    <w:p w14:paraId="534A01BF" w14:textId="77777777" w:rsidR="009A7E55" w:rsidRPr="00155339" w:rsidRDefault="009A7E55" w:rsidP="009A7E55">
      <w:pPr>
        <w:rPr>
          <w:color w:val="000000"/>
          <w:sz w:val="20"/>
          <w:szCs w:val="20"/>
        </w:rPr>
      </w:pPr>
      <w:r w:rsidRPr="00155339">
        <w:rPr>
          <w:b/>
          <w:color w:val="000000"/>
          <w:sz w:val="20"/>
          <w:szCs w:val="20"/>
        </w:rPr>
        <w:t>Opis projekta:</w:t>
      </w:r>
      <w:r w:rsidRPr="00155339">
        <w:rPr>
          <w:color w:val="000000"/>
          <w:sz w:val="20"/>
          <w:szCs w:val="20"/>
        </w:rPr>
        <w:t xml:space="preserve"> </w:t>
      </w:r>
    </w:p>
    <w:p w14:paraId="5931CF42" w14:textId="77777777" w:rsidR="009A7E55" w:rsidRPr="00155339" w:rsidRDefault="009A7E55" w:rsidP="009A7E55">
      <w:pPr>
        <w:jc w:val="both"/>
        <w:rPr>
          <w:rFonts w:eastAsia="Calibri"/>
          <w:sz w:val="20"/>
          <w:szCs w:val="20"/>
        </w:rPr>
      </w:pPr>
      <w:r w:rsidRPr="00155339">
        <w:rPr>
          <w:sz w:val="20"/>
          <w:szCs w:val="20"/>
        </w:rPr>
        <w:t>U projekt su uključena djeca iz posebnog razrednog odjela koja nastavu glazbene kulture i ostalih odgojnih predmeta pohađaju prema redovnom programu uz prilagodbu kroz inkluziju u redovne razredne odjele, a obrazovne predmete prema posebnom planu i programu u matičnom razredu. Ovo je četvrta godina provedbe projekta koji je toj djeci dio rehabilitacijskog programa.</w:t>
      </w:r>
    </w:p>
    <w:p w14:paraId="66E8ECC4" w14:textId="77777777" w:rsidR="009A7E55" w:rsidRPr="00155339" w:rsidRDefault="009A7E55" w:rsidP="009A7E55">
      <w:pPr>
        <w:jc w:val="both"/>
        <w:rPr>
          <w:sz w:val="20"/>
          <w:szCs w:val="20"/>
        </w:rPr>
      </w:pPr>
      <w:r w:rsidRPr="00155339">
        <w:rPr>
          <w:sz w:val="20"/>
          <w:szCs w:val="20"/>
        </w:rPr>
        <w:t xml:space="preserve">Tijekom proteklih godina uvidjeli smo da od ovakvog oblika nastave ta djeca imaju višestruke koristi. Nekada sramežljivi i povučeni, koji se nelagodno osjećaju na redovnim satovima, ne sudjeluju u radu, isključuju se (ne od strane razreda nego od samih sebe), povlače u svoj svijet,  sada sve češće i rado sudjeluju u aktivnostima s ostalom djecom. U posebnom razrednom odjelu stvorili smo posebne glazbene trenutke, poticajnu i pozitivnu atmosferu. Razvijamo motoriku kroz sviranje jednostavnih ritmova, brojanje brojalica, pokret i ples. Pjevamo jednostavne nezahtjevne pjesme koje potiču samopouzdanje i stvaraju pozitivnu sliku o sebi. Sadržaj u potpunosti prilagođavamo učenicima i njihovim sposobnostima, plan je vrlo fleksibilan i otvoren. </w:t>
      </w:r>
    </w:p>
    <w:p w14:paraId="10D01A96" w14:textId="77777777" w:rsidR="009A7E55" w:rsidRPr="00155339" w:rsidRDefault="009A7E55" w:rsidP="009A7E55">
      <w:pPr>
        <w:jc w:val="both"/>
        <w:rPr>
          <w:sz w:val="20"/>
          <w:szCs w:val="20"/>
        </w:rPr>
      </w:pPr>
      <w:r w:rsidRPr="00155339">
        <w:rPr>
          <w:sz w:val="20"/>
          <w:szCs w:val="20"/>
        </w:rPr>
        <w:t xml:space="preserve">Veliki uspjeh postigli smo nastupima u svibnju 2018. na Festivalu jednakih mogućnosti i dva puta povodom Dana škole 2018. i 2019. godine. Time smo pobijedili strah od nastupa pred drugima i podigli razinu samopouzdanja. </w:t>
      </w:r>
    </w:p>
    <w:p w14:paraId="1A9897E1" w14:textId="77777777" w:rsidR="009A7E55" w:rsidRPr="00155339" w:rsidRDefault="009A7E55" w:rsidP="009A7E55">
      <w:pPr>
        <w:jc w:val="both"/>
        <w:rPr>
          <w:b/>
          <w:sz w:val="20"/>
          <w:szCs w:val="20"/>
        </w:rPr>
      </w:pPr>
      <w:r w:rsidRPr="00155339">
        <w:rPr>
          <w:b/>
          <w:sz w:val="20"/>
          <w:szCs w:val="20"/>
        </w:rPr>
        <w:t xml:space="preserve">U školskoj godini 2020./21. planiramo nastaviti s dosadašnjim glazbenim aktivnostima s naglaskom na sviranje udaraljki, tjeloglazbu te više raditi na memoriji i koncentraciji kroz glazbene igre. Također ćemo početi sustavno raditi na emocionalnom glazbenom iskustvu koje je kod ove djece izuzetno skromno. </w:t>
      </w:r>
    </w:p>
    <w:p w14:paraId="6B074CBB" w14:textId="77777777" w:rsidR="009A7E55" w:rsidRPr="00155339" w:rsidRDefault="009A7E55" w:rsidP="009A7E55">
      <w:pPr>
        <w:rPr>
          <w:b/>
          <w:sz w:val="20"/>
          <w:szCs w:val="20"/>
        </w:rPr>
      </w:pPr>
    </w:p>
    <w:p w14:paraId="12179267" w14:textId="77777777" w:rsidR="009A7E55" w:rsidRPr="00155339" w:rsidRDefault="009A7E55" w:rsidP="009A7E55">
      <w:pPr>
        <w:rPr>
          <w:sz w:val="20"/>
          <w:szCs w:val="20"/>
        </w:rPr>
      </w:pPr>
      <w:r w:rsidRPr="00155339">
        <w:rPr>
          <w:b/>
          <w:sz w:val="20"/>
          <w:szCs w:val="20"/>
        </w:rPr>
        <w:t>Nositelj projekta</w:t>
      </w:r>
      <w:r w:rsidRPr="00155339">
        <w:rPr>
          <w:sz w:val="20"/>
          <w:szCs w:val="20"/>
        </w:rPr>
        <w:t xml:space="preserve">: </w:t>
      </w:r>
    </w:p>
    <w:p w14:paraId="2D58459F" w14:textId="77777777" w:rsidR="009A7E55" w:rsidRPr="00155339" w:rsidRDefault="009A7E55" w:rsidP="009A7E55">
      <w:pPr>
        <w:rPr>
          <w:sz w:val="20"/>
          <w:szCs w:val="20"/>
        </w:rPr>
      </w:pPr>
      <w:r w:rsidRPr="00155339">
        <w:rPr>
          <w:sz w:val="20"/>
          <w:szCs w:val="20"/>
        </w:rPr>
        <w:t>Jana Bosanac, učitelj mentor</w:t>
      </w:r>
    </w:p>
    <w:p w14:paraId="2E73B430" w14:textId="77777777" w:rsidR="009A7E55" w:rsidRPr="00155339" w:rsidRDefault="009A7E55" w:rsidP="009A7E55">
      <w:pPr>
        <w:rPr>
          <w:sz w:val="20"/>
          <w:szCs w:val="20"/>
        </w:rPr>
      </w:pPr>
      <w:r w:rsidRPr="00155339">
        <w:rPr>
          <w:b/>
          <w:sz w:val="20"/>
          <w:szCs w:val="20"/>
        </w:rPr>
        <w:t>Trajanje projekta</w:t>
      </w:r>
      <w:r w:rsidRPr="00155339">
        <w:rPr>
          <w:sz w:val="20"/>
          <w:szCs w:val="20"/>
        </w:rPr>
        <w:t xml:space="preserve">: </w:t>
      </w:r>
    </w:p>
    <w:p w14:paraId="27D45D98" w14:textId="77777777" w:rsidR="009A7E55" w:rsidRPr="00155339" w:rsidRDefault="009A7E55" w:rsidP="009A7E55">
      <w:pPr>
        <w:rPr>
          <w:sz w:val="20"/>
          <w:szCs w:val="20"/>
        </w:rPr>
      </w:pPr>
      <w:r w:rsidRPr="00155339">
        <w:rPr>
          <w:sz w:val="20"/>
          <w:szCs w:val="20"/>
        </w:rPr>
        <w:t>rujan 2020.-lipanj 2021.g.</w:t>
      </w:r>
    </w:p>
    <w:p w14:paraId="191766FD" w14:textId="77777777" w:rsidR="009A7E55" w:rsidRPr="00155339" w:rsidRDefault="009A7E55" w:rsidP="009A7E55">
      <w:pPr>
        <w:rPr>
          <w:sz w:val="20"/>
          <w:szCs w:val="20"/>
        </w:rPr>
      </w:pPr>
      <w:r w:rsidRPr="00155339">
        <w:rPr>
          <w:b/>
          <w:sz w:val="20"/>
          <w:szCs w:val="20"/>
        </w:rPr>
        <w:t>Ciljevi projekta:</w:t>
      </w:r>
      <w:r w:rsidRPr="00155339">
        <w:rPr>
          <w:sz w:val="20"/>
          <w:szCs w:val="20"/>
        </w:rPr>
        <w:t xml:space="preserve"> </w:t>
      </w:r>
    </w:p>
    <w:p w14:paraId="31D6B86D" w14:textId="77777777" w:rsidR="009A7E55" w:rsidRPr="00155339" w:rsidRDefault="009A7E55" w:rsidP="009A7E55">
      <w:pPr>
        <w:jc w:val="both"/>
        <w:rPr>
          <w:sz w:val="20"/>
          <w:szCs w:val="20"/>
        </w:rPr>
      </w:pPr>
      <w:r w:rsidRPr="00155339">
        <w:rPr>
          <w:sz w:val="20"/>
          <w:szCs w:val="20"/>
        </w:rPr>
        <w:t>Cilj je djeci iz posebnog razrednog odjela pružiti nastavu glazbene kulture koju će voljeti i koja će biti osmišljena upravo prema njihovim potrebama. Kroz poseban program želimo ih osloboditi i opustiti, te im pomoći ne samo motorički, intelektualno i razvojno, nego i emocionalno i iskustveno.</w:t>
      </w:r>
    </w:p>
    <w:p w14:paraId="156DF023" w14:textId="77777777" w:rsidR="009A7E55" w:rsidRPr="00155339" w:rsidRDefault="009A7E55" w:rsidP="009A7E55">
      <w:pPr>
        <w:rPr>
          <w:b/>
          <w:sz w:val="20"/>
          <w:szCs w:val="20"/>
        </w:rPr>
      </w:pPr>
    </w:p>
    <w:p w14:paraId="35A22D95" w14:textId="77777777" w:rsidR="009A7E55" w:rsidRPr="00155339" w:rsidRDefault="009A7E55" w:rsidP="009A7E55">
      <w:pPr>
        <w:rPr>
          <w:sz w:val="20"/>
          <w:szCs w:val="20"/>
        </w:rPr>
      </w:pPr>
      <w:r w:rsidRPr="00155339">
        <w:rPr>
          <w:b/>
          <w:sz w:val="20"/>
          <w:szCs w:val="20"/>
        </w:rPr>
        <w:t>Struktura i opis posebnog razrednog odjela:</w:t>
      </w:r>
      <w:r w:rsidRPr="00155339">
        <w:rPr>
          <w:sz w:val="20"/>
          <w:szCs w:val="20"/>
        </w:rPr>
        <w:t xml:space="preserve"> </w:t>
      </w:r>
    </w:p>
    <w:p w14:paraId="29BB6FD1" w14:textId="77777777" w:rsidR="009A7E55" w:rsidRPr="00155339" w:rsidRDefault="009A7E55" w:rsidP="009A7E55">
      <w:pPr>
        <w:rPr>
          <w:sz w:val="20"/>
          <w:szCs w:val="20"/>
        </w:rPr>
      </w:pPr>
      <w:r w:rsidRPr="00155339">
        <w:rPr>
          <w:sz w:val="20"/>
          <w:szCs w:val="20"/>
        </w:rPr>
        <w:t>Na početku školske godine 2020./2021. Posebni razredni odjel čine učenici tri različite dobne skupine: šesti, sedmi i osmi razred. </w:t>
      </w:r>
    </w:p>
    <w:p w14:paraId="16BD71BB" w14:textId="77777777" w:rsidR="009A7E55" w:rsidRPr="00155339" w:rsidRDefault="009A7E55" w:rsidP="009A7E55">
      <w:pPr>
        <w:rPr>
          <w:sz w:val="20"/>
          <w:szCs w:val="20"/>
        </w:rPr>
      </w:pPr>
      <w:r w:rsidRPr="00155339">
        <w:rPr>
          <w:sz w:val="20"/>
          <w:szCs w:val="20"/>
        </w:rPr>
        <w:t>U razredu su 4 učenika. </w:t>
      </w:r>
    </w:p>
    <w:p w14:paraId="7CC0CD60" w14:textId="77777777" w:rsidR="009A7E55" w:rsidRPr="00155339" w:rsidRDefault="009A7E55" w:rsidP="009A7E55">
      <w:pPr>
        <w:rPr>
          <w:sz w:val="20"/>
          <w:szCs w:val="20"/>
        </w:rPr>
      </w:pPr>
      <w:r w:rsidRPr="00155339">
        <w:rPr>
          <w:sz w:val="20"/>
          <w:szCs w:val="20"/>
        </w:rPr>
        <w:t>Učenici koji pohađaju posebni razredni odjel školuju se po posebnom nastavnom planu i programu (čl.8. st.5 Pravilnik o osnovnoškolskom i srednjoškolskom odgoju i obrazovanju učenika s teškoćama u razvoju). </w:t>
      </w:r>
    </w:p>
    <w:p w14:paraId="0B93CFCB" w14:textId="77777777" w:rsidR="009A7E55" w:rsidRPr="00155339" w:rsidRDefault="009A7E55" w:rsidP="009A7E55">
      <w:pPr>
        <w:rPr>
          <w:sz w:val="20"/>
          <w:szCs w:val="20"/>
        </w:rPr>
      </w:pPr>
      <w:r w:rsidRPr="00155339">
        <w:rPr>
          <w:sz w:val="20"/>
          <w:szCs w:val="20"/>
        </w:rPr>
        <w:t>Učenici imaju teškoće: </w:t>
      </w:r>
    </w:p>
    <w:p w14:paraId="40975239" w14:textId="77777777" w:rsidR="009A7E55" w:rsidRPr="00155339" w:rsidRDefault="009A7E55" w:rsidP="009A7E55">
      <w:pPr>
        <w:numPr>
          <w:ilvl w:val="0"/>
          <w:numId w:val="103"/>
        </w:numPr>
        <w:spacing w:before="280"/>
        <w:rPr>
          <w:sz w:val="20"/>
          <w:szCs w:val="20"/>
        </w:rPr>
      </w:pPr>
      <w:r w:rsidRPr="00155339">
        <w:rPr>
          <w:sz w:val="20"/>
          <w:szCs w:val="20"/>
        </w:rPr>
        <w:t>Oštećenja jezično-govorne-glasovne komunikacije i specifične teškoće u učenju , </w:t>
      </w:r>
    </w:p>
    <w:p w14:paraId="083A2662" w14:textId="77777777" w:rsidR="009A7E55" w:rsidRPr="00155339" w:rsidRDefault="009A7E55" w:rsidP="009A7E55">
      <w:pPr>
        <w:numPr>
          <w:ilvl w:val="0"/>
          <w:numId w:val="103"/>
        </w:numPr>
        <w:rPr>
          <w:sz w:val="20"/>
          <w:szCs w:val="20"/>
        </w:rPr>
      </w:pPr>
      <w:r w:rsidRPr="00155339">
        <w:rPr>
          <w:sz w:val="20"/>
          <w:szCs w:val="20"/>
        </w:rPr>
        <w:t>Intelektualne teškoće ( laka mentalna retardacija) i </w:t>
      </w:r>
    </w:p>
    <w:p w14:paraId="39DF30A1" w14:textId="77777777" w:rsidR="009A7E55" w:rsidRPr="00155339" w:rsidRDefault="009A7E55" w:rsidP="009A7E55">
      <w:pPr>
        <w:numPr>
          <w:ilvl w:val="0"/>
          <w:numId w:val="103"/>
        </w:numPr>
        <w:spacing w:after="280"/>
        <w:rPr>
          <w:sz w:val="20"/>
          <w:szCs w:val="20"/>
        </w:rPr>
      </w:pPr>
      <w:r w:rsidRPr="00155339">
        <w:rPr>
          <w:sz w:val="20"/>
          <w:szCs w:val="20"/>
        </w:rPr>
        <w:t>Poremećaje u ponašanju i oštećenju mentalnog zdravlja (poremećaji iz autističnog spektra)</w:t>
      </w:r>
    </w:p>
    <w:p w14:paraId="42595EB7" w14:textId="77777777" w:rsidR="009A7E55" w:rsidRPr="00155339" w:rsidRDefault="009A7E55" w:rsidP="009A7E55">
      <w:pPr>
        <w:spacing w:after="280"/>
        <w:rPr>
          <w:sz w:val="20"/>
          <w:szCs w:val="20"/>
        </w:rPr>
      </w:pPr>
    </w:p>
    <w:p w14:paraId="79935E3B" w14:textId="77777777" w:rsidR="009A7E55" w:rsidRPr="00155339" w:rsidRDefault="009A7E55" w:rsidP="009A7E55">
      <w:pPr>
        <w:jc w:val="center"/>
        <w:rPr>
          <w:b/>
          <w:sz w:val="20"/>
          <w:szCs w:val="20"/>
        </w:rPr>
      </w:pPr>
      <w:r w:rsidRPr="00155339">
        <w:rPr>
          <w:b/>
          <w:sz w:val="20"/>
          <w:szCs w:val="20"/>
        </w:rPr>
        <w:t>PLAN I PROGRAM RADA U ŠKOLSKOJ GODINI 2020./21.</w:t>
      </w:r>
    </w:p>
    <w:p w14:paraId="2592EFC7" w14:textId="77777777" w:rsidR="009A7E55" w:rsidRPr="00155339" w:rsidRDefault="009A7E55" w:rsidP="009A7E55">
      <w:pPr>
        <w:numPr>
          <w:ilvl w:val="0"/>
          <w:numId w:val="104"/>
        </w:numPr>
        <w:rPr>
          <w:sz w:val="20"/>
          <w:szCs w:val="20"/>
        </w:rPr>
      </w:pPr>
      <w:r w:rsidRPr="00155339">
        <w:rPr>
          <w:b/>
          <w:sz w:val="20"/>
          <w:szCs w:val="20"/>
        </w:rPr>
        <w:lastRenderedPageBreak/>
        <w:t>Aktivnosti koje se provode kroz cijelu godinu</w:t>
      </w:r>
      <w:r w:rsidRPr="00155339">
        <w:rPr>
          <w:sz w:val="20"/>
          <w:szCs w:val="20"/>
        </w:rPr>
        <w:t>:</w:t>
      </w:r>
    </w:p>
    <w:p w14:paraId="11055FF7" w14:textId="77777777" w:rsidR="009A7E55" w:rsidRPr="00155339" w:rsidRDefault="009A7E55" w:rsidP="009A7E55">
      <w:pPr>
        <w:numPr>
          <w:ilvl w:val="0"/>
          <w:numId w:val="105"/>
        </w:numPr>
        <w:rPr>
          <w:sz w:val="20"/>
          <w:szCs w:val="20"/>
        </w:rPr>
      </w:pPr>
      <w:r w:rsidRPr="00155339">
        <w:rPr>
          <w:sz w:val="20"/>
          <w:szCs w:val="20"/>
        </w:rPr>
        <w:t>ritmičke memorijske glazbene igre (ritam, metar, tempo)</w:t>
      </w:r>
    </w:p>
    <w:p w14:paraId="163F42D3" w14:textId="77777777" w:rsidR="009A7E55" w:rsidRPr="00155339" w:rsidRDefault="009A7E55" w:rsidP="009A7E55">
      <w:pPr>
        <w:numPr>
          <w:ilvl w:val="0"/>
          <w:numId w:val="105"/>
        </w:numPr>
        <w:rPr>
          <w:sz w:val="20"/>
          <w:szCs w:val="20"/>
        </w:rPr>
      </w:pPr>
      <w:r w:rsidRPr="00155339">
        <w:rPr>
          <w:sz w:val="20"/>
          <w:szCs w:val="20"/>
        </w:rPr>
        <w:t>tonske glazbene igre (viši, niži i srednji ton; dinamika)</w:t>
      </w:r>
    </w:p>
    <w:p w14:paraId="13F3660E" w14:textId="77777777" w:rsidR="009A7E55" w:rsidRPr="00155339" w:rsidRDefault="009A7E55" w:rsidP="009A7E55">
      <w:pPr>
        <w:numPr>
          <w:ilvl w:val="0"/>
          <w:numId w:val="105"/>
        </w:numPr>
        <w:rPr>
          <w:sz w:val="20"/>
          <w:szCs w:val="20"/>
        </w:rPr>
      </w:pPr>
      <w:r w:rsidRPr="00155339">
        <w:rPr>
          <w:sz w:val="20"/>
          <w:szCs w:val="20"/>
        </w:rPr>
        <w:t>igre prepoznavanja glazbala (pojedinačno i skupno)</w:t>
      </w:r>
    </w:p>
    <w:p w14:paraId="7B9EF2E9" w14:textId="77777777" w:rsidR="009A7E55" w:rsidRPr="00155339" w:rsidRDefault="009A7E55" w:rsidP="009A7E55">
      <w:pPr>
        <w:numPr>
          <w:ilvl w:val="0"/>
          <w:numId w:val="105"/>
        </w:numPr>
        <w:rPr>
          <w:sz w:val="20"/>
          <w:szCs w:val="20"/>
        </w:rPr>
      </w:pPr>
      <w:r w:rsidRPr="00155339">
        <w:rPr>
          <w:sz w:val="20"/>
          <w:szCs w:val="20"/>
        </w:rPr>
        <w:t>tjeloglazba i ples</w:t>
      </w:r>
    </w:p>
    <w:p w14:paraId="1BD9CDF5" w14:textId="77777777" w:rsidR="009A7E55" w:rsidRPr="00155339" w:rsidRDefault="009A7E55" w:rsidP="009A7E55">
      <w:pPr>
        <w:numPr>
          <w:ilvl w:val="0"/>
          <w:numId w:val="105"/>
        </w:numPr>
        <w:rPr>
          <w:sz w:val="20"/>
          <w:szCs w:val="20"/>
        </w:rPr>
      </w:pPr>
      <w:r w:rsidRPr="00155339">
        <w:rPr>
          <w:sz w:val="20"/>
          <w:szCs w:val="20"/>
        </w:rPr>
        <w:t>doživljajno slušanje glazbe</w:t>
      </w:r>
    </w:p>
    <w:p w14:paraId="0DBEE67B" w14:textId="77777777" w:rsidR="009A7E55" w:rsidRPr="00155339" w:rsidRDefault="009A7E55" w:rsidP="009A7E55">
      <w:pPr>
        <w:rPr>
          <w:b/>
          <w:sz w:val="20"/>
          <w:szCs w:val="20"/>
        </w:rPr>
      </w:pPr>
      <w:bookmarkStart w:id="14" w:name="_heading=h.kf859y5cz3r"/>
      <w:bookmarkEnd w:id="14"/>
    </w:p>
    <w:p w14:paraId="6F9CB22E" w14:textId="77777777" w:rsidR="009A7E55" w:rsidRPr="00155339" w:rsidRDefault="009A7E55" w:rsidP="009A7E55">
      <w:pPr>
        <w:jc w:val="both"/>
        <w:rPr>
          <w:b/>
          <w:sz w:val="20"/>
          <w:szCs w:val="20"/>
        </w:rPr>
      </w:pPr>
      <w:r w:rsidRPr="00155339">
        <w:rPr>
          <w:sz w:val="20"/>
          <w:szCs w:val="20"/>
        </w:rPr>
        <w:t>Dinamika usvajanja programa ovisi o grupi i prilagođava se potrebama učenika. Program je podložan promjenama koje ovise o napretku učenika i dinamici usvajanja. Jedna nastavna tema može se protezati kroz nekoliko sati sve dok ju učenici u potpunosti ne usvoje.</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833"/>
        <w:gridCol w:w="7975"/>
      </w:tblGrid>
      <w:tr w:rsidR="009A7E55" w:rsidRPr="00155339" w14:paraId="5CFDC006" w14:textId="77777777" w:rsidTr="009A7E55">
        <w:tc>
          <w:tcPr>
            <w:tcW w:w="1257" w:type="dxa"/>
            <w:tcBorders>
              <w:top w:val="single" w:sz="4" w:space="0" w:color="000000"/>
              <w:left w:val="single" w:sz="4" w:space="0" w:color="000000"/>
              <w:bottom w:val="single" w:sz="4" w:space="0" w:color="000000"/>
              <w:right w:val="single" w:sz="4" w:space="0" w:color="000000"/>
            </w:tcBorders>
            <w:shd w:val="clear" w:color="auto" w:fill="E7E6E6"/>
            <w:hideMark/>
          </w:tcPr>
          <w:p w14:paraId="696C8313" w14:textId="77777777" w:rsidR="009A7E55" w:rsidRPr="00155339" w:rsidRDefault="009A7E55">
            <w:pPr>
              <w:jc w:val="center"/>
              <w:rPr>
                <w:rFonts w:eastAsia="Arial"/>
                <w:sz w:val="20"/>
                <w:szCs w:val="20"/>
              </w:rPr>
            </w:pPr>
            <w:r w:rsidRPr="00155339">
              <w:rPr>
                <w:rFonts w:eastAsia="Arial"/>
                <w:sz w:val="20"/>
                <w:szCs w:val="20"/>
              </w:rPr>
              <w:t>MJESEC</w:t>
            </w:r>
          </w:p>
        </w:tc>
        <w:tc>
          <w:tcPr>
            <w:tcW w:w="833" w:type="dxa"/>
            <w:tcBorders>
              <w:top w:val="single" w:sz="4" w:space="0" w:color="000000"/>
              <w:left w:val="single" w:sz="4" w:space="0" w:color="000000"/>
              <w:bottom w:val="single" w:sz="4" w:space="0" w:color="000000"/>
              <w:right w:val="single" w:sz="4" w:space="0" w:color="000000"/>
            </w:tcBorders>
            <w:shd w:val="clear" w:color="auto" w:fill="E7E6E6"/>
            <w:hideMark/>
          </w:tcPr>
          <w:p w14:paraId="02ED4D31" w14:textId="77777777" w:rsidR="009A7E55" w:rsidRPr="00155339" w:rsidRDefault="009A7E55">
            <w:pPr>
              <w:jc w:val="center"/>
              <w:rPr>
                <w:rFonts w:eastAsia="Arial"/>
                <w:sz w:val="20"/>
                <w:szCs w:val="20"/>
              </w:rPr>
            </w:pPr>
            <w:r w:rsidRPr="00155339">
              <w:rPr>
                <w:rFonts w:eastAsia="Arial"/>
                <w:sz w:val="20"/>
                <w:szCs w:val="20"/>
              </w:rPr>
              <w:t>SATI</w:t>
            </w:r>
          </w:p>
        </w:tc>
        <w:tc>
          <w:tcPr>
            <w:tcW w:w="7975" w:type="dxa"/>
            <w:tcBorders>
              <w:top w:val="single" w:sz="4" w:space="0" w:color="000000"/>
              <w:left w:val="single" w:sz="4" w:space="0" w:color="000000"/>
              <w:bottom w:val="single" w:sz="4" w:space="0" w:color="000000"/>
              <w:right w:val="single" w:sz="4" w:space="0" w:color="000000"/>
            </w:tcBorders>
            <w:shd w:val="clear" w:color="auto" w:fill="E7E6E6"/>
            <w:hideMark/>
          </w:tcPr>
          <w:p w14:paraId="64B709BF" w14:textId="77777777" w:rsidR="009A7E55" w:rsidRPr="00155339" w:rsidRDefault="009A7E55">
            <w:pPr>
              <w:jc w:val="center"/>
              <w:rPr>
                <w:rFonts w:eastAsia="Arial"/>
                <w:sz w:val="20"/>
                <w:szCs w:val="20"/>
              </w:rPr>
            </w:pPr>
            <w:r w:rsidRPr="00155339">
              <w:rPr>
                <w:rFonts w:eastAsia="Arial"/>
                <w:sz w:val="20"/>
                <w:szCs w:val="20"/>
              </w:rPr>
              <w:t>AKTIVNOST</w:t>
            </w:r>
          </w:p>
        </w:tc>
      </w:tr>
      <w:tr w:rsidR="009A7E55" w:rsidRPr="00155339" w14:paraId="53E5BBA2" w14:textId="77777777" w:rsidTr="009A7E55">
        <w:tc>
          <w:tcPr>
            <w:tcW w:w="1257" w:type="dxa"/>
            <w:tcBorders>
              <w:top w:val="single" w:sz="4" w:space="0" w:color="000000"/>
              <w:left w:val="single" w:sz="4" w:space="0" w:color="000000"/>
              <w:bottom w:val="single" w:sz="4" w:space="0" w:color="000000"/>
              <w:right w:val="single" w:sz="4" w:space="0" w:color="000000"/>
            </w:tcBorders>
            <w:hideMark/>
          </w:tcPr>
          <w:p w14:paraId="0DBC9CA5" w14:textId="77777777" w:rsidR="009A7E55" w:rsidRPr="00155339" w:rsidRDefault="009A7E55" w:rsidP="00155339">
            <w:pPr>
              <w:pStyle w:val="Default"/>
              <w:jc w:val="center"/>
              <w:rPr>
                <w:rFonts w:ascii="Times New Roman" w:eastAsia="Arial" w:hAnsi="Times New Roman" w:cs="Times New Roman"/>
                <w:sz w:val="20"/>
                <w:szCs w:val="20"/>
              </w:rPr>
            </w:pPr>
            <w:r w:rsidRPr="00155339">
              <w:rPr>
                <w:rFonts w:ascii="Times New Roman" w:eastAsia="Arial" w:hAnsi="Times New Roman" w:cs="Times New Roman"/>
                <w:sz w:val="20"/>
                <w:szCs w:val="20"/>
              </w:rPr>
              <w:t>IX</w:t>
            </w:r>
          </w:p>
        </w:tc>
        <w:tc>
          <w:tcPr>
            <w:tcW w:w="833" w:type="dxa"/>
            <w:tcBorders>
              <w:top w:val="single" w:sz="4" w:space="0" w:color="000000"/>
              <w:left w:val="single" w:sz="4" w:space="0" w:color="000000"/>
              <w:bottom w:val="single" w:sz="4" w:space="0" w:color="000000"/>
              <w:right w:val="single" w:sz="4" w:space="0" w:color="000000"/>
            </w:tcBorders>
            <w:hideMark/>
          </w:tcPr>
          <w:p w14:paraId="17D22017" w14:textId="77777777" w:rsidR="009A7E55" w:rsidRPr="00155339" w:rsidRDefault="009A7E55">
            <w:pPr>
              <w:spacing w:before="120"/>
              <w:jc w:val="center"/>
              <w:rPr>
                <w:rFonts w:eastAsia="Arial"/>
                <w:sz w:val="20"/>
                <w:szCs w:val="20"/>
              </w:rPr>
            </w:pPr>
            <w:r w:rsidRPr="00155339">
              <w:rPr>
                <w:rFonts w:eastAsia="Arial"/>
                <w:sz w:val="20"/>
                <w:szCs w:val="20"/>
              </w:rPr>
              <w:t>4</w:t>
            </w:r>
          </w:p>
        </w:tc>
        <w:tc>
          <w:tcPr>
            <w:tcW w:w="7975" w:type="dxa"/>
            <w:tcBorders>
              <w:top w:val="single" w:sz="4" w:space="0" w:color="000000"/>
              <w:left w:val="single" w:sz="4" w:space="0" w:color="000000"/>
              <w:bottom w:val="single" w:sz="4" w:space="0" w:color="000000"/>
              <w:right w:val="single" w:sz="4" w:space="0" w:color="000000"/>
            </w:tcBorders>
            <w:hideMark/>
          </w:tcPr>
          <w:p w14:paraId="7325C408" w14:textId="77777777" w:rsidR="009A7E55" w:rsidRPr="00155339" w:rsidRDefault="009A7E55" w:rsidP="009A7E55">
            <w:pPr>
              <w:numPr>
                <w:ilvl w:val="0"/>
                <w:numId w:val="104"/>
              </w:numPr>
              <w:rPr>
                <w:rFonts w:eastAsia="Calibri"/>
                <w:sz w:val="20"/>
                <w:szCs w:val="20"/>
              </w:rPr>
            </w:pPr>
            <w:r w:rsidRPr="00155339">
              <w:rPr>
                <w:sz w:val="20"/>
                <w:szCs w:val="20"/>
              </w:rPr>
              <w:t>Ponavljanje naučenog prošle školske godine</w:t>
            </w:r>
          </w:p>
          <w:p w14:paraId="0ADE5128" w14:textId="77777777" w:rsidR="009A7E55" w:rsidRPr="00155339" w:rsidRDefault="009A7E55" w:rsidP="009A7E55">
            <w:pPr>
              <w:numPr>
                <w:ilvl w:val="0"/>
                <w:numId w:val="104"/>
              </w:numPr>
              <w:rPr>
                <w:sz w:val="20"/>
                <w:szCs w:val="20"/>
              </w:rPr>
            </w:pPr>
            <w:r w:rsidRPr="00155339">
              <w:rPr>
                <w:sz w:val="20"/>
                <w:szCs w:val="20"/>
              </w:rPr>
              <w:t>pjevanje i sviranje: Zekini jadi</w:t>
            </w:r>
          </w:p>
          <w:p w14:paraId="0DDC34E4" w14:textId="77777777" w:rsidR="009A7E55" w:rsidRPr="00155339" w:rsidRDefault="009A7E55" w:rsidP="009A7E55">
            <w:pPr>
              <w:numPr>
                <w:ilvl w:val="0"/>
                <w:numId w:val="104"/>
              </w:numPr>
              <w:rPr>
                <w:sz w:val="20"/>
                <w:szCs w:val="20"/>
              </w:rPr>
            </w:pPr>
            <w:r w:rsidRPr="00155339">
              <w:rPr>
                <w:sz w:val="20"/>
                <w:szCs w:val="20"/>
              </w:rPr>
              <w:t>slušanje: Slon</w:t>
            </w:r>
          </w:p>
        </w:tc>
      </w:tr>
      <w:tr w:rsidR="009A7E55" w:rsidRPr="00155339" w14:paraId="773BBC69" w14:textId="77777777" w:rsidTr="009A7E55">
        <w:tc>
          <w:tcPr>
            <w:tcW w:w="1257" w:type="dxa"/>
            <w:tcBorders>
              <w:top w:val="single" w:sz="4" w:space="0" w:color="000000"/>
              <w:left w:val="single" w:sz="4" w:space="0" w:color="000000"/>
              <w:bottom w:val="single" w:sz="4" w:space="0" w:color="000000"/>
              <w:right w:val="single" w:sz="4" w:space="0" w:color="000000"/>
            </w:tcBorders>
            <w:hideMark/>
          </w:tcPr>
          <w:p w14:paraId="2F5C2785" w14:textId="77777777" w:rsidR="009A7E55" w:rsidRPr="00155339" w:rsidRDefault="009A7E55" w:rsidP="00155339">
            <w:pPr>
              <w:pStyle w:val="Default"/>
              <w:jc w:val="center"/>
              <w:rPr>
                <w:rFonts w:ascii="Times New Roman" w:eastAsia="Arial" w:hAnsi="Times New Roman" w:cs="Times New Roman"/>
                <w:sz w:val="20"/>
                <w:szCs w:val="20"/>
              </w:rPr>
            </w:pPr>
            <w:r w:rsidRPr="00155339">
              <w:rPr>
                <w:rFonts w:ascii="Times New Roman" w:eastAsia="Arial" w:hAnsi="Times New Roman" w:cs="Times New Roman"/>
                <w:sz w:val="20"/>
                <w:szCs w:val="20"/>
              </w:rPr>
              <w:t>X</w:t>
            </w:r>
          </w:p>
        </w:tc>
        <w:tc>
          <w:tcPr>
            <w:tcW w:w="833" w:type="dxa"/>
            <w:tcBorders>
              <w:top w:val="single" w:sz="4" w:space="0" w:color="000000"/>
              <w:left w:val="single" w:sz="4" w:space="0" w:color="000000"/>
              <w:bottom w:val="single" w:sz="4" w:space="0" w:color="000000"/>
              <w:right w:val="single" w:sz="4" w:space="0" w:color="000000"/>
            </w:tcBorders>
            <w:hideMark/>
          </w:tcPr>
          <w:p w14:paraId="7D64E1D8" w14:textId="77777777" w:rsidR="009A7E55" w:rsidRPr="00155339" w:rsidRDefault="009A7E55">
            <w:pPr>
              <w:spacing w:before="120"/>
              <w:jc w:val="center"/>
              <w:rPr>
                <w:rFonts w:eastAsia="Arial"/>
                <w:sz w:val="20"/>
                <w:szCs w:val="20"/>
              </w:rPr>
            </w:pPr>
            <w:r w:rsidRPr="00155339">
              <w:rPr>
                <w:rFonts w:eastAsia="Arial"/>
                <w:sz w:val="20"/>
                <w:szCs w:val="20"/>
              </w:rPr>
              <w:t>4</w:t>
            </w:r>
          </w:p>
        </w:tc>
        <w:tc>
          <w:tcPr>
            <w:tcW w:w="7975" w:type="dxa"/>
            <w:tcBorders>
              <w:top w:val="single" w:sz="4" w:space="0" w:color="000000"/>
              <w:left w:val="single" w:sz="4" w:space="0" w:color="000000"/>
              <w:bottom w:val="single" w:sz="4" w:space="0" w:color="000000"/>
              <w:right w:val="single" w:sz="4" w:space="0" w:color="000000"/>
            </w:tcBorders>
            <w:hideMark/>
          </w:tcPr>
          <w:p w14:paraId="22391514" w14:textId="77777777" w:rsidR="009A7E55" w:rsidRPr="00155339" w:rsidRDefault="009A7E55" w:rsidP="009A7E55">
            <w:pPr>
              <w:numPr>
                <w:ilvl w:val="0"/>
                <w:numId w:val="107"/>
              </w:numPr>
              <w:rPr>
                <w:rFonts w:eastAsia="Calibri"/>
                <w:sz w:val="20"/>
                <w:szCs w:val="20"/>
              </w:rPr>
            </w:pPr>
            <w:r w:rsidRPr="00155339">
              <w:rPr>
                <w:sz w:val="20"/>
                <w:szCs w:val="20"/>
              </w:rPr>
              <w:t>pjevanje i sviranje: Vrste kiše, Pačji ples</w:t>
            </w:r>
          </w:p>
          <w:p w14:paraId="02EA729E" w14:textId="77777777" w:rsidR="009A7E55" w:rsidRPr="00155339" w:rsidRDefault="009A7E55" w:rsidP="009A7E55">
            <w:pPr>
              <w:numPr>
                <w:ilvl w:val="0"/>
                <w:numId w:val="107"/>
              </w:numPr>
              <w:rPr>
                <w:sz w:val="20"/>
                <w:szCs w:val="20"/>
              </w:rPr>
            </w:pPr>
            <w:r w:rsidRPr="00155339">
              <w:rPr>
                <w:sz w:val="20"/>
                <w:szCs w:val="20"/>
              </w:rPr>
              <w:t>slušanje: Kornjača</w:t>
            </w:r>
          </w:p>
        </w:tc>
      </w:tr>
      <w:tr w:rsidR="009A7E55" w:rsidRPr="00155339" w14:paraId="4C5F03AF" w14:textId="77777777" w:rsidTr="009A7E55">
        <w:tc>
          <w:tcPr>
            <w:tcW w:w="1257" w:type="dxa"/>
            <w:tcBorders>
              <w:top w:val="single" w:sz="4" w:space="0" w:color="000000"/>
              <w:left w:val="single" w:sz="4" w:space="0" w:color="000000"/>
              <w:bottom w:val="single" w:sz="4" w:space="0" w:color="000000"/>
              <w:right w:val="single" w:sz="4" w:space="0" w:color="000000"/>
            </w:tcBorders>
            <w:hideMark/>
          </w:tcPr>
          <w:p w14:paraId="49B7FE02" w14:textId="77777777" w:rsidR="009A7E55" w:rsidRPr="00155339" w:rsidRDefault="009A7E55" w:rsidP="00155339">
            <w:pPr>
              <w:pStyle w:val="Default"/>
              <w:jc w:val="center"/>
              <w:rPr>
                <w:rFonts w:ascii="Times New Roman" w:eastAsia="Arial" w:hAnsi="Times New Roman" w:cs="Times New Roman"/>
                <w:sz w:val="20"/>
                <w:szCs w:val="20"/>
              </w:rPr>
            </w:pPr>
            <w:r w:rsidRPr="00155339">
              <w:rPr>
                <w:rFonts w:ascii="Times New Roman" w:eastAsia="Arial" w:hAnsi="Times New Roman" w:cs="Times New Roman"/>
                <w:sz w:val="20"/>
                <w:szCs w:val="20"/>
              </w:rPr>
              <w:t>XI</w:t>
            </w:r>
          </w:p>
        </w:tc>
        <w:tc>
          <w:tcPr>
            <w:tcW w:w="833" w:type="dxa"/>
            <w:tcBorders>
              <w:top w:val="single" w:sz="4" w:space="0" w:color="000000"/>
              <w:left w:val="single" w:sz="4" w:space="0" w:color="000000"/>
              <w:bottom w:val="single" w:sz="4" w:space="0" w:color="000000"/>
              <w:right w:val="single" w:sz="4" w:space="0" w:color="000000"/>
            </w:tcBorders>
            <w:hideMark/>
          </w:tcPr>
          <w:p w14:paraId="329878DB" w14:textId="77777777" w:rsidR="009A7E55" w:rsidRPr="00155339" w:rsidRDefault="009A7E55">
            <w:pPr>
              <w:spacing w:before="120"/>
              <w:jc w:val="center"/>
              <w:rPr>
                <w:rFonts w:eastAsia="Arial"/>
                <w:sz w:val="20"/>
                <w:szCs w:val="20"/>
              </w:rPr>
            </w:pPr>
            <w:r w:rsidRPr="00155339">
              <w:rPr>
                <w:rFonts w:eastAsia="Arial"/>
                <w:sz w:val="20"/>
                <w:szCs w:val="20"/>
              </w:rPr>
              <w:t>4</w:t>
            </w:r>
          </w:p>
        </w:tc>
        <w:tc>
          <w:tcPr>
            <w:tcW w:w="7975" w:type="dxa"/>
            <w:tcBorders>
              <w:top w:val="single" w:sz="4" w:space="0" w:color="000000"/>
              <w:left w:val="single" w:sz="4" w:space="0" w:color="000000"/>
              <w:bottom w:val="single" w:sz="4" w:space="0" w:color="000000"/>
              <w:right w:val="single" w:sz="4" w:space="0" w:color="000000"/>
            </w:tcBorders>
            <w:hideMark/>
          </w:tcPr>
          <w:p w14:paraId="1E613324" w14:textId="77777777" w:rsidR="009A7E55" w:rsidRPr="00155339" w:rsidRDefault="009A7E55" w:rsidP="009A7E55">
            <w:pPr>
              <w:numPr>
                <w:ilvl w:val="0"/>
                <w:numId w:val="108"/>
              </w:numPr>
              <w:rPr>
                <w:rFonts w:eastAsia="Calibri"/>
                <w:sz w:val="20"/>
                <w:szCs w:val="20"/>
              </w:rPr>
            </w:pPr>
            <w:r w:rsidRPr="00155339">
              <w:rPr>
                <w:sz w:val="20"/>
                <w:szCs w:val="20"/>
              </w:rPr>
              <w:t>pjevanje i sviranje: Tko zna jedrit’</w:t>
            </w:r>
          </w:p>
          <w:p w14:paraId="11F3ADCB" w14:textId="77777777" w:rsidR="009A7E55" w:rsidRPr="00155339" w:rsidRDefault="009A7E55" w:rsidP="009A7E55">
            <w:pPr>
              <w:numPr>
                <w:ilvl w:val="0"/>
                <w:numId w:val="108"/>
              </w:numPr>
              <w:rPr>
                <w:sz w:val="20"/>
                <w:szCs w:val="20"/>
              </w:rPr>
            </w:pPr>
            <w:r w:rsidRPr="00155339">
              <w:rPr>
                <w:sz w:val="20"/>
                <w:szCs w:val="20"/>
              </w:rPr>
              <w:t>slušanje: Labud</w:t>
            </w:r>
          </w:p>
        </w:tc>
      </w:tr>
      <w:tr w:rsidR="009A7E55" w:rsidRPr="00155339" w14:paraId="20FA6E3E" w14:textId="77777777" w:rsidTr="009A7E55">
        <w:tc>
          <w:tcPr>
            <w:tcW w:w="1257" w:type="dxa"/>
            <w:tcBorders>
              <w:top w:val="single" w:sz="4" w:space="0" w:color="000000"/>
              <w:left w:val="single" w:sz="4" w:space="0" w:color="000000"/>
              <w:bottom w:val="single" w:sz="18" w:space="0" w:color="000000"/>
              <w:right w:val="single" w:sz="4" w:space="0" w:color="000000"/>
            </w:tcBorders>
            <w:hideMark/>
          </w:tcPr>
          <w:p w14:paraId="741D4097" w14:textId="77777777" w:rsidR="009A7E55" w:rsidRPr="00155339" w:rsidRDefault="009A7E55">
            <w:pPr>
              <w:spacing w:before="120"/>
              <w:jc w:val="center"/>
              <w:rPr>
                <w:rFonts w:eastAsia="Arial"/>
                <w:sz w:val="20"/>
                <w:szCs w:val="20"/>
              </w:rPr>
            </w:pPr>
            <w:r w:rsidRPr="00155339">
              <w:rPr>
                <w:rFonts w:eastAsia="Arial"/>
                <w:sz w:val="20"/>
                <w:szCs w:val="20"/>
              </w:rPr>
              <w:t>XII</w:t>
            </w:r>
          </w:p>
        </w:tc>
        <w:tc>
          <w:tcPr>
            <w:tcW w:w="833" w:type="dxa"/>
            <w:tcBorders>
              <w:top w:val="single" w:sz="4" w:space="0" w:color="000000"/>
              <w:left w:val="single" w:sz="4" w:space="0" w:color="000000"/>
              <w:bottom w:val="single" w:sz="18" w:space="0" w:color="000000"/>
              <w:right w:val="single" w:sz="4" w:space="0" w:color="000000"/>
            </w:tcBorders>
            <w:hideMark/>
          </w:tcPr>
          <w:p w14:paraId="2143CFE7" w14:textId="77777777" w:rsidR="009A7E55" w:rsidRPr="00155339" w:rsidRDefault="009A7E55">
            <w:pPr>
              <w:spacing w:before="120"/>
              <w:jc w:val="center"/>
              <w:rPr>
                <w:rFonts w:eastAsia="Arial"/>
                <w:sz w:val="20"/>
                <w:szCs w:val="20"/>
              </w:rPr>
            </w:pPr>
            <w:r w:rsidRPr="00155339">
              <w:rPr>
                <w:rFonts w:eastAsia="Arial"/>
                <w:sz w:val="20"/>
                <w:szCs w:val="20"/>
              </w:rPr>
              <w:t>3</w:t>
            </w:r>
          </w:p>
        </w:tc>
        <w:tc>
          <w:tcPr>
            <w:tcW w:w="7975" w:type="dxa"/>
            <w:tcBorders>
              <w:top w:val="single" w:sz="4" w:space="0" w:color="000000"/>
              <w:left w:val="single" w:sz="4" w:space="0" w:color="000000"/>
              <w:bottom w:val="single" w:sz="18" w:space="0" w:color="000000"/>
              <w:right w:val="single" w:sz="4" w:space="0" w:color="000000"/>
            </w:tcBorders>
            <w:hideMark/>
          </w:tcPr>
          <w:p w14:paraId="418B8BE3" w14:textId="77777777" w:rsidR="009A7E55" w:rsidRPr="00155339" w:rsidRDefault="009A7E55" w:rsidP="009A7E55">
            <w:pPr>
              <w:numPr>
                <w:ilvl w:val="0"/>
                <w:numId w:val="109"/>
              </w:numPr>
              <w:rPr>
                <w:rFonts w:eastAsia="Calibri"/>
                <w:sz w:val="20"/>
                <w:szCs w:val="20"/>
              </w:rPr>
            </w:pPr>
            <w:r w:rsidRPr="00155339">
              <w:rPr>
                <w:sz w:val="20"/>
                <w:szCs w:val="20"/>
              </w:rPr>
              <w:t>pjevanje i sviranje: Oj, djetešce moje drago, Nek’ svima je sretan Božić</w:t>
            </w:r>
          </w:p>
          <w:p w14:paraId="21825B6F" w14:textId="77777777" w:rsidR="009A7E55" w:rsidRPr="00155339" w:rsidRDefault="009A7E55" w:rsidP="009A7E55">
            <w:pPr>
              <w:numPr>
                <w:ilvl w:val="0"/>
                <w:numId w:val="109"/>
              </w:numPr>
              <w:rPr>
                <w:sz w:val="20"/>
                <w:szCs w:val="20"/>
              </w:rPr>
            </w:pPr>
            <w:r w:rsidRPr="00155339">
              <w:rPr>
                <w:sz w:val="20"/>
                <w:szCs w:val="20"/>
              </w:rPr>
              <w:t>slušanje: Ples šećerne vile</w:t>
            </w:r>
          </w:p>
        </w:tc>
      </w:tr>
      <w:tr w:rsidR="009A7E55" w:rsidRPr="00155339" w14:paraId="79DCC100" w14:textId="77777777" w:rsidTr="009A7E55">
        <w:tc>
          <w:tcPr>
            <w:tcW w:w="1257" w:type="dxa"/>
            <w:tcBorders>
              <w:top w:val="single" w:sz="18" w:space="0" w:color="000000"/>
              <w:left w:val="single" w:sz="4" w:space="0" w:color="000000"/>
              <w:bottom w:val="single" w:sz="4" w:space="0" w:color="000000"/>
              <w:right w:val="single" w:sz="4" w:space="0" w:color="000000"/>
            </w:tcBorders>
            <w:hideMark/>
          </w:tcPr>
          <w:p w14:paraId="42640DDA" w14:textId="77777777" w:rsidR="009A7E55" w:rsidRPr="00155339" w:rsidRDefault="009A7E55" w:rsidP="00155339">
            <w:pPr>
              <w:pStyle w:val="Default"/>
              <w:jc w:val="center"/>
              <w:rPr>
                <w:rFonts w:ascii="Times New Roman" w:eastAsia="Arial" w:hAnsi="Times New Roman" w:cs="Times New Roman"/>
                <w:sz w:val="20"/>
                <w:szCs w:val="20"/>
              </w:rPr>
            </w:pPr>
            <w:r w:rsidRPr="00155339">
              <w:rPr>
                <w:rFonts w:ascii="Times New Roman" w:eastAsia="Arial" w:hAnsi="Times New Roman" w:cs="Times New Roman"/>
                <w:sz w:val="20"/>
                <w:szCs w:val="20"/>
              </w:rPr>
              <w:t>I</w:t>
            </w:r>
          </w:p>
        </w:tc>
        <w:tc>
          <w:tcPr>
            <w:tcW w:w="833" w:type="dxa"/>
            <w:tcBorders>
              <w:top w:val="single" w:sz="18" w:space="0" w:color="000000"/>
              <w:left w:val="single" w:sz="4" w:space="0" w:color="000000"/>
              <w:bottom w:val="single" w:sz="4" w:space="0" w:color="000000"/>
              <w:right w:val="single" w:sz="4" w:space="0" w:color="000000"/>
            </w:tcBorders>
            <w:hideMark/>
          </w:tcPr>
          <w:p w14:paraId="1374290F" w14:textId="77777777" w:rsidR="009A7E55" w:rsidRPr="00155339" w:rsidRDefault="009A7E55">
            <w:pPr>
              <w:spacing w:before="120"/>
              <w:jc w:val="center"/>
              <w:rPr>
                <w:rFonts w:eastAsia="Arial"/>
                <w:sz w:val="20"/>
                <w:szCs w:val="20"/>
              </w:rPr>
            </w:pPr>
            <w:r w:rsidRPr="00155339">
              <w:rPr>
                <w:rFonts w:eastAsia="Arial"/>
                <w:sz w:val="20"/>
                <w:szCs w:val="20"/>
              </w:rPr>
              <w:t>3</w:t>
            </w:r>
          </w:p>
        </w:tc>
        <w:tc>
          <w:tcPr>
            <w:tcW w:w="7975" w:type="dxa"/>
            <w:tcBorders>
              <w:top w:val="single" w:sz="18" w:space="0" w:color="000000"/>
              <w:left w:val="single" w:sz="4" w:space="0" w:color="000000"/>
              <w:bottom w:val="single" w:sz="4" w:space="0" w:color="000000"/>
              <w:right w:val="single" w:sz="4" w:space="0" w:color="000000"/>
            </w:tcBorders>
            <w:hideMark/>
          </w:tcPr>
          <w:p w14:paraId="6A57D526" w14:textId="77777777" w:rsidR="009A7E55" w:rsidRPr="00155339" w:rsidRDefault="009A7E55" w:rsidP="009A7E55">
            <w:pPr>
              <w:numPr>
                <w:ilvl w:val="0"/>
                <w:numId w:val="110"/>
              </w:numPr>
              <w:rPr>
                <w:rFonts w:eastAsia="Calibri"/>
                <w:sz w:val="20"/>
                <w:szCs w:val="20"/>
              </w:rPr>
            </w:pPr>
            <w:r w:rsidRPr="00155339">
              <w:rPr>
                <w:sz w:val="20"/>
                <w:szCs w:val="20"/>
              </w:rPr>
              <w:t>pjevanje i sviranje: Pleši, pleši</w:t>
            </w:r>
          </w:p>
          <w:p w14:paraId="4699158E" w14:textId="77777777" w:rsidR="009A7E55" w:rsidRPr="00155339" w:rsidRDefault="009A7E55" w:rsidP="009A7E55">
            <w:pPr>
              <w:numPr>
                <w:ilvl w:val="0"/>
                <w:numId w:val="110"/>
              </w:numPr>
              <w:rPr>
                <w:sz w:val="20"/>
                <w:szCs w:val="20"/>
              </w:rPr>
            </w:pPr>
            <w:r w:rsidRPr="00155339">
              <w:rPr>
                <w:sz w:val="20"/>
                <w:szCs w:val="20"/>
              </w:rPr>
              <w:t>slušanje: Divlji jahač</w:t>
            </w:r>
          </w:p>
        </w:tc>
      </w:tr>
      <w:tr w:rsidR="009A7E55" w:rsidRPr="00155339" w14:paraId="444F645C" w14:textId="77777777" w:rsidTr="009A7E55">
        <w:tc>
          <w:tcPr>
            <w:tcW w:w="1257" w:type="dxa"/>
            <w:tcBorders>
              <w:top w:val="single" w:sz="4" w:space="0" w:color="000000"/>
              <w:left w:val="single" w:sz="4" w:space="0" w:color="000000"/>
              <w:bottom w:val="single" w:sz="4" w:space="0" w:color="000000"/>
              <w:right w:val="single" w:sz="4" w:space="0" w:color="000000"/>
            </w:tcBorders>
            <w:hideMark/>
          </w:tcPr>
          <w:p w14:paraId="24E503BB" w14:textId="77777777" w:rsidR="009A7E55" w:rsidRPr="00155339" w:rsidRDefault="009A7E55" w:rsidP="00155339">
            <w:pPr>
              <w:pStyle w:val="Default"/>
              <w:jc w:val="center"/>
              <w:rPr>
                <w:rFonts w:ascii="Times New Roman" w:eastAsia="Arial" w:hAnsi="Times New Roman" w:cs="Times New Roman"/>
                <w:sz w:val="20"/>
                <w:szCs w:val="20"/>
              </w:rPr>
            </w:pPr>
            <w:r w:rsidRPr="00155339">
              <w:rPr>
                <w:rFonts w:ascii="Times New Roman" w:eastAsia="Arial" w:hAnsi="Times New Roman" w:cs="Times New Roman"/>
                <w:sz w:val="20"/>
                <w:szCs w:val="20"/>
              </w:rPr>
              <w:t>II</w:t>
            </w:r>
          </w:p>
        </w:tc>
        <w:tc>
          <w:tcPr>
            <w:tcW w:w="833" w:type="dxa"/>
            <w:tcBorders>
              <w:top w:val="single" w:sz="4" w:space="0" w:color="000000"/>
              <w:left w:val="single" w:sz="4" w:space="0" w:color="000000"/>
              <w:bottom w:val="single" w:sz="4" w:space="0" w:color="000000"/>
              <w:right w:val="single" w:sz="4" w:space="0" w:color="000000"/>
            </w:tcBorders>
            <w:hideMark/>
          </w:tcPr>
          <w:p w14:paraId="00CCD19D" w14:textId="77777777" w:rsidR="009A7E55" w:rsidRPr="00155339" w:rsidRDefault="009A7E55">
            <w:pPr>
              <w:spacing w:before="120"/>
              <w:jc w:val="center"/>
              <w:rPr>
                <w:rFonts w:eastAsia="Arial"/>
                <w:sz w:val="20"/>
                <w:szCs w:val="20"/>
              </w:rPr>
            </w:pPr>
            <w:r w:rsidRPr="00155339">
              <w:rPr>
                <w:rFonts w:eastAsia="Arial"/>
                <w:sz w:val="20"/>
                <w:szCs w:val="20"/>
              </w:rPr>
              <w:t>3</w:t>
            </w:r>
          </w:p>
        </w:tc>
        <w:tc>
          <w:tcPr>
            <w:tcW w:w="7975" w:type="dxa"/>
            <w:tcBorders>
              <w:top w:val="single" w:sz="4" w:space="0" w:color="000000"/>
              <w:left w:val="single" w:sz="4" w:space="0" w:color="000000"/>
              <w:bottom w:val="single" w:sz="4" w:space="0" w:color="000000"/>
              <w:right w:val="single" w:sz="4" w:space="0" w:color="000000"/>
            </w:tcBorders>
            <w:hideMark/>
          </w:tcPr>
          <w:p w14:paraId="4C921BBF" w14:textId="77777777" w:rsidR="009A7E55" w:rsidRPr="00155339" w:rsidRDefault="009A7E55" w:rsidP="009A7E55">
            <w:pPr>
              <w:numPr>
                <w:ilvl w:val="0"/>
                <w:numId w:val="111"/>
              </w:numPr>
              <w:rPr>
                <w:rFonts w:eastAsia="Calibri"/>
                <w:sz w:val="20"/>
                <w:szCs w:val="20"/>
              </w:rPr>
            </w:pPr>
            <w:r w:rsidRPr="00155339">
              <w:rPr>
                <w:sz w:val="20"/>
                <w:szCs w:val="20"/>
              </w:rPr>
              <w:t>pjevanje i sviranje: Brzojav, Dok mjesec sja</w:t>
            </w:r>
          </w:p>
          <w:p w14:paraId="1C3F5292" w14:textId="77777777" w:rsidR="009A7E55" w:rsidRPr="00155339" w:rsidRDefault="009A7E55" w:rsidP="009A7E55">
            <w:pPr>
              <w:numPr>
                <w:ilvl w:val="0"/>
                <w:numId w:val="111"/>
              </w:numPr>
              <w:rPr>
                <w:sz w:val="20"/>
                <w:szCs w:val="20"/>
              </w:rPr>
            </w:pPr>
            <w:r w:rsidRPr="00155339">
              <w:rPr>
                <w:sz w:val="20"/>
                <w:szCs w:val="20"/>
              </w:rPr>
              <w:t>slušanje: Ptičja tuga</w:t>
            </w:r>
          </w:p>
        </w:tc>
      </w:tr>
      <w:tr w:rsidR="009A7E55" w:rsidRPr="00155339" w14:paraId="351FC7E9" w14:textId="77777777" w:rsidTr="009A7E55">
        <w:tc>
          <w:tcPr>
            <w:tcW w:w="1257" w:type="dxa"/>
            <w:tcBorders>
              <w:top w:val="single" w:sz="4" w:space="0" w:color="000000"/>
              <w:left w:val="single" w:sz="4" w:space="0" w:color="000000"/>
              <w:bottom w:val="single" w:sz="4" w:space="0" w:color="000000"/>
              <w:right w:val="single" w:sz="4" w:space="0" w:color="000000"/>
            </w:tcBorders>
            <w:hideMark/>
          </w:tcPr>
          <w:p w14:paraId="34C9F58A" w14:textId="77777777" w:rsidR="009A7E55" w:rsidRPr="00155339" w:rsidRDefault="009A7E55" w:rsidP="00155339">
            <w:pPr>
              <w:pStyle w:val="Default"/>
              <w:jc w:val="center"/>
              <w:rPr>
                <w:rFonts w:ascii="Times New Roman" w:eastAsia="Arial" w:hAnsi="Times New Roman" w:cs="Times New Roman"/>
                <w:sz w:val="20"/>
                <w:szCs w:val="20"/>
              </w:rPr>
            </w:pPr>
            <w:r w:rsidRPr="00155339">
              <w:rPr>
                <w:rFonts w:ascii="Times New Roman" w:eastAsia="Arial" w:hAnsi="Times New Roman" w:cs="Times New Roman"/>
                <w:sz w:val="20"/>
                <w:szCs w:val="20"/>
              </w:rPr>
              <w:t>III</w:t>
            </w:r>
          </w:p>
        </w:tc>
        <w:tc>
          <w:tcPr>
            <w:tcW w:w="833" w:type="dxa"/>
            <w:tcBorders>
              <w:top w:val="single" w:sz="4" w:space="0" w:color="000000"/>
              <w:left w:val="single" w:sz="4" w:space="0" w:color="000000"/>
              <w:bottom w:val="single" w:sz="4" w:space="0" w:color="000000"/>
              <w:right w:val="single" w:sz="4" w:space="0" w:color="000000"/>
            </w:tcBorders>
            <w:hideMark/>
          </w:tcPr>
          <w:p w14:paraId="42DD79FD" w14:textId="77777777" w:rsidR="009A7E55" w:rsidRPr="00155339" w:rsidRDefault="009A7E55">
            <w:pPr>
              <w:spacing w:before="120"/>
              <w:jc w:val="center"/>
              <w:rPr>
                <w:rFonts w:eastAsia="Arial"/>
                <w:sz w:val="20"/>
                <w:szCs w:val="20"/>
              </w:rPr>
            </w:pPr>
            <w:r w:rsidRPr="00155339">
              <w:rPr>
                <w:rFonts w:eastAsia="Arial"/>
                <w:sz w:val="20"/>
                <w:szCs w:val="20"/>
              </w:rPr>
              <w:t>4</w:t>
            </w:r>
          </w:p>
        </w:tc>
        <w:tc>
          <w:tcPr>
            <w:tcW w:w="7975" w:type="dxa"/>
            <w:tcBorders>
              <w:top w:val="single" w:sz="4" w:space="0" w:color="000000"/>
              <w:left w:val="single" w:sz="4" w:space="0" w:color="000000"/>
              <w:bottom w:val="single" w:sz="4" w:space="0" w:color="000000"/>
              <w:right w:val="single" w:sz="4" w:space="0" w:color="000000"/>
            </w:tcBorders>
            <w:hideMark/>
          </w:tcPr>
          <w:p w14:paraId="459DA3FE" w14:textId="77777777" w:rsidR="009A7E55" w:rsidRPr="00155339" w:rsidRDefault="009A7E55" w:rsidP="009A7E55">
            <w:pPr>
              <w:numPr>
                <w:ilvl w:val="0"/>
                <w:numId w:val="112"/>
              </w:numPr>
              <w:rPr>
                <w:rFonts w:eastAsia="Calibri"/>
                <w:sz w:val="20"/>
                <w:szCs w:val="20"/>
              </w:rPr>
            </w:pPr>
            <w:r w:rsidRPr="00155339">
              <w:rPr>
                <w:sz w:val="20"/>
                <w:szCs w:val="20"/>
              </w:rPr>
              <w:t xml:space="preserve">pjevanje i sviranje: Obwisana sana </w:t>
            </w:r>
          </w:p>
          <w:p w14:paraId="4BA9333F" w14:textId="77777777" w:rsidR="009A7E55" w:rsidRPr="00155339" w:rsidRDefault="009A7E55" w:rsidP="009A7E55">
            <w:pPr>
              <w:numPr>
                <w:ilvl w:val="0"/>
                <w:numId w:val="112"/>
              </w:numPr>
              <w:rPr>
                <w:sz w:val="20"/>
                <w:szCs w:val="20"/>
              </w:rPr>
            </w:pPr>
            <w:r w:rsidRPr="00155339">
              <w:rPr>
                <w:sz w:val="20"/>
                <w:szCs w:val="20"/>
              </w:rPr>
              <w:t>slušanje: Za Elizu</w:t>
            </w:r>
          </w:p>
        </w:tc>
      </w:tr>
      <w:tr w:rsidR="009A7E55" w:rsidRPr="00155339" w14:paraId="23ED7975" w14:textId="77777777" w:rsidTr="009A7E55">
        <w:tc>
          <w:tcPr>
            <w:tcW w:w="1257" w:type="dxa"/>
            <w:tcBorders>
              <w:top w:val="single" w:sz="4" w:space="0" w:color="000000"/>
              <w:left w:val="single" w:sz="4" w:space="0" w:color="000000"/>
              <w:bottom w:val="single" w:sz="4" w:space="0" w:color="000000"/>
              <w:right w:val="single" w:sz="4" w:space="0" w:color="000000"/>
            </w:tcBorders>
            <w:hideMark/>
          </w:tcPr>
          <w:p w14:paraId="1F450F30" w14:textId="77777777" w:rsidR="009A7E55" w:rsidRPr="00155339" w:rsidRDefault="009A7E55">
            <w:pPr>
              <w:spacing w:before="120"/>
              <w:jc w:val="center"/>
              <w:rPr>
                <w:rFonts w:eastAsia="Arial"/>
                <w:sz w:val="20"/>
                <w:szCs w:val="20"/>
              </w:rPr>
            </w:pPr>
            <w:r w:rsidRPr="00155339">
              <w:rPr>
                <w:rFonts w:eastAsia="Arial"/>
                <w:sz w:val="20"/>
                <w:szCs w:val="20"/>
              </w:rPr>
              <w:t>IV</w:t>
            </w:r>
          </w:p>
        </w:tc>
        <w:tc>
          <w:tcPr>
            <w:tcW w:w="833" w:type="dxa"/>
            <w:tcBorders>
              <w:top w:val="single" w:sz="4" w:space="0" w:color="000000"/>
              <w:left w:val="single" w:sz="4" w:space="0" w:color="000000"/>
              <w:bottom w:val="single" w:sz="4" w:space="0" w:color="000000"/>
              <w:right w:val="single" w:sz="4" w:space="0" w:color="000000"/>
            </w:tcBorders>
            <w:hideMark/>
          </w:tcPr>
          <w:p w14:paraId="37645A3D" w14:textId="77777777" w:rsidR="009A7E55" w:rsidRPr="00155339" w:rsidRDefault="009A7E55">
            <w:pPr>
              <w:spacing w:before="120"/>
              <w:jc w:val="center"/>
              <w:rPr>
                <w:rFonts w:eastAsia="Arial"/>
                <w:sz w:val="20"/>
                <w:szCs w:val="20"/>
              </w:rPr>
            </w:pPr>
            <w:r w:rsidRPr="00155339">
              <w:rPr>
                <w:rFonts w:eastAsia="Arial"/>
                <w:sz w:val="20"/>
                <w:szCs w:val="20"/>
              </w:rPr>
              <w:t>3</w:t>
            </w:r>
          </w:p>
        </w:tc>
        <w:tc>
          <w:tcPr>
            <w:tcW w:w="7975" w:type="dxa"/>
            <w:tcBorders>
              <w:top w:val="single" w:sz="4" w:space="0" w:color="000000"/>
              <w:left w:val="single" w:sz="4" w:space="0" w:color="000000"/>
              <w:bottom w:val="single" w:sz="4" w:space="0" w:color="000000"/>
              <w:right w:val="single" w:sz="4" w:space="0" w:color="000000"/>
            </w:tcBorders>
            <w:hideMark/>
          </w:tcPr>
          <w:p w14:paraId="1FE699AC" w14:textId="77777777" w:rsidR="009A7E55" w:rsidRPr="00155339" w:rsidRDefault="009A7E55" w:rsidP="009A7E55">
            <w:pPr>
              <w:numPr>
                <w:ilvl w:val="0"/>
                <w:numId w:val="113"/>
              </w:numPr>
              <w:rPr>
                <w:rFonts w:eastAsia="Calibri"/>
                <w:sz w:val="20"/>
                <w:szCs w:val="20"/>
              </w:rPr>
            </w:pPr>
            <w:r w:rsidRPr="00155339">
              <w:rPr>
                <w:sz w:val="20"/>
                <w:szCs w:val="20"/>
              </w:rPr>
              <w:t>pjevanje i sviranje: Kvatro paši</w:t>
            </w:r>
          </w:p>
          <w:p w14:paraId="6CA22835" w14:textId="77777777" w:rsidR="009A7E55" w:rsidRPr="00155339" w:rsidRDefault="009A7E55" w:rsidP="009A7E55">
            <w:pPr>
              <w:numPr>
                <w:ilvl w:val="0"/>
                <w:numId w:val="113"/>
              </w:numPr>
              <w:rPr>
                <w:sz w:val="20"/>
                <w:szCs w:val="20"/>
              </w:rPr>
            </w:pPr>
            <w:r w:rsidRPr="00155339">
              <w:rPr>
                <w:sz w:val="20"/>
                <w:szCs w:val="20"/>
              </w:rPr>
              <w:t>slušanje:  Bumbarov let</w:t>
            </w:r>
          </w:p>
        </w:tc>
      </w:tr>
      <w:tr w:rsidR="009A7E55" w:rsidRPr="00155339" w14:paraId="4E8E29B1" w14:textId="77777777" w:rsidTr="009A7E55">
        <w:trPr>
          <w:trHeight w:val="70"/>
        </w:trPr>
        <w:tc>
          <w:tcPr>
            <w:tcW w:w="1257" w:type="dxa"/>
            <w:tcBorders>
              <w:top w:val="single" w:sz="4" w:space="0" w:color="000000"/>
              <w:left w:val="single" w:sz="4" w:space="0" w:color="000000"/>
              <w:bottom w:val="single" w:sz="4" w:space="0" w:color="000000"/>
              <w:right w:val="single" w:sz="4" w:space="0" w:color="000000"/>
            </w:tcBorders>
            <w:hideMark/>
          </w:tcPr>
          <w:p w14:paraId="68594F40" w14:textId="77777777" w:rsidR="009A7E55" w:rsidRPr="00155339" w:rsidRDefault="009A7E55">
            <w:pPr>
              <w:spacing w:before="120"/>
              <w:jc w:val="center"/>
              <w:rPr>
                <w:rFonts w:eastAsia="Arial"/>
                <w:sz w:val="20"/>
                <w:szCs w:val="20"/>
              </w:rPr>
            </w:pPr>
            <w:r w:rsidRPr="00155339">
              <w:rPr>
                <w:rFonts w:eastAsia="Arial"/>
                <w:sz w:val="20"/>
                <w:szCs w:val="20"/>
              </w:rPr>
              <w:t>V</w:t>
            </w:r>
          </w:p>
        </w:tc>
        <w:tc>
          <w:tcPr>
            <w:tcW w:w="833" w:type="dxa"/>
            <w:tcBorders>
              <w:top w:val="single" w:sz="4" w:space="0" w:color="000000"/>
              <w:left w:val="single" w:sz="4" w:space="0" w:color="000000"/>
              <w:bottom w:val="single" w:sz="4" w:space="0" w:color="000000"/>
              <w:right w:val="single" w:sz="4" w:space="0" w:color="000000"/>
            </w:tcBorders>
            <w:hideMark/>
          </w:tcPr>
          <w:p w14:paraId="45422A9C" w14:textId="77777777" w:rsidR="009A7E55" w:rsidRPr="00155339" w:rsidRDefault="009A7E55">
            <w:pPr>
              <w:spacing w:before="120"/>
              <w:jc w:val="center"/>
              <w:rPr>
                <w:rFonts w:eastAsia="Arial"/>
                <w:sz w:val="20"/>
                <w:szCs w:val="20"/>
              </w:rPr>
            </w:pPr>
            <w:r w:rsidRPr="00155339">
              <w:rPr>
                <w:rFonts w:eastAsia="Arial"/>
                <w:sz w:val="20"/>
                <w:szCs w:val="20"/>
              </w:rPr>
              <w:t>4</w:t>
            </w:r>
          </w:p>
        </w:tc>
        <w:tc>
          <w:tcPr>
            <w:tcW w:w="7975" w:type="dxa"/>
            <w:tcBorders>
              <w:top w:val="single" w:sz="4" w:space="0" w:color="000000"/>
              <w:left w:val="single" w:sz="4" w:space="0" w:color="000000"/>
              <w:bottom w:val="single" w:sz="4" w:space="0" w:color="000000"/>
              <w:right w:val="single" w:sz="4" w:space="0" w:color="000000"/>
            </w:tcBorders>
            <w:hideMark/>
          </w:tcPr>
          <w:p w14:paraId="16696CC7" w14:textId="77777777" w:rsidR="009A7E55" w:rsidRPr="00155339" w:rsidRDefault="009A7E55" w:rsidP="009A7E55">
            <w:pPr>
              <w:numPr>
                <w:ilvl w:val="0"/>
                <w:numId w:val="114"/>
              </w:numPr>
              <w:rPr>
                <w:rFonts w:eastAsia="Calibri"/>
                <w:sz w:val="20"/>
                <w:szCs w:val="20"/>
              </w:rPr>
            </w:pPr>
            <w:r w:rsidRPr="00155339">
              <w:rPr>
                <w:sz w:val="20"/>
                <w:szCs w:val="20"/>
              </w:rPr>
              <w:t>pjevanje i sviranje: Dva i dva su četiri</w:t>
            </w:r>
          </w:p>
          <w:p w14:paraId="657EDA6B" w14:textId="77777777" w:rsidR="009A7E55" w:rsidRPr="00155339" w:rsidRDefault="009A7E55" w:rsidP="009A7E55">
            <w:pPr>
              <w:numPr>
                <w:ilvl w:val="0"/>
                <w:numId w:val="114"/>
              </w:numPr>
              <w:rPr>
                <w:sz w:val="20"/>
                <w:szCs w:val="20"/>
              </w:rPr>
            </w:pPr>
            <w:r w:rsidRPr="00155339">
              <w:rPr>
                <w:sz w:val="20"/>
                <w:szCs w:val="20"/>
              </w:rPr>
              <w:t>slušanje: Duet mačaka</w:t>
            </w:r>
          </w:p>
        </w:tc>
      </w:tr>
      <w:tr w:rsidR="009A7E55" w:rsidRPr="00155339" w14:paraId="67A7F74C" w14:textId="77777777" w:rsidTr="009A7E55">
        <w:trPr>
          <w:trHeight w:val="70"/>
        </w:trPr>
        <w:tc>
          <w:tcPr>
            <w:tcW w:w="1257" w:type="dxa"/>
            <w:tcBorders>
              <w:top w:val="single" w:sz="4" w:space="0" w:color="000000"/>
              <w:left w:val="single" w:sz="4" w:space="0" w:color="000000"/>
              <w:bottom w:val="single" w:sz="4" w:space="0" w:color="000000"/>
              <w:right w:val="single" w:sz="4" w:space="0" w:color="000000"/>
            </w:tcBorders>
            <w:hideMark/>
          </w:tcPr>
          <w:p w14:paraId="3EE23794" w14:textId="77777777" w:rsidR="009A7E55" w:rsidRPr="00155339" w:rsidRDefault="009A7E55">
            <w:pPr>
              <w:spacing w:before="120"/>
              <w:jc w:val="center"/>
              <w:rPr>
                <w:rFonts w:eastAsia="Arial"/>
                <w:sz w:val="20"/>
                <w:szCs w:val="20"/>
              </w:rPr>
            </w:pPr>
            <w:r w:rsidRPr="00155339">
              <w:rPr>
                <w:rFonts w:eastAsia="Arial"/>
                <w:sz w:val="20"/>
                <w:szCs w:val="20"/>
              </w:rPr>
              <w:t>VI</w:t>
            </w:r>
          </w:p>
        </w:tc>
        <w:tc>
          <w:tcPr>
            <w:tcW w:w="833" w:type="dxa"/>
            <w:tcBorders>
              <w:top w:val="single" w:sz="4" w:space="0" w:color="000000"/>
              <w:left w:val="single" w:sz="4" w:space="0" w:color="000000"/>
              <w:bottom w:val="single" w:sz="4" w:space="0" w:color="000000"/>
              <w:right w:val="single" w:sz="4" w:space="0" w:color="000000"/>
            </w:tcBorders>
            <w:hideMark/>
          </w:tcPr>
          <w:p w14:paraId="077AFF29" w14:textId="77777777" w:rsidR="009A7E55" w:rsidRPr="00155339" w:rsidRDefault="009A7E55">
            <w:pPr>
              <w:spacing w:before="120"/>
              <w:jc w:val="center"/>
              <w:rPr>
                <w:rFonts w:eastAsia="Arial"/>
                <w:sz w:val="20"/>
                <w:szCs w:val="20"/>
              </w:rPr>
            </w:pPr>
            <w:r w:rsidRPr="00155339">
              <w:rPr>
                <w:rFonts w:eastAsia="Arial"/>
                <w:sz w:val="20"/>
                <w:szCs w:val="20"/>
              </w:rPr>
              <w:t>3</w:t>
            </w:r>
          </w:p>
        </w:tc>
        <w:tc>
          <w:tcPr>
            <w:tcW w:w="7975" w:type="dxa"/>
            <w:tcBorders>
              <w:top w:val="single" w:sz="4" w:space="0" w:color="000000"/>
              <w:left w:val="single" w:sz="4" w:space="0" w:color="000000"/>
              <w:bottom w:val="single" w:sz="4" w:space="0" w:color="000000"/>
              <w:right w:val="single" w:sz="4" w:space="0" w:color="000000"/>
            </w:tcBorders>
            <w:hideMark/>
          </w:tcPr>
          <w:p w14:paraId="149B8BEF" w14:textId="77777777" w:rsidR="009A7E55" w:rsidRPr="00155339" w:rsidRDefault="009A7E55" w:rsidP="009A7E55">
            <w:pPr>
              <w:numPr>
                <w:ilvl w:val="0"/>
                <w:numId w:val="115"/>
              </w:numPr>
              <w:rPr>
                <w:rFonts w:eastAsia="Calibri"/>
                <w:sz w:val="20"/>
                <w:szCs w:val="20"/>
              </w:rPr>
            </w:pPr>
            <w:r w:rsidRPr="00155339">
              <w:rPr>
                <w:sz w:val="20"/>
                <w:szCs w:val="20"/>
              </w:rPr>
              <w:t xml:space="preserve">pjevanje i sviranje: Maestral </w:t>
            </w:r>
          </w:p>
          <w:p w14:paraId="2E54009B" w14:textId="77777777" w:rsidR="009A7E55" w:rsidRPr="00155339" w:rsidRDefault="009A7E55" w:rsidP="009A7E55">
            <w:pPr>
              <w:numPr>
                <w:ilvl w:val="0"/>
                <w:numId w:val="115"/>
              </w:numPr>
              <w:rPr>
                <w:sz w:val="20"/>
                <w:szCs w:val="20"/>
              </w:rPr>
            </w:pPr>
            <w:r w:rsidRPr="00155339">
              <w:rPr>
                <w:sz w:val="20"/>
                <w:szCs w:val="20"/>
              </w:rPr>
              <w:t>slušanje: Valcer cvijeća</w:t>
            </w:r>
          </w:p>
        </w:tc>
      </w:tr>
      <w:tr w:rsidR="009A7E55" w:rsidRPr="00155339" w14:paraId="108426A9" w14:textId="77777777" w:rsidTr="009A7E55">
        <w:trPr>
          <w:trHeight w:val="70"/>
        </w:trPr>
        <w:tc>
          <w:tcPr>
            <w:tcW w:w="1257" w:type="dxa"/>
            <w:tcBorders>
              <w:top w:val="single" w:sz="4" w:space="0" w:color="000000"/>
              <w:left w:val="single" w:sz="4" w:space="0" w:color="000000"/>
              <w:bottom w:val="single" w:sz="4" w:space="0" w:color="000000"/>
              <w:right w:val="single" w:sz="4" w:space="0" w:color="000000"/>
            </w:tcBorders>
            <w:hideMark/>
          </w:tcPr>
          <w:p w14:paraId="31C71945" w14:textId="77777777" w:rsidR="009A7E55" w:rsidRPr="00155339" w:rsidRDefault="009A7E55">
            <w:pPr>
              <w:spacing w:before="120"/>
              <w:jc w:val="center"/>
              <w:rPr>
                <w:rFonts w:eastAsia="Arial"/>
                <w:b/>
                <w:sz w:val="20"/>
                <w:szCs w:val="20"/>
              </w:rPr>
            </w:pPr>
            <w:r w:rsidRPr="00155339">
              <w:rPr>
                <w:rFonts w:eastAsia="Arial"/>
                <w:b/>
                <w:sz w:val="20"/>
                <w:szCs w:val="20"/>
              </w:rPr>
              <w:t>UKUPNO</w:t>
            </w:r>
          </w:p>
        </w:tc>
        <w:tc>
          <w:tcPr>
            <w:tcW w:w="833" w:type="dxa"/>
            <w:tcBorders>
              <w:top w:val="single" w:sz="4" w:space="0" w:color="000000"/>
              <w:left w:val="single" w:sz="4" w:space="0" w:color="000000"/>
              <w:bottom w:val="single" w:sz="4" w:space="0" w:color="000000"/>
              <w:right w:val="single" w:sz="4" w:space="0" w:color="000000"/>
            </w:tcBorders>
            <w:hideMark/>
          </w:tcPr>
          <w:p w14:paraId="3E212CCE" w14:textId="77777777" w:rsidR="009A7E55" w:rsidRPr="00155339" w:rsidRDefault="009A7E55">
            <w:pPr>
              <w:spacing w:before="120"/>
              <w:jc w:val="center"/>
              <w:rPr>
                <w:rFonts w:eastAsia="Arial"/>
                <w:b/>
                <w:sz w:val="20"/>
                <w:szCs w:val="20"/>
              </w:rPr>
            </w:pPr>
            <w:r w:rsidRPr="00155339">
              <w:rPr>
                <w:rFonts w:eastAsia="Arial"/>
                <w:b/>
                <w:sz w:val="20"/>
                <w:szCs w:val="20"/>
              </w:rPr>
              <w:t>35</w:t>
            </w:r>
          </w:p>
        </w:tc>
        <w:tc>
          <w:tcPr>
            <w:tcW w:w="7975" w:type="dxa"/>
            <w:tcBorders>
              <w:top w:val="single" w:sz="4" w:space="0" w:color="000000"/>
              <w:left w:val="single" w:sz="4" w:space="0" w:color="000000"/>
              <w:bottom w:val="single" w:sz="4" w:space="0" w:color="000000"/>
              <w:right w:val="single" w:sz="4" w:space="0" w:color="000000"/>
            </w:tcBorders>
          </w:tcPr>
          <w:p w14:paraId="19C0B248" w14:textId="77777777" w:rsidR="009A7E55" w:rsidRPr="00155339" w:rsidRDefault="009A7E55">
            <w:pPr>
              <w:spacing w:line="480" w:lineRule="auto"/>
              <w:ind w:left="360"/>
              <w:rPr>
                <w:rFonts w:eastAsia="Calibri"/>
                <w:sz w:val="20"/>
                <w:szCs w:val="20"/>
              </w:rPr>
            </w:pPr>
          </w:p>
        </w:tc>
      </w:tr>
    </w:tbl>
    <w:p w14:paraId="38CBE535" w14:textId="77777777" w:rsidR="009A7E55" w:rsidRPr="00155339" w:rsidRDefault="009A7E55" w:rsidP="009A7E55">
      <w:pPr>
        <w:rPr>
          <w:sz w:val="20"/>
          <w:szCs w:val="20"/>
        </w:rPr>
      </w:pPr>
    </w:p>
    <w:p w14:paraId="0124E47F" w14:textId="77777777" w:rsidR="009A7E55" w:rsidRPr="00155339" w:rsidRDefault="009A7E55" w:rsidP="009A7E55">
      <w:pPr>
        <w:rPr>
          <w:sz w:val="20"/>
          <w:szCs w:val="20"/>
        </w:rPr>
      </w:pPr>
    </w:p>
    <w:p w14:paraId="7F5E7F20" w14:textId="77777777" w:rsidR="009A7E55" w:rsidRPr="00155339" w:rsidRDefault="009A7E55" w:rsidP="009A7E5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3"/>
        <w:gridCol w:w="2876"/>
        <w:gridCol w:w="3583"/>
      </w:tblGrid>
      <w:tr w:rsidR="009A7E55" w:rsidRPr="00155339" w14:paraId="19C57125" w14:textId="77777777" w:rsidTr="00F10C8C">
        <w:tc>
          <w:tcPr>
            <w:tcW w:w="2660" w:type="dxa"/>
            <w:tcBorders>
              <w:top w:val="single" w:sz="4" w:space="0" w:color="auto"/>
              <w:left w:val="single" w:sz="4" w:space="0" w:color="auto"/>
              <w:bottom w:val="single" w:sz="4" w:space="0" w:color="auto"/>
              <w:right w:val="single" w:sz="4" w:space="0" w:color="auto"/>
            </w:tcBorders>
            <w:hideMark/>
          </w:tcPr>
          <w:p w14:paraId="673FE828" w14:textId="77777777" w:rsidR="009A7E55" w:rsidRPr="00155339" w:rsidRDefault="009A7E55" w:rsidP="00F10C8C">
            <w:pPr>
              <w:spacing w:line="256" w:lineRule="auto"/>
              <w:rPr>
                <w:sz w:val="20"/>
                <w:szCs w:val="20"/>
                <w:lang w:eastAsia="en-US"/>
              </w:rPr>
            </w:pPr>
            <w:r w:rsidRPr="00155339">
              <w:rPr>
                <w:sz w:val="20"/>
                <w:szCs w:val="20"/>
                <w:lang w:eastAsia="en-US"/>
              </w:rPr>
              <w:t>NAZIV AKTIVNOSTI/ PROGRAMA/ PROJEKTA</w:t>
            </w:r>
          </w:p>
        </w:tc>
        <w:tc>
          <w:tcPr>
            <w:tcW w:w="6628" w:type="dxa"/>
            <w:gridSpan w:val="2"/>
            <w:tcBorders>
              <w:top w:val="single" w:sz="4" w:space="0" w:color="auto"/>
              <w:left w:val="single" w:sz="4" w:space="0" w:color="auto"/>
              <w:bottom w:val="single" w:sz="4" w:space="0" w:color="auto"/>
              <w:right w:val="single" w:sz="4" w:space="0" w:color="auto"/>
            </w:tcBorders>
            <w:hideMark/>
          </w:tcPr>
          <w:p w14:paraId="19BA43BD" w14:textId="77777777" w:rsidR="009A7E55" w:rsidRPr="00155339" w:rsidRDefault="009A7E55" w:rsidP="00F10C8C">
            <w:pPr>
              <w:spacing w:line="256" w:lineRule="auto"/>
              <w:rPr>
                <w:b/>
                <w:sz w:val="20"/>
                <w:szCs w:val="20"/>
                <w:lang w:eastAsia="en-US"/>
              </w:rPr>
            </w:pPr>
            <w:r w:rsidRPr="00155339">
              <w:rPr>
                <w:b/>
                <w:sz w:val="20"/>
                <w:szCs w:val="20"/>
                <w:lang w:eastAsia="en-US"/>
              </w:rPr>
              <w:t>Suradnja roditelja i škole</w:t>
            </w:r>
          </w:p>
        </w:tc>
      </w:tr>
      <w:tr w:rsidR="009A7E55" w:rsidRPr="00155339" w14:paraId="603C0B6C" w14:textId="77777777" w:rsidTr="00F10C8C">
        <w:tc>
          <w:tcPr>
            <w:tcW w:w="2660" w:type="dxa"/>
            <w:tcBorders>
              <w:top w:val="single" w:sz="4" w:space="0" w:color="auto"/>
              <w:left w:val="single" w:sz="4" w:space="0" w:color="auto"/>
              <w:bottom w:val="single" w:sz="4" w:space="0" w:color="auto"/>
              <w:right w:val="single" w:sz="4" w:space="0" w:color="auto"/>
            </w:tcBorders>
            <w:hideMark/>
          </w:tcPr>
          <w:p w14:paraId="469256DB" w14:textId="77777777" w:rsidR="009A7E55" w:rsidRPr="00155339" w:rsidRDefault="009A7E55" w:rsidP="00F10C8C">
            <w:pPr>
              <w:spacing w:line="256" w:lineRule="auto"/>
              <w:rPr>
                <w:sz w:val="20"/>
                <w:szCs w:val="20"/>
                <w:lang w:eastAsia="en-US"/>
              </w:rPr>
            </w:pPr>
            <w:r w:rsidRPr="00155339">
              <w:rPr>
                <w:sz w:val="20"/>
                <w:szCs w:val="20"/>
                <w:lang w:eastAsia="en-US"/>
              </w:rPr>
              <w:t>SVRHA (NAMJENA) AKTIVNOSTI</w:t>
            </w:r>
          </w:p>
        </w:tc>
        <w:tc>
          <w:tcPr>
            <w:tcW w:w="6628" w:type="dxa"/>
            <w:gridSpan w:val="2"/>
            <w:tcBorders>
              <w:top w:val="single" w:sz="4" w:space="0" w:color="auto"/>
              <w:left w:val="single" w:sz="4" w:space="0" w:color="auto"/>
              <w:bottom w:val="single" w:sz="4" w:space="0" w:color="auto"/>
              <w:right w:val="single" w:sz="4" w:space="0" w:color="auto"/>
            </w:tcBorders>
            <w:hideMark/>
          </w:tcPr>
          <w:p w14:paraId="771AF529" w14:textId="77777777" w:rsidR="009A7E55" w:rsidRPr="00155339" w:rsidRDefault="009A7E55" w:rsidP="00F10C8C">
            <w:pPr>
              <w:spacing w:line="256" w:lineRule="auto"/>
              <w:rPr>
                <w:sz w:val="20"/>
                <w:szCs w:val="20"/>
                <w:lang w:eastAsia="en-US"/>
              </w:rPr>
            </w:pPr>
            <w:r w:rsidRPr="00155339">
              <w:rPr>
                <w:sz w:val="20"/>
                <w:szCs w:val="20"/>
                <w:lang w:eastAsia="en-US"/>
              </w:rPr>
              <w:t>Skladan razvoj djeteta</w:t>
            </w:r>
          </w:p>
        </w:tc>
      </w:tr>
      <w:tr w:rsidR="009A7E55" w:rsidRPr="00155339" w14:paraId="13FC369C" w14:textId="77777777" w:rsidTr="00F10C8C">
        <w:tc>
          <w:tcPr>
            <w:tcW w:w="2660" w:type="dxa"/>
            <w:tcBorders>
              <w:top w:val="single" w:sz="4" w:space="0" w:color="auto"/>
              <w:left w:val="single" w:sz="4" w:space="0" w:color="auto"/>
              <w:bottom w:val="single" w:sz="4" w:space="0" w:color="auto"/>
              <w:right w:val="single" w:sz="4" w:space="0" w:color="auto"/>
            </w:tcBorders>
            <w:hideMark/>
          </w:tcPr>
          <w:p w14:paraId="7A8F0CDE" w14:textId="77777777" w:rsidR="009A7E55" w:rsidRPr="00155339" w:rsidRDefault="009A7E55" w:rsidP="00F10C8C">
            <w:pPr>
              <w:spacing w:line="256" w:lineRule="auto"/>
              <w:rPr>
                <w:sz w:val="20"/>
                <w:szCs w:val="20"/>
                <w:lang w:eastAsia="en-US"/>
              </w:rPr>
            </w:pPr>
            <w:r w:rsidRPr="00155339">
              <w:rPr>
                <w:sz w:val="20"/>
                <w:szCs w:val="20"/>
                <w:lang w:eastAsia="en-US"/>
              </w:rPr>
              <w:t>CILJ</w:t>
            </w:r>
          </w:p>
        </w:tc>
        <w:tc>
          <w:tcPr>
            <w:tcW w:w="6628" w:type="dxa"/>
            <w:gridSpan w:val="2"/>
            <w:tcBorders>
              <w:top w:val="single" w:sz="4" w:space="0" w:color="auto"/>
              <w:left w:val="single" w:sz="4" w:space="0" w:color="auto"/>
              <w:bottom w:val="single" w:sz="4" w:space="0" w:color="auto"/>
              <w:right w:val="single" w:sz="4" w:space="0" w:color="auto"/>
            </w:tcBorders>
          </w:tcPr>
          <w:p w14:paraId="5CED8A4C" w14:textId="77777777" w:rsidR="009A7E55" w:rsidRPr="00155339" w:rsidRDefault="009A7E55" w:rsidP="00F10C8C">
            <w:pPr>
              <w:spacing w:line="256" w:lineRule="auto"/>
              <w:rPr>
                <w:sz w:val="20"/>
                <w:szCs w:val="20"/>
                <w:lang w:eastAsia="en-US"/>
              </w:rPr>
            </w:pPr>
            <w:r w:rsidRPr="00155339">
              <w:rPr>
                <w:sz w:val="20"/>
                <w:szCs w:val="20"/>
                <w:lang w:eastAsia="en-US"/>
              </w:rPr>
              <w:t xml:space="preserve">Poboljšati roditeljske kompetencije </w:t>
            </w:r>
          </w:p>
          <w:p w14:paraId="1FDF63F2" w14:textId="77777777" w:rsidR="009A7E55" w:rsidRPr="00155339" w:rsidRDefault="009A7E55" w:rsidP="00F10C8C">
            <w:pPr>
              <w:spacing w:line="256" w:lineRule="auto"/>
              <w:rPr>
                <w:sz w:val="20"/>
                <w:szCs w:val="20"/>
                <w:lang w:eastAsia="en-US"/>
              </w:rPr>
            </w:pPr>
            <w:r w:rsidRPr="00155339">
              <w:rPr>
                <w:sz w:val="20"/>
                <w:szCs w:val="20"/>
                <w:lang w:eastAsia="en-US"/>
              </w:rPr>
              <w:t>Stvoriti učinkovitiju komunikaciju između roditelja, djece  i škole</w:t>
            </w:r>
          </w:p>
          <w:p w14:paraId="580A08B0" w14:textId="77777777" w:rsidR="009A7E55" w:rsidRPr="00155339" w:rsidRDefault="009A7E55" w:rsidP="00F10C8C">
            <w:pPr>
              <w:spacing w:line="256" w:lineRule="auto"/>
              <w:rPr>
                <w:sz w:val="20"/>
                <w:szCs w:val="20"/>
                <w:lang w:eastAsia="en-US"/>
              </w:rPr>
            </w:pPr>
          </w:p>
        </w:tc>
      </w:tr>
      <w:tr w:rsidR="009A7E55" w:rsidRPr="00155339" w14:paraId="226C1D22" w14:textId="77777777" w:rsidTr="00F10C8C">
        <w:tc>
          <w:tcPr>
            <w:tcW w:w="2660" w:type="dxa"/>
            <w:tcBorders>
              <w:top w:val="single" w:sz="4" w:space="0" w:color="auto"/>
              <w:left w:val="single" w:sz="4" w:space="0" w:color="auto"/>
              <w:bottom w:val="single" w:sz="4" w:space="0" w:color="auto"/>
              <w:right w:val="single" w:sz="4" w:space="0" w:color="auto"/>
            </w:tcBorders>
            <w:hideMark/>
          </w:tcPr>
          <w:p w14:paraId="4DC7BD03" w14:textId="77777777" w:rsidR="009A7E55" w:rsidRPr="00155339" w:rsidRDefault="009A7E55" w:rsidP="00F10C8C">
            <w:pPr>
              <w:spacing w:line="256" w:lineRule="auto"/>
              <w:rPr>
                <w:sz w:val="20"/>
                <w:szCs w:val="20"/>
                <w:lang w:eastAsia="en-US"/>
              </w:rPr>
            </w:pPr>
            <w:r w:rsidRPr="00155339">
              <w:rPr>
                <w:sz w:val="20"/>
                <w:szCs w:val="20"/>
                <w:lang w:eastAsia="en-US"/>
              </w:rPr>
              <w:t>ZADACI</w:t>
            </w:r>
          </w:p>
        </w:tc>
        <w:tc>
          <w:tcPr>
            <w:tcW w:w="6628" w:type="dxa"/>
            <w:gridSpan w:val="2"/>
            <w:tcBorders>
              <w:top w:val="single" w:sz="4" w:space="0" w:color="auto"/>
              <w:left w:val="single" w:sz="4" w:space="0" w:color="auto"/>
              <w:bottom w:val="single" w:sz="4" w:space="0" w:color="auto"/>
              <w:right w:val="single" w:sz="4" w:space="0" w:color="auto"/>
            </w:tcBorders>
            <w:hideMark/>
          </w:tcPr>
          <w:p w14:paraId="02AAFABA" w14:textId="77777777" w:rsidR="009A7E55" w:rsidRPr="00155339" w:rsidRDefault="009A7E55" w:rsidP="00F10C8C">
            <w:pPr>
              <w:spacing w:line="256" w:lineRule="auto"/>
              <w:rPr>
                <w:sz w:val="20"/>
                <w:szCs w:val="20"/>
                <w:lang w:eastAsia="en-US"/>
              </w:rPr>
            </w:pPr>
            <w:r w:rsidRPr="00155339">
              <w:rPr>
                <w:sz w:val="20"/>
                <w:szCs w:val="20"/>
                <w:lang w:eastAsia="en-US"/>
              </w:rPr>
              <w:t>Afirmirati obiteljske vrijednosti</w:t>
            </w:r>
          </w:p>
          <w:p w14:paraId="746174DA" w14:textId="77777777" w:rsidR="009A7E55" w:rsidRPr="00155339" w:rsidRDefault="009A7E55" w:rsidP="00F10C8C">
            <w:pPr>
              <w:spacing w:line="256" w:lineRule="auto"/>
              <w:rPr>
                <w:sz w:val="20"/>
                <w:szCs w:val="20"/>
                <w:lang w:eastAsia="en-US"/>
              </w:rPr>
            </w:pPr>
            <w:r w:rsidRPr="00155339">
              <w:rPr>
                <w:sz w:val="20"/>
                <w:szCs w:val="20"/>
                <w:lang w:eastAsia="en-US"/>
              </w:rPr>
              <w:t>Usvajati zdrave stilove života</w:t>
            </w:r>
          </w:p>
          <w:p w14:paraId="59CCD3BF" w14:textId="77777777" w:rsidR="009A7E55" w:rsidRPr="00155339" w:rsidRDefault="009A7E55" w:rsidP="00F10C8C">
            <w:pPr>
              <w:spacing w:line="256" w:lineRule="auto"/>
              <w:rPr>
                <w:sz w:val="20"/>
                <w:szCs w:val="20"/>
                <w:lang w:eastAsia="en-US"/>
              </w:rPr>
            </w:pPr>
            <w:r w:rsidRPr="00155339">
              <w:rPr>
                <w:sz w:val="20"/>
                <w:szCs w:val="20"/>
                <w:lang w:eastAsia="en-US"/>
              </w:rPr>
              <w:t>Razvijati  partnerstvo</w:t>
            </w:r>
          </w:p>
          <w:p w14:paraId="21E41D3B" w14:textId="77777777" w:rsidR="009A7E55" w:rsidRPr="00155339" w:rsidRDefault="009A7E55" w:rsidP="00F10C8C">
            <w:pPr>
              <w:spacing w:line="256" w:lineRule="auto"/>
              <w:rPr>
                <w:sz w:val="20"/>
                <w:szCs w:val="20"/>
                <w:lang w:eastAsia="en-US"/>
              </w:rPr>
            </w:pPr>
            <w:r w:rsidRPr="00155339">
              <w:rPr>
                <w:sz w:val="20"/>
                <w:szCs w:val="20"/>
                <w:lang w:eastAsia="en-US"/>
              </w:rPr>
              <w:t>Razvijati komunikacijske i socijalne vještine</w:t>
            </w:r>
          </w:p>
          <w:p w14:paraId="474227EA" w14:textId="77777777" w:rsidR="009A7E55" w:rsidRPr="00155339" w:rsidRDefault="009A7E55" w:rsidP="00F10C8C">
            <w:pPr>
              <w:spacing w:line="256" w:lineRule="auto"/>
              <w:rPr>
                <w:sz w:val="20"/>
                <w:szCs w:val="20"/>
                <w:lang w:eastAsia="en-US"/>
              </w:rPr>
            </w:pPr>
            <w:r w:rsidRPr="00155339">
              <w:rPr>
                <w:sz w:val="20"/>
                <w:szCs w:val="20"/>
                <w:lang w:eastAsia="en-US"/>
              </w:rPr>
              <w:t>Organizirati kvalitetno provođenje slobodnog vremena</w:t>
            </w:r>
          </w:p>
          <w:p w14:paraId="500220C9" w14:textId="77777777" w:rsidR="009A7E55" w:rsidRPr="00155339" w:rsidRDefault="009A7E55" w:rsidP="00F10C8C">
            <w:pPr>
              <w:spacing w:line="256" w:lineRule="auto"/>
              <w:rPr>
                <w:sz w:val="20"/>
                <w:szCs w:val="20"/>
                <w:lang w:eastAsia="en-US"/>
              </w:rPr>
            </w:pPr>
            <w:r w:rsidRPr="00155339">
              <w:rPr>
                <w:sz w:val="20"/>
                <w:szCs w:val="20"/>
                <w:lang w:eastAsia="en-US"/>
              </w:rPr>
              <w:t>Razvijati sposobnosti učinkovitijeg odlučivanja i rješavanja konflikta</w:t>
            </w:r>
          </w:p>
          <w:p w14:paraId="7CB0A49E" w14:textId="77777777" w:rsidR="009A7E55" w:rsidRPr="00155339" w:rsidRDefault="009A7E55" w:rsidP="00F10C8C">
            <w:pPr>
              <w:spacing w:line="256" w:lineRule="auto"/>
              <w:rPr>
                <w:sz w:val="20"/>
                <w:szCs w:val="20"/>
                <w:lang w:eastAsia="en-US"/>
              </w:rPr>
            </w:pPr>
            <w:r w:rsidRPr="00155339">
              <w:rPr>
                <w:sz w:val="20"/>
                <w:szCs w:val="20"/>
                <w:lang w:eastAsia="en-US"/>
              </w:rPr>
              <w:t>Jačati odnose pojedinca s članovima obitelji i drugima u zajednici</w:t>
            </w:r>
          </w:p>
          <w:p w14:paraId="1FA84D4B" w14:textId="77777777" w:rsidR="009A7E55" w:rsidRPr="00155339" w:rsidRDefault="009A7E55" w:rsidP="00F10C8C">
            <w:pPr>
              <w:spacing w:line="256" w:lineRule="auto"/>
              <w:rPr>
                <w:sz w:val="20"/>
                <w:szCs w:val="20"/>
                <w:lang w:eastAsia="en-US"/>
              </w:rPr>
            </w:pPr>
            <w:r w:rsidRPr="00155339">
              <w:rPr>
                <w:sz w:val="20"/>
                <w:szCs w:val="20"/>
                <w:lang w:eastAsia="en-US"/>
              </w:rPr>
              <w:t xml:space="preserve">Informirati roditelje o novinama </w:t>
            </w:r>
          </w:p>
          <w:p w14:paraId="16A9EE85" w14:textId="77777777" w:rsidR="009A7E55" w:rsidRPr="00155339" w:rsidRDefault="009A7E55" w:rsidP="00F10C8C">
            <w:pPr>
              <w:spacing w:line="256" w:lineRule="auto"/>
              <w:rPr>
                <w:sz w:val="20"/>
                <w:szCs w:val="20"/>
                <w:lang w:eastAsia="en-US"/>
              </w:rPr>
            </w:pPr>
            <w:r w:rsidRPr="00155339">
              <w:rPr>
                <w:sz w:val="20"/>
                <w:szCs w:val="20"/>
                <w:lang w:eastAsia="en-US"/>
              </w:rPr>
              <w:t xml:space="preserve">Upoznati roditelje s razvojnim karakteristikama </w:t>
            </w:r>
          </w:p>
          <w:p w14:paraId="1030279B" w14:textId="77777777" w:rsidR="009A7E55" w:rsidRPr="00155339" w:rsidRDefault="009A7E55" w:rsidP="00F10C8C">
            <w:pPr>
              <w:spacing w:line="256" w:lineRule="auto"/>
              <w:rPr>
                <w:sz w:val="20"/>
                <w:szCs w:val="20"/>
                <w:lang w:eastAsia="en-US"/>
              </w:rPr>
            </w:pPr>
            <w:r w:rsidRPr="00155339">
              <w:rPr>
                <w:sz w:val="20"/>
                <w:szCs w:val="20"/>
                <w:lang w:eastAsia="en-US"/>
              </w:rPr>
              <w:t>Druženje ,ugodno ozračje, povezivanje, korisnost za zajednicu …</w:t>
            </w:r>
          </w:p>
        </w:tc>
      </w:tr>
      <w:tr w:rsidR="009A7E55" w:rsidRPr="00155339" w14:paraId="0E9BEB4A" w14:textId="77777777" w:rsidTr="00F10C8C">
        <w:tc>
          <w:tcPr>
            <w:tcW w:w="2660" w:type="dxa"/>
            <w:tcBorders>
              <w:top w:val="single" w:sz="4" w:space="0" w:color="auto"/>
              <w:left w:val="single" w:sz="4" w:space="0" w:color="auto"/>
              <w:bottom w:val="single" w:sz="4" w:space="0" w:color="auto"/>
              <w:right w:val="single" w:sz="4" w:space="0" w:color="auto"/>
            </w:tcBorders>
            <w:hideMark/>
          </w:tcPr>
          <w:p w14:paraId="28A66131" w14:textId="77777777" w:rsidR="009A7E55" w:rsidRPr="00155339" w:rsidRDefault="009A7E55" w:rsidP="00F10C8C">
            <w:pPr>
              <w:spacing w:line="256" w:lineRule="auto"/>
              <w:rPr>
                <w:sz w:val="20"/>
                <w:szCs w:val="20"/>
                <w:lang w:eastAsia="en-US"/>
              </w:rPr>
            </w:pPr>
            <w:r w:rsidRPr="00155339">
              <w:rPr>
                <w:sz w:val="20"/>
                <w:szCs w:val="20"/>
                <w:lang w:eastAsia="en-US"/>
              </w:rPr>
              <w:t>NOSITELJI AKTIVNOSTI</w:t>
            </w:r>
          </w:p>
        </w:tc>
        <w:tc>
          <w:tcPr>
            <w:tcW w:w="6628" w:type="dxa"/>
            <w:gridSpan w:val="2"/>
            <w:tcBorders>
              <w:top w:val="single" w:sz="4" w:space="0" w:color="auto"/>
              <w:left w:val="single" w:sz="4" w:space="0" w:color="auto"/>
              <w:bottom w:val="single" w:sz="4" w:space="0" w:color="auto"/>
              <w:right w:val="single" w:sz="4" w:space="0" w:color="auto"/>
            </w:tcBorders>
            <w:hideMark/>
          </w:tcPr>
          <w:p w14:paraId="11EB655A" w14:textId="77777777" w:rsidR="009A7E55" w:rsidRPr="00155339" w:rsidRDefault="009A7E55" w:rsidP="00F10C8C">
            <w:pPr>
              <w:spacing w:line="256" w:lineRule="auto"/>
              <w:rPr>
                <w:sz w:val="20"/>
                <w:szCs w:val="20"/>
                <w:lang w:eastAsia="en-US"/>
              </w:rPr>
            </w:pPr>
            <w:r w:rsidRPr="00155339">
              <w:rPr>
                <w:sz w:val="20"/>
                <w:szCs w:val="20"/>
                <w:lang w:eastAsia="en-US"/>
              </w:rPr>
              <w:t xml:space="preserve"> Pedagoginja Đurđica Rožić Bradić</w:t>
            </w:r>
            <w:r w:rsidRPr="00155339">
              <w:rPr>
                <w:color w:val="FF0000"/>
                <w:sz w:val="20"/>
                <w:szCs w:val="20"/>
                <w:lang w:eastAsia="en-US"/>
              </w:rPr>
              <w:t xml:space="preserve">, </w:t>
            </w:r>
            <w:r w:rsidRPr="00155339">
              <w:rPr>
                <w:sz w:val="20"/>
                <w:szCs w:val="20"/>
                <w:lang w:eastAsia="en-US"/>
              </w:rPr>
              <w:t xml:space="preserve">stručna služba , razrednici, vanjski suradnici </w:t>
            </w:r>
          </w:p>
        </w:tc>
      </w:tr>
      <w:tr w:rsidR="009A7E55" w:rsidRPr="00155339" w14:paraId="4BA54CD5" w14:textId="77777777" w:rsidTr="00F10C8C">
        <w:tc>
          <w:tcPr>
            <w:tcW w:w="2660" w:type="dxa"/>
            <w:tcBorders>
              <w:top w:val="single" w:sz="4" w:space="0" w:color="auto"/>
              <w:left w:val="single" w:sz="4" w:space="0" w:color="auto"/>
              <w:bottom w:val="single" w:sz="4" w:space="0" w:color="auto"/>
              <w:right w:val="single" w:sz="4" w:space="0" w:color="auto"/>
            </w:tcBorders>
            <w:hideMark/>
          </w:tcPr>
          <w:p w14:paraId="0E9E3533" w14:textId="77777777" w:rsidR="009A7E55" w:rsidRPr="00155339" w:rsidRDefault="009A7E55" w:rsidP="00F10C8C">
            <w:pPr>
              <w:spacing w:line="256" w:lineRule="auto"/>
              <w:rPr>
                <w:sz w:val="20"/>
                <w:szCs w:val="20"/>
                <w:lang w:eastAsia="en-US"/>
              </w:rPr>
            </w:pPr>
            <w:r w:rsidRPr="00155339">
              <w:rPr>
                <w:sz w:val="20"/>
                <w:szCs w:val="20"/>
                <w:lang w:eastAsia="en-US"/>
              </w:rPr>
              <w:t>KORISNICI AKTIVNOSTI</w:t>
            </w:r>
          </w:p>
        </w:tc>
        <w:tc>
          <w:tcPr>
            <w:tcW w:w="6628" w:type="dxa"/>
            <w:gridSpan w:val="2"/>
            <w:tcBorders>
              <w:top w:val="single" w:sz="4" w:space="0" w:color="auto"/>
              <w:left w:val="single" w:sz="4" w:space="0" w:color="auto"/>
              <w:bottom w:val="single" w:sz="4" w:space="0" w:color="auto"/>
              <w:right w:val="single" w:sz="4" w:space="0" w:color="auto"/>
            </w:tcBorders>
            <w:hideMark/>
          </w:tcPr>
          <w:p w14:paraId="666BABA9" w14:textId="77777777" w:rsidR="009A7E55" w:rsidRPr="00155339" w:rsidRDefault="009A7E55" w:rsidP="00F10C8C">
            <w:pPr>
              <w:spacing w:line="256" w:lineRule="auto"/>
              <w:rPr>
                <w:sz w:val="20"/>
                <w:szCs w:val="20"/>
                <w:lang w:eastAsia="en-US"/>
              </w:rPr>
            </w:pPr>
            <w:r w:rsidRPr="00155339">
              <w:rPr>
                <w:sz w:val="20"/>
                <w:szCs w:val="20"/>
                <w:lang w:eastAsia="en-US"/>
              </w:rPr>
              <w:t xml:space="preserve">Roditelji </w:t>
            </w:r>
          </w:p>
        </w:tc>
      </w:tr>
      <w:tr w:rsidR="009A7E55" w:rsidRPr="00155339" w14:paraId="4929A771" w14:textId="77777777" w:rsidTr="00F10C8C">
        <w:trPr>
          <w:trHeight w:val="84"/>
        </w:trPr>
        <w:tc>
          <w:tcPr>
            <w:tcW w:w="2660" w:type="dxa"/>
            <w:vMerge w:val="restart"/>
            <w:tcBorders>
              <w:top w:val="single" w:sz="4" w:space="0" w:color="auto"/>
              <w:left w:val="single" w:sz="4" w:space="0" w:color="auto"/>
              <w:bottom w:val="single" w:sz="4" w:space="0" w:color="auto"/>
              <w:right w:val="single" w:sz="4" w:space="0" w:color="auto"/>
            </w:tcBorders>
          </w:tcPr>
          <w:p w14:paraId="1F816A70" w14:textId="77777777" w:rsidR="009A7E55" w:rsidRPr="00155339" w:rsidRDefault="009A7E55" w:rsidP="00F10C8C">
            <w:pPr>
              <w:spacing w:line="256" w:lineRule="auto"/>
              <w:rPr>
                <w:sz w:val="20"/>
                <w:szCs w:val="20"/>
                <w:lang w:eastAsia="en-US"/>
              </w:rPr>
            </w:pPr>
            <w:r w:rsidRPr="00155339">
              <w:rPr>
                <w:sz w:val="20"/>
                <w:szCs w:val="20"/>
                <w:lang w:eastAsia="en-US"/>
              </w:rPr>
              <w:lastRenderedPageBreak/>
              <w:t>NAČIN REALIZACIJE AKTIVNOSTI</w:t>
            </w:r>
          </w:p>
          <w:p w14:paraId="42DD031C" w14:textId="77777777" w:rsidR="009A7E55" w:rsidRPr="00155339" w:rsidRDefault="009A7E55" w:rsidP="00F10C8C">
            <w:pPr>
              <w:spacing w:line="256" w:lineRule="auto"/>
              <w:rPr>
                <w:sz w:val="20"/>
                <w:szCs w:val="20"/>
                <w:lang w:eastAsia="en-US"/>
              </w:rPr>
            </w:pPr>
          </w:p>
          <w:p w14:paraId="33CD1A65" w14:textId="77777777" w:rsidR="009A7E55" w:rsidRPr="00155339" w:rsidRDefault="009A7E55" w:rsidP="00F10C8C">
            <w:pPr>
              <w:spacing w:line="256" w:lineRule="auto"/>
              <w:rPr>
                <w:sz w:val="20"/>
                <w:szCs w:val="20"/>
                <w:lang w:eastAsia="en-US"/>
              </w:rPr>
            </w:pPr>
            <w:r w:rsidRPr="00155339">
              <w:rPr>
                <w:sz w:val="20"/>
                <w:szCs w:val="20"/>
                <w:lang w:eastAsia="en-US"/>
              </w:rPr>
              <w:t>Predavanja za roditelje</w:t>
            </w:r>
          </w:p>
          <w:p w14:paraId="5E7A6AA2" w14:textId="77777777" w:rsidR="009A7E55" w:rsidRPr="00155339" w:rsidRDefault="009A7E55" w:rsidP="00F10C8C">
            <w:pPr>
              <w:spacing w:line="256" w:lineRule="auto"/>
              <w:rPr>
                <w:sz w:val="20"/>
                <w:szCs w:val="20"/>
                <w:lang w:eastAsia="en-US"/>
              </w:rPr>
            </w:pPr>
            <w:r w:rsidRPr="00155339">
              <w:rPr>
                <w:sz w:val="20"/>
                <w:szCs w:val="20"/>
                <w:lang w:eastAsia="en-US"/>
              </w:rPr>
              <w:t xml:space="preserve">Iskustvene radionice, razmjena iskustava </w:t>
            </w:r>
          </w:p>
          <w:p w14:paraId="1959AFCE" w14:textId="77777777" w:rsidR="009A7E55" w:rsidRPr="00155339" w:rsidRDefault="009A7E55" w:rsidP="00F10C8C">
            <w:pPr>
              <w:spacing w:line="256" w:lineRule="auto"/>
              <w:rPr>
                <w:sz w:val="20"/>
                <w:szCs w:val="20"/>
                <w:lang w:eastAsia="en-US"/>
              </w:rPr>
            </w:pPr>
          </w:p>
        </w:tc>
        <w:tc>
          <w:tcPr>
            <w:tcW w:w="2931" w:type="dxa"/>
            <w:tcBorders>
              <w:top w:val="single" w:sz="4" w:space="0" w:color="auto"/>
              <w:left w:val="single" w:sz="4" w:space="0" w:color="auto"/>
              <w:bottom w:val="single" w:sz="4" w:space="0" w:color="auto"/>
              <w:right w:val="single" w:sz="4" w:space="0" w:color="auto"/>
            </w:tcBorders>
            <w:hideMark/>
          </w:tcPr>
          <w:p w14:paraId="20BA3B58" w14:textId="77777777" w:rsidR="009A7E55" w:rsidRPr="00155339" w:rsidRDefault="009A7E55" w:rsidP="00F10C8C">
            <w:pPr>
              <w:spacing w:line="256" w:lineRule="auto"/>
              <w:rPr>
                <w:sz w:val="20"/>
                <w:szCs w:val="20"/>
                <w:lang w:eastAsia="en-US"/>
              </w:rPr>
            </w:pPr>
            <w:r w:rsidRPr="00155339">
              <w:rPr>
                <w:sz w:val="20"/>
                <w:szCs w:val="20"/>
                <w:lang w:eastAsia="en-US"/>
              </w:rPr>
              <w:t>SADRŽAJI</w:t>
            </w:r>
          </w:p>
          <w:p w14:paraId="238359B7" w14:textId="77777777" w:rsidR="009A7E55" w:rsidRPr="00155339" w:rsidRDefault="009A7E55" w:rsidP="009A7E55">
            <w:pPr>
              <w:numPr>
                <w:ilvl w:val="0"/>
                <w:numId w:val="116"/>
              </w:numPr>
              <w:spacing w:line="256" w:lineRule="auto"/>
              <w:rPr>
                <w:sz w:val="20"/>
                <w:szCs w:val="20"/>
                <w:lang w:eastAsia="en-US"/>
              </w:rPr>
            </w:pPr>
            <w:r w:rsidRPr="00155339">
              <w:rPr>
                <w:sz w:val="20"/>
                <w:szCs w:val="20"/>
                <w:lang w:eastAsia="en-US"/>
              </w:rPr>
              <w:t>Početak  školovanja</w:t>
            </w:r>
          </w:p>
          <w:p w14:paraId="0115848C" w14:textId="77777777" w:rsidR="009A7E55" w:rsidRPr="00155339" w:rsidRDefault="009A7E55" w:rsidP="009A7E55">
            <w:pPr>
              <w:numPr>
                <w:ilvl w:val="0"/>
                <w:numId w:val="116"/>
              </w:numPr>
              <w:spacing w:line="256" w:lineRule="auto"/>
              <w:rPr>
                <w:sz w:val="20"/>
                <w:szCs w:val="20"/>
                <w:lang w:eastAsia="en-US"/>
              </w:rPr>
            </w:pPr>
            <w:r w:rsidRPr="00155339">
              <w:rPr>
                <w:sz w:val="20"/>
                <w:szCs w:val="20"/>
                <w:lang w:eastAsia="en-US"/>
              </w:rPr>
              <w:t xml:space="preserve">Poteškoće učenja </w:t>
            </w:r>
          </w:p>
          <w:p w14:paraId="318A91C7" w14:textId="77777777" w:rsidR="009A7E55" w:rsidRPr="00155339" w:rsidRDefault="009A7E55" w:rsidP="009A7E55">
            <w:pPr>
              <w:numPr>
                <w:ilvl w:val="0"/>
                <w:numId w:val="116"/>
              </w:numPr>
              <w:spacing w:line="256" w:lineRule="auto"/>
              <w:rPr>
                <w:sz w:val="20"/>
                <w:szCs w:val="20"/>
                <w:lang w:eastAsia="en-US"/>
              </w:rPr>
            </w:pPr>
            <w:r w:rsidRPr="00155339">
              <w:rPr>
                <w:sz w:val="20"/>
                <w:szCs w:val="20"/>
                <w:lang w:eastAsia="en-US"/>
              </w:rPr>
              <w:t>Slika o sebi</w:t>
            </w:r>
          </w:p>
          <w:p w14:paraId="2C074B7F" w14:textId="77777777" w:rsidR="009A7E55" w:rsidRPr="00155339" w:rsidRDefault="009A7E55" w:rsidP="009A7E55">
            <w:pPr>
              <w:numPr>
                <w:ilvl w:val="0"/>
                <w:numId w:val="116"/>
              </w:numPr>
              <w:spacing w:line="256" w:lineRule="auto"/>
              <w:rPr>
                <w:sz w:val="20"/>
                <w:szCs w:val="20"/>
                <w:lang w:eastAsia="en-US"/>
              </w:rPr>
            </w:pPr>
            <w:r w:rsidRPr="00155339">
              <w:rPr>
                <w:sz w:val="20"/>
                <w:szCs w:val="20"/>
                <w:lang w:eastAsia="en-US"/>
              </w:rPr>
              <w:t>Prijelaz iz RN u PN</w:t>
            </w:r>
          </w:p>
          <w:p w14:paraId="2EE82210" w14:textId="77777777" w:rsidR="009A7E55" w:rsidRPr="00155339" w:rsidRDefault="009A7E55" w:rsidP="009A7E55">
            <w:pPr>
              <w:numPr>
                <w:ilvl w:val="0"/>
                <w:numId w:val="116"/>
              </w:numPr>
              <w:spacing w:line="256" w:lineRule="auto"/>
              <w:rPr>
                <w:sz w:val="20"/>
                <w:szCs w:val="20"/>
                <w:lang w:eastAsia="en-US"/>
              </w:rPr>
            </w:pPr>
            <w:r w:rsidRPr="00155339">
              <w:rPr>
                <w:sz w:val="20"/>
                <w:szCs w:val="20"/>
                <w:lang w:eastAsia="en-US"/>
              </w:rPr>
              <w:t xml:space="preserve">Pubertet </w:t>
            </w:r>
          </w:p>
          <w:p w14:paraId="1A6F969F" w14:textId="77777777" w:rsidR="009A7E55" w:rsidRPr="00155339" w:rsidRDefault="009A7E55" w:rsidP="009A7E55">
            <w:pPr>
              <w:numPr>
                <w:ilvl w:val="0"/>
                <w:numId w:val="116"/>
              </w:numPr>
              <w:spacing w:line="256" w:lineRule="auto"/>
              <w:rPr>
                <w:sz w:val="20"/>
                <w:szCs w:val="20"/>
                <w:lang w:eastAsia="en-US"/>
              </w:rPr>
            </w:pPr>
            <w:r w:rsidRPr="00155339">
              <w:rPr>
                <w:sz w:val="20"/>
                <w:szCs w:val="20"/>
                <w:lang w:eastAsia="en-US"/>
              </w:rPr>
              <w:t xml:space="preserve">Prevencija i alternativa </w:t>
            </w:r>
          </w:p>
          <w:p w14:paraId="45F20294" w14:textId="77777777" w:rsidR="009A7E55" w:rsidRPr="00155339" w:rsidRDefault="009A7E55" w:rsidP="009A7E55">
            <w:pPr>
              <w:numPr>
                <w:ilvl w:val="0"/>
                <w:numId w:val="116"/>
              </w:numPr>
              <w:spacing w:line="256" w:lineRule="auto"/>
              <w:rPr>
                <w:sz w:val="20"/>
                <w:szCs w:val="20"/>
                <w:lang w:eastAsia="en-US"/>
              </w:rPr>
            </w:pPr>
            <w:r w:rsidRPr="00155339">
              <w:rPr>
                <w:sz w:val="20"/>
                <w:szCs w:val="20"/>
                <w:lang w:eastAsia="en-US"/>
              </w:rPr>
              <w:t xml:space="preserve">H PV- infekcija </w:t>
            </w:r>
          </w:p>
          <w:p w14:paraId="7059BB6C" w14:textId="77777777" w:rsidR="009A7E55" w:rsidRPr="00155339" w:rsidRDefault="009A7E55" w:rsidP="00F10C8C">
            <w:pPr>
              <w:spacing w:line="256" w:lineRule="auto"/>
              <w:ind w:left="360"/>
              <w:rPr>
                <w:sz w:val="20"/>
                <w:szCs w:val="20"/>
                <w:lang w:eastAsia="en-US"/>
              </w:rPr>
            </w:pPr>
            <w:r w:rsidRPr="00155339">
              <w:rPr>
                <w:sz w:val="20"/>
                <w:szCs w:val="20"/>
                <w:lang w:eastAsia="en-US"/>
              </w:rPr>
              <w:t xml:space="preserve">8.Profionalna orijentacija </w:t>
            </w:r>
          </w:p>
          <w:p w14:paraId="3D7803B0" w14:textId="77777777" w:rsidR="009A7E55" w:rsidRPr="00155339" w:rsidRDefault="009A7E55" w:rsidP="00F10C8C">
            <w:pPr>
              <w:spacing w:line="256" w:lineRule="auto"/>
              <w:ind w:left="360"/>
              <w:rPr>
                <w:sz w:val="20"/>
                <w:szCs w:val="20"/>
                <w:lang w:eastAsia="en-US"/>
              </w:rPr>
            </w:pPr>
            <w:r w:rsidRPr="00155339">
              <w:rPr>
                <w:sz w:val="20"/>
                <w:szCs w:val="20"/>
                <w:lang w:eastAsia="en-US"/>
              </w:rPr>
              <w:t xml:space="preserve"> 9. Kvalitetno roditeljstvo</w:t>
            </w:r>
          </w:p>
          <w:p w14:paraId="40324EAE" w14:textId="77777777" w:rsidR="009A7E55" w:rsidRPr="00155339" w:rsidRDefault="009A7E55" w:rsidP="00F10C8C">
            <w:pPr>
              <w:spacing w:line="256" w:lineRule="auto"/>
              <w:ind w:left="360"/>
              <w:rPr>
                <w:sz w:val="20"/>
                <w:szCs w:val="20"/>
                <w:lang w:eastAsia="en-US"/>
              </w:rPr>
            </w:pPr>
            <w:r w:rsidRPr="00155339">
              <w:rPr>
                <w:sz w:val="20"/>
                <w:szCs w:val="20"/>
                <w:lang w:eastAsia="en-US"/>
              </w:rPr>
              <w:t>10. Preventivni programi</w:t>
            </w:r>
          </w:p>
          <w:p w14:paraId="65013796" w14:textId="77777777" w:rsidR="009A7E55" w:rsidRPr="00155339" w:rsidRDefault="009A7E55" w:rsidP="00F10C8C">
            <w:pPr>
              <w:spacing w:line="256" w:lineRule="auto"/>
              <w:ind w:left="360"/>
              <w:rPr>
                <w:sz w:val="20"/>
                <w:szCs w:val="20"/>
                <w:lang w:eastAsia="en-US"/>
              </w:rPr>
            </w:pPr>
            <w:r w:rsidRPr="00155339">
              <w:rPr>
                <w:sz w:val="20"/>
                <w:szCs w:val="20"/>
                <w:lang w:eastAsia="en-US"/>
              </w:rPr>
              <w:t xml:space="preserve">*Teme koje će proizaći iz potreba odjeljenja </w:t>
            </w:r>
          </w:p>
        </w:tc>
        <w:tc>
          <w:tcPr>
            <w:tcW w:w="3697" w:type="dxa"/>
            <w:tcBorders>
              <w:top w:val="single" w:sz="4" w:space="0" w:color="auto"/>
              <w:left w:val="single" w:sz="4" w:space="0" w:color="auto"/>
              <w:bottom w:val="single" w:sz="4" w:space="0" w:color="auto"/>
              <w:right w:val="single" w:sz="4" w:space="0" w:color="auto"/>
            </w:tcBorders>
          </w:tcPr>
          <w:p w14:paraId="7ABE4F2E" w14:textId="77777777" w:rsidR="009A7E55" w:rsidRPr="00155339" w:rsidRDefault="009A7E55" w:rsidP="00F10C8C">
            <w:pPr>
              <w:spacing w:line="256" w:lineRule="auto"/>
              <w:rPr>
                <w:sz w:val="20"/>
                <w:szCs w:val="20"/>
                <w:lang w:eastAsia="en-US"/>
              </w:rPr>
            </w:pPr>
            <w:r w:rsidRPr="00155339">
              <w:rPr>
                <w:sz w:val="20"/>
                <w:szCs w:val="20"/>
                <w:lang w:eastAsia="en-US"/>
              </w:rPr>
              <w:t xml:space="preserve">SVRHA </w:t>
            </w:r>
          </w:p>
          <w:p w14:paraId="71F081CF" w14:textId="77777777" w:rsidR="009A7E55" w:rsidRPr="00155339" w:rsidRDefault="009A7E55" w:rsidP="00F10C8C">
            <w:pPr>
              <w:spacing w:line="256" w:lineRule="auto"/>
              <w:rPr>
                <w:sz w:val="20"/>
                <w:szCs w:val="20"/>
                <w:lang w:eastAsia="en-US"/>
              </w:rPr>
            </w:pPr>
          </w:p>
          <w:p w14:paraId="32B0C3D5" w14:textId="77777777" w:rsidR="009A7E55" w:rsidRPr="00155339" w:rsidRDefault="009A7E55" w:rsidP="00F10C8C">
            <w:pPr>
              <w:spacing w:line="256" w:lineRule="auto"/>
              <w:rPr>
                <w:sz w:val="20"/>
                <w:szCs w:val="20"/>
                <w:lang w:eastAsia="en-US"/>
              </w:rPr>
            </w:pPr>
            <w:r w:rsidRPr="00155339">
              <w:rPr>
                <w:sz w:val="20"/>
                <w:szCs w:val="20"/>
                <w:lang w:eastAsia="en-US"/>
              </w:rPr>
              <w:t>Ojačati suradnju, pomoči u jačanju kompetencija, informirati roditelje, pomoći roditeljima u odgoju  i obrazovanju   djece,  razvijati kvalitetniji  odnos i međusobno  razumijevanje</w:t>
            </w:r>
          </w:p>
          <w:p w14:paraId="42558FEE" w14:textId="77777777" w:rsidR="009A7E55" w:rsidRPr="00155339" w:rsidRDefault="009A7E55" w:rsidP="00F10C8C">
            <w:pPr>
              <w:spacing w:line="256" w:lineRule="auto"/>
              <w:rPr>
                <w:sz w:val="20"/>
                <w:szCs w:val="20"/>
                <w:lang w:eastAsia="en-US"/>
              </w:rPr>
            </w:pPr>
          </w:p>
          <w:p w14:paraId="677F7739" w14:textId="77777777" w:rsidR="009A7E55" w:rsidRPr="00155339" w:rsidRDefault="009A7E55" w:rsidP="00F10C8C">
            <w:pPr>
              <w:spacing w:line="256" w:lineRule="auto"/>
              <w:rPr>
                <w:sz w:val="20"/>
                <w:szCs w:val="20"/>
                <w:lang w:eastAsia="en-US"/>
              </w:rPr>
            </w:pPr>
          </w:p>
          <w:p w14:paraId="200DB6C7" w14:textId="77777777" w:rsidR="009A7E55" w:rsidRPr="00155339" w:rsidRDefault="009A7E55" w:rsidP="00F10C8C">
            <w:pPr>
              <w:spacing w:line="256" w:lineRule="auto"/>
              <w:rPr>
                <w:sz w:val="20"/>
                <w:szCs w:val="20"/>
                <w:lang w:eastAsia="en-US"/>
              </w:rPr>
            </w:pPr>
          </w:p>
        </w:tc>
      </w:tr>
      <w:tr w:rsidR="009A7E55" w:rsidRPr="00155339" w14:paraId="4645DE0D"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967E6" w14:textId="77777777" w:rsidR="009A7E55" w:rsidRPr="00155339" w:rsidRDefault="009A7E55" w:rsidP="00F10C8C">
            <w:pPr>
              <w:rPr>
                <w:sz w:val="20"/>
                <w:szCs w:val="20"/>
                <w:lang w:eastAsia="en-US"/>
              </w:rPr>
            </w:pPr>
          </w:p>
        </w:tc>
        <w:tc>
          <w:tcPr>
            <w:tcW w:w="2931" w:type="dxa"/>
            <w:tcBorders>
              <w:top w:val="single" w:sz="4" w:space="0" w:color="auto"/>
              <w:left w:val="single" w:sz="4" w:space="0" w:color="auto"/>
              <w:bottom w:val="single" w:sz="4" w:space="0" w:color="auto"/>
              <w:right w:val="single" w:sz="4" w:space="0" w:color="auto"/>
            </w:tcBorders>
            <w:hideMark/>
          </w:tcPr>
          <w:p w14:paraId="29E3D832" w14:textId="77777777" w:rsidR="009A7E55" w:rsidRPr="00155339" w:rsidRDefault="009A7E55" w:rsidP="00F10C8C">
            <w:pPr>
              <w:spacing w:line="256" w:lineRule="auto"/>
              <w:rPr>
                <w:sz w:val="20"/>
                <w:szCs w:val="20"/>
                <w:lang w:eastAsia="en-US"/>
              </w:rPr>
            </w:pPr>
            <w:r w:rsidRPr="00155339">
              <w:rPr>
                <w:sz w:val="20"/>
                <w:szCs w:val="20"/>
                <w:lang w:eastAsia="en-US"/>
              </w:rPr>
              <w:t>SOCIOLOŠKI OBLICI RADA</w:t>
            </w:r>
          </w:p>
        </w:tc>
        <w:tc>
          <w:tcPr>
            <w:tcW w:w="3697" w:type="dxa"/>
            <w:tcBorders>
              <w:top w:val="single" w:sz="4" w:space="0" w:color="auto"/>
              <w:left w:val="single" w:sz="4" w:space="0" w:color="auto"/>
              <w:bottom w:val="single" w:sz="4" w:space="0" w:color="auto"/>
              <w:right w:val="single" w:sz="4" w:space="0" w:color="auto"/>
            </w:tcBorders>
            <w:hideMark/>
          </w:tcPr>
          <w:p w14:paraId="24E9B063" w14:textId="77777777" w:rsidR="009A7E55" w:rsidRPr="00155339" w:rsidRDefault="009A7E55" w:rsidP="00F10C8C">
            <w:pPr>
              <w:spacing w:line="256" w:lineRule="auto"/>
              <w:rPr>
                <w:sz w:val="20"/>
                <w:szCs w:val="20"/>
                <w:lang w:eastAsia="en-US"/>
              </w:rPr>
            </w:pPr>
            <w:r w:rsidRPr="00155339">
              <w:rPr>
                <w:sz w:val="20"/>
                <w:szCs w:val="20"/>
                <w:lang w:eastAsia="en-US"/>
              </w:rPr>
              <w:t>Frontalni</w:t>
            </w:r>
          </w:p>
          <w:p w14:paraId="34207E9D" w14:textId="77777777" w:rsidR="009A7E55" w:rsidRPr="00155339" w:rsidRDefault="009A7E55" w:rsidP="00F10C8C">
            <w:pPr>
              <w:spacing w:line="256" w:lineRule="auto"/>
              <w:rPr>
                <w:sz w:val="20"/>
                <w:szCs w:val="20"/>
                <w:lang w:eastAsia="en-US"/>
              </w:rPr>
            </w:pPr>
            <w:r w:rsidRPr="00155339">
              <w:rPr>
                <w:sz w:val="20"/>
                <w:szCs w:val="20"/>
                <w:lang w:eastAsia="en-US"/>
              </w:rPr>
              <w:t>Grupni</w:t>
            </w:r>
          </w:p>
          <w:p w14:paraId="5DA60CCC" w14:textId="77777777" w:rsidR="009A7E55" w:rsidRPr="00155339" w:rsidRDefault="009A7E55" w:rsidP="00F10C8C">
            <w:pPr>
              <w:spacing w:line="256" w:lineRule="auto"/>
              <w:rPr>
                <w:sz w:val="20"/>
                <w:szCs w:val="20"/>
                <w:lang w:eastAsia="en-US"/>
              </w:rPr>
            </w:pPr>
            <w:r w:rsidRPr="00155339">
              <w:rPr>
                <w:sz w:val="20"/>
                <w:szCs w:val="20"/>
                <w:lang w:eastAsia="en-US"/>
              </w:rPr>
              <w:t>Individualni</w:t>
            </w:r>
          </w:p>
        </w:tc>
      </w:tr>
      <w:tr w:rsidR="009A7E55" w:rsidRPr="00155339" w14:paraId="3BF555A6"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480CD" w14:textId="77777777" w:rsidR="009A7E55" w:rsidRPr="00155339" w:rsidRDefault="009A7E55" w:rsidP="00F10C8C">
            <w:pPr>
              <w:rPr>
                <w:sz w:val="20"/>
                <w:szCs w:val="20"/>
                <w:lang w:eastAsia="en-US"/>
              </w:rPr>
            </w:pPr>
          </w:p>
        </w:tc>
        <w:tc>
          <w:tcPr>
            <w:tcW w:w="2931" w:type="dxa"/>
            <w:tcBorders>
              <w:top w:val="single" w:sz="4" w:space="0" w:color="auto"/>
              <w:left w:val="single" w:sz="4" w:space="0" w:color="auto"/>
              <w:bottom w:val="single" w:sz="4" w:space="0" w:color="auto"/>
              <w:right w:val="single" w:sz="4" w:space="0" w:color="auto"/>
            </w:tcBorders>
            <w:hideMark/>
          </w:tcPr>
          <w:p w14:paraId="07ADF76B" w14:textId="77777777" w:rsidR="009A7E55" w:rsidRPr="00155339" w:rsidRDefault="009A7E55" w:rsidP="00F10C8C">
            <w:pPr>
              <w:spacing w:line="256" w:lineRule="auto"/>
              <w:rPr>
                <w:sz w:val="20"/>
                <w:szCs w:val="20"/>
                <w:lang w:eastAsia="en-US"/>
              </w:rPr>
            </w:pPr>
            <w:r w:rsidRPr="00155339">
              <w:rPr>
                <w:sz w:val="20"/>
                <w:szCs w:val="20"/>
                <w:lang w:eastAsia="en-US"/>
              </w:rPr>
              <w:t>METODE</w:t>
            </w:r>
          </w:p>
        </w:tc>
        <w:tc>
          <w:tcPr>
            <w:tcW w:w="3697" w:type="dxa"/>
            <w:tcBorders>
              <w:top w:val="single" w:sz="4" w:space="0" w:color="auto"/>
              <w:left w:val="single" w:sz="4" w:space="0" w:color="auto"/>
              <w:bottom w:val="single" w:sz="4" w:space="0" w:color="auto"/>
              <w:right w:val="single" w:sz="4" w:space="0" w:color="auto"/>
            </w:tcBorders>
            <w:hideMark/>
          </w:tcPr>
          <w:p w14:paraId="37F9672A" w14:textId="77777777" w:rsidR="009A7E55" w:rsidRPr="00155339" w:rsidRDefault="009A7E55" w:rsidP="00F10C8C">
            <w:pPr>
              <w:spacing w:line="256" w:lineRule="auto"/>
              <w:rPr>
                <w:sz w:val="20"/>
                <w:szCs w:val="20"/>
                <w:lang w:eastAsia="en-US"/>
              </w:rPr>
            </w:pPr>
            <w:r w:rsidRPr="00155339">
              <w:rPr>
                <w:sz w:val="20"/>
                <w:szCs w:val="20"/>
                <w:lang w:eastAsia="en-US"/>
              </w:rPr>
              <w:t>Metoda razgovora</w:t>
            </w:r>
          </w:p>
          <w:p w14:paraId="75F78A70" w14:textId="77777777" w:rsidR="009A7E55" w:rsidRPr="00155339" w:rsidRDefault="009A7E55" w:rsidP="00F10C8C">
            <w:pPr>
              <w:spacing w:line="256" w:lineRule="auto"/>
              <w:rPr>
                <w:sz w:val="20"/>
                <w:szCs w:val="20"/>
                <w:lang w:eastAsia="en-US"/>
              </w:rPr>
            </w:pPr>
            <w:r w:rsidRPr="00155339">
              <w:rPr>
                <w:sz w:val="20"/>
                <w:szCs w:val="20"/>
                <w:lang w:eastAsia="en-US"/>
              </w:rPr>
              <w:t>Metoda usmenog izlaganja</w:t>
            </w:r>
          </w:p>
          <w:p w14:paraId="3486DA7B" w14:textId="77777777" w:rsidR="009A7E55" w:rsidRPr="00155339" w:rsidRDefault="009A7E55" w:rsidP="00F10C8C">
            <w:pPr>
              <w:spacing w:line="256" w:lineRule="auto"/>
              <w:rPr>
                <w:sz w:val="20"/>
                <w:szCs w:val="20"/>
                <w:lang w:eastAsia="en-US"/>
              </w:rPr>
            </w:pPr>
            <w:r w:rsidRPr="00155339">
              <w:rPr>
                <w:sz w:val="20"/>
                <w:szCs w:val="20"/>
                <w:lang w:eastAsia="en-US"/>
              </w:rPr>
              <w:t>Metoda praktičnog rada</w:t>
            </w:r>
          </w:p>
          <w:p w14:paraId="34787AD3" w14:textId="77777777" w:rsidR="009A7E55" w:rsidRPr="00155339" w:rsidRDefault="009A7E55" w:rsidP="00F10C8C">
            <w:pPr>
              <w:spacing w:line="256" w:lineRule="auto"/>
              <w:rPr>
                <w:sz w:val="20"/>
                <w:szCs w:val="20"/>
                <w:lang w:eastAsia="en-US"/>
              </w:rPr>
            </w:pPr>
            <w:r w:rsidRPr="00155339">
              <w:rPr>
                <w:sz w:val="20"/>
                <w:szCs w:val="20"/>
                <w:lang w:eastAsia="en-US"/>
              </w:rPr>
              <w:t>Metoda rada na tekstu,</w:t>
            </w:r>
          </w:p>
          <w:p w14:paraId="0D0CB7D6" w14:textId="77777777" w:rsidR="009A7E55" w:rsidRPr="00155339" w:rsidRDefault="009A7E55" w:rsidP="00F10C8C">
            <w:pPr>
              <w:spacing w:line="256" w:lineRule="auto"/>
              <w:rPr>
                <w:sz w:val="20"/>
                <w:szCs w:val="20"/>
                <w:lang w:eastAsia="en-US"/>
              </w:rPr>
            </w:pPr>
            <w:r w:rsidRPr="00155339">
              <w:rPr>
                <w:sz w:val="20"/>
                <w:szCs w:val="20"/>
                <w:lang w:eastAsia="en-US"/>
              </w:rPr>
              <w:t xml:space="preserve">prezentiranja ,radionice </w:t>
            </w:r>
          </w:p>
        </w:tc>
      </w:tr>
      <w:tr w:rsidR="009A7E55" w:rsidRPr="00155339" w14:paraId="493A79E4" w14:textId="77777777" w:rsidTr="00F10C8C">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39107" w14:textId="77777777" w:rsidR="009A7E55" w:rsidRPr="00155339" w:rsidRDefault="009A7E55" w:rsidP="00F10C8C">
            <w:pPr>
              <w:rPr>
                <w:sz w:val="20"/>
                <w:szCs w:val="20"/>
                <w:lang w:eastAsia="en-US"/>
              </w:rPr>
            </w:pPr>
          </w:p>
        </w:tc>
        <w:tc>
          <w:tcPr>
            <w:tcW w:w="2931" w:type="dxa"/>
            <w:tcBorders>
              <w:top w:val="single" w:sz="4" w:space="0" w:color="auto"/>
              <w:left w:val="single" w:sz="4" w:space="0" w:color="auto"/>
              <w:bottom w:val="single" w:sz="4" w:space="0" w:color="auto"/>
              <w:right w:val="single" w:sz="4" w:space="0" w:color="auto"/>
            </w:tcBorders>
            <w:hideMark/>
          </w:tcPr>
          <w:p w14:paraId="2E3F9D93" w14:textId="77777777" w:rsidR="009A7E55" w:rsidRPr="00155339" w:rsidRDefault="009A7E55" w:rsidP="00F10C8C">
            <w:pPr>
              <w:spacing w:line="256" w:lineRule="auto"/>
              <w:rPr>
                <w:sz w:val="20"/>
                <w:szCs w:val="20"/>
                <w:lang w:eastAsia="en-US"/>
              </w:rPr>
            </w:pPr>
            <w:r w:rsidRPr="00155339">
              <w:rPr>
                <w:sz w:val="20"/>
                <w:szCs w:val="20"/>
                <w:lang w:eastAsia="en-US"/>
              </w:rPr>
              <w:t>SURADNICI</w:t>
            </w:r>
          </w:p>
        </w:tc>
        <w:tc>
          <w:tcPr>
            <w:tcW w:w="3697" w:type="dxa"/>
            <w:tcBorders>
              <w:top w:val="single" w:sz="4" w:space="0" w:color="auto"/>
              <w:left w:val="single" w:sz="4" w:space="0" w:color="auto"/>
              <w:bottom w:val="single" w:sz="4" w:space="0" w:color="auto"/>
              <w:right w:val="single" w:sz="4" w:space="0" w:color="auto"/>
            </w:tcBorders>
          </w:tcPr>
          <w:p w14:paraId="598CD6AF" w14:textId="77777777" w:rsidR="009A7E55" w:rsidRPr="00155339" w:rsidRDefault="009A7E55" w:rsidP="00F10C8C">
            <w:pPr>
              <w:spacing w:line="256" w:lineRule="auto"/>
              <w:rPr>
                <w:sz w:val="20"/>
                <w:szCs w:val="20"/>
                <w:lang w:eastAsia="en-US"/>
              </w:rPr>
            </w:pPr>
            <w:r w:rsidRPr="00155339">
              <w:rPr>
                <w:sz w:val="20"/>
                <w:szCs w:val="20"/>
                <w:lang w:eastAsia="en-US"/>
              </w:rPr>
              <w:t xml:space="preserve">Razrednici </w:t>
            </w:r>
          </w:p>
          <w:p w14:paraId="0B14DFF4" w14:textId="77777777" w:rsidR="009A7E55" w:rsidRPr="00155339" w:rsidRDefault="009A7E55" w:rsidP="00F10C8C">
            <w:pPr>
              <w:spacing w:line="256" w:lineRule="auto"/>
              <w:rPr>
                <w:sz w:val="20"/>
                <w:szCs w:val="20"/>
                <w:lang w:eastAsia="en-US"/>
              </w:rPr>
            </w:pPr>
          </w:p>
          <w:p w14:paraId="3AE04817" w14:textId="77777777" w:rsidR="009A7E55" w:rsidRPr="00155339" w:rsidRDefault="009A7E55" w:rsidP="00F10C8C">
            <w:pPr>
              <w:spacing w:line="256" w:lineRule="auto"/>
              <w:rPr>
                <w:sz w:val="20"/>
                <w:szCs w:val="20"/>
                <w:lang w:eastAsia="en-US"/>
              </w:rPr>
            </w:pPr>
          </w:p>
        </w:tc>
      </w:tr>
    </w:tbl>
    <w:p w14:paraId="6362EA01" w14:textId="77777777" w:rsidR="009A7E55" w:rsidRPr="00155339" w:rsidRDefault="009A7E55" w:rsidP="009A7E55">
      <w:pPr>
        <w:rPr>
          <w:sz w:val="20"/>
          <w:szCs w:val="20"/>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2328"/>
        <w:gridCol w:w="4589"/>
      </w:tblGrid>
      <w:tr w:rsidR="009A7E55" w:rsidRPr="00155339" w14:paraId="06F65FFE" w14:textId="77777777" w:rsidTr="00F10C8C">
        <w:tc>
          <w:tcPr>
            <w:tcW w:w="10773" w:type="dxa"/>
            <w:gridSpan w:val="3"/>
            <w:tcBorders>
              <w:top w:val="single" w:sz="4" w:space="0" w:color="auto"/>
              <w:left w:val="single" w:sz="4" w:space="0" w:color="auto"/>
              <w:bottom w:val="single" w:sz="4" w:space="0" w:color="auto"/>
              <w:right w:val="single" w:sz="4" w:space="0" w:color="auto"/>
            </w:tcBorders>
            <w:shd w:val="clear" w:color="auto" w:fill="BDD6EE"/>
          </w:tcPr>
          <w:p w14:paraId="64B821D2" w14:textId="77777777" w:rsidR="009A7E55" w:rsidRPr="00155339" w:rsidRDefault="009A7E55" w:rsidP="00F10C8C">
            <w:pPr>
              <w:jc w:val="center"/>
              <w:rPr>
                <w:b/>
                <w:sz w:val="20"/>
                <w:szCs w:val="20"/>
              </w:rPr>
            </w:pPr>
            <w:r w:rsidRPr="00155339">
              <w:rPr>
                <w:b/>
                <w:sz w:val="20"/>
                <w:szCs w:val="20"/>
              </w:rPr>
              <w:t xml:space="preserve">OŠ BREZOVICA 2020./21. </w:t>
            </w:r>
          </w:p>
        </w:tc>
      </w:tr>
      <w:tr w:rsidR="009A7E55" w:rsidRPr="00155339" w14:paraId="11140CDF"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34CD3990" w14:textId="77777777" w:rsidR="009A7E55" w:rsidRPr="00155339" w:rsidRDefault="009A7E55" w:rsidP="00F10C8C">
            <w:pPr>
              <w:rPr>
                <w:b/>
                <w:sz w:val="20"/>
                <w:szCs w:val="20"/>
              </w:rPr>
            </w:pPr>
            <w:r w:rsidRPr="00155339">
              <w:rPr>
                <w:b/>
                <w:sz w:val="20"/>
                <w:szCs w:val="20"/>
              </w:rPr>
              <w:t>NAZIV AKTIVNOSTI/ PROGRAMA/ PROJEKTA</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40261C2F" w14:textId="77777777" w:rsidR="009A7E55" w:rsidRPr="00155339" w:rsidRDefault="009A7E55" w:rsidP="00F10C8C">
            <w:pPr>
              <w:jc w:val="center"/>
              <w:rPr>
                <w:b/>
                <w:sz w:val="20"/>
                <w:szCs w:val="20"/>
              </w:rPr>
            </w:pPr>
            <w:r w:rsidRPr="00155339">
              <w:rPr>
                <w:b/>
                <w:sz w:val="20"/>
                <w:szCs w:val="20"/>
              </w:rPr>
              <w:t>UREĐENJE ŠKOLSKOG DVORIŠTA – UČIONICA NA OTVORENOM</w:t>
            </w:r>
          </w:p>
        </w:tc>
      </w:tr>
      <w:tr w:rsidR="009A7E55" w:rsidRPr="00155339" w14:paraId="0F8D7539"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493E79AA" w14:textId="77777777" w:rsidR="009A7E55" w:rsidRPr="00155339" w:rsidRDefault="009A7E55" w:rsidP="00F10C8C">
            <w:pPr>
              <w:rPr>
                <w:b/>
                <w:sz w:val="20"/>
                <w:szCs w:val="20"/>
              </w:rPr>
            </w:pPr>
            <w:r w:rsidRPr="00155339">
              <w:rPr>
                <w:b/>
                <w:sz w:val="20"/>
                <w:szCs w:val="20"/>
              </w:rPr>
              <w:t>SVRHA (NAMJENA)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7CCE4080" w14:textId="77777777" w:rsidR="009A7E55" w:rsidRPr="00155339" w:rsidRDefault="009A7E55" w:rsidP="009A7E55">
            <w:pPr>
              <w:numPr>
                <w:ilvl w:val="0"/>
                <w:numId w:val="20"/>
              </w:numPr>
              <w:rPr>
                <w:sz w:val="20"/>
                <w:szCs w:val="20"/>
              </w:rPr>
            </w:pPr>
            <w:r w:rsidRPr="00155339">
              <w:rPr>
                <w:sz w:val="20"/>
                <w:szCs w:val="20"/>
              </w:rPr>
              <w:t>Unapređivanje kvalitete boravka u školskom dvorištu.</w:t>
            </w:r>
          </w:p>
        </w:tc>
      </w:tr>
      <w:tr w:rsidR="009A7E55" w:rsidRPr="00155339" w14:paraId="4C451A8A"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40D6D5F6" w14:textId="77777777" w:rsidR="009A7E55" w:rsidRPr="00155339" w:rsidRDefault="009A7E55" w:rsidP="00F10C8C">
            <w:pPr>
              <w:rPr>
                <w:b/>
                <w:sz w:val="20"/>
                <w:szCs w:val="20"/>
              </w:rPr>
            </w:pPr>
            <w:r w:rsidRPr="00155339">
              <w:rPr>
                <w:b/>
                <w:sz w:val="20"/>
                <w:szCs w:val="20"/>
              </w:rPr>
              <w:t>CILJ</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0CDB186F" w14:textId="77777777" w:rsidR="009A7E55" w:rsidRPr="00155339" w:rsidRDefault="009A7E55" w:rsidP="009A7E55">
            <w:pPr>
              <w:numPr>
                <w:ilvl w:val="0"/>
                <w:numId w:val="21"/>
              </w:numPr>
              <w:rPr>
                <w:bCs/>
                <w:sz w:val="20"/>
                <w:szCs w:val="20"/>
              </w:rPr>
            </w:pPr>
            <w:r w:rsidRPr="00155339">
              <w:rPr>
                <w:bCs/>
                <w:sz w:val="20"/>
                <w:szCs w:val="20"/>
              </w:rPr>
              <w:t xml:space="preserve">Tijekom školske godine učenici i učitelji razredne nastave zajednički će raditi na uređivanju školskog dvorišta.  </w:t>
            </w:r>
          </w:p>
        </w:tc>
      </w:tr>
      <w:tr w:rsidR="009A7E55" w:rsidRPr="00155339" w14:paraId="72F2EB12"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1217ED2A" w14:textId="77777777" w:rsidR="009A7E55" w:rsidRPr="00155339" w:rsidRDefault="009A7E55" w:rsidP="00F10C8C">
            <w:pPr>
              <w:rPr>
                <w:b/>
                <w:sz w:val="20"/>
                <w:szCs w:val="20"/>
              </w:rPr>
            </w:pPr>
            <w:r w:rsidRPr="00155339">
              <w:rPr>
                <w:b/>
                <w:sz w:val="20"/>
                <w:szCs w:val="20"/>
              </w:rPr>
              <w:t>ZADACI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3AF20D3F" w14:textId="77777777" w:rsidR="009A7E55" w:rsidRPr="00155339" w:rsidRDefault="009A7E55" w:rsidP="009A7E55">
            <w:pPr>
              <w:numPr>
                <w:ilvl w:val="0"/>
                <w:numId w:val="21"/>
              </w:numPr>
              <w:rPr>
                <w:sz w:val="20"/>
                <w:szCs w:val="20"/>
              </w:rPr>
            </w:pPr>
            <w:r w:rsidRPr="00155339">
              <w:rPr>
                <w:sz w:val="20"/>
                <w:szCs w:val="20"/>
              </w:rPr>
              <w:t>Tijekom godine učenici razredne nastave centralne škole pod vodstvom svojih učiteljica uređivat će školsko dvorište kroz razne aktivnosti, surađivat će se sa jedinicom lokalne samouprave – Gradska četvrt Brezovica te javljanjem na natječaje prikupljati donacija za izgradnju učionice na otvorenom</w:t>
            </w:r>
          </w:p>
        </w:tc>
      </w:tr>
      <w:tr w:rsidR="009A7E55" w:rsidRPr="00155339" w14:paraId="7D136B77"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6C3112CA" w14:textId="77777777" w:rsidR="009A7E55" w:rsidRPr="00155339" w:rsidRDefault="009A7E55" w:rsidP="00F10C8C">
            <w:pPr>
              <w:rPr>
                <w:b/>
                <w:sz w:val="20"/>
                <w:szCs w:val="20"/>
              </w:rPr>
            </w:pPr>
            <w:r w:rsidRPr="00155339">
              <w:rPr>
                <w:b/>
                <w:sz w:val="20"/>
                <w:szCs w:val="20"/>
              </w:rPr>
              <w:t>NOSITELJI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31AAB5F6" w14:textId="77777777" w:rsidR="009A7E55" w:rsidRPr="00155339" w:rsidRDefault="009A7E55" w:rsidP="00F10C8C">
            <w:pPr>
              <w:rPr>
                <w:sz w:val="20"/>
                <w:szCs w:val="20"/>
              </w:rPr>
            </w:pPr>
            <w:r w:rsidRPr="00155339">
              <w:rPr>
                <w:sz w:val="20"/>
                <w:szCs w:val="20"/>
              </w:rPr>
              <w:t>učiteljice RN i učenici/ce centralne škole OŠ Brezovica</w:t>
            </w:r>
          </w:p>
        </w:tc>
      </w:tr>
      <w:tr w:rsidR="009A7E55" w:rsidRPr="00155339" w14:paraId="5C79BA3D" w14:textId="77777777" w:rsidTr="00F10C8C">
        <w:tc>
          <w:tcPr>
            <w:tcW w:w="3856" w:type="dxa"/>
            <w:tcBorders>
              <w:top w:val="single" w:sz="4" w:space="0" w:color="auto"/>
              <w:left w:val="single" w:sz="4" w:space="0" w:color="auto"/>
              <w:right w:val="single" w:sz="4" w:space="0" w:color="auto"/>
            </w:tcBorders>
            <w:shd w:val="clear" w:color="auto" w:fill="BDD6EE"/>
            <w:vAlign w:val="center"/>
          </w:tcPr>
          <w:p w14:paraId="6D0EB0E9" w14:textId="77777777" w:rsidR="009A7E55" w:rsidRPr="00155339" w:rsidRDefault="009A7E55" w:rsidP="00F10C8C">
            <w:pPr>
              <w:rPr>
                <w:b/>
                <w:sz w:val="20"/>
                <w:szCs w:val="20"/>
              </w:rPr>
            </w:pPr>
            <w:r w:rsidRPr="00155339">
              <w:rPr>
                <w:b/>
                <w:sz w:val="20"/>
                <w:szCs w:val="20"/>
              </w:rPr>
              <w:t>KORISNICI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67A5BE13" w14:textId="77777777" w:rsidR="009A7E55" w:rsidRPr="00155339" w:rsidRDefault="009A7E55" w:rsidP="00F10C8C">
            <w:pPr>
              <w:rPr>
                <w:sz w:val="20"/>
                <w:szCs w:val="20"/>
              </w:rPr>
            </w:pPr>
            <w:r w:rsidRPr="00155339">
              <w:rPr>
                <w:sz w:val="20"/>
                <w:szCs w:val="20"/>
              </w:rPr>
              <w:t>učenici/ce centralne škole OŠ Brezovica</w:t>
            </w:r>
          </w:p>
        </w:tc>
      </w:tr>
      <w:tr w:rsidR="009A7E55" w:rsidRPr="00155339" w14:paraId="6DC837DF" w14:textId="77777777" w:rsidTr="00F10C8C">
        <w:trPr>
          <w:trHeight w:val="2028"/>
        </w:trPr>
        <w:tc>
          <w:tcPr>
            <w:tcW w:w="3856" w:type="dxa"/>
            <w:vMerge w:val="restart"/>
            <w:tcBorders>
              <w:left w:val="single" w:sz="4" w:space="0" w:color="auto"/>
              <w:right w:val="single" w:sz="4" w:space="0" w:color="auto"/>
            </w:tcBorders>
            <w:shd w:val="clear" w:color="auto" w:fill="BDD6EE"/>
            <w:vAlign w:val="center"/>
          </w:tcPr>
          <w:p w14:paraId="44EAA01C" w14:textId="77777777" w:rsidR="009A7E55" w:rsidRPr="00155339" w:rsidRDefault="009A7E55" w:rsidP="00F10C8C">
            <w:pPr>
              <w:rPr>
                <w:b/>
                <w:sz w:val="20"/>
                <w:szCs w:val="20"/>
              </w:rPr>
            </w:pPr>
            <w:r w:rsidRPr="00155339">
              <w:rPr>
                <w:b/>
                <w:sz w:val="20"/>
                <w:szCs w:val="20"/>
              </w:rPr>
              <w:t>NAČIN  REALIZACIJE AKTIVNOSTI:</w:t>
            </w:r>
          </w:p>
          <w:p w14:paraId="780D25DD" w14:textId="77777777" w:rsidR="009A7E55" w:rsidRPr="00155339" w:rsidRDefault="009A7E55" w:rsidP="009A7E55">
            <w:pPr>
              <w:pStyle w:val="ListParagraph"/>
              <w:numPr>
                <w:ilvl w:val="0"/>
                <w:numId w:val="23"/>
              </w:numPr>
              <w:rPr>
                <w:sz w:val="20"/>
                <w:szCs w:val="20"/>
              </w:rPr>
            </w:pPr>
            <w:r w:rsidRPr="00155339">
              <w:rPr>
                <w:sz w:val="20"/>
                <w:szCs w:val="20"/>
              </w:rPr>
              <w:t>Praktična nastava kroz grupni i individualni rad</w:t>
            </w:r>
          </w:p>
          <w:p w14:paraId="2B728B5E" w14:textId="77777777" w:rsidR="009A7E55" w:rsidRPr="00155339" w:rsidRDefault="009A7E55" w:rsidP="00F10C8C">
            <w:pPr>
              <w:ind w:left="720"/>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64596731" w14:textId="77777777" w:rsidR="009A7E55" w:rsidRPr="00155339" w:rsidRDefault="009A7E55" w:rsidP="00F10C8C">
            <w:pPr>
              <w:rPr>
                <w:b/>
                <w:sz w:val="20"/>
                <w:szCs w:val="20"/>
              </w:rPr>
            </w:pPr>
            <w:r w:rsidRPr="00155339">
              <w:rPr>
                <w:b/>
                <w:sz w:val="20"/>
                <w:szCs w:val="20"/>
              </w:rPr>
              <w:t>SADRŽAJI</w:t>
            </w:r>
          </w:p>
        </w:tc>
        <w:tc>
          <w:tcPr>
            <w:tcW w:w="4589" w:type="dxa"/>
            <w:tcBorders>
              <w:top w:val="single" w:sz="4" w:space="0" w:color="auto"/>
              <w:left w:val="single" w:sz="4" w:space="0" w:color="auto"/>
              <w:bottom w:val="single" w:sz="4" w:space="0" w:color="auto"/>
              <w:right w:val="single" w:sz="4" w:space="0" w:color="auto"/>
            </w:tcBorders>
            <w:vAlign w:val="center"/>
          </w:tcPr>
          <w:p w14:paraId="54D8BF08" w14:textId="77777777" w:rsidR="009A7E55" w:rsidRPr="00155339" w:rsidRDefault="009A7E55" w:rsidP="009A7E55">
            <w:pPr>
              <w:pStyle w:val="ListParagraph"/>
              <w:numPr>
                <w:ilvl w:val="0"/>
                <w:numId w:val="23"/>
              </w:numPr>
              <w:rPr>
                <w:sz w:val="20"/>
                <w:szCs w:val="20"/>
              </w:rPr>
            </w:pPr>
            <w:r w:rsidRPr="00155339">
              <w:rPr>
                <w:sz w:val="20"/>
                <w:szCs w:val="20"/>
              </w:rPr>
              <w:t xml:space="preserve">kupovina sadnica </w:t>
            </w:r>
          </w:p>
          <w:p w14:paraId="1A2575E4" w14:textId="77777777" w:rsidR="009A7E55" w:rsidRPr="00155339" w:rsidRDefault="009A7E55" w:rsidP="009A7E55">
            <w:pPr>
              <w:pStyle w:val="ListParagraph"/>
              <w:numPr>
                <w:ilvl w:val="0"/>
                <w:numId w:val="23"/>
              </w:numPr>
              <w:rPr>
                <w:sz w:val="20"/>
                <w:szCs w:val="20"/>
              </w:rPr>
            </w:pPr>
            <w:r w:rsidRPr="00155339">
              <w:rPr>
                <w:sz w:val="20"/>
                <w:szCs w:val="20"/>
              </w:rPr>
              <w:t xml:space="preserve">sadnja sadnica </w:t>
            </w:r>
          </w:p>
          <w:p w14:paraId="2A287975" w14:textId="77777777" w:rsidR="009A7E55" w:rsidRPr="00155339" w:rsidRDefault="009A7E55" w:rsidP="009A7E55">
            <w:pPr>
              <w:pStyle w:val="ListParagraph"/>
              <w:numPr>
                <w:ilvl w:val="0"/>
                <w:numId w:val="23"/>
              </w:numPr>
              <w:rPr>
                <w:sz w:val="20"/>
                <w:szCs w:val="20"/>
              </w:rPr>
            </w:pPr>
            <w:r w:rsidRPr="00155339">
              <w:rPr>
                <w:sz w:val="20"/>
                <w:szCs w:val="20"/>
              </w:rPr>
              <w:t>izgradnja učionice na otvorenom</w:t>
            </w:r>
          </w:p>
        </w:tc>
      </w:tr>
      <w:tr w:rsidR="009A7E55" w:rsidRPr="00155339" w14:paraId="5D6851BC" w14:textId="77777777" w:rsidTr="00F10C8C">
        <w:trPr>
          <w:trHeight w:val="82"/>
        </w:trPr>
        <w:tc>
          <w:tcPr>
            <w:tcW w:w="3856" w:type="dxa"/>
            <w:vMerge/>
            <w:tcBorders>
              <w:left w:val="single" w:sz="4" w:space="0" w:color="auto"/>
              <w:right w:val="single" w:sz="4" w:space="0" w:color="auto"/>
            </w:tcBorders>
            <w:shd w:val="clear" w:color="auto" w:fill="BDD6EE"/>
            <w:vAlign w:val="center"/>
          </w:tcPr>
          <w:p w14:paraId="351452F5" w14:textId="77777777" w:rsidR="009A7E55" w:rsidRPr="00155339" w:rsidRDefault="009A7E55"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67BF5F09" w14:textId="77777777" w:rsidR="009A7E55" w:rsidRPr="00155339" w:rsidRDefault="009A7E55" w:rsidP="00F10C8C">
            <w:pPr>
              <w:rPr>
                <w:b/>
                <w:sz w:val="20"/>
                <w:szCs w:val="20"/>
              </w:rPr>
            </w:pPr>
            <w:r w:rsidRPr="00155339">
              <w:rPr>
                <w:b/>
                <w:sz w:val="20"/>
                <w:szCs w:val="20"/>
              </w:rPr>
              <w:t>SOCIOLOŠKI OBLICI RADA</w:t>
            </w:r>
          </w:p>
        </w:tc>
        <w:tc>
          <w:tcPr>
            <w:tcW w:w="4589" w:type="dxa"/>
            <w:tcBorders>
              <w:top w:val="single" w:sz="4" w:space="0" w:color="auto"/>
              <w:left w:val="single" w:sz="4" w:space="0" w:color="auto"/>
              <w:bottom w:val="single" w:sz="4" w:space="0" w:color="auto"/>
              <w:right w:val="single" w:sz="4" w:space="0" w:color="auto"/>
            </w:tcBorders>
            <w:vAlign w:val="center"/>
          </w:tcPr>
          <w:p w14:paraId="33ADDAE6" w14:textId="77777777" w:rsidR="009A7E55" w:rsidRPr="00155339" w:rsidRDefault="009A7E55" w:rsidP="00F10C8C">
            <w:pPr>
              <w:rPr>
                <w:sz w:val="20"/>
                <w:szCs w:val="20"/>
              </w:rPr>
            </w:pPr>
            <w:r w:rsidRPr="00155339">
              <w:rPr>
                <w:sz w:val="20"/>
                <w:szCs w:val="20"/>
              </w:rPr>
              <w:t>•</w:t>
            </w:r>
            <w:r w:rsidRPr="00155339">
              <w:rPr>
                <w:sz w:val="20"/>
                <w:szCs w:val="20"/>
              </w:rPr>
              <w:tab/>
              <w:t xml:space="preserve">frontalni </w:t>
            </w:r>
          </w:p>
          <w:p w14:paraId="2FB38259" w14:textId="77777777" w:rsidR="009A7E55" w:rsidRPr="00155339" w:rsidRDefault="009A7E55" w:rsidP="00F10C8C">
            <w:pPr>
              <w:rPr>
                <w:sz w:val="20"/>
                <w:szCs w:val="20"/>
              </w:rPr>
            </w:pPr>
            <w:r w:rsidRPr="00155339">
              <w:rPr>
                <w:sz w:val="20"/>
                <w:szCs w:val="20"/>
              </w:rPr>
              <w:t>•</w:t>
            </w:r>
            <w:r w:rsidRPr="00155339">
              <w:rPr>
                <w:sz w:val="20"/>
                <w:szCs w:val="20"/>
              </w:rPr>
              <w:tab/>
              <w:t xml:space="preserve">individualni </w:t>
            </w:r>
          </w:p>
          <w:p w14:paraId="149C4D2D" w14:textId="77777777" w:rsidR="009A7E55" w:rsidRPr="00155339" w:rsidRDefault="009A7E55" w:rsidP="00F10C8C">
            <w:pPr>
              <w:rPr>
                <w:sz w:val="20"/>
                <w:szCs w:val="20"/>
              </w:rPr>
            </w:pPr>
            <w:r w:rsidRPr="00155339">
              <w:rPr>
                <w:sz w:val="20"/>
                <w:szCs w:val="20"/>
              </w:rPr>
              <w:t>•</w:t>
            </w:r>
            <w:r w:rsidRPr="00155339">
              <w:rPr>
                <w:sz w:val="20"/>
                <w:szCs w:val="20"/>
              </w:rPr>
              <w:tab/>
              <w:t xml:space="preserve">rad u paru </w:t>
            </w:r>
          </w:p>
          <w:p w14:paraId="4B497DB4" w14:textId="77777777" w:rsidR="009A7E55" w:rsidRPr="00155339" w:rsidRDefault="009A7E55" w:rsidP="00F10C8C">
            <w:pPr>
              <w:rPr>
                <w:sz w:val="20"/>
                <w:szCs w:val="20"/>
              </w:rPr>
            </w:pPr>
            <w:r w:rsidRPr="00155339">
              <w:rPr>
                <w:sz w:val="20"/>
                <w:szCs w:val="20"/>
              </w:rPr>
              <w:t>•</w:t>
            </w:r>
            <w:r w:rsidRPr="00155339">
              <w:rPr>
                <w:sz w:val="20"/>
                <w:szCs w:val="20"/>
              </w:rPr>
              <w:tab/>
              <w:t>rad u grupi</w:t>
            </w:r>
          </w:p>
        </w:tc>
      </w:tr>
      <w:tr w:rsidR="009A7E55" w:rsidRPr="00155339" w14:paraId="06B61D16" w14:textId="77777777" w:rsidTr="00F10C8C">
        <w:trPr>
          <w:trHeight w:val="82"/>
        </w:trPr>
        <w:tc>
          <w:tcPr>
            <w:tcW w:w="3856" w:type="dxa"/>
            <w:vMerge/>
            <w:tcBorders>
              <w:left w:val="single" w:sz="4" w:space="0" w:color="auto"/>
              <w:right w:val="single" w:sz="4" w:space="0" w:color="auto"/>
            </w:tcBorders>
            <w:shd w:val="clear" w:color="auto" w:fill="BDD6EE"/>
            <w:vAlign w:val="center"/>
          </w:tcPr>
          <w:p w14:paraId="06146FFE" w14:textId="77777777" w:rsidR="009A7E55" w:rsidRPr="00155339" w:rsidRDefault="009A7E55"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59191CD1" w14:textId="77777777" w:rsidR="009A7E55" w:rsidRPr="00155339" w:rsidRDefault="009A7E55" w:rsidP="00F10C8C">
            <w:pPr>
              <w:rPr>
                <w:b/>
                <w:sz w:val="20"/>
                <w:szCs w:val="20"/>
              </w:rPr>
            </w:pPr>
            <w:r w:rsidRPr="00155339">
              <w:rPr>
                <w:b/>
                <w:sz w:val="20"/>
                <w:szCs w:val="20"/>
              </w:rPr>
              <w:t>METODE</w:t>
            </w:r>
          </w:p>
        </w:tc>
        <w:tc>
          <w:tcPr>
            <w:tcW w:w="4589" w:type="dxa"/>
            <w:tcBorders>
              <w:top w:val="single" w:sz="4" w:space="0" w:color="auto"/>
              <w:left w:val="single" w:sz="4" w:space="0" w:color="auto"/>
              <w:bottom w:val="single" w:sz="4" w:space="0" w:color="auto"/>
              <w:right w:val="single" w:sz="4" w:space="0" w:color="auto"/>
            </w:tcBorders>
            <w:vAlign w:val="center"/>
          </w:tcPr>
          <w:p w14:paraId="33736AF3" w14:textId="77777777" w:rsidR="009A7E55" w:rsidRPr="00155339" w:rsidRDefault="009A7E55" w:rsidP="00F10C8C">
            <w:pPr>
              <w:rPr>
                <w:sz w:val="20"/>
                <w:szCs w:val="20"/>
              </w:rPr>
            </w:pPr>
            <w:r w:rsidRPr="00155339">
              <w:rPr>
                <w:sz w:val="20"/>
                <w:szCs w:val="20"/>
              </w:rPr>
              <w:t>•</w:t>
            </w:r>
            <w:r w:rsidRPr="00155339">
              <w:rPr>
                <w:sz w:val="20"/>
                <w:szCs w:val="20"/>
              </w:rPr>
              <w:tab/>
              <w:t xml:space="preserve">razgovora </w:t>
            </w:r>
          </w:p>
          <w:p w14:paraId="6DDAAAC4" w14:textId="77777777" w:rsidR="009A7E55" w:rsidRPr="00155339" w:rsidRDefault="009A7E55" w:rsidP="00F10C8C">
            <w:pPr>
              <w:rPr>
                <w:sz w:val="20"/>
                <w:szCs w:val="20"/>
              </w:rPr>
            </w:pPr>
            <w:r w:rsidRPr="00155339">
              <w:rPr>
                <w:sz w:val="20"/>
                <w:szCs w:val="20"/>
              </w:rPr>
              <w:t>•</w:t>
            </w:r>
            <w:r w:rsidRPr="00155339">
              <w:rPr>
                <w:sz w:val="20"/>
                <w:szCs w:val="20"/>
              </w:rPr>
              <w:tab/>
              <w:t xml:space="preserve">demonstracije </w:t>
            </w:r>
          </w:p>
          <w:p w14:paraId="78D60DC5" w14:textId="77777777" w:rsidR="009A7E55" w:rsidRPr="00155339" w:rsidRDefault="009A7E55" w:rsidP="00F10C8C">
            <w:pPr>
              <w:rPr>
                <w:sz w:val="20"/>
                <w:szCs w:val="20"/>
              </w:rPr>
            </w:pPr>
            <w:r w:rsidRPr="00155339">
              <w:rPr>
                <w:sz w:val="20"/>
                <w:szCs w:val="20"/>
              </w:rPr>
              <w:t>•</w:t>
            </w:r>
            <w:r w:rsidRPr="00155339">
              <w:rPr>
                <w:sz w:val="20"/>
                <w:szCs w:val="20"/>
              </w:rPr>
              <w:tab/>
              <w:t xml:space="preserve">praktičan rad </w:t>
            </w:r>
          </w:p>
          <w:p w14:paraId="46DB4669" w14:textId="77777777" w:rsidR="009A7E55" w:rsidRPr="00155339" w:rsidRDefault="009A7E55" w:rsidP="00F10C8C">
            <w:pPr>
              <w:rPr>
                <w:sz w:val="20"/>
                <w:szCs w:val="20"/>
              </w:rPr>
            </w:pPr>
            <w:r w:rsidRPr="00155339">
              <w:rPr>
                <w:sz w:val="20"/>
                <w:szCs w:val="20"/>
              </w:rPr>
              <w:t>•</w:t>
            </w:r>
            <w:r w:rsidRPr="00155339">
              <w:rPr>
                <w:sz w:val="20"/>
                <w:szCs w:val="20"/>
              </w:rPr>
              <w:tab/>
              <w:t xml:space="preserve">istraživanje  </w:t>
            </w:r>
          </w:p>
          <w:p w14:paraId="6529101F" w14:textId="77777777" w:rsidR="009A7E55" w:rsidRPr="00155339" w:rsidRDefault="009A7E55" w:rsidP="00F10C8C">
            <w:pPr>
              <w:rPr>
                <w:sz w:val="20"/>
                <w:szCs w:val="20"/>
              </w:rPr>
            </w:pPr>
            <w:r w:rsidRPr="00155339">
              <w:rPr>
                <w:sz w:val="20"/>
                <w:szCs w:val="20"/>
              </w:rPr>
              <w:t>•</w:t>
            </w:r>
            <w:r w:rsidRPr="00155339">
              <w:rPr>
                <w:sz w:val="20"/>
                <w:szCs w:val="20"/>
              </w:rPr>
              <w:tab/>
              <w:t xml:space="preserve">analitičko promatranje </w:t>
            </w:r>
          </w:p>
          <w:p w14:paraId="735C5744" w14:textId="77777777" w:rsidR="009A7E55" w:rsidRPr="00155339" w:rsidRDefault="009A7E55" w:rsidP="00F10C8C">
            <w:pPr>
              <w:rPr>
                <w:sz w:val="20"/>
                <w:szCs w:val="20"/>
              </w:rPr>
            </w:pPr>
            <w:r w:rsidRPr="00155339">
              <w:rPr>
                <w:sz w:val="20"/>
                <w:szCs w:val="20"/>
              </w:rPr>
              <w:t>•</w:t>
            </w:r>
            <w:r w:rsidRPr="00155339">
              <w:rPr>
                <w:sz w:val="20"/>
                <w:szCs w:val="20"/>
              </w:rPr>
              <w:tab/>
              <w:t xml:space="preserve">iskustveno učenje </w:t>
            </w:r>
          </w:p>
          <w:p w14:paraId="388CBC05" w14:textId="77777777" w:rsidR="009A7E55" w:rsidRPr="00155339" w:rsidRDefault="009A7E55" w:rsidP="00F10C8C">
            <w:pPr>
              <w:rPr>
                <w:sz w:val="20"/>
                <w:szCs w:val="20"/>
              </w:rPr>
            </w:pPr>
            <w:r w:rsidRPr="00155339">
              <w:rPr>
                <w:sz w:val="20"/>
                <w:szCs w:val="20"/>
              </w:rPr>
              <w:t>•</w:t>
            </w:r>
            <w:r w:rsidRPr="00155339">
              <w:rPr>
                <w:sz w:val="20"/>
                <w:szCs w:val="20"/>
              </w:rPr>
              <w:tab/>
              <w:t xml:space="preserve">suradnička metoda </w:t>
            </w:r>
          </w:p>
          <w:p w14:paraId="0A15F073" w14:textId="77777777" w:rsidR="009A7E55" w:rsidRPr="00155339" w:rsidRDefault="009A7E55" w:rsidP="00F10C8C">
            <w:pPr>
              <w:rPr>
                <w:sz w:val="20"/>
                <w:szCs w:val="20"/>
              </w:rPr>
            </w:pPr>
            <w:r w:rsidRPr="00155339">
              <w:rPr>
                <w:sz w:val="20"/>
                <w:szCs w:val="20"/>
              </w:rPr>
              <w:lastRenderedPageBreak/>
              <w:t>•</w:t>
            </w:r>
            <w:r w:rsidRPr="00155339">
              <w:rPr>
                <w:sz w:val="20"/>
                <w:szCs w:val="20"/>
              </w:rPr>
              <w:tab/>
              <w:t>metoda prezentacije</w:t>
            </w:r>
          </w:p>
        </w:tc>
      </w:tr>
      <w:tr w:rsidR="009A7E55" w:rsidRPr="00155339" w14:paraId="41FE9410" w14:textId="77777777" w:rsidTr="00F10C8C">
        <w:trPr>
          <w:trHeight w:val="82"/>
        </w:trPr>
        <w:tc>
          <w:tcPr>
            <w:tcW w:w="3856" w:type="dxa"/>
            <w:vMerge/>
            <w:tcBorders>
              <w:left w:val="single" w:sz="4" w:space="0" w:color="auto"/>
              <w:bottom w:val="single" w:sz="4" w:space="0" w:color="auto"/>
              <w:right w:val="single" w:sz="4" w:space="0" w:color="auto"/>
            </w:tcBorders>
            <w:shd w:val="clear" w:color="auto" w:fill="BDD6EE"/>
            <w:vAlign w:val="center"/>
          </w:tcPr>
          <w:p w14:paraId="1386760A" w14:textId="77777777" w:rsidR="009A7E55" w:rsidRPr="00155339" w:rsidRDefault="009A7E55" w:rsidP="00F10C8C">
            <w:pPr>
              <w:rPr>
                <w:sz w:val="20"/>
                <w:szCs w:val="20"/>
              </w:rPr>
            </w:pPr>
          </w:p>
        </w:tc>
        <w:tc>
          <w:tcPr>
            <w:tcW w:w="2328" w:type="dxa"/>
            <w:tcBorders>
              <w:top w:val="single" w:sz="4" w:space="0" w:color="auto"/>
              <w:left w:val="single" w:sz="4" w:space="0" w:color="auto"/>
              <w:bottom w:val="single" w:sz="4" w:space="0" w:color="auto"/>
              <w:right w:val="single" w:sz="4" w:space="0" w:color="auto"/>
            </w:tcBorders>
            <w:vAlign w:val="center"/>
          </w:tcPr>
          <w:p w14:paraId="286B1515" w14:textId="77777777" w:rsidR="009A7E55" w:rsidRPr="00155339" w:rsidRDefault="009A7E55" w:rsidP="00F10C8C">
            <w:pPr>
              <w:rPr>
                <w:b/>
                <w:sz w:val="20"/>
                <w:szCs w:val="20"/>
              </w:rPr>
            </w:pPr>
            <w:r w:rsidRPr="00155339">
              <w:rPr>
                <w:b/>
                <w:sz w:val="20"/>
                <w:szCs w:val="20"/>
              </w:rPr>
              <w:t>SURADNICI</w:t>
            </w:r>
          </w:p>
        </w:tc>
        <w:tc>
          <w:tcPr>
            <w:tcW w:w="4589" w:type="dxa"/>
            <w:tcBorders>
              <w:top w:val="single" w:sz="4" w:space="0" w:color="auto"/>
              <w:left w:val="single" w:sz="4" w:space="0" w:color="auto"/>
              <w:bottom w:val="single" w:sz="4" w:space="0" w:color="auto"/>
              <w:right w:val="single" w:sz="4" w:space="0" w:color="auto"/>
            </w:tcBorders>
            <w:vAlign w:val="center"/>
          </w:tcPr>
          <w:p w14:paraId="2F1489FE" w14:textId="77777777" w:rsidR="009A7E55" w:rsidRPr="00155339" w:rsidRDefault="009A7E55" w:rsidP="00F10C8C">
            <w:pPr>
              <w:rPr>
                <w:sz w:val="20"/>
                <w:szCs w:val="20"/>
              </w:rPr>
            </w:pPr>
            <w:r w:rsidRPr="00155339">
              <w:rPr>
                <w:sz w:val="20"/>
                <w:szCs w:val="20"/>
              </w:rPr>
              <w:t>lokalna zajednica, lokalno gospodarstvo, roditelji, tehničko osoblje škole, sponzori</w:t>
            </w:r>
          </w:p>
        </w:tc>
      </w:tr>
      <w:tr w:rsidR="009A7E55" w:rsidRPr="00155339" w14:paraId="233F35F8"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5E830BE4" w14:textId="77777777" w:rsidR="009A7E55" w:rsidRPr="00155339" w:rsidRDefault="009A7E55" w:rsidP="00F10C8C">
            <w:pPr>
              <w:rPr>
                <w:b/>
                <w:sz w:val="20"/>
                <w:szCs w:val="20"/>
              </w:rPr>
            </w:pPr>
            <w:r w:rsidRPr="00155339">
              <w:rPr>
                <w:b/>
                <w:sz w:val="20"/>
                <w:szCs w:val="20"/>
              </w:rPr>
              <w:t>VREMENIK AKTIVNOSTI</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646C211D" w14:textId="77777777" w:rsidR="009A7E55" w:rsidRPr="00155339" w:rsidRDefault="009A7E55" w:rsidP="00F10C8C">
            <w:pPr>
              <w:rPr>
                <w:sz w:val="20"/>
                <w:szCs w:val="20"/>
              </w:rPr>
            </w:pPr>
            <w:r w:rsidRPr="00155339">
              <w:rPr>
                <w:sz w:val="20"/>
                <w:szCs w:val="20"/>
              </w:rPr>
              <w:t>U sklopu izvannastavnih aktivnosti, PID-a , SR-a, tijekom cijele nastavne godine, kroz više godina</w:t>
            </w:r>
          </w:p>
        </w:tc>
      </w:tr>
      <w:tr w:rsidR="009A7E55" w:rsidRPr="00155339" w14:paraId="5C0C50A5"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4B063C2A" w14:textId="77777777" w:rsidR="009A7E55" w:rsidRPr="00155339" w:rsidRDefault="009A7E55" w:rsidP="00F10C8C">
            <w:pPr>
              <w:rPr>
                <w:b/>
                <w:sz w:val="20"/>
                <w:szCs w:val="20"/>
              </w:rPr>
            </w:pPr>
            <w:r w:rsidRPr="00155339">
              <w:rPr>
                <w:b/>
                <w:sz w:val="20"/>
                <w:szCs w:val="20"/>
              </w:rPr>
              <w:t>VREDNOVANJE:</w:t>
            </w:r>
          </w:p>
          <w:p w14:paraId="493F05A0" w14:textId="77777777" w:rsidR="009A7E55" w:rsidRPr="00155339" w:rsidRDefault="009A7E55" w:rsidP="00F10C8C">
            <w:pPr>
              <w:rPr>
                <w:b/>
                <w:sz w:val="20"/>
                <w:szCs w:val="20"/>
              </w:rPr>
            </w:pP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11C7BA52" w14:textId="77777777" w:rsidR="009A7E55" w:rsidRPr="00155339" w:rsidRDefault="009A7E55" w:rsidP="009A7E55">
            <w:pPr>
              <w:numPr>
                <w:ilvl w:val="0"/>
                <w:numId w:val="23"/>
              </w:numPr>
              <w:rPr>
                <w:bCs/>
                <w:sz w:val="20"/>
                <w:szCs w:val="20"/>
              </w:rPr>
            </w:pPr>
            <w:r w:rsidRPr="00155339">
              <w:rPr>
                <w:bCs/>
                <w:sz w:val="20"/>
                <w:szCs w:val="20"/>
              </w:rPr>
              <w:t>praćenje, poticanje i pohvaljivanje tijekom sudjelovanja u aktivnostima</w:t>
            </w:r>
          </w:p>
          <w:p w14:paraId="3643A48C" w14:textId="77777777" w:rsidR="009A7E55" w:rsidRPr="00155339" w:rsidRDefault="009A7E55" w:rsidP="009A7E55">
            <w:pPr>
              <w:numPr>
                <w:ilvl w:val="0"/>
                <w:numId w:val="23"/>
              </w:numPr>
              <w:rPr>
                <w:bCs/>
                <w:sz w:val="20"/>
                <w:szCs w:val="20"/>
              </w:rPr>
            </w:pPr>
            <w:r w:rsidRPr="00155339">
              <w:rPr>
                <w:bCs/>
                <w:sz w:val="20"/>
                <w:szCs w:val="20"/>
              </w:rPr>
              <w:t>primjena stečenih znanja u svakodnevnom životu i unaprjeđenje kakvoće življenja u skladu s prirodom, čuvanje prirodnih bogatstva koja nas okružuju</w:t>
            </w:r>
          </w:p>
        </w:tc>
      </w:tr>
      <w:tr w:rsidR="009A7E55" w:rsidRPr="00155339" w14:paraId="610F8E02" w14:textId="77777777" w:rsidTr="00F10C8C">
        <w:tc>
          <w:tcPr>
            <w:tcW w:w="3856" w:type="dxa"/>
            <w:tcBorders>
              <w:top w:val="single" w:sz="4" w:space="0" w:color="auto"/>
              <w:left w:val="single" w:sz="4" w:space="0" w:color="auto"/>
              <w:bottom w:val="single" w:sz="4" w:space="0" w:color="auto"/>
              <w:right w:val="single" w:sz="4" w:space="0" w:color="auto"/>
            </w:tcBorders>
            <w:shd w:val="clear" w:color="auto" w:fill="BDD6EE"/>
            <w:vAlign w:val="center"/>
          </w:tcPr>
          <w:p w14:paraId="5F7EB636" w14:textId="77777777" w:rsidR="009A7E55" w:rsidRPr="00155339" w:rsidRDefault="009A7E55" w:rsidP="00F10C8C">
            <w:pPr>
              <w:rPr>
                <w:b/>
                <w:sz w:val="20"/>
                <w:szCs w:val="20"/>
              </w:rPr>
            </w:pPr>
            <w:r w:rsidRPr="00155339">
              <w:rPr>
                <w:b/>
                <w:sz w:val="20"/>
                <w:szCs w:val="20"/>
              </w:rPr>
              <w:t>TROŠKOVNIK</w:t>
            </w:r>
          </w:p>
        </w:tc>
        <w:tc>
          <w:tcPr>
            <w:tcW w:w="6917" w:type="dxa"/>
            <w:gridSpan w:val="2"/>
            <w:tcBorders>
              <w:top w:val="single" w:sz="4" w:space="0" w:color="auto"/>
              <w:left w:val="single" w:sz="4" w:space="0" w:color="auto"/>
              <w:bottom w:val="single" w:sz="4" w:space="0" w:color="auto"/>
              <w:right w:val="single" w:sz="4" w:space="0" w:color="auto"/>
            </w:tcBorders>
            <w:vAlign w:val="center"/>
          </w:tcPr>
          <w:p w14:paraId="1B212184" w14:textId="77777777" w:rsidR="009A7E55" w:rsidRPr="00155339" w:rsidRDefault="009A7E55" w:rsidP="009A7E55">
            <w:pPr>
              <w:pStyle w:val="ListParagraph"/>
              <w:numPr>
                <w:ilvl w:val="0"/>
                <w:numId w:val="58"/>
              </w:numPr>
              <w:rPr>
                <w:sz w:val="20"/>
                <w:szCs w:val="20"/>
              </w:rPr>
            </w:pPr>
            <w:r w:rsidRPr="00155339">
              <w:rPr>
                <w:sz w:val="20"/>
                <w:szCs w:val="20"/>
              </w:rPr>
              <w:t>oko 10 000,00 kn (učionica na otvorenom)</w:t>
            </w:r>
          </w:p>
        </w:tc>
      </w:tr>
    </w:tbl>
    <w:p w14:paraId="2CC7C063" w14:textId="77777777" w:rsidR="009A7E55" w:rsidRPr="00155339" w:rsidRDefault="009A7E55" w:rsidP="009A7E55">
      <w:pPr>
        <w:rPr>
          <w:b/>
          <w:sz w:val="20"/>
          <w:szCs w:val="20"/>
        </w:rPr>
      </w:pPr>
    </w:p>
    <w:p w14:paraId="062C71C1" w14:textId="77777777" w:rsidR="009A7E55" w:rsidRPr="00155339" w:rsidRDefault="009A7E55" w:rsidP="009A7E55">
      <w:pPr>
        <w:rPr>
          <w:sz w:val="20"/>
          <w:szCs w:val="20"/>
        </w:rPr>
      </w:pPr>
    </w:p>
    <w:p w14:paraId="7214C024" w14:textId="77777777" w:rsidR="009A7E55" w:rsidRPr="00155339" w:rsidRDefault="009A7E55" w:rsidP="009A7E55">
      <w:pPr>
        <w:rPr>
          <w:sz w:val="20"/>
          <w:szCs w:val="20"/>
        </w:rPr>
      </w:pPr>
    </w:p>
    <w:p w14:paraId="211C2CC7" w14:textId="77777777" w:rsidR="009A7E55" w:rsidRPr="00155339" w:rsidRDefault="009A7E55" w:rsidP="009A7E55">
      <w:pPr>
        <w:rPr>
          <w:sz w:val="20"/>
          <w:szCs w:val="20"/>
        </w:rPr>
      </w:pPr>
    </w:p>
    <w:p w14:paraId="50EE7FF8" w14:textId="77777777" w:rsidR="009A7E55" w:rsidRPr="00155339" w:rsidRDefault="009A7E55" w:rsidP="009A7E55">
      <w:pPr>
        <w:rPr>
          <w:sz w:val="20"/>
          <w:szCs w:val="20"/>
        </w:rPr>
      </w:pPr>
    </w:p>
    <w:p w14:paraId="68B03757" w14:textId="77777777" w:rsidR="00257108" w:rsidRPr="00155339" w:rsidRDefault="00257108" w:rsidP="00257108">
      <w:pPr>
        <w:rPr>
          <w:sz w:val="20"/>
          <w:szCs w:val="20"/>
        </w:rPr>
      </w:pPr>
    </w:p>
    <w:p w14:paraId="4B47F42C" w14:textId="77777777" w:rsidR="00A37BAB" w:rsidRPr="00155339" w:rsidRDefault="00A37BAB" w:rsidP="00A37BAB">
      <w:pPr>
        <w:rPr>
          <w:sz w:val="20"/>
          <w:szCs w:val="20"/>
        </w:rPr>
      </w:pPr>
    </w:p>
    <w:p w14:paraId="226F2795" w14:textId="77777777" w:rsidR="00A37BAB" w:rsidRPr="00155339" w:rsidRDefault="00A37BAB" w:rsidP="00A37BAB">
      <w:pPr>
        <w:rPr>
          <w:sz w:val="20"/>
          <w:szCs w:val="20"/>
        </w:rPr>
      </w:pPr>
    </w:p>
    <w:p w14:paraId="1D4E52AD" w14:textId="77777777" w:rsidR="00A37BAB" w:rsidRPr="00155339" w:rsidRDefault="00A37BAB" w:rsidP="00A37BAB">
      <w:pPr>
        <w:rPr>
          <w:sz w:val="20"/>
          <w:szCs w:val="20"/>
        </w:rPr>
      </w:pPr>
    </w:p>
    <w:p w14:paraId="60C67EA1" w14:textId="77777777" w:rsidR="00A37BAB" w:rsidRPr="00155339" w:rsidRDefault="00A37BAB" w:rsidP="00A37BAB">
      <w:pPr>
        <w:rPr>
          <w:sz w:val="20"/>
          <w:szCs w:val="20"/>
        </w:rPr>
      </w:pPr>
    </w:p>
    <w:p w14:paraId="39F4C0C7" w14:textId="77777777" w:rsidR="00A37BAB" w:rsidRPr="00155339" w:rsidRDefault="00A37BAB" w:rsidP="00A37BAB">
      <w:pPr>
        <w:rPr>
          <w:sz w:val="20"/>
          <w:szCs w:val="20"/>
        </w:rPr>
      </w:pPr>
    </w:p>
    <w:p w14:paraId="7D946768" w14:textId="77777777" w:rsidR="00A37BAB" w:rsidRPr="00155339" w:rsidRDefault="00A37BAB" w:rsidP="00A37BAB">
      <w:pPr>
        <w:rPr>
          <w:sz w:val="20"/>
          <w:szCs w:val="20"/>
        </w:rPr>
      </w:pPr>
    </w:p>
    <w:p w14:paraId="41500E2C" w14:textId="77777777" w:rsidR="00A37BAB" w:rsidRPr="00155339" w:rsidRDefault="00A37BAB" w:rsidP="00A37BAB">
      <w:pPr>
        <w:rPr>
          <w:sz w:val="20"/>
          <w:szCs w:val="20"/>
        </w:rPr>
      </w:pPr>
    </w:p>
    <w:p w14:paraId="373C7E88" w14:textId="77777777" w:rsidR="00A37BAB" w:rsidRPr="00155339" w:rsidRDefault="00A37BAB" w:rsidP="00A37BAB">
      <w:pPr>
        <w:rPr>
          <w:sz w:val="20"/>
          <w:szCs w:val="20"/>
        </w:rPr>
      </w:pPr>
    </w:p>
    <w:p w14:paraId="26CF0B5D" w14:textId="77777777" w:rsidR="00A37BAB" w:rsidRPr="00155339" w:rsidRDefault="00A37BAB" w:rsidP="00A37BAB">
      <w:pPr>
        <w:rPr>
          <w:sz w:val="20"/>
          <w:szCs w:val="20"/>
        </w:rPr>
      </w:pPr>
    </w:p>
    <w:p w14:paraId="6FF3AE19" w14:textId="77777777" w:rsidR="00A37BAB" w:rsidRPr="00155339" w:rsidRDefault="00A37BAB" w:rsidP="00A37BAB">
      <w:pPr>
        <w:rPr>
          <w:sz w:val="20"/>
          <w:szCs w:val="20"/>
        </w:rPr>
      </w:pPr>
    </w:p>
    <w:p w14:paraId="726AE193" w14:textId="77777777" w:rsidR="00A37BAB" w:rsidRPr="00155339" w:rsidRDefault="00A37BAB" w:rsidP="00A37BAB">
      <w:pPr>
        <w:rPr>
          <w:sz w:val="20"/>
          <w:szCs w:val="20"/>
        </w:rPr>
      </w:pPr>
    </w:p>
    <w:p w14:paraId="095CC535" w14:textId="77777777" w:rsidR="00A37BAB" w:rsidRPr="00155339" w:rsidRDefault="00A37BAB" w:rsidP="00A37BAB">
      <w:pPr>
        <w:rPr>
          <w:sz w:val="20"/>
          <w:szCs w:val="20"/>
        </w:rPr>
      </w:pPr>
    </w:p>
    <w:p w14:paraId="47063F05" w14:textId="77777777" w:rsidR="00A37BAB" w:rsidRPr="00155339" w:rsidRDefault="00A37BAB" w:rsidP="00A37BAB">
      <w:pPr>
        <w:rPr>
          <w:sz w:val="20"/>
          <w:szCs w:val="20"/>
        </w:rPr>
      </w:pPr>
    </w:p>
    <w:p w14:paraId="55AC8891" w14:textId="77777777" w:rsidR="00A37BAB" w:rsidRPr="00155339" w:rsidRDefault="00A37BAB" w:rsidP="00A37BAB">
      <w:pPr>
        <w:rPr>
          <w:sz w:val="20"/>
          <w:szCs w:val="20"/>
        </w:rPr>
      </w:pPr>
    </w:p>
    <w:p w14:paraId="57001624" w14:textId="77777777" w:rsidR="00A37BAB" w:rsidRPr="00155339" w:rsidRDefault="00A37BAB" w:rsidP="00A37BAB">
      <w:pPr>
        <w:rPr>
          <w:sz w:val="20"/>
          <w:szCs w:val="20"/>
        </w:rPr>
      </w:pPr>
    </w:p>
    <w:p w14:paraId="395E3965" w14:textId="77777777" w:rsidR="00A37BAB" w:rsidRPr="00155339" w:rsidRDefault="00A37BAB" w:rsidP="00A37BAB">
      <w:pPr>
        <w:rPr>
          <w:sz w:val="20"/>
          <w:szCs w:val="20"/>
        </w:rPr>
      </w:pPr>
    </w:p>
    <w:p w14:paraId="6ECCBB1E" w14:textId="77777777" w:rsidR="00A37BAB" w:rsidRPr="00155339" w:rsidRDefault="00A37BAB" w:rsidP="00A37BAB">
      <w:pPr>
        <w:rPr>
          <w:sz w:val="20"/>
          <w:szCs w:val="20"/>
        </w:rPr>
      </w:pPr>
    </w:p>
    <w:p w14:paraId="3F336F86" w14:textId="77777777" w:rsidR="00A37BAB" w:rsidRPr="00155339" w:rsidRDefault="00A37BAB" w:rsidP="00A37BAB">
      <w:pPr>
        <w:rPr>
          <w:sz w:val="20"/>
          <w:szCs w:val="20"/>
        </w:rPr>
      </w:pPr>
    </w:p>
    <w:p w14:paraId="334A4AD0" w14:textId="77777777" w:rsidR="002519E8" w:rsidRPr="00155339" w:rsidRDefault="002519E8" w:rsidP="002519E8">
      <w:pPr>
        <w:rPr>
          <w:sz w:val="20"/>
          <w:szCs w:val="20"/>
        </w:rPr>
      </w:pPr>
    </w:p>
    <w:p w14:paraId="4424CCF4" w14:textId="77777777" w:rsidR="002519E8" w:rsidRPr="00155339" w:rsidRDefault="002519E8" w:rsidP="002519E8">
      <w:pPr>
        <w:rPr>
          <w:sz w:val="20"/>
          <w:szCs w:val="20"/>
        </w:rPr>
      </w:pPr>
    </w:p>
    <w:p w14:paraId="52D779BE" w14:textId="77777777" w:rsidR="002519E8" w:rsidRPr="00155339" w:rsidRDefault="002519E8" w:rsidP="002519E8">
      <w:pPr>
        <w:rPr>
          <w:sz w:val="20"/>
          <w:szCs w:val="20"/>
        </w:rPr>
      </w:pPr>
    </w:p>
    <w:p w14:paraId="2F664458" w14:textId="77777777" w:rsidR="002519E8" w:rsidRPr="00155339" w:rsidRDefault="002519E8" w:rsidP="002519E8">
      <w:pPr>
        <w:rPr>
          <w:sz w:val="20"/>
          <w:szCs w:val="20"/>
        </w:rPr>
      </w:pPr>
    </w:p>
    <w:p w14:paraId="0158A10A" w14:textId="77777777" w:rsidR="002519E8" w:rsidRPr="00155339" w:rsidRDefault="002519E8" w:rsidP="002519E8">
      <w:pPr>
        <w:rPr>
          <w:sz w:val="20"/>
          <w:szCs w:val="20"/>
        </w:rPr>
      </w:pPr>
    </w:p>
    <w:p w14:paraId="4026B188" w14:textId="77777777" w:rsidR="002519E8" w:rsidRPr="00155339" w:rsidRDefault="002519E8" w:rsidP="002519E8">
      <w:pPr>
        <w:rPr>
          <w:sz w:val="20"/>
          <w:szCs w:val="20"/>
        </w:rPr>
      </w:pPr>
    </w:p>
    <w:p w14:paraId="27759164" w14:textId="77777777" w:rsidR="002519E8" w:rsidRPr="00155339" w:rsidRDefault="002519E8" w:rsidP="002519E8">
      <w:pPr>
        <w:rPr>
          <w:sz w:val="20"/>
          <w:szCs w:val="20"/>
        </w:rPr>
      </w:pPr>
    </w:p>
    <w:p w14:paraId="6457663E" w14:textId="77777777" w:rsidR="002519E8" w:rsidRPr="00155339" w:rsidRDefault="002519E8" w:rsidP="002519E8">
      <w:pPr>
        <w:rPr>
          <w:sz w:val="20"/>
          <w:szCs w:val="20"/>
        </w:rPr>
      </w:pPr>
    </w:p>
    <w:p w14:paraId="07FA4C37" w14:textId="77777777" w:rsidR="002519E8" w:rsidRPr="00155339" w:rsidRDefault="002519E8" w:rsidP="002519E8">
      <w:pPr>
        <w:rPr>
          <w:sz w:val="20"/>
          <w:szCs w:val="20"/>
        </w:rPr>
      </w:pPr>
    </w:p>
    <w:p w14:paraId="284A9ED7" w14:textId="77777777" w:rsidR="002519E8" w:rsidRPr="00155339" w:rsidRDefault="002519E8" w:rsidP="002519E8">
      <w:pPr>
        <w:rPr>
          <w:sz w:val="20"/>
          <w:szCs w:val="20"/>
        </w:rPr>
      </w:pPr>
    </w:p>
    <w:p w14:paraId="51BC752C" w14:textId="77777777" w:rsidR="002519E8" w:rsidRPr="00155339" w:rsidRDefault="002519E8" w:rsidP="002519E8">
      <w:pPr>
        <w:rPr>
          <w:sz w:val="20"/>
          <w:szCs w:val="20"/>
        </w:rPr>
      </w:pPr>
    </w:p>
    <w:p w14:paraId="45E7F55F" w14:textId="77777777" w:rsidR="002519E8" w:rsidRPr="00155339" w:rsidRDefault="002519E8" w:rsidP="002519E8">
      <w:pPr>
        <w:rPr>
          <w:sz w:val="20"/>
          <w:szCs w:val="20"/>
        </w:rPr>
      </w:pPr>
    </w:p>
    <w:p w14:paraId="6EBD15ED" w14:textId="77777777" w:rsidR="002519E8" w:rsidRPr="00155339" w:rsidRDefault="002519E8" w:rsidP="002519E8">
      <w:pPr>
        <w:rPr>
          <w:sz w:val="20"/>
          <w:szCs w:val="20"/>
        </w:rPr>
      </w:pPr>
    </w:p>
    <w:p w14:paraId="66FF0BD3" w14:textId="77777777" w:rsidR="002519E8" w:rsidRPr="00155339" w:rsidRDefault="002519E8" w:rsidP="002519E8">
      <w:pPr>
        <w:rPr>
          <w:sz w:val="20"/>
          <w:szCs w:val="20"/>
        </w:rPr>
      </w:pPr>
    </w:p>
    <w:p w14:paraId="617578B0" w14:textId="77777777" w:rsidR="002519E8" w:rsidRPr="00155339" w:rsidRDefault="002519E8" w:rsidP="002519E8">
      <w:pPr>
        <w:rPr>
          <w:sz w:val="20"/>
          <w:szCs w:val="20"/>
        </w:rPr>
      </w:pPr>
    </w:p>
    <w:p w14:paraId="72A3EC60" w14:textId="77777777" w:rsidR="002519E8" w:rsidRPr="00155339" w:rsidRDefault="002519E8" w:rsidP="002519E8">
      <w:pPr>
        <w:rPr>
          <w:sz w:val="20"/>
          <w:szCs w:val="20"/>
        </w:rPr>
      </w:pPr>
    </w:p>
    <w:p w14:paraId="15B0030F" w14:textId="77777777" w:rsidR="002519E8" w:rsidRPr="00155339" w:rsidRDefault="002519E8" w:rsidP="002519E8">
      <w:pPr>
        <w:rPr>
          <w:sz w:val="20"/>
          <w:szCs w:val="20"/>
        </w:rPr>
      </w:pPr>
    </w:p>
    <w:p w14:paraId="1C720462" w14:textId="77777777" w:rsidR="002519E8" w:rsidRPr="00155339" w:rsidRDefault="002519E8" w:rsidP="002519E8">
      <w:pPr>
        <w:rPr>
          <w:sz w:val="20"/>
          <w:szCs w:val="20"/>
        </w:rPr>
      </w:pPr>
    </w:p>
    <w:p w14:paraId="5D1EE457" w14:textId="77777777" w:rsidR="002519E8" w:rsidRPr="00155339" w:rsidRDefault="002519E8" w:rsidP="002519E8">
      <w:pPr>
        <w:rPr>
          <w:sz w:val="20"/>
          <w:szCs w:val="20"/>
        </w:rPr>
      </w:pPr>
    </w:p>
    <w:p w14:paraId="052AB50D" w14:textId="77777777" w:rsidR="002519E8" w:rsidRPr="00155339" w:rsidRDefault="002519E8" w:rsidP="002519E8">
      <w:pPr>
        <w:rPr>
          <w:sz w:val="20"/>
          <w:szCs w:val="20"/>
        </w:rPr>
      </w:pPr>
    </w:p>
    <w:p w14:paraId="52706639" w14:textId="77777777" w:rsidR="002519E8" w:rsidRPr="00155339" w:rsidRDefault="002519E8" w:rsidP="002519E8">
      <w:pPr>
        <w:rPr>
          <w:sz w:val="20"/>
          <w:szCs w:val="20"/>
        </w:rPr>
      </w:pPr>
    </w:p>
    <w:p w14:paraId="3D0E82E2" w14:textId="77777777" w:rsidR="002519E8" w:rsidRPr="00155339" w:rsidRDefault="002519E8" w:rsidP="002519E8">
      <w:pPr>
        <w:rPr>
          <w:sz w:val="20"/>
          <w:szCs w:val="20"/>
        </w:rPr>
      </w:pPr>
    </w:p>
    <w:p w14:paraId="70BFDA56" w14:textId="77777777" w:rsidR="002519E8" w:rsidRPr="00155339" w:rsidRDefault="002519E8" w:rsidP="002519E8">
      <w:pPr>
        <w:rPr>
          <w:sz w:val="20"/>
          <w:szCs w:val="20"/>
        </w:rPr>
      </w:pPr>
    </w:p>
    <w:p w14:paraId="0B2804F7" w14:textId="77777777" w:rsidR="002519E8" w:rsidRPr="00155339" w:rsidRDefault="002519E8" w:rsidP="002519E8">
      <w:pPr>
        <w:rPr>
          <w:sz w:val="20"/>
          <w:szCs w:val="20"/>
        </w:rPr>
      </w:pPr>
    </w:p>
    <w:p w14:paraId="1953249D" w14:textId="77777777" w:rsidR="002519E8" w:rsidRPr="00155339" w:rsidRDefault="002519E8" w:rsidP="002519E8">
      <w:pPr>
        <w:rPr>
          <w:sz w:val="20"/>
          <w:szCs w:val="20"/>
        </w:rPr>
      </w:pPr>
    </w:p>
    <w:p w14:paraId="25B06D4F" w14:textId="77777777" w:rsidR="002519E8" w:rsidRPr="00155339" w:rsidRDefault="002519E8" w:rsidP="002519E8">
      <w:pPr>
        <w:rPr>
          <w:sz w:val="20"/>
          <w:szCs w:val="20"/>
        </w:rPr>
      </w:pPr>
    </w:p>
    <w:tbl>
      <w:tblPr>
        <w:tblStyle w:val="TableGrid"/>
        <w:tblW w:w="0" w:type="auto"/>
        <w:tblInd w:w="-460" w:type="dxa"/>
        <w:tblLook w:val="04A0" w:firstRow="1" w:lastRow="0" w:firstColumn="1" w:lastColumn="0" w:noHBand="0" w:noVBand="1"/>
      </w:tblPr>
      <w:tblGrid>
        <w:gridCol w:w="1487"/>
        <w:gridCol w:w="8035"/>
      </w:tblGrid>
      <w:tr w:rsidR="00C01FD3" w:rsidRPr="00C54675" w14:paraId="22656F9B" w14:textId="77777777" w:rsidTr="00C01FD3">
        <w:trPr>
          <w:trHeight w:val="657"/>
        </w:trPr>
        <w:tc>
          <w:tcPr>
            <w:tcW w:w="0" w:type="auto"/>
            <w:vAlign w:val="center"/>
          </w:tcPr>
          <w:p w14:paraId="5A7E404F" w14:textId="77777777" w:rsidR="00C01FD3" w:rsidRPr="00F95C46" w:rsidRDefault="00C01FD3" w:rsidP="006F45C4">
            <w:pPr>
              <w:rPr>
                <w:sz w:val="16"/>
                <w:szCs w:val="16"/>
              </w:rPr>
            </w:pPr>
            <w:r w:rsidRPr="00F95C46">
              <w:rPr>
                <w:sz w:val="16"/>
                <w:szCs w:val="16"/>
              </w:rPr>
              <w:lastRenderedPageBreak/>
              <w:t>NAZIV AKTIVNOSTI</w:t>
            </w:r>
          </w:p>
        </w:tc>
        <w:tc>
          <w:tcPr>
            <w:tcW w:w="0" w:type="auto"/>
            <w:vAlign w:val="center"/>
          </w:tcPr>
          <w:p w14:paraId="38760332" w14:textId="77777777" w:rsidR="00C01FD3" w:rsidRPr="00F95C46" w:rsidRDefault="00C01FD3" w:rsidP="006F45C4">
            <w:pPr>
              <w:jc w:val="center"/>
              <w:rPr>
                <w:sz w:val="16"/>
                <w:szCs w:val="16"/>
              </w:rPr>
            </w:pPr>
            <w:r w:rsidRPr="00F95C46">
              <w:rPr>
                <w:color w:val="000000"/>
                <w:sz w:val="16"/>
                <w:szCs w:val="16"/>
              </w:rPr>
              <w:t xml:space="preserve"> PRODUŽENI BORAVAK </w:t>
            </w:r>
          </w:p>
        </w:tc>
      </w:tr>
      <w:tr w:rsidR="00C01FD3" w:rsidRPr="00C54675" w14:paraId="6516B03D" w14:textId="77777777" w:rsidTr="00C01FD3">
        <w:trPr>
          <w:trHeight w:val="567"/>
        </w:trPr>
        <w:tc>
          <w:tcPr>
            <w:tcW w:w="0" w:type="auto"/>
            <w:vAlign w:val="center"/>
          </w:tcPr>
          <w:p w14:paraId="28774A01" w14:textId="77777777" w:rsidR="00C01FD3" w:rsidRPr="00F95C46" w:rsidRDefault="00C01FD3" w:rsidP="006F45C4">
            <w:pPr>
              <w:rPr>
                <w:sz w:val="16"/>
                <w:szCs w:val="16"/>
              </w:rPr>
            </w:pPr>
            <w:r w:rsidRPr="00F95C46">
              <w:rPr>
                <w:sz w:val="16"/>
                <w:szCs w:val="16"/>
              </w:rPr>
              <w:t>NOSITELJ AKTIVNOSTI</w:t>
            </w:r>
          </w:p>
        </w:tc>
        <w:tc>
          <w:tcPr>
            <w:tcW w:w="0" w:type="auto"/>
            <w:vAlign w:val="center"/>
          </w:tcPr>
          <w:p w14:paraId="035EC0CA" w14:textId="77777777" w:rsidR="00C01FD3" w:rsidRPr="00F95C46" w:rsidRDefault="00C01FD3" w:rsidP="006F45C4">
            <w:pPr>
              <w:rPr>
                <w:sz w:val="16"/>
                <w:szCs w:val="16"/>
              </w:rPr>
            </w:pPr>
            <w:r w:rsidRPr="00F95C46">
              <w:rPr>
                <w:sz w:val="16"/>
                <w:szCs w:val="16"/>
              </w:rPr>
              <w:t xml:space="preserve">                                                      uč. Marija Pamić</w:t>
            </w:r>
          </w:p>
        </w:tc>
      </w:tr>
      <w:tr w:rsidR="00C01FD3" w:rsidRPr="00C54675" w14:paraId="4216B094" w14:textId="77777777" w:rsidTr="00C01FD3">
        <w:trPr>
          <w:trHeight w:val="405"/>
        </w:trPr>
        <w:tc>
          <w:tcPr>
            <w:tcW w:w="0" w:type="auto"/>
            <w:vAlign w:val="center"/>
          </w:tcPr>
          <w:p w14:paraId="32741078" w14:textId="77777777" w:rsidR="00C01FD3" w:rsidRPr="00F95C46" w:rsidRDefault="00C01FD3" w:rsidP="006F45C4">
            <w:pPr>
              <w:rPr>
                <w:sz w:val="16"/>
                <w:szCs w:val="16"/>
              </w:rPr>
            </w:pPr>
            <w:r w:rsidRPr="00F95C46">
              <w:rPr>
                <w:sz w:val="16"/>
                <w:szCs w:val="16"/>
              </w:rPr>
              <w:t>CILJNA GRUPA</w:t>
            </w:r>
          </w:p>
        </w:tc>
        <w:tc>
          <w:tcPr>
            <w:tcW w:w="0" w:type="auto"/>
            <w:vAlign w:val="center"/>
          </w:tcPr>
          <w:p w14:paraId="29A88C2F" w14:textId="77777777" w:rsidR="00C01FD3" w:rsidRPr="00F95C46" w:rsidRDefault="00C01FD3" w:rsidP="00C01FD3">
            <w:pPr>
              <w:pStyle w:val="ListParagraph"/>
              <w:numPr>
                <w:ilvl w:val="0"/>
                <w:numId w:val="120"/>
              </w:numPr>
              <w:rPr>
                <w:sz w:val="16"/>
                <w:szCs w:val="16"/>
              </w:rPr>
            </w:pPr>
            <w:r w:rsidRPr="00F95C46">
              <w:rPr>
                <w:sz w:val="16"/>
                <w:szCs w:val="16"/>
              </w:rPr>
              <w:t>b razred</w:t>
            </w:r>
          </w:p>
        </w:tc>
      </w:tr>
      <w:tr w:rsidR="00C01FD3" w:rsidRPr="00C54675" w14:paraId="7B3C2E73" w14:textId="77777777" w:rsidTr="00C01FD3">
        <w:trPr>
          <w:trHeight w:val="1494"/>
        </w:trPr>
        <w:tc>
          <w:tcPr>
            <w:tcW w:w="0" w:type="auto"/>
            <w:vAlign w:val="center"/>
          </w:tcPr>
          <w:p w14:paraId="7B80FEDF" w14:textId="77777777" w:rsidR="00C01FD3" w:rsidRPr="00F95C46" w:rsidRDefault="00C01FD3" w:rsidP="006F45C4">
            <w:pPr>
              <w:rPr>
                <w:sz w:val="16"/>
                <w:szCs w:val="16"/>
              </w:rPr>
            </w:pPr>
            <w:r w:rsidRPr="00F95C46">
              <w:rPr>
                <w:sz w:val="16"/>
                <w:szCs w:val="16"/>
              </w:rPr>
              <w:t>CILJEVI AKTIVNOSTI</w:t>
            </w:r>
          </w:p>
        </w:tc>
        <w:tc>
          <w:tcPr>
            <w:tcW w:w="0" w:type="auto"/>
            <w:vAlign w:val="center"/>
          </w:tcPr>
          <w:p w14:paraId="1EBE9A70" w14:textId="77777777" w:rsidR="00C01FD3" w:rsidRPr="00F95C46" w:rsidRDefault="00C01FD3" w:rsidP="00C01FD3">
            <w:pPr>
              <w:pStyle w:val="ListParagraph"/>
              <w:numPr>
                <w:ilvl w:val="0"/>
                <w:numId w:val="119"/>
              </w:numPr>
              <w:rPr>
                <w:sz w:val="16"/>
                <w:szCs w:val="16"/>
              </w:rPr>
            </w:pPr>
            <w:r w:rsidRPr="00F95C46">
              <w:rPr>
                <w:sz w:val="16"/>
                <w:szCs w:val="16"/>
              </w:rPr>
              <w:t>usvajanje radnih navika (pisanje domaće zadaće, poštivanje i izvršavanje</w:t>
            </w:r>
          </w:p>
          <w:p w14:paraId="1137840C" w14:textId="77777777" w:rsidR="00C01FD3" w:rsidRPr="00F95C46" w:rsidRDefault="00C01FD3" w:rsidP="00C01FD3">
            <w:pPr>
              <w:pStyle w:val="ListParagraph"/>
              <w:numPr>
                <w:ilvl w:val="0"/>
                <w:numId w:val="119"/>
              </w:numPr>
              <w:rPr>
                <w:sz w:val="16"/>
                <w:szCs w:val="16"/>
              </w:rPr>
            </w:pPr>
            <w:r w:rsidRPr="00F95C46">
              <w:rPr>
                <w:sz w:val="16"/>
                <w:szCs w:val="16"/>
              </w:rPr>
              <w:t>razrednih zaduženja)</w:t>
            </w:r>
          </w:p>
          <w:p w14:paraId="19D16D2B" w14:textId="77777777" w:rsidR="00C01FD3" w:rsidRPr="00F95C46" w:rsidRDefault="00C01FD3" w:rsidP="00C01FD3">
            <w:pPr>
              <w:pStyle w:val="ListParagraph"/>
              <w:numPr>
                <w:ilvl w:val="0"/>
                <w:numId w:val="119"/>
              </w:numPr>
              <w:rPr>
                <w:sz w:val="16"/>
                <w:szCs w:val="16"/>
              </w:rPr>
            </w:pPr>
            <w:r w:rsidRPr="00F95C46">
              <w:rPr>
                <w:sz w:val="16"/>
                <w:szCs w:val="16"/>
              </w:rPr>
              <w:t>osposobljavanje učenika za jezičnu komunikaciju koja im omogućuje ovladavanje sadržajima svih nastavnih predmeta</w:t>
            </w:r>
          </w:p>
          <w:p w14:paraId="1255D5ED" w14:textId="77777777" w:rsidR="00C01FD3" w:rsidRPr="00F95C46" w:rsidRDefault="00C01FD3" w:rsidP="00C01FD3">
            <w:pPr>
              <w:pStyle w:val="ListParagraph"/>
              <w:numPr>
                <w:ilvl w:val="0"/>
                <w:numId w:val="119"/>
              </w:numPr>
              <w:rPr>
                <w:sz w:val="16"/>
                <w:szCs w:val="16"/>
              </w:rPr>
            </w:pPr>
            <w:r w:rsidRPr="00F95C46">
              <w:rPr>
                <w:sz w:val="16"/>
                <w:szCs w:val="16"/>
              </w:rPr>
              <w:t xml:space="preserve">stjecanje temeljnih matematičkih znanja, razumijevanje prirodnih pojava i zakonitosti </w:t>
            </w:r>
          </w:p>
          <w:p w14:paraId="01FCADA2" w14:textId="77777777" w:rsidR="00C01FD3" w:rsidRPr="00F95C46" w:rsidRDefault="00C01FD3" w:rsidP="00C01FD3">
            <w:pPr>
              <w:pStyle w:val="ListParagraph"/>
              <w:numPr>
                <w:ilvl w:val="0"/>
                <w:numId w:val="119"/>
              </w:numPr>
              <w:rPr>
                <w:sz w:val="16"/>
                <w:szCs w:val="16"/>
              </w:rPr>
            </w:pPr>
            <w:r w:rsidRPr="00F95C46">
              <w:rPr>
                <w:sz w:val="16"/>
                <w:szCs w:val="16"/>
              </w:rPr>
              <w:t xml:space="preserve">osposobljavanje učenika za primjenu teorijskih i motoričkih znanja te promicanja zdravlja </w:t>
            </w:r>
          </w:p>
          <w:p w14:paraId="559DCCBC" w14:textId="77777777" w:rsidR="00C01FD3" w:rsidRPr="00F95C46" w:rsidRDefault="00C01FD3" w:rsidP="00C01FD3">
            <w:pPr>
              <w:pStyle w:val="ListParagraph"/>
              <w:numPr>
                <w:ilvl w:val="0"/>
                <w:numId w:val="119"/>
              </w:numPr>
              <w:rPr>
                <w:sz w:val="16"/>
                <w:szCs w:val="16"/>
              </w:rPr>
            </w:pPr>
            <w:r w:rsidRPr="00F95C46">
              <w:rPr>
                <w:sz w:val="16"/>
                <w:szCs w:val="16"/>
              </w:rPr>
              <w:t>poticanje likovnoga i glazbenoga stvaralaštva te kreativnosti</w:t>
            </w:r>
          </w:p>
          <w:p w14:paraId="21C41A93" w14:textId="77777777" w:rsidR="00C01FD3" w:rsidRPr="00F95C46" w:rsidRDefault="00C01FD3" w:rsidP="00C01FD3">
            <w:pPr>
              <w:pStyle w:val="ListParagraph"/>
              <w:numPr>
                <w:ilvl w:val="0"/>
                <w:numId w:val="119"/>
              </w:numPr>
              <w:rPr>
                <w:sz w:val="16"/>
                <w:szCs w:val="16"/>
              </w:rPr>
            </w:pPr>
            <w:r w:rsidRPr="00F95C46">
              <w:rPr>
                <w:sz w:val="16"/>
                <w:szCs w:val="16"/>
              </w:rPr>
              <w:t>usvajanje socijalno prihvatljivih oblika ponašanja respektirajući različitost, potičući empatiju i razvoj pozitivnih osobina ličnosti</w:t>
            </w:r>
          </w:p>
        </w:tc>
      </w:tr>
      <w:tr w:rsidR="00C01FD3" w:rsidRPr="00C54675" w14:paraId="10225820" w14:textId="77777777" w:rsidTr="00C01FD3">
        <w:trPr>
          <w:trHeight w:val="560"/>
        </w:trPr>
        <w:tc>
          <w:tcPr>
            <w:tcW w:w="0" w:type="auto"/>
            <w:vAlign w:val="center"/>
          </w:tcPr>
          <w:p w14:paraId="4ECEE2B2" w14:textId="77777777" w:rsidR="00C01FD3" w:rsidRPr="00F95C46" w:rsidRDefault="00C01FD3" w:rsidP="006F45C4">
            <w:pPr>
              <w:rPr>
                <w:sz w:val="16"/>
                <w:szCs w:val="16"/>
              </w:rPr>
            </w:pPr>
            <w:r w:rsidRPr="00F95C46">
              <w:rPr>
                <w:sz w:val="16"/>
                <w:szCs w:val="16"/>
              </w:rPr>
              <w:t>MJESTO PROVEDBE AKTIVNOSTI</w:t>
            </w:r>
          </w:p>
        </w:tc>
        <w:tc>
          <w:tcPr>
            <w:tcW w:w="0" w:type="auto"/>
            <w:vAlign w:val="center"/>
          </w:tcPr>
          <w:p w14:paraId="71DB964F" w14:textId="77777777" w:rsidR="00C01FD3" w:rsidRPr="00F95C46" w:rsidRDefault="00C01FD3" w:rsidP="006F45C4">
            <w:pPr>
              <w:widowControl w:val="0"/>
              <w:autoSpaceDE w:val="0"/>
              <w:autoSpaceDN w:val="0"/>
              <w:adjustRightInd w:val="0"/>
              <w:rPr>
                <w:color w:val="000000"/>
                <w:sz w:val="16"/>
                <w:szCs w:val="16"/>
              </w:rPr>
            </w:pPr>
            <w:r w:rsidRPr="00F95C46">
              <w:rPr>
                <w:color w:val="000000"/>
                <w:sz w:val="16"/>
                <w:szCs w:val="16"/>
              </w:rPr>
              <w:t>škola i školsko igralište</w:t>
            </w:r>
          </w:p>
        </w:tc>
      </w:tr>
      <w:tr w:rsidR="00C01FD3" w:rsidRPr="00C54675" w14:paraId="15EF1E94" w14:textId="77777777" w:rsidTr="00C01FD3">
        <w:trPr>
          <w:trHeight w:val="984"/>
        </w:trPr>
        <w:tc>
          <w:tcPr>
            <w:tcW w:w="0" w:type="auto"/>
            <w:vAlign w:val="center"/>
          </w:tcPr>
          <w:p w14:paraId="109B8E2F" w14:textId="77777777" w:rsidR="00C01FD3" w:rsidRPr="00F95C46" w:rsidRDefault="00C01FD3" w:rsidP="006F45C4">
            <w:pPr>
              <w:rPr>
                <w:sz w:val="16"/>
                <w:szCs w:val="16"/>
              </w:rPr>
            </w:pPr>
            <w:r w:rsidRPr="00F95C46">
              <w:rPr>
                <w:sz w:val="16"/>
                <w:szCs w:val="16"/>
              </w:rPr>
              <w:t>NAMJENA AKTIVNOSTI</w:t>
            </w:r>
          </w:p>
        </w:tc>
        <w:tc>
          <w:tcPr>
            <w:tcW w:w="0" w:type="auto"/>
            <w:vAlign w:val="center"/>
          </w:tcPr>
          <w:p w14:paraId="3AAA4A49" w14:textId="77777777" w:rsidR="00C01FD3" w:rsidRPr="00F95C46" w:rsidRDefault="00C01FD3" w:rsidP="006F45C4">
            <w:pPr>
              <w:rPr>
                <w:color w:val="000000"/>
                <w:sz w:val="16"/>
                <w:szCs w:val="16"/>
              </w:rPr>
            </w:pPr>
          </w:p>
          <w:p w14:paraId="31F0A89D" w14:textId="77777777" w:rsidR="00C01FD3" w:rsidRPr="00F95C46" w:rsidRDefault="00C01FD3" w:rsidP="006F45C4">
            <w:pPr>
              <w:rPr>
                <w:color w:val="000000"/>
                <w:sz w:val="16"/>
                <w:szCs w:val="16"/>
              </w:rPr>
            </w:pPr>
            <w:r w:rsidRPr="00F95C46">
              <w:rPr>
                <w:color w:val="000000"/>
                <w:sz w:val="16"/>
                <w:szCs w:val="16"/>
              </w:rPr>
              <w:t>Organizirani oblik odgojno – obrazovnog rada namijenjen učenicima 1. razreda.</w:t>
            </w:r>
          </w:p>
          <w:p w14:paraId="78815D8F" w14:textId="77777777" w:rsidR="00C01FD3" w:rsidRPr="00F95C46" w:rsidRDefault="00C01FD3" w:rsidP="006F45C4">
            <w:pPr>
              <w:rPr>
                <w:sz w:val="16"/>
                <w:szCs w:val="16"/>
              </w:rPr>
            </w:pPr>
          </w:p>
        </w:tc>
      </w:tr>
      <w:tr w:rsidR="00C01FD3" w:rsidRPr="00C54675" w14:paraId="7B99CCEF" w14:textId="77777777" w:rsidTr="00C01FD3">
        <w:trPr>
          <w:trHeight w:val="1525"/>
        </w:trPr>
        <w:tc>
          <w:tcPr>
            <w:tcW w:w="0" w:type="auto"/>
            <w:vAlign w:val="center"/>
          </w:tcPr>
          <w:p w14:paraId="1174CF56" w14:textId="77777777" w:rsidR="00C01FD3" w:rsidRPr="00F95C46" w:rsidRDefault="00C01FD3" w:rsidP="006F45C4">
            <w:pPr>
              <w:jc w:val="center"/>
              <w:rPr>
                <w:sz w:val="16"/>
                <w:szCs w:val="16"/>
              </w:rPr>
            </w:pPr>
            <w:r w:rsidRPr="00F95C46">
              <w:rPr>
                <w:sz w:val="16"/>
                <w:szCs w:val="16"/>
              </w:rPr>
              <w:t>ISHODI AKTIVNOSTI</w:t>
            </w:r>
          </w:p>
        </w:tc>
        <w:tc>
          <w:tcPr>
            <w:tcW w:w="0" w:type="auto"/>
            <w:vAlign w:val="center"/>
          </w:tcPr>
          <w:p w14:paraId="4942D93A" w14:textId="77777777" w:rsidR="00C01FD3" w:rsidRPr="00F95C46" w:rsidRDefault="00C01FD3" w:rsidP="006F45C4">
            <w:pPr>
              <w:spacing w:line="360" w:lineRule="auto"/>
              <w:rPr>
                <w:sz w:val="16"/>
                <w:szCs w:val="16"/>
                <w:u w:val="single"/>
              </w:rPr>
            </w:pPr>
            <w:r w:rsidRPr="00F95C46">
              <w:rPr>
                <w:sz w:val="16"/>
                <w:szCs w:val="16"/>
                <w:u w:val="single"/>
              </w:rPr>
              <w:t>JEZIČNO – KOMUNIKACIJSKO PODRUČJE</w:t>
            </w:r>
          </w:p>
          <w:p w14:paraId="24946EBF" w14:textId="77777777" w:rsidR="00C01FD3" w:rsidRPr="00F95C46" w:rsidRDefault="00C01FD3" w:rsidP="006F45C4">
            <w:pPr>
              <w:rPr>
                <w:sz w:val="16"/>
                <w:szCs w:val="16"/>
              </w:rPr>
            </w:pPr>
            <w:r w:rsidRPr="00F95C46">
              <w:rPr>
                <w:sz w:val="16"/>
                <w:szCs w:val="16"/>
              </w:rPr>
              <w:t xml:space="preserve">Ovladati pravogovornom normom i rječnikom u skladu s dobi. </w:t>
            </w:r>
          </w:p>
          <w:p w14:paraId="6D6965B5" w14:textId="77777777" w:rsidR="00C01FD3" w:rsidRPr="00F95C46" w:rsidRDefault="00C01FD3" w:rsidP="006F45C4">
            <w:pPr>
              <w:rPr>
                <w:sz w:val="16"/>
                <w:szCs w:val="16"/>
              </w:rPr>
            </w:pPr>
            <w:r w:rsidRPr="00F95C46">
              <w:rPr>
                <w:sz w:val="16"/>
                <w:szCs w:val="16"/>
              </w:rPr>
              <w:t>Ovladati tehnikom čitanja.</w:t>
            </w:r>
          </w:p>
          <w:p w14:paraId="7F6FC62A" w14:textId="77777777" w:rsidR="00C01FD3" w:rsidRPr="00F95C46" w:rsidRDefault="00C01FD3" w:rsidP="006F45C4">
            <w:pPr>
              <w:rPr>
                <w:color w:val="1D1D1B"/>
                <w:sz w:val="16"/>
                <w:szCs w:val="16"/>
              </w:rPr>
            </w:pPr>
            <w:r w:rsidRPr="00F95C46">
              <w:rPr>
                <w:color w:val="1D1D1B"/>
                <w:sz w:val="16"/>
                <w:szCs w:val="16"/>
              </w:rPr>
              <w:t xml:space="preserve">Oblikovati i pisati jednostavne funkcionalne vezane tekstove. </w:t>
            </w:r>
          </w:p>
          <w:p w14:paraId="7E122B5F" w14:textId="77777777" w:rsidR="00C01FD3" w:rsidRPr="00F95C46" w:rsidRDefault="00C01FD3" w:rsidP="006F45C4">
            <w:pPr>
              <w:rPr>
                <w:sz w:val="16"/>
                <w:szCs w:val="16"/>
              </w:rPr>
            </w:pPr>
            <w:r w:rsidRPr="00F95C46">
              <w:rPr>
                <w:sz w:val="16"/>
                <w:szCs w:val="16"/>
              </w:rPr>
              <w:t>Primijeniti temeljnu jezičnu (gramatičku i pravopisnu) normu i rječnik u skladu s dobi.</w:t>
            </w:r>
          </w:p>
          <w:p w14:paraId="1A16CDEE" w14:textId="77777777" w:rsidR="00C01FD3" w:rsidRPr="00F95C46" w:rsidRDefault="00C01FD3" w:rsidP="006F45C4">
            <w:pPr>
              <w:rPr>
                <w:sz w:val="16"/>
                <w:szCs w:val="16"/>
              </w:rPr>
            </w:pPr>
            <w:r w:rsidRPr="00F95C46">
              <w:rPr>
                <w:sz w:val="16"/>
                <w:szCs w:val="16"/>
              </w:rPr>
              <w:t>Steći zanimanje i pozitivan odnos ka/prema čitanju i pisanju.</w:t>
            </w:r>
          </w:p>
          <w:p w14:paraId="77E6E505" w14:textId="77777777" w:rsidR="00C01FD3" w:rsidRPr="00F95C46" w:rsidRDefault="00C01FD3" w:rsidP="006F45C4">
            <w:pPr>
              <w:rPr>
                <w:sz w:val="16"/>
                <w:szCs w:val="16"/>
                <w:u w:val="single"/>
              </w:rPr>
            </w:pPr>
            <w:r w:rsidRPr="00F95C46">
              <w:rPr>
                <w:color w:val="1D1D1B"/>
                <w:sz w:val="16"/>
                <w:szCs w:val="16"/>
              </w:rPr>
              <w:t xml:space="preserve">Usvojiti i primijeniti temeljne strategije samostalnoga i suradničkoga učenja. </w:t>
            </w:r>
          </w:p>
          <w:p w14:paraId="6FECEE8B" w14:textId="77777777" w:rsidR="00C01FD3" w:rsidRPr="00F95C46" w:rsidRDefault="00C01FD3" w:rsidP="006F45C4">
            <w:pPr>
              <w:spacing w:line="360" w:lineRule="auto"/>
              <w:rPr>
                <w:sz w:val="16"/>
                <w:szCs w:val="16"/>
                <w:u w:val="single"/>
              </w:rPr>
            </w:pPr>
          </w:p>
          <w:p w14:paraId="6F8842E7" w14:textId="77777777" w:rsidR="00C01FD3" w:rsidRPr="00F95C46" w:rsidRDefault="00C01FD3" w:rsidP="006F45C4">
            <w:pPr>
              <w:spacing w:line="360" w:lineRule="auto"/>
              <w:rPr>
                <w:sz w:val="16"/>
                <w:szCs w:val="16"/>
                <w:u w:val="single"/>
              </w:rPr>
            </w:pPr>
            <w:r w:rsidRPr="00F95C46">
              <w:rPr>
                <w:sz w:val="16"/>
                <w:szCs w:val="16"/>
                <w:u w:val="single"/>
              </w:rPr>
              <w:t>MATEMATIČKO – LOGIČKO, ZNANSTVENO – TEHNOLOŠKO PODRUČJE</w:t>
            </w:r>
          </w:p>
          <w:p w14:paraId="597B9439" w14:textId="77777777" w:rsidR="00C01FD3" w:rsidRPr="00F95C46" w:rsidRDefault="00C01FD3" w:rsidP="006F45C4">
            <w:pPr>
              <w:rPr>
                <w:sz w:val="16"/>
                <w:szCs w:val="16"/>
                <w:u w:val="single"/>
              </w:rPr>
            </w:pPr>
            <w:r w:rsidRPr="00F95C46">
              <w:rPr>
                <w:sz w:val="16"/>
                <w:szCs w:val="16"/>
              </w:rPr>
              <w:t>Slušati i razmjenjivati matematičke ideje i objašnjenja te samostalno rješavati zadatke.</w:t>
            </w:r>
            <w:r w:rsidRPr="00F95C46">
              <w:rPr>
                <w:sz w:val="16"/>
                <w:szCs w:val="16"/>
                <w:u w:val="single"/>
              </w:rPr>
              <w:t xml:space="preserve"> </w:t>
            </w:r>
            <w:r w:rsidRPr="00F95C46">
              <w:rPr>
                <w:sz w:val="16"/>
                <w:szCs w:val="16"/>
              </w:rPr>
              <w:t xml:space="preserve">Uspostaviti veze između usvojenih matematičkih ideja, pojmova, prikaza i postupaka. Povezati matematiku s vlastitim iskustvom, svakodnevnim životom i drugim odgojno - obrazovnim područjima. Postaviti i analizirati jednostavniji problem, isplanirati njegovo rješavanje odabirom odgovarajućih matematičkih pojmova i postupaka, riješiti ga te protumačiti vrednujući rješenje i postupak. Primjenjivati brojeve i računske operacije u jednostavnim svakodnevnim situacijama. </w:t>
            </w:r>
          </w:p>
          <w:p w14:paraId="74F235BB" w14:textId="77777777" w:rsidR="00C01FD3" w:rsidRPr="00F95C46" w:rsidRDefault="00C01FD3" w:rsidP="006F45C4">
            <w:pPr>
              <w:widowControl w:val="0"/>
              <w:autoSpaceDE w:val="0"/>
              <w:autoSpaceDN w:val="0"/>
              <w:adjustRightInd w:val="0"/>
              <w:rPr>
                <w:sz w:val="16"/>
                <w:szCs w:val="16"/>
              </w:rPr>
            </w:pPr>
          </w:p>
          <w:p w14:paraId="0B043DC6" w14:textId="77777777" w:rsidR="00C01FD3" w:rsidRPr="00F95C46" w:rsidRDefault="00C01FD3" w:rsidP="006F45C4">
            <w:pPr>
              <w:spacing w:line="360" w:lineRule="auto"/>
              <w:rPr>
                <w:sz w:val="16"/>
                <w:szCs w:val="16"/>
                <w:u w:val="single"/>
              </w:rPr>
            </w:pPr>
            <w:r w:rsidRPr="00F95C46">
              <w:rPr>
                <w:sz w:val="16"/>
                <w:szCs w:val="16"/>
                <w:u w:val="single"/>
              </w:rPr>
              <w:t>SOCIJALIZACIJA, ODNOSI PREMA SEBI, ZDRAVLJU, OKOLINI I RADNIM OBVEZAMA</w:t>
            </w:r>
          </w:p>
          <w:p w14:paraId="3CC28BB4" w14:textId="77777777" w:rsidR="00C01FD3" w:rsidRPr="00F95C46" w:rsidRDefault="00C01FD3" w:rsidP="006F45C4">
            <w:pPr>
              <w:rPr>
                <w:sz w:val="16"/>
                <w:szCs w:val="16"/>
                <w:u w:val="single"/>
              </w:rPr>
            </w:pPr>
            <w:r w:rsidRPr="00F95C46">
              <w:rPr>
                <w:sz w:val="16"/>
                <w:szCs w:val="16"/>
              </w:rPr>
              <w:t>Usvajanje i njegovanje temeljnih ljudskih vrijednosti (prijateljstvo, nenasilje, pravednost i empatija). Govorenjem i pisanjem izreći vlastito mišljenje, doživljaj i stav u skladu s dobi. Preuzimanje odgovornosti za vlastito ponašanje i djela. Prepoznati i osvijestiti vrijednost redovitog i pravilnog održavanja osobne higijene. Brinuti o očuvanju okoliša, škole i mjesta.</w:t>
            </w:r>
          </w:p>
          <w:p w14:paraId="0E7649C4" w14:textId="77777777" w:rsidR="00C01FD3" w:rsidRPr="00F95C46" w:rsidRDefault="00C01FD3" w:rsidP="006F45C4">
            <w:pPr>
              <w:widowControl w:val="0"/>
              <w:autoSpaceDE w:val="0"/>
              <w:autoSpaceDN w:val="0"/>
              <w:adjustRightInd w:val="0"/>
              <w:rPr>
                <w:sz w:val="16"/>
                <w:szCs w:val="16"/>
              </w:rPr>
            </w:pPr>
          </w:p>
          <w:p w14:paraId="6AF8A1B8" w14:textId="77777777" w:rsidR="00C01FD3" w:rsidRPr="00F95C46" w:rsidRDefault="00C01FD3" w:rsidP="006F45C4">
            <w:pPr>
              <w:spacing w:line="360" w:lineRule="auto"/>
              <w:rPr>
                <w:sz w:val="16"/>
                <w:szCs w:val="16"/>
                <w:u w:val="single"/>
              </w:rPr>
            </w:pPr>
            <w:r w:rsidRPr="00F95C46">
              <w:rPr>
                <w:sz w:val="16"/>
                <w:szCs w:val="16"/>
                <w:u w:val="single"/>
              </w:rPr>
              <w:t>KULTURNO – UMJETNIČKO PODRUČJE</w:t>
            </w:r>
          </w:p>
          <w:p w14:paraId="5F60EE8D" w14:textId="77777777" w:rsidR="00C01FD3" w:rsidRPr="00F95C46" w:rsidRDefault="00C01FD3" w:rsidP="006F45C4">
            <w:pPr>
              <w:autoSpaceDE w:val="0"/>
              <w:autoSpaceDN w:val="0"/>
              <w:adjustRightInd w:val="0"/>
              <w:rPr>
                <w:color w:val="1D1D1B"/>
                <w:sz w:val="16"/>
                <w:szCs w:val="16"/>
              </w:rPr>
            </w:pPr>
            <w:r w:rsidRPr="00F95C46">
              <w:rPr>
                <w:color w:val="1D1D1B"/>
                <w:sz w:val="16"/>
                <w:szCs w:val="16"/>
              </w:rPr>
              <w:t>Samostalno izrađivanje likovnih uradaka.</w:t>
            </w:r>
          </w:p>
          <w:p w14:paraId="24AC87D8" w14:textId="77777777" w:rsidR="00C01FD3" w:rsidRPr="00F95C46" w:rsidRDefault="00C01FD3" w:rsidP="006F45C4">
            <w:pPr>
              <w:autoSpaceDE w:val="0"/>
              <w:autoSpaceDN w:val="0"/>
              <w:adjustRightInd w:val="0"/>
              <w:rPr>
                <w:color w:val="183C71"/>
                <w:sz w:val="16"/>
                <w:szCs w:val="16"/>
              </w:rPr>
            </w:pPr>
            <w:r w:rsidRPr="00F95C46">
              <w:rPr>
                <w:color w:val="1D1D1B"/>
                <w:sz w:val="16"/>
                <w:szCs w:val="16"/>
              </w:rPr>
              <w:t>Njegovanje pozitivnog odnosa prema umjetničkomu stvaralaštvu i aktivnostima. Razlikovati osnovna područja i vrste likovnoga stvaralaštva te sastavnice likovnih ostvarenja. Pjevanjem i sviranjem upoznati specifičnosti glazbenog jezika i pisma. Samostalno ili u skupini izvoditi jednostavne glazbene zadatke.</w:t>
            </w:r>
          </w:p>
          <w:p w14:paraId="09E41D2C" w14:textId="77777777" w:rsidR="00C01FD3" w:rsidRPr="00F95C46" w:rsidRDefault="00C01FD3" w:rsidP="006F45C4">
            <w:pPr>
              <w:widowControl w:val="0"/>
              <w:autoSpaceDE w:val="0"/>
              <w:autoSpaceDN w:val="0"/>
              <w:adjustRightInd w:val="0"/>
              <w:rPr>
                <w:sz w:val="16"/>
                <w:szCs w:val="16"/>
              </w:rPr>
            </w:pPr>
          </w:p>
          <w:p w14:paraId="0F3FE134" w14:textId="77777777" w:rsidR="00C01FD3" w:rsidRPr="00F95C46" w:rsidRDefault="00C01FD3" w:rsidP="006F45C4">
            <w:pPr>
              <w:spacing w:line="360" w:lineRule="auto"/>
              <w:rPr>
                <w:sz w:val="16"/>
                <w:szCs w:val="16"/>
                <w:u w:val="single"/>
              </w:rPr>
            </w:pPr>
            <w:r w:rsidRPr="00F95C46">
              <w:rPr>
                <w:sz w:val="16"/>
                <w:szCs w:val="16"/>
                <w:u w:val="single"/>
              </w:rPr>
              <w:t>IGRE, SPORT, REKREACIJA</w:t>
            </w:r>
          </w:p>
          <w:p w14:paraId="20AF2E8E" w14:textId="77777777" w:rsidR="00C01FD3" w:rsidRPr="00F95C46" w:rsidRDefault="00C01FD3" w:rsidP="006F45C4">
            <w:pPr>
              <w:rPr>
                <w:sz w:val="16"/>
                <w:szCs w:val="16"/>
              </w:rPr>
            </w:pPr>
            <w:r w:rsidRPr="00F95C46">
              <w:rPr>
                <w:sz w:val="16"/>
                <w:szCs w:val="16"/>
              </w:rPr>
              <w:t xml:space="preserve">Prepoznati i razumjeti temeljne zakonitosti utjecaja tjelesnog vježbanja na organizam. Usvojiti opća kineziološka znanja. Biti osposobljen za primjenu prirodnih oblika kretanja u svakodnevnom životu i radu te za primjenu naučenog pri vježbanju. </w:t>
            </w:r>
            <w:r w:rsidRPr="00F95C46">
              <w:rPr>
                <w:color w:val="1D1D1B"/>
                <w:sz w:val="16"/>
                <w:szCs w:val="16"/>
              </w:rPr>
              <w:t xml:space="preserve">Pokazati poštovanje prema drugima dijeleći aktivnosti i odgovornosti u skupini. </w:t>
            </w:r>
            <w:r w:rsidRPr="00F95C46">
              <w:rPr>
                <w:sz w:val="16"/>
                <w:szCs w:val="16"/>
              </w:rPr>
              <w:t>Poštivati pravila igre.</w:t>
            </w:r>
          </w:p>
        </w:tc>
      </w:tr>
      <w:tr w:rsidR="00C01FD3" w:rsidRPr="00C54675" w14:paraId="7A75CD0E" w14:textId="77777777" w:rsidTr="00C01FD3">
        <w:trPr>
          <w:trHeight w:val="1525"/>
        </w:trPr>
        <w:tc>
          <w:tcPr>
            <w:tcW w:w="0" w:type="auto"/>
            <w:vAlign w:val="center"/>
          </w:tcPr>
          <w:p w14:paraId="5657D460" w14:textId="77777777" w:rsidR="00C01FD3" w:rsidRPr="00F95C46" w:rsidRDefault="00C01FD3" w:rsidP="006F45C4">
            <w:pPr>
              <w:jc w:val="center"/>
              <w:rPr>
                <w:sz w:val="16"/>
                <w:szCs w:val="16"/>
              </w:rPr>
            </w:pPr>
            <w:r w:rsidRPr="00F95C46">
              <w:rPr>
                <w:sz w:val="16"/>
                <w:szCs w:val="16"/>
              </w:rPr>
              <w:t>AKTIVNOSTI KOJE ĆE SE PROVODITI</w:t>
            </w:r>
          </w:p>
        </w:tc>
        <w:tc>
          <w:tcPr>
            <w:tcW w:w="0" w:type="auto"/>
            <w:vAlign w:val="center"/>
          </w:tcPr>
          <w:p w14:paraId="027B41EB" w14:textId="77777777" w:rsidR="00C01FD3" w:rsidRPr="00F95C46" w:rsidRDefault="00C01FD3" w:rsidP="006F45C4">
            <w:pPr>
              <w:widowControl w:val="0"/>
              <w:autoSpaceDE w:val="0"/>
              <w:autoSpaceDN w:val="0"/>
              <w:adjustRightInd w:val="0"/>
              <w:ind w:left="120"/>
              <w:rPr>
                <w:color w:val="000000"/>
                <w:sz w:val="16"/>
                <w:szCs w:val="16"/>
              </w:rPr>
            </w:pPr>
          </w:p>
          <w:p w14:paraId="4D9C7C15" w14:textId="77777777" w:rsidR="00C01FD3" w:rsidRPr="00F95C46" w:rsidRDefault="00C01FD3" w:rsidP="006F45C4">
            <w:pPr>
              <w:widowControl w:val="0"/>
              <w:autoSpaceDE w:val="0"/>
              <w:autoSpaceDN w:val="0"/>
              <w:adjustRightInd w:val="0"/>
              <w:ind w:left="120"/>
              <w:rPr>
                <w:color w:val="000000"/>
                <w:sz w:val="16"/>
                <w:szCs w:val="16"/>
              </w:rPr>
            </w:pPr>
            <w:r w:rsidRPr="00F95C46">
              <w:rPr>
                <w:color w:val="000000"/>
                <w:sz w:val="16"/>
                <w:szCs w:val="16"/>
              </w:rPr>
              <w:t>Ponavljanje i uvježbavanje nastavnih sadržaja te pisanje domaće zadaće.</w:t>
            </w:r>
          </w:p>
          <w:p w14:paraId="075115D0" w14:textId="77777777" w:rsidR="00C01FD3" w:rsidRPr="00F95C46" w:rsidRDefault="00C01FD3" w:rsidP="006F45C4">
            <w:pPr>
              <w:widowControl w:val="0"/>
              <w:autoSpaceDE w:val="0"/>
              <w:autoSpaceDN w:val="0"/>
              <w:adjustRightInd w:val="0"/>
              <w:ind w:left="120"/>
              <w:rPr>
                <w:color w:val="000000"/>
                <w:sz w:val="16"/>
                <w:szCs w:val="16"/>
              </w:rPr>
            </w:pPr>
            <w:r w:rsidRPr="00F95C46">
              <w:rPr>
                <w:color w:val="000000"/>
                <w:sz w:val="16"/>
                <w:szCs w:val="16"/>
              </w:rPr>
              <w:t xml:space="preserve">Ostvarivanje aktivnosti organiziranog vremena kroz: </w:t>
            </w:r>
          </w:p>
          <w:p w14:paraId="4CBE916C" w14:textId="77777777" w:rsidR="00C01FD3" w:rsidRPr="00F95C46" w:rsidRDefault="00C01FD3" w:rsidP="00C01FD3">
            <w:pPr>
              <w:pStyle w:val="ListParagraph"/>
              <w:widowControl w:val="0"/>
              <w:numPr>
                <w:ilvl w:val="0"/>
                <w:numId w:val="118"/>
              </w:numPr>
              <w:autoSpaceDE w:val="0"/>
              <w:autoSpaceDN w:val="0"/>
              <w:adjustRightInd w:val="0"/>
              <w:rPr>
                <w:sz w:val="16"/>
                <w:szCs w:val="16"/>
                <w:u w:val="single"/>
              </w:rPr>
            </w:pPr>
            <w:r w:rsidRPr="00F95C46">
              <w:rPr>
                <w:color w:val="000000"/>
                <w:sz w:val="16"/>
                <w:szCs w:val="16"/>
              </w:rPr>
              <w:t>jezično-komunikacijsko područje</w:t>
            </w:r>
          </w:p>
          <w:p w14:paraId="45DDB34D" w14:textId="77777777" w:rsidR="00C01FD3" w:rsidRPr="00F95C46" w:rsidRDefault="00C01FD3" w:rsidP="00C01FD3">
            <w:pPr>
              <w:pStyle w:val="ListParagraph"/>
              <w:numPr>
                <w:ilvl w:val="0"/>
                <w:numId w:val="118"/>
              </w:numPr>
              <w:spacing w:after="160" w:line="256" w:lineRule="auto"/>
              <w:rPr>
                <w:sz w:val="16"/>
                <w:szCs w:val="16"/>
                <w:u w:val="single"/>
              </w:rPr>
            </w:pPr>
            <w:r w:rsidRPr="00F95C46">
              <w:rPr>
                <w:color w:val="000000"/>
                <w:sz w:val="16"/>
                <w:szCs w:val="16"/>
              </w:rPr>
              <w:t>matematičko-logičko, znanstveno-tehnološko područje</w:t>
            </w:r>
          </w:p>
          <w:p w14:paraId="65346D5B" w14:textId="77777777" w:rsidR="00C01FD3" w:rsidRPr="00F95C46" w:rsidRDefault="00C01FD3" w:rsidP="00C01FD3">
            <w:pPr>
              <w:pStyle w:val="ListParagraph"/>
              <w:numPr>
                <w:ilvl w:val="0"/>
                <w:numId w:val="118"/>
              </w:numPr>
              <w:spacing w:after="160" w:line="256" w:lineRule="auto"/>
              <w:rPr>
                <w:sz w:val="16"/>
                <w:szCs w:val="16"/>
                <w:u w:val="single"/>
              </w:rPr>
            </w:pPr>
            <w:r w:rsidRPr="00F95C46">
              <w:rPr>
                <w:color w:val="000000"/>
                <w:sz w:val="16"/>
                <w:szCs w:val="16"/>
              </w:rPr>
              <w:t>socijalizaciju, odnos prema sebi, zdravlju, okolini i radnim obvezama</w:t>
            </w:r>
          </w:p>
          <w:p w14:paraId="27543AD7" w14:textId="77777777" w:rsidR="00C01FD3" w:rsidRPr="00F95C46" w:rsidRDefault="00C01FD3" w:rsidP="00C01FD3">
            <w:pPr>
              <w:pStyle w:val="ListParagraph"/>
              <w:numPr>
                <w:ilvl w:val="0"/>
                <w:numId w:val="118"/>
              </w:numPr>
              <w:spacing w:after="160" w:line="256" w:lineRule="auto"/>
              <w:rPr>
                <w:sz w:val="16"/>
                <w:szCs w:val="16"/>
                <w:u w:val="single"/>
              </w:rPr>
            </w:pPr>
            <w:r w:rsidRPr="00F95C46">
              <w:rPr>
                <w:color w:val="000000"/>
                <w:sz w:val="16"/>
                <w:szCs w:val="16"/>
              </w:rPr>
              <w:t>kulturno-umjetničko područje</w:t>
            </w:r>
          </w:p>
          <w:p w14:paraId="65620A78" w14:textId="77777777" w:rsidR="00C01FD3" w:rsidRPr="00F95C46" w:rsidRDefault="00C01FD3" w:rsidP="00C01FD3">
            <w:pPr>
              <w:pStyle w:val="ListParagraph"/>
              <w:numPr>
                <w:ilvl w:val="0"/>
                <w:numId w:val="118"/>
              </w:numPr>
              <w:spacing w:after="160" w:line="256" w:lineRule="auto"/>
              <w:rPr>
                <w:sz w:val="16"/>
                <w:szCs w:val="16"/>
                <w:u w:val="single"/>
              </w:rPr>
            </w:pPr>
            <w:r w:rsidRPr="00F95C46">
              <w:rPr>
                <w:color w:val="000000"/>
                <w:sz w:val="16"/>
                <w:szCs w:val="16"/>
              </w:rPr>
              <w:t>igre, sport i rekreaciju</w:t>
            </w:r>
          </w:p>
          <w:p w14:paraId="7D38788E" w14:textId="77777777" w:rsidR="00C01FD3" w:rsidRPr="00F95C46" w:rsidRDefault="00C01FD3" w:rsidP="00C01FD3">
            <w:pPr>
              <w:pStyle w:val="ListParagraph"/>
              <w:numPr>
                <w:ilvl w:val="0"/>
                <w:numId w:val="118"/>
              </w:numPr>
              <w:spacing w:after="160" w:line="256" w:lineRule="auto"/>
              <w:rPr>
                <w:sz w:val="16"/>
                <w:szCs w:val="16"/>
                <w:u w:val="single"/>
              </w:rPr>
            </w:pPr>
            <w:r w:rsidRPr="00F95C46">
              <w:rPr>
                <w:color w:val="000000"/>
                <w:sz w:val="16"/>
                <w:szCs w:val="16"/>
              </w:rPr>
              <w:t xml:space="preserve">aktivnosti prema izboru škole </w:t>
            </w:r>
          </w:p>
        </w:tc>
      </w:tr>
      <w:tr w:rsidR="00C01FD3" w:rsidRPr="00C54675" w14:paraId="7291619D" w14:textId="77777777" w:rsidTr="00C01FD3">
        <w:trPr>
          <w:trHeight w:val="634"/>
        </w:trPr>
        <w:tc>
          <w:tcPr>
            <w:tcW w:w="0" w:type="auto"/>
            <w:vAlign w:val="center"/>
          </w:tcPr>
          <w:p w14:paraId="14487A77" w14:textId="77777777" w:rsidR="00C01FD3" w:rsidRPr="00F95C46" w:rsidRDefault="00C01FD3" w:rsidP="006F45C4">
            <w:pPr>
              <w:jc w:val="center"/>
              <w:rPr>
                <w:sz w:val="16"/>
                <w:szCs w:val="16"/>
              </w:rPr>
            </w:pPr>
            <w:r w:rsidRPr="00F95C46">
              <w:rPr>
                <w:sz w:val="16"/>
                <w:szCs w:val="16"/>
              </w:rPr>
              <w:t>VREMENIK AKTIVNOSTI</w:t>
            </w:r>
          </w:p>
        </w:tc>
        <w:tc>
          <w:tcPr>
            <w:tcW w:w="0" w:type="auto"/>
            <w:vAlign w:val="center"/>
          </w:tcPr>
          <w:p w14:paraId="3B8EDBC1" w14:textId="77777777" w:rsidR="00C01FD3" w:rsidRPr="00F95C46" w:rsidRDefault="00C01FD3" w:rsidP="006F45C4">
            <w:pPr>
              <w:rPr>
                <w:sz w:val="16"/>
                <w:szCs w:val="16"/>
              </w:rPr>
            </w:pPr>
            <w:r w:rsidRPr="00F95C46">
              <w:rPr>
                <w:color w:val="000000"/>
                <w:sz w:val="16"/>
                <w:szCs w:val="16"/>
              </w:rPr>
              <w:t>školska godina 2020./2021.</w:t>
            </w:r>
          </w:p>
        </w:tc>
      </w:tr>
      <w:tr w:rsidR="00C01FD3" w:rsidRPr="00C54675" w14:paraId="3FE25681" w14:textId="77777777" w:rsidTr="00C01FD3">
        <w:trPr>
          <w:trHeight w:val="1084"/>
        </w:trPr>
        <w:tc>
          <w:tcPr>
            <w:tcW w:w="0" w:type="auto"/>
            <w:vAlign w:val="center"/>
          </w:tcPr>
          <w:p w14:paraId="4E5AB075" w14:textId="77777777" w:rsidR="00C01FD3" w:rsidRPr="00F95C46" w:rsidRDefault="00C01FD3" w:rsidP="006F45C4">
            <w:pPr>
              <w:jc w:val="center"/>
              <w:rPr>
                <w:sz w:val="16"/>
                <w:szCs w:val="16"/>
              </w:rPr>
            </w:pPr>
            <w:r w:rsidRPr="00F95C46">
              <w:rPr>
                <w:sz w:val="16"/>
                <w:szCs w:val="16"/>
              </w:rPr>
              <w:lastRenderedPageBreak/>
              <w:t>TROŠKOVNIK AKTIVNOSTI</w:t>
            </w:r>
          </w:p>
        </w:tc>
        <w:tc>
          <w:tcPr>
            <w:tcW w:w="0" w:type="auto"/>
            <w:vAlign w:val="center"/>
          </w:tcPr>
          <w:p w14:paraId="08304C0D" w14:textId="77777777" w:rsidR="00C01FD3" w:rsidRPr="00F95C46" w:rsidRDefault="00C01FD3" w:rsidP="006F45C4">
            <w:pPr>
              <w:rPr>
                <w:sz w:val="16"/>
                <w:szCs w:val="16"/>
              </w:rPr>
            </w:pPr>
            <w:r w:rsidRPr="00F95C46">
              <w:rPr>
                <w:sz w:val="16"/>
                <w:szCs w:val="16"/>
              </w:rPr>
              <w:t>Troškovi nabave didaktičkog materijala, lopti, društvenih igara.</w:t>
            </w:r>
          </w:p>
        </w:tc>
      </w:tr>
      <w:tr w:rsidR="00C01FD3" w:rsidRPr="00C54675" w14:paraId="122B5929" w14:textId="77777777" w:rsidTr="00C01FD3">
        <w:trPr>
          <w:trHeight w:val="2097"/>
        </w:trPr>
        <w:tc>
          <w:tcPr>
            <w:tcW w:w="0" w:type="auto"/>
            <w:vAlign w:val="center"/>
          </w:tcPr>
          <w:p w14:paraId="691D6D26" w14:textId="77777777" w:rsidR="00C01FD3" w:rsidRPr="00F95C46" w:rsidRDefault="00C01FD3" w:rsidP="006F45C4">
            <w:pPr>
              <w:jc w:val="center"/>
              <w:rPr>
                <w:sz w:val="16"/>
                <w:szCs w:val="16"/>
              </w:rPr>
            </w:pPr>
            <w:r w:rsidRPr="00F95C46">
              <w:rPr>
                <w:sz w:val="16"/>
                <w:szCs w:val="16"/>
              </w:rPr>
              <w:t>EVALUACIJA AKTIVNOSTI</w:t>
            </w:r>
          </w:p>
        </w:tc>
        <w:tc>
          <w:tcPr>
            <w:tcW w:w="0" w:type="auto"/>
            <w:vAlign w:val="center"/>
          </w:tcPr>
          <w:p w14:paraId="28F1464A" w14:textId="77777777" w:rsidR="00C01FD3" w:rsidRPr="00F95C46" w:rsidRDefault="00C01FD3" w:rsidP="006F45C4">
            <w:pPr>
              <w:rPr>
                <w:sz w:val="16"/>
                <w:szCs w:val="16"/>
              </w:rPr>
            </w:pPr>
            <w:r w:rsidRPr="00F95C46">
              <w:rPr>
                <w:sz w:val="16"/>
                <w:szCs w:val="16"/>
              </w:rPr>
              <w:t>Sustavno praćenje učenikovih postignuća i uspjeha u ostvarivanju zadataka. Zajednička evaluacija provedenog sadržaja.</w:t>
            </w:r>
          </w:p>
          <w:p w14:paraId="4B22458C" w14:textId="77777777" w:rsidR="00C01FD3" w:rsidRPr="00F95C46" w:rsidRDefault="00C01FD3" w:rsidP="006F45C4">
            <w:pPr>
              <w:rPr>
                <w:sz w:val="16"/>
                <w:szCs w:val="16"/>
              </w:rPr>
            </w:pPr>
            <w:r w:rsidRPr="00F95C46">
              <w:rPr>
                <w:sz w:val="16"/>
                <w:szCs w:val="16"/>
              </w:rPr>
              <w:t>Primjena znanja i vještina u neposrednoj životnoj stvarnosti.</w:t>
            </w:r>
          </w:p>
          <w:p w14:paraId="7CD2DC54" w14:textId="77777777" w:rsidR="00C01FD3" w:rsidRPr="00F95C46" w:rsidRDefault="00C01FD3" w:rsidP="006F45C4">
            <w:pPr>
              <w:rPr>
                <w:sz w:val="16"/>
                <w:szCs w:val="16"/>
              </w:rPr>
            </w:pPr>
            <w:r w:rsidRPr="00F95C46">
              <w:rPr>
                <w:sz w:val="16"/>
                <w:szCs w:val="16"/>
              </w:rPr>
              <w:t>Likovni i literarni radovi.</w:t>
            </w:r>
          </w:p>
          <w:p w14:paraId="405B85DD" w14:textId="77777777" w:rsidR="00C01FD3" w:rsidRPr="00F95C46" w:rsidRDefault="00C01FD3" w:rsidP="006F45C4">
            <w:pPr>
              <w:rPr>
                <w:sz w:val="16"/>
                <w:szCs w:val="16"/>
              </w:rPr>
            </w:pPr>
            <w:r w:rsidRPr="00F95C46">
              <w:rPr>
                <w:sz w:val="16"/>
                <w:szCs w:val="16"/>
              </w:rPr>
              <w:t>Skupno vrednovanje, razgovor, uređenje panoa, hodnika i učionice, izrada plakata.</w:t>
            </w:r>
          </w:p>
        </w:tc>
      </w:tr>
    </w:tbl>
    <w:p w14:paraId="240846A0" w14:textId="77777777" w:rsidR="00C01FD3" w:rsidRPr="00C54675" w:rsidRDefault="00C01FD3" w:rsidP="00C01FD3"/>
    <w:p w14:paraId="7C5E341B" w14:textId="1DE0581D" w:rsidR="002519E8" w:rsidRDefault="002519E8" w:rsidP="002519E8">
      <w:pPr>
        <w:rPr>
          <w:sz w:val="20"/>
          <w:szCs w:val="20"/>
        </w:rPr>
      </w:pPr>
    </w:p>
    <w:p w14:paraId="42A10FDA" w14:textId="37E9E454" w:rsidR="00C01FD3" w:rsidRDefault="00C01FD3" w:rsidP="002519E8">
      <w:pPr>
        <w:rPr>
          <w:sz w:val="20"/>
          <w:szCs w:val="20"/>
        </w:rPr>
      </w:pPr>
    </w:p>
    <w:p w14:paraId="22E944F5" w14:textId="6A0727B2" w:rsidR="00C01FD3" w:rsidRDefault="00C01FD3" w:rsidP="002519E8">
      <w:pPr>
        <w:rPr>
          <w:sz w:val="20"/>
          <w:szCs w:val="20"/>
        </w:rPr>
      </w:pPr>
    </w:p>
    <w:p w14:paraId="2F8AB673" w14:textId="77862AFF" w:rsidR="00C01FD3" w:rsidRDefault="00C01FD3" w:rsidP="002519E8">
      <w:pPr>
        <w:rPr>
          <w:sz w:val="20"/>
          <w:szCs w:val="20"/>
        </w:rPr>
      </w:pPr>
    </w:p>
    <w:p w14:paraId="712C74F1" w14:textId="518F2894" w:rsidR="00C01FD3" w:rsidRDefault="00C01FD3" w:rsidP="002519E8">
      <w:pPr>
        <w:rPr>
          <w:sz w:val="20"/>
          <w:szCs w:val="20"/>
        </w:rPr>
      </w:pPr>
    </w:p>
    <w:p w14:paraId="7C14864F" w14:textId="3A718F04" w:rsidR="00C01FD3" w:rsidRDefault="00C01FD3" w:rsidP="002519E8">
      <w:pPr>
        <w:rPr>
          <w:sz w:val="20"/>
          <w:szCs w:val="20"/>
        </w:rPr>
      </w:pPr>
    </w:p>
    <w:p w14:paraId="31887248" w14:textId="5A950839" w:rsidR="00C01FD3" w:rsidRDefault="00C01FD3" w:rsidP="002519E8">
      <w:pPr>
        <w:rPr>
          <w:sz w:val="20"/>
          <w:szCs w:val="20"/>
        </w:rPr>
      </w:pPr>
    </w:p>
    <w:p w14:paraId="22696B45" w14:textId="4144F382" w:rsidR="00C01FD3" w:rsidRDefault="00C01FD3" w:rsidP="002519E8">
      <w:pPr>
        <w:rPr>
          <w:sz w:val="20"/>
          <w:szCs w:val="20"/>
        </w:rPr>
      </w:pPr>
    </w:p>
    <w:p w14:paraId="0D3E99F9" w14:textId="35A58D78" w:rsidR="00C01FD3" w:rsidRDefault="00C01FD3" w:rsidP="002519E8">
      <w:pPr>
        <w:rPr>
          <w:sz w:val="20"/>
          <w:szCs w:val="20"/>
        </w:rPr>
      </w:pPr>
    </w:p>
    <w:p w14:paraId="2B310E49" w14:textId="13FDCA42" w:rsidR="00C01FD3" w:rsidRDefault="00C01FD3" w:rsidP="002519E8">
      <w:pPr>
        <w:rPr>
          <w:sz w:val="20"/>
          <w:szCs w:val="20"/>
        </w:rPr>
      </w:pPr>
    </w:p>
    <w:p w14:paraId="0A450140" w14:textId="144D9B5E" w:rsidR="00C01FD3" w:rsidRDefault="00C01FD3" w:rsidP="002519E8">
      <w:pPr>
        <w:rPr>
          <w:sz w:val="20"/>
          <w:szCs w:val="20"/>
        </w:rPr>
      </w:pPr>
    </w:p>
    <w:p w14:paraId="004E1196" w14:textId="4E054FF4" w:rsidR="00C01FD3" w:rsidRDefault="00C01FD3" w:rsidP="002519E8">
      <w:pPr>
        <w:rPr>
          <w:sz w:val="20"/>
          <w:szCs w:val="20"/>
        </w:rPr>
      </w:pPr>
    </w:p>
    <w:p w14:paraId="3CD920C7" w14:textId="70CB520C" w:rsidR="00C01FD3" w:rsidRDefault="00C01FD3" w:rsidP="002519E8">
      <w:pPr>
        <w:rPr>
          <w:sz w:val="20"/>
          <w:szCs w:val="20"/>
        </w:rPr>
      </w:pPr>
    </w:p>
    <w:p w14:paraId="43179BCF" w14:textId="7BC11B01" w:rsidR="00C01FD3" w:rsidRDefault="00C01FD3" w:rsidP="002519E8">
      <w:pPr>
        <w:rPr>
          <w:sz w:val="20"/>
          <w:szCs w:val="20"/>
        </w:rPr>
      </w:pPr>
    </w:p>
    <w:p w14:paraId="3A35E827" w14:textId="4118047F" w:rsidR="00C01FD3" w:rsidRDefault="00C01FD3" w:rsidP="002519E8">
      <w:pPr>
        <w:rPr>
          <w:sz w:val="20"/>
          <w:szCs w:val="20"/>
        </w:rPr>
      </w:pPr>
    </w:p>
    <w:p w14:paraId="51715E4B" w14:textId="053B3B24" w:rsidR="00C01FD3" w:rsidRDefault="00C01FD3" w:rsidP="002519E8">
      <w:pPr>
        <w:rPr>
          <w:sz w:val="20"/>
          <w:szCs w:val="20"/>
        </w:rPr>
      </w:pPr>
    </w:p>
    <w:p w14:paraId="4C588A07" w14:textId="7BB3FFFD" w:rsidR="00C01FD3" w:rsidRDefault="00C01FD3" w:rsidP="002519E8">
      <w:pPr>
        <w:rPr>
          <w:sz w:val="20"/>
          <w:szCs w:val="20"/>
        </w:rPr>
      </w:pPr>
    </w:p>
    <w:p w14:paraId="437077C2" w14:textId="4CAF2837" w:rsidR="00C01FD3" w:rsidRDefault="00C01FD3" w:rsidP="002519E8">
      <w:pPr>
        <w:rPr>
          <w:sz w:val="20"/>
          <w:szCs w:val="20"/>
        </w:rPr>
      </w:pPr>
    </w:p>
    <w:p w14:paraId="76A69E8B" w14:textId="711D2F28" w:rsidR="00C01FD3" w:rsidRDefault="00C01FD3" w:rsidP="002519E8">
      <w:pPr>
        <w:rPr>
          <w:sz w:val="20"/>
          <w:szCs w:val="20"/>
        </w:rPr>
      </w:pPr>
    </w:p>
    <w:p w14:paraId="07A70AB2" w14:textId="2E51F734" w:rsidR="00C01FD3" w:rsidRDefault="00C01FD3" w:rsidP="002519E8">
      <w:pPr>
        <w:rPr>
          <w:sz w:val="20"/>
          <w:szCs w:val="20"/>
        </w:rPr>
      </w:pPr>
    </w:p>
    <w:p w14:paraId="198543A2" w14:textId="28806B1B" w:rsidR="00C01FD3" w:rsidRDefault="00C01FD3" w:rsidP="002519E8">
      <w:pPr>
        <w:rPr>
          <w:sz w:val="20"/>
          <w:szCs w:val="20"/>
        </w:rPr>
      </w:pPr>
    </w:p>
    <w:p w14:paraId="6199A8B3" w14:textId="5EE9B637" w:rsidR="00C01FD3" w:rsidRDefault="00C01FD3" w:rsidP="002519E8">
      <w:pPr>
        <w:rPr>
          <w:sz w:val="20"/>
          <w:szCs w:val="20"/>
        </w:rPr>
      </w:pPr>
    </w:p>
    <w:p w14:paraId="470037FE" w14:textId="6E70E735" w:rsidR="00C01FD3" w:rsidRDefault="00C01FD3" w:rsidP="002519E8">
      <w:pPr>
        <w:rPr>
          <w:sz w:val="20"/>
          <w:szCs w:val="20"/>
        </w:rPr>
      </w:pPr>
    </w:p>
    <w:p w14:paraId="7C62D795" w14:textId="76F56EBB" w:rsidR="00C01FD3" w:rsidRDefault="00C01FD3" w:rsidP="002519E8">
      <w:pPr>
        <w:rPr>
          <w:sz w:val="20"/>
          <w:szCs w:val="20"/>
        </w:rPr>
      </w:pPr>
    </w:p>
    <w:p w14:paraId="40A5E2A9" w14:textId="36F5486F" w:rsidR="00C01FD3" w:rsidRDefault="00C01FD3" w:rsidP="002519E8">
      <w:pPr>
        <w:rPr>
          <w:sz w:val="20"/>
          <w:szCs w:val="20"/>
        </w:rPr>
      </w:pPr>
    </w:p>
    <w:p w14:paraId="7AE89865" w14:textId="482B653C" w:rsidR="00C01FD3" w:rsidRDefault="00C01FD3" w:rsidP="002519E8">
      <w:pPr>
        <w:rPr>
          <w:sz w:val="20"/>
          <w:szCs w:val="20"/>
        </w:rPr>
      </w:pPr>
    </w:p>
    <w:p w14:paraId="43D78317" w14:textId="3DCCF075" w:rsidR="00C01FD3" w:rsidRDefault="00C01FD3" w:rsidP="002519E8">
      <w:pPr>
        <w:rPr>
          <w:sz w:val="20"/>
          <w:szCs w:val="20"/>
        </w:rPr>
      </w:pPr>
    </w:p>
    <w:p w14:paraId="7A318FF1" w14:textId="5A6C0FC7" w:rsidR="00C01FD3" w:rsidRDefault="00C01FD3" w:rsidP="002519E8">
      <w:pPr>
        <w:rPr>
          <w:sz w:val="20"/>
          <w:szCs w:val="20"/>
        </w:rPr>
      </w:pPr>
    </w:p>
    <w:p w14:paraId="7EA62F9D" w14:textId="487D9092" w:rsidR="00C01FD3" w:rsidRDefault="00C01FD3" w:rsidP="002519E8">
      <w:pPr>
        <w:rPr>
          <w:sz w:val="20"/>
          <w:szCs w:val="20"/>
        </w:rPr>
      </w:pPr>
    </w:p>
    <w:p w14:paraId="142018AB" w14:textId="2E5F139E" w:rsidR="00C01FD3" w:rsidRDefault="00C01FD3" w:rsidP="002519E8">
      <w:pPr>
        <w:rPr>
          <w:sz w:val="20"/>
          <w:szCs w:val="20"/>
        </w:rPr>
      </w:pPr>
    </w:p>
    <w:p w14:paraId="1080506B" w14:textId="2599DF4E" w:rsidR="00C01FD3" w:rsidRDefault="00C01FD3" w:rsidP="002519E8">
      <w:pPr>
        <w:rPr>
          <w:sz w:val="20"/>
          <w:szCs w:val="20"/>
        </w:rPr>
      </w:pPr>
    </w:p>
    <w:p w14:paraId="1B188349" w14:textId="16715A18" w:rsidR="00C01FD3" w:rsidRDefault="00C01FD3" w:rsidP="002519E8">
      <w:pPr>
        <w:rPr>
          <w:sz w:val="20"/>
          <w:szCs w:val="20"/>
        </w:rPr>
      </w:pPr>
    </w:p>
    <w:p w14:paraId="159A04A4" w14:textId="50B0CAB7" w:rsidR="00C01FD3" w:rsidRDefault="00C01FD3" w:rsidP="002519E8">
      <w:pPr>
        <w:rPr>
          <w:sz w:val="20"/>
          <w:szCs w:val="20"/>
        </w:rPr>
      </w:pPr>
    </w:p>
    <w:p w14:paraId="295D9EBB" w14:textId="079F3405" w:rsidR="00C01FD3" w:rsidRDefault="00C01FD3" w:rsidP="002519E8">
      <w:pPr>
        <w:rPr>
          <w:sz w:val="20"/>
          <w:szCs w:val="20"/>
        </w:rPr>
      </w:pPr>
    </w:p>
    <w:p w14:paraId="019B4D42" w14:textId="3DEF7B40" w:rsidR="00C01FD3" w:rsidRDefault="00C01FD3" w:rsidP="002519E8">
      <w:pPr>
        <w:rPr>
          <w:sz w:val="20"/>
          <w:szCs w:val="20"/>
        </w:rPr>
      </w:pPr>
    </w:p>
    <w:p w14:paraId="2758086A" w14:textId="7747985B" w:rsidR="00C01FD3" w:rsidRDefault="00C01FD3" w:rsidP="002519E8">
      <w:pPr>
        <w:rPr>
          <w:sz w:val="20"/>
          <w:szCs w:val="20"/>
        </w:rPr>
      </w:pPr>
    </w:p>
    <w:p w14:paraId="10ACD0B3" w14:textId="50CF1D65" w:rsidR="00C01FD3" w:rsidRDefault="00C01FD3" w:rsidP="002519E8">
      <w:pPr>
        <w:rPr>
          <w:sz w:val="20"/>
          <w:szCs w:val="20"/>
        </w:rPr>
      </w:pPr>
    </w:p>
    <w:p w14:paraId="34A798A3" w14:textId="1C97831A" w:rsidR="00C01FD3" w:rsidRDefault="00C01FD3" w:rsidP="002519E8">
      <w:pPr>
        <w:rPr>
          <w:sz w:val="20"/>
          <w:szCs w:val="20"/>
        </w:rPr>
      </w:pPr>
    </w:p>
    <w:p w14:paraId="7B8D46C5" w14:textId="75E0FAF5" w:rsidR="00C01FD3" w:rsidRDefault="00C01FD3" w:rsidP="002519E8">
      <w:pPr>
        <w:rPr>
          <w:sz w:val="20"/>
          <w:szCs w:val="20"/>
        </w:rPr>
      </w:pPr>
    </w:p>
    <w:p w14:paraId="530891E6" w14:textId="0AD1F901" w:rsidR="00C01FD3" w:rsidRDefault="00C01FD3" w:rsidP="002519E8">
      <w:pPr>
        <w:rPr>
          <w:sz w:val="20"/>
          <w:szCs w:val="20"/>
        </w:rPr>
      </w:pPr>
    </w:p>
    <w:p w14:paraId="344A43AD" w14:textId="2013130D" w:rsidR="00C01FD3" w:rsidRDefault="00C01FD3" w:rsidP="002519E8">
      <w:pPr>
        <w:rPr>
          <w:sz w:val="20"/>
          <w:szCs w:val="20"/>
        </w:rPr>
      </w:pPr>
    </w:p>
    <w:p w14:paraId="16CE8CFA" w14:textId="0D030F97" w:rsidR="00C01FD3" w:rsidRDefault="00C01FD3" w:rsidP="002519E8">
      <w:pPr>
        <w:rPr>
          <w:sz w:val="20"/>
          <w:szCs w:val="20"/>
        </w:rPr>
      </w:pPr>
    </w:p>
    <w:p w14:paraId="4979D33F" w14:textId="77777777" w:rsidR="00C01FD3" w:rsidRPr="00155339" w:rsidRDefault="00C01FD3" w:rsidP="002519E8">
      <w:pPr>
        <w:rPr>
          <w:sz w:val="20"/>
          <w:szCs w:val="20"/>
        </w:rPr>
      </w:pPr>
    </w:p>
    <w:tbl>
      <w:tblPr>
        <w:tblStyle w:val="TableGrid"/>
        <w:tblW w:w="0" w:type="auto"/>
        <w:tblInd w:w="-460" w:type="dxa"/>
        <w:tblLook w:val="04A0" w:firstRow="1" w:lastRow="0" w:firstColumn="1" w:lastColumn="0" w:noHBand="0" w:noVBand="1"/>
      </w:tblPr>
      <w:tblGrid>
        <w:gridCol w:w="1496"/>
        <w:gridCol w:w="8026"/>
      </w:tblGrid>
      <w:tr w:rsidR="00C01FD3" w:rsidRPr="00C54675" w14:paraId="6FCA5C3C" w14:textId="77777777" w:rsidTr="00C01FD3">
        <w:trPr>
          <w:trHeight w:val="657"/>
        </w:trPr>
        <w:tc>
          <w:tcPr>
            <w:tcW w:w="0" w:type="auto"/>
            <w:vAlign w:val="center"/>
          </w:tcPr>
          <w:p w14:paraId="299FA915" w14:textId="77777777" w:rsidR="00C01FD3" w:rsidRPr="007B4385" w:rsidRDefault="00C01FD3" w:rsidP="006F45C4">
            <w:pPr>
              <w:rPr>
                <w:sz w:val="16"/>
                <w:szCs w:val="16"/>
              </w:rPr>
            </w:pPr>
            <w:r w:rsidRPr="007B4385">
              <w:rPr>
                <w:sz w:val="16"/>
                <w:szCs w:val="16"/>
              </w:rPr>
              <w:lastRenderedPageBreak/>
              <w:t>NAZIV AKTIVNOSTI</w:t>
            </w:r>
          </w:p>
        </w:tc>
        <w:tc>
          <w:tcPr>
            <w:tcW w:w="0" w:type="auto"/>
            <w:vAlign w:val="center"/>
          </w:tcPr>
          <w:p w14:paraId="6D26424C" w14:textId="77777777" w:rsidR="00C01FD3" w:rsidRPr="007B4385" w:rsidRDefault="00C01FD3" w:rsidP="006F45C4">
            <w:pPr>
              <w:jc w:val="center"/>
              <w:rPr>
                <w:sz w:val="16"/>
                <w:szCs w:val="16"/>
              </w:rPr>
            </w:pPr>
            <w:r w:rsidRPr="007B4385">
              <w:rPr>
                <w:color w:val="000000"/>
                <w:sz w:val="16"/>
                <w:szCs w:val="16"/>
              </w:rPr>
              <w:t xml:space="preserve"> PRODUŽENI BORAVAK </w:t>
            </w:r>
          </w:p>
        </w:tc>
      </w:tr>
      <w:tr w:rsidR="00C01FD3" w:rsidRPr="00C54675" w14:paraId="4828B00E" w14:textId="77777777" w:rsidTr="00C01FD3">
        <w:trPr>
          <w:trHeight w:val="567"/>
        </w:trPr>
        <w:tc>
          <w:tcPr>
            <w:tcW w:w="0" w:type="auto"/>
            <w:vAlign w:val="center"/>
          </w:tcPr>
          <w:p w14:paraId="4141691A" w14:textId="77777777" w:rsidR="00C01FD3" w:rsidRPr="007B4385" w:rsidRDefault="00C01FD3" w:rsidP="006F45C4">
            <w:pPr>
              <w:rPr>
                <w:sz w:val="16"/>
                <w:szCs w:val="16"/>
              </w:rPr>
            </w:pPr>
            <w:r w:rsidRPr="007B4385">
              <w:rPr>
                <w:sz w:val="16"/>
                <w:szCs w:val="16"/>
              </w:rPr>
              <w:t>NOSITELJ AKTIVNOSTI</w:t>
            </w:r>
          </w:p>
        </w:tc>
        <w:tc>
          <w:tcPr>
            <w:tcW w:w="0" w:type="auto"/>
            <w:vAlign w:val="center"/>
          </w:tcPr>
          <w:p w14:paraId="0569D54D" w14:textId="77777777" w:rsidR="00C01FD3" w:rsidRPr="007B4385" w:rsidRDefault="00C01FD3" w:rsidP="006F45C4">
            <w:pPr>
              <w:rPr>
                <w:sz w:val="16"/>
                <w:szCs w:val="16"/>
              </w:rPr>
            </w:pPr>
            <w:r w:rsidRPr="007B4385">
              <w:rPr>
                <w:sz w:val="16"/>
                <w:szCs w:val="16"/>
              </w:rPr>
              <w:t xml:space="preserve"> učiteljica Magdalena Ćosić</w:t>
            </w:r>
          </w:p>
        </w:tc>
      </w:tr>
      <w:tr w:rsidR="00C01FD3" w:rsidRPr="00C54675" w14:paraId="7E98CB7E" w14:textId="77777777" w:rsidTr="00C01FD3">
        <w:trPr>
          <w:trHeight w:val="405"/>
        </w:trPr>
        <w:tc>
          <w:tcPr>
            <w:tcW w:w="0" w:type="auto"/>
            <w:vAlign w:val="center"/>
          </w:tcPr>
          <w:p w14:paraId="5BF6F50E" w14:textId="77777777" w:rsidR="00C01FD3" w:rsidRPr="007B4385" w:rsidRDefault="00C01FD3" w:rsidP="006F45C4">
            <w:pPr>
              <w:rPr>
                <w:sz w:val="16"/>
                <w:szCs w:val="16"/>
              </w:rPr>
            </w:pPr>
            <w:r w:rsidRPr="007B4385">
              <w:rPr>
                <w:sz w:val="16"/>
                <w:szCs w:val="16"/>
              </w:rPr>
              <w:t>CILJNA GRUPA</w:t>
            </w:r>
          </w:p>
        </w:tc>
        <w:tc>
          <w:tcPr>
            <w:tcW w:w="0" w:type="auto"/>
            <w:vAlign w:val="center"/>
          </w:tcPr>
          <w:p w14:paraId="2C241079" w14:textId="77777777" w:rsidR="00C01FD3" w:rsidRPr="007B4385" w:rsidRDefault="00C01FD3" w:rsidP="006F45C4">
            <w:pPr>
              <w:ind w:left="3420"/>
              <w:rPr>
                <w:sz w:val="16"/>
                <w:szCs w:val="16"/>
              </w:rPr>
            </w:pPr>
            <w:r w:rsidRPr="007B4385">
              <w:rPr>
                <w:sz w:val="16"/>
                <w:szCs w:val="16"/>
              </w:rPr>
              <w:t>2</w:t>
            </w:r>
            <w:r>
              <w:rPr>
                <w:sz w:val="16"/>
                <w:szCs w:val="16"/>
              </w:rPr>
              <w:t>a</w:t>
            </w:r>
            <w:r w:rsidRPr="007B4385">
              <w:rPr>
                <w:sz w:val="16"/>
                <w:szCs w:val="16"/>
              </w:rPr>
              <w:t>.razred</w:t>
            </w:r>
          </w:p>
        </w:tc>
      </w:tr>
      <w:tr w:rsidR="00C01FD3" w:rsidRPr="00C54675" w14:paraId="3375891F" w14:textId="77777777" w:rsidTr="00C01FD3">
        <w:trPr>
          <w:trHeight w:val="1494"/>
        </w:trPr>
        <w:tc>
          <w:tcPr>
            <w:tcW w:w="0" w:type="auto"/>
            <w:vAlign w:val="center"/>
          </w:tcPr>
          <w:p w14:paraId="46C3A34C" w14:textId="77777777" w:rsidR="00C01FD3" w:rsidRPr="007B4385" w:rsidRDefault="00C01FD3" w:rsidP="006F45C4">
            <w:pPr>
              <w:rPr>
                <w:sz w:val="16"/>
                <w:szCs w:val="16"/>
              </w:rPr>
            </w:pPr>
            <w:r w:rsidRPr="007B4385">
              <w:rPr>
                <w:sz w:val="16"/>
                <w:szCs w:val="16"/>
              </w:rPr>
              <w:t>CILJEVI AKTIVNOSTI</w:t>
            </w:r>
          </w:p>
        </w:tc>
        <w:tc>
          <w:tcPr>
            <w:tcW w:w="0" w:type="auto"/>
            <w:vAlign w:val="center"/>
          </w:tcPr>
          <w:p w14:paraId="5A5C84A2" w14:textId="77777777" w:rsidR="00C01FD3" w:rsidRPr="007B4385" w:rsidRDefault="00C01FD3" w:rsidP="00C01FD3">
            <w:pPr>
              <w:pStyle w:val="ListParagraph"/>
              <w:numPr>
                <w:ilvl w:val="0"/>
                <w:numId w:val="119"/>
              </w:numPr>
              <w:rPr>
                <w:sz w:val="16"/>
                <w:szCs w:val="16"/>
              </w:rPr>
            </w:pPr>
            <w:r w:rsidRPr="007B4385">
              <w:rPr>
                <w:sz w:val="16"/>
                <w:szCs w:val="16"/>
              </w:rPr>
              <w:t>usvajanje radnih navika (pisanje domaće zadaće, poštivanje i izvršavanje</w:t>
            </w:r>
          </w:p>
          <w:p w14:paraId="2A591584" w14:textId="77777777" w:rsidR="00C01FD3" w:rsidRPr="007B4385" w:rsidRDefault="00C01FD3" w:rsidP="00C01FD3">
            <w:pPr>
              <w:pStyle w:val="ListParagraph"/>
              <w:numPr>
                <w:ilvl w:val="0"/>
                <w:numId w:val="119"/>
              </w:numPr>
              <w:rPr>
                <w:sz w:val="16"/>
                <w:szCs w:val="16"/>
              </w:rPr>
            </w:pPr>
            <w:r w:rsidRPr="007B4385">
              <w:rPr>
                <w:sz w:val="16"/>
                <w:szCs w:val="16"/>
              </w:rPr>
              <w:t>razrednih zaduženja)</w:t>
            </w:r>
          </w:p>
          <w:p w14:paraId="369B3A8D" w14:textId="77777777" w:rsidR="00C01FD3" w:rsidRPr="007B4385" w:rsidRDefault="00C01FD3" w:rsidP="00C01FD3">
            <w:pPr>
              <w:pStyle w:val="ListParagraph"/>
              <w:numPr>
                <w:ilvl w:val="0"/>
                <w:numId w:val="119"/>
              </w:numPr>
              <w:rPr>
                <w:sz w:val="16"/>
                <w:szCs w:val="16"/>
              </w:rPr>
            </w:pPr>
            <w:r w:rsidRPr="007B4385">
              <w:rPr>
                <w:sz w:val="16"/>
                <w:szCs w:val="16"/>
              </w:rPr>
              <w:t>osposobljavanje učenika za jezičnu komunikaciju koja im omogućuje ovladavanje sadržajima svih nastavnih predmeta</w:t>
            </w:r>
          </w:p>
          <w:p w14:paraId="7C2205A4" w14:textId="77777777" w:rsidR="00C01FD3" w:rsidRPr="007B4385" w:rsidRDefault="00C01FD3" w:rsidP="00C01FD3">
            <w:pPr>
              <w:pStyle w:val="ListParagraph"/>
              <w:numPr>
                <w:ilvl w:val="0"/>
                <w:numId w:val="119"/>
              </w:numPr>
              <w:rPr>
                <w:sz w:val="16"/>
                <w:szCs w:val="16"/>
              </w:rPr>
            </w:pPr>
            <w:r w:rsidRPr="007B4385">
              <w:rPr>
                <w:sz w:val="16"/>
                <w:szCs w:val="16"/>
              </w:rPr>
              <w:t xml:space="preserve">stjecanje temeljnih matematičkih znanja, razumijevanje prirodnih pojava i zakonitosti </w:t>
            </w:r>
          </w:p>
          <w:p w14:paraId="403F5D4A" w14:textId="77777777" w:rsidR="00C01FD3" w:rsidRPr="007B4385" w:rsidRDefault="00C01FD3" w:rsidP="00C01FD3">
            <w:pPr>
              <w:pStyle w:val="ListParagraph"/>
              <w:numPr>
                <w:ilvl w:val="0"/>
                <w:numId w:val="119"/>
              </w:numPr>
              <w:rPr>
                <w:sz w:val="16"/>
                <w:szCs w:val="16"/>
              </w:rPr>
            </w:pPr>
            <w:r w:rsidRPr="007B4385">
              <w:rPr>
                <w:sz w:val="16"/>
                <w:szCs w:val="16"/>
              </w:rPr>
              <w:t xml:space="preserve">osposobljavanje učenika za primjenu teorijskih i motoričkih znanja te promicanja zdravlja </w:t>
            </w:r>
          </w:p>
          <w:p w14:paraId="59EAAB56" w14:textId="77777777" w:rsidR="00C01FD3" w:rsidRPr="007B4385" w:rsidRDefault="00C01FD3" w:rsidP="00C01FD3">
            <w:pPr>
              <w:pStyle w:val="ListParagraph"/>
              <w:numPr>
                <w:ilvl w:val="0"/>
                <w:numId w:val="119"/>
              </w:numPr>
              <w:rPr>
                <w:sz w:val="16"/>
                <w:szCs w:val="16"/>
              </w:rPr>
            </w:pPr>
            <w:r w:rsidRPr="007B4385">
              <w:rPr>
                <w:sz w:val="16"/>
                <w:szCs w:val="16"/>
              </w:rPr>
              <w:t>poticanje likovnoga i glazbenoga stvaralaštva te kreativnosti</w:t>
            </w:r>
          </w:p>
          <w:p w14:paraId="1ABBD8B6" w14:textId="77777777" w:rsidR="00C01FD3" w:rsidRPr="007B4385" w:rsidRDefault="00C01FD3" w:rsidP="00C01FD3">
            <w:pPr>
              <w:pStyle w:val="ListParagraph"/>
              <w:numPr>
                <w:ilvl w:val="0"/>
                <w:numId w:val="119"/>
              </w:numPr>
              <w:rPr>
                <w:sz w:val="16"/>
                <w:szCs w:val="16"/>
              </w:rPr>
            </w:pPr>
            <w:r w:rsidRPr="007B4385">
              <w:rPr>
                <w:sz w:val="16"/>
                <w:szCs w:val="16"/>
              </w:rPr>
              <w:t>usvajanje socijalno prihvatljivih oblika ponašanja respektirajući različitost, potičući empatiju i razvoj pozitivnih osobina ličnosti</w:t>
            </w:r>
          </w:p>
        </w:tc>
      </w:tr>
      <w:tr w:rsidR="00C01FD3" w:rsidRPr="00C54675" w14:paraId="6419933C" w14:textId="77777777" w:rsidTr="00C01FD3">
        <w:trPr>
          <w:trHeight w:val="560"/>
        </w:trPr>
        <w:tc>
          <w:tcPr>
            <w:tcW w:w="0" w:type="auto"/>
            <w:vAlign w:val="center"/>
          </w:tcPr>
          <w:p w14:paraId="3F1A3D48" w14:textId="77777777" w:rsidR="00C01FD3" w:rsidRPr="007B4385" w:rsidRDefault="00C01FD3" w:rsidP="006F45C4">
            <w:pPr>
              <w:rPr>
                <w:sz w:val="16"/>
                <w:szCs w:val="16"/>
              </w:rPr>
            </w:pPr>
            <w:r w:rsidRPr="007B4385">
              <w:rPr>
                <w:sz w:val="16"/>
                <w:szCs w:val="16"/>
              </w:rPr>
              <w:t>MJESTO PROVEDBE AKTIVNOSTI</w:t>
            </w:r>
          </w:p>
        </w:tc>
        <w:tc>
          <w:tcPr>
            <w:tcW w:w="0" w:type="auto"/>
            <w:vAlign w:val="center"/>
          </w:tcPr>
          <w:p w14:paraId="6CADD6E2" w14:textId="77777777" w:rsidR="00C01FD3" w:rsidRPr="007B4385" w:rsidRDefault="00C01FD3" w:rsidP="006F45C4">
            <w:pPr>
              <w:widowControl w:val="0"/>
              <w:autoSpaceDE w:val="0"/>
              <w:autoSpaceDN w:val="0"/>
              <w:adjustRightInd w:val="0"/>
              <w:rPr>
                <w:color w:val="000000"/>
                <w:sz w:val="16"/>
                <w:szCs w:val="16"/>
              </w:rPr>
            </w:pPr>
            <w:r w:rsidRPr="007B4385">
              <w:rPr>
                <w:color w:val="000000"/>
                <w:sz w:val="16"/>
                <w:szCs w:val="16"/>
              </w:rPr>
              <w:t>škola i školsko igralište</w:t>
            </w:r>
          </w:p>
        </w:tc>
      </w:tr>
      <w:tr w:rsidR="00C01FD3" w:rsidRPr="00C54675" w14:paraId="37CB0046" w14:textId="77777777" w:rsidTr="00C01FD3">
        <w:trPr>
          <w:trHeight w:val="984"/>
        </w:trPr>
        <w:tc>
          <w:tcPr>
            <w:tcW w:w="0" w:type="auto"/>
            <w:vAlign w:val="center"/>
          </w:tcPr>
          <w:p w14:paraId="44325DCE" w14:textId="77777777" w:rsidR="00C01FD3" w:rsidRPr="007B4385" w:rsidRDefault="00C01FD3" w:rsidP="006F45C4">
            <w:pPr>
              <w:rPr>
                <w:sz w:val="16"/>
                <w:szCs w:val="16"/>
              </w:rPr>
            </w:pPr>
            <w:r w:rsidRPr="007B4385">
              <w:rPr>
                <w:sz w:val="16"/>
                <w:szCs w:val="16"/>
              </w:rPr>
              <w:t>NAMJENA AKTIVNOSTI</w:t>
            </w:r>
          </w:p>
        </w:tc>
        <w:tc>
          <w:tcPr>
            <w:tcW w:w="0" w:type="auto"/>
            <w:vAlign w:val="center"/>
          </w:tcPr>
          <w:p w14:paraId="5B458F16" w14:textId="77777777" w:rsidR="00C01FD3" w:rsidRPr="007B4385" w:rsidRDefault="00C01FD3" w:rsidP="006F45C4">
            <w:pPr>
              <w:rPr>
                <w:color w:val="000000"/>
                <w:sz w:val="16"/>
                <w:szCs w:val="16"/>
              </w:rPr>
            </w:pPr>
          </w:p>
          <w:p w14:paraId="168F245F" w14:textId="77777777" w:rsidR="00C01FD3" w:rsidRPr="007B4385" w:rsidRDefault="00C01FD3" w:rsidP="006F45C4">
            <w:pPr>
              <w:rPr>
                <w:color w:val="000000"/>
                <w:sz w:val="16"/>
                <w:szCs w:val="16"/>
              </w:rPr>
            </w:pPr>
            <w:r w:rsidRPr="007B4385">
              <w:rPr>
                <w:color w:val="000000"/>
                <w:sz w:val="16"/>
                <w:szCs w:val="16"/>
              </w:rPr>
              <w:t>Organizirani oblik odgojno – obrazovnog rada namijenjen učenicima 2. razreda.</w:t>
            </w:r>
          </w:p>
          <w:p w14:paraId="0C732123" w14:textId="77777777" w:rsidR="00C01FD3" w:rsidRPr="007B4385" w:rsidRDefault="00C01FD3" w:rsidP="006F45C4">
            <w:pPr>
              <w:rPr>
                <w:sz w:val="16"/>
                <w:szCs w:val="16"/>
              </w:rPr>
            </w:pPr>
          </w:p>
        </w:tc>
      </w:tr>
      <w:tr w:rsidR="00C01FD3" w:rsidRPr="00C54675" w14:paraId="720AF1DC" w14:textId="77777777" w:rsidTr="00C01FD3">
        <w:trPr>
          <w:trHeight w:val="1525"/>
        </w:trPr>
        <w:tc>
          <w:tcPr>
            <w:tcW w:w="0" w:type="auto"/>
            <w:vAlign w:val="center"/>
          </w:tcPr>
          <w:p w14:paraId="01D65EFE" w14:textId="77777777" w:rsidR="00C01FD3" w:rsidRPr="007B4385" w:rsidRDefault="00C01FD3" w:rsidP="006F45C4">
            <w:pPr>
              <w:jc w:val="center"/>
              <w:rPr>
                <w:sz w:val="16"/>
                <w:szCs w:val="16"/>
              </w:rPr>
            </w:pPr>
            <w:r w:rsidRPr="007B4385">
              <w:rPr>
                <w:sz w:val="16"/>
                <w:szCs w:val="16"/>
              </w:rPr>
              <w:t>ISHODI AKTIVNOSTI</w:t>
            </w:r>
          </w:p>
        </w:tc>
        <w:tc>
          <w:tcPr>
            <w:tcW w:w="0" w:type="auto"/>
            <w:vAlign w:val="center"/>
          </w:tcPr>
          <w:p w14:paraId="1806D66C" w14:textId="77777777" w:rsidR="00C01FD3" w:rsidRPr="007B4385" w:rsidRDefault="00C01FD3" w:rsidP="006F45C4">
            <w:pPr>
              <w:spacing w:line="360" w:lineRule="auto"/>
              <w:rPr>
                <w:sz w:val="16"/>
                <w:szCs w:val="16"/>
                <w:u w:val="single"/>
              </w:rPr>
            </w:pPr>
            <w:r w:rsidRPr="007B4385">
              <w:rPr>
                <w:sz w:val="16"/>
                <w:szCs w:val="16"/>
                <w:u w:val="single"/>
              </w:rPr>
              <w:t>JEZIČNO – KOMUNIKACIJSKO PODRUČJE</w:t>
            </w:r>
          </w:p>
          <w:p w14:paraId="595C9DCA" w14:textId="77777777" w:rsidR="00C01FD3" w:rsidRPr="007B4385" w:rsidRDefault="00C01FD3" w:rsidP="006F45C4">
            <w:pPr>
              <w:rPr>
                <w:sz w:val="16"/>
                <w:szCs w:val="16"/>
              </w:rPr>
            </w:pPr>
            <w:r w:rsidRPr="007B4385">
              <w:rPr>
                <w:sz w:val="16"/>
                <w:szCs w:val="16"/>
              </w:rPr>
              <w:t xml:space="preserve">Ovladati pravogovornom normom i rječnikom u skladu s dobi. </w:t>
            </w:r>
          </w:p>
          <w:p w14:paraId="511E33D6" w14:textId="77777777" w:rsidR="00C01FD3" w:rsidRPr="007B4385" w:rsidRDefault="00C01FD3" w:rsidP="006F45C4">
            <w:pPr>
              <w:rPr>
                <w:sz w:val="16"/>
                <w:szCs w:val="16"/>
              </w:rPr>
            </w:pPr>
            <w:r w:rsidRPr="007B4385">
              <w:rPr>
                <w:sz w:val="16"/>
                <w:szCs w:val="16"/>
              </w:rPr>
              <w:t>Ovladati tehnikom čitanja.</w:t>
            </w:r>
          </w:p>
          <w:p w14:paraId="0EB77056" w14:textId="77777777" w:rsidR="00C01FD3" w:rsidRPr="007B4385" w:rsidRDefault="00C01FD3" w:rsidP="006F45C4">
            <w:pPr>
              <w:rPr>
                <w:color w:val="1D1D1B"/>
                <w:sz w:val="16"/>
                <w:szCs w:val="16"/>
              </w:rPr>
            </w:pPr>
            <w:r w:rsidRPr="007B4385">
              <w:rPr>
                <w:color w:val="1D1D1B"/>
                <w:sz w:val="16"/>
                <w:szCs w:val="16"/>
              </w:rPr>
              <w:t xml:space="preserve">Oblikovati i pisati jednostavne funkcionalne vezane tekstove. </w:t>
            </w:r>
          </w:p>
          <w:p w14:paraId="2E5D53AF" w14:textId="77777777" w:rsidR="00C01FD3" w:rsidRPr="007B4385" w:rsidRDefault="00C01FD3" w:rsidP="006F45C4">
            <w:pPr>
              <w:rPr>
                <w:sz w:val="16"/>
                <w:szCs w:val="16"/>
              </w:rPr>
            </w:pPr>
            <w:r w:rsidRPr="007B4385">
              <w:rPr>
                <w:sz w:val="16"/>
                <w:szCs w:val="16"/>
              </w:rPr>
              <w:t>Primijeniti temeljnu jezičnu (gramatičku i pravopisnu) normu i rječnik u skladu s dobi.</w:t>
            </w:r>
          </w:p>
          <w:p w14:paraId="4D601C24" w14:textId="77777777" w:rsidR="00C01FD3" w:rsidRPr="007B4385" w:rsidRDefault="00C01FD3" w:rsidP="006F45C4">
            <w:pPr>
              <w:rPr>
                <w:sz w:val="16"/>
                <w:szCs w:val="16"/>
              </w:rPr>
            </w:pPr>
            <w:r w:rsidRPr="007B4385">
              <w:rPr>
                <w:sz w:val="16"/>
                <w:szCs w:val="16"/>
              </w:rPr>
              <w:t>Steći zanimanje i pozitivan odnos ka/prema čitanju i pisanju.</w:t>
            </w:r>
          </w:p>
          <w:p w14:paraId="7B247A6D" w14:textId="77777777" w:rsidR="00C01FD3" w:rsidRPr="007B4385" w:rsidRDefault="00C01FD3" w:rsidP="006F45C4">
            <w:pPr>
              <w:rPr>
                <w:sz w:val="16"/>
                <w:szCs w:val="16"/>
                <w:u w:val="single"/>
              </w:rPr>
            </w:pPr>
            <w:r w:rsidRPr="007B4385">
              <w:rPr>
                <w:color w:val="1D1D1B"/>
                <w:sz w:val="16"/>
                <w:szCs w:val="16"/>
              </w:rPr>
              <w:t xml:space="preserve">Usvojiti i primijeniti temeljne strategije samostalnoga i suradničkoga učenja. </w:t>
            </w:r>
          </w:p>
          <w:p w14:paraId="41799046" w14:textId="77777777" w:rsidR="00C01FD3" w:rsidRPr="007B4385" w:rsidRDefault="00C01FD3" w:rsidP="006F45C4">
            <w:pPr>
              <w:spacing w:line="360" w:lineRule="auto"/>
              <w:rPr>
                <w:sz w:val="16"/>
                <w:szCs w:val="16"/>
                <w:u w:val="single"/>
              </w:rPr>
            </w:pPr>
          </w:p>
          <w:p w14:paraId="6FA09DD3" w14:textId="77777777" w:rsidR="00C01FD3" w:rsidRPr="007B4385" w:rsidRDefault="00C01FD3" w:rsidP="006F45C4">
            <w:pPr>
              <w:spacing w:line="360" w:lineRule="auto"/>
              <w:rPr>
                <w:sz w:val="16"/>
                <w:szCs w:val="16"/>
                <w:u w:val="single"/>
              </w:rPr>
            </w:pPr>
            <w:r w:rsidRPr="007B4385">
              <w:rPr>
                <w:sz w:val="16"/>
                <w:szCs w:val="16"/>
                <w:u w:val="single"/>
              </w:rPr>
              <w:t>MATEMATIČKO – LOGIČKO, ZNANSTVENO – TEHNOLOŠKO PODRUČJE</w:t>
            </w:r>
          </w:p>
          <w:p w14:paraId="7FD3A408" w14:textId="77777777" w:rsidR="00C01FD3" w:rsidRPr="007B4385" w:rsidRDefault="00C01FD3" w:rsidP="006F45C4">
            <w:pPr>
              <w:rPr>
                <w:sz w:val="16"/>
                <w:szCs w:val="16"/>
                <w:u w:val="single"/>
              </w:rPr>
            </w:pPr>
            <w:r w:rsidRPr="007B4385">
              <w:rPr>
                <w:sz w:val="16"/>
                <w:szCs w:val="16"/>
              </w:rPr>
              <w:t>Slušati i razmjenjivati matematičke ideje i objašnjenja te samostalno rješavati zadatke.</w:t>
            </w:r>
            <w:r w:rsidRPr="007B4385">
              <w:rPr>
                <w:sz w:val="16"/>
                <w:szCs w:val="16"/>
                <w:u w:val="single"/>
              </w:rPr>
              <w:t xml:space="preserve"> </w:t>
            </w:r>
            <w:r w:rsidRPr="007B4385">
              <w:rPr>
                <w:sz w:val="16"/>
                <w:szCs w:val="16"/>
              </w:rPr>
              <w:t xml:space="preserve">Uspostaviti veze između usvojenih matematičkih ideja, pojmova, prikaza i postupaka. Povezati matematiku s vlastitim iskustvom, svakodnevnim životom i drugim odgojno - obrazovnim područjima. Postaviti i analizirati jednostavniji problem, isplanirati njegovo rješavanje odabirom odgovarajućih matematičkih pojmova i postupaka, riješiti ga te protumačiti vrednujući rješenje i postupak. Primjenjivati brojeve i računske operacije u jednostavnim svakodnevnim situacijama. </w:t>
            </w:r>
          </w:p>
          <w:p w14:paraId="7548B4D3" w14:textId="77777777" w:rsidR="00C01FD3" w:rsidRPr="007B4385" w:rsidRDefault="00C01FD3" w:rsidP="006F45C4">
            <w:pPr>
              <w:widowControl w:val="0"/>
              <w:autoSpaceDE w:val="0"/>
              <w:autoSpaceDN w:val="0"/>
              <w:adjustRightInd w:val="0"/>
              <w:rPr>
                <w:sz w:val="16"/>
                <w:szCs w:val="16"/>
              </w:rPr>
            </w:pPr>
          </w:p>
          <w:p w14:paraId="014DEE7A" w14:textId="77777777" w:rsidR="00C01FD3" w:rsidRPr="007B4385" w:rsidRDefault="00C01FD3" w:rsidP="006F45C4">
            <w:pPr>
              <w:spacing w:line="360" w:lineRule="auto"/>
              <w:rPr>
                <w:sz w:val="16"/>
                <w:szCs w:val="16"/>
                <w:u w:val="single"/>
              </w:rPr>
            </w:pPr>
            <w:r w:rsidRPr="007B4385">
              <w:rPr>
                <w:sz w:val="16"/>
                <w:szCs w:val="16"/>
                <w:u w:val="single"/>
              </w:rPr>
              <w:t>SOCIJALIZACIJA, ODNOSI PREMA SEBI, ZDRAVLJU, OKOLINI I RADNIM OBVEZAMA</w:t>
            </w:r>
          </w:p>
          <w:p w14:paraId="25C2807C" w14:textId="77777777" w:rsidR="00C01FD3" w:rsidRPr="007B4385" w:rsidRDefault="00C01FD3" w:rsidP="006F45C4">
            <w:pPr>
              <w:rPr>
                <w:sz w:val="16"/>
                <w:szCs w:val="16"/>
                <w:u w:val="single"/>
              </w:rPr>
            </w:pPr>
            <w:r w:rsidRPr="007B4385">
              <w:rPr>
                <w:sz w:val="16"/>
                <w:szCs w:val="16"/>
              </w:rPr>
              <w:t>Usvajanje i njegovanje temeljnih ljudskih vrijednosti (prijateljstvo, nenasilje, pravednost i empatija). Govorenjem i pisanjem izreći vlastito mišljenje, doživljaj i stav u skladu s dobi. Preuzimanje odgovornosti za vlastito ponašanje i djela. Prepoznati i osvijestiti vrijednost redovitog i pravilnog održavanja osobne higijene. Brinuti o očuvanju okoliša, škole i mjesta.</w:t>
            </w:r>
          </w:p>
          <w:p w14:paraId="31C7D770" w14:textId="77777777" w:rsidR="00C01FD3" w:rsidRPr="007B4385" w:rsidRDefault="00C01FD3" w:rsidP="006F45C4">
            <w:pPr>
              <w:widowControl w:val="0"/>
              <w:autoSpaceDE w:val="0"/>
              <w:autoSpaceDN w:val="0"/>
              <w:adjustRightInd w:val="0"/>
              <w:rPr>
                <w:sz w:val="16"/>
                <w:szCs w:val="16"/>
              </w:rPr>
            </w:pPr>
          </w:p>
          <w:p w14:paraId="5AA0A01E" w14:textId="77777777" w:rsidR="00C01FD3" w:rsidRPr="007B4385" w:rsidRDefault="00C01FD3" w:rsidP="006F45C4">
            <w:pPr>
              <w:spacing w:line="360" w:lineRule="auto"/>
              <w:rPr>
                <w:sz w:val="16"/>
                <w:szCs w:val="16"/>
                <w:u w:val="single"/>
              </w:rPr>
            </w:pPr>
            <w:r w:rsidRPr="007B4385">
              <w:rPr>
                <w:sz w:val="16"/>
                <w:szCs w:val="16"/>
                <w:u w:val="single"/>
              </w:rPr>
              <w:t>KULTURNO – UMJETNIČKO PODRUČJE</w:t>
            </w:r>
          </w:p>
          <w:p w14:paraId="5F2B7879" w14:textId="77777777" w:rsidR="00C01FD3" w:rsidRPr="007B4385" w:rsidRDefault="00C01FD3" w:rsidP="006F45C4">
            <w:pPr>
              <w:autoSpaceDE w:val="0"/>
              <w:autoSpaceDN w:val="0"/>
              <w:adjustRightInd w:val="0"/>
              <w:rPr>
                <w:color w:val="1D1D1B"/>
                <w:sz w:val="16"/>
                <w:szCs w:val="16"/>
              </w:rPr>
            </w:pPr>
            <w:r w:rsidRPr="007B4385">
              <w:rPr>
                <w:color w:val="1D1D1B"/>
                <w:sz w:val="16"/>
                <w:szCs w:val="16"/>
              </w:rPr>
              <w:t>Samostalno izrađivanje likovnih uradaka.</w:t>
            </w:r>
          </w:p>
          <w:p w14:paraId="21B9ACC0" w14:textId="77777777" w:rsidR="00C01FD3" w:rsidRPr="007B4385" w:rsidRDefault="00C01FD3" w:rsidP="006F45C4">
            <w:pPr>
              <w:autoSpaceDE w:val="0"/>
              <w:autoSpaceDN w:val="0"/>
              <w:adjustRightInd w:val="0"/>
              <w:rPr>
                <w:color w:val="183C71"/>
                <w:sz w:val="16"/>
                <w:szCs w:val="16"/>
              </w:rPr>
            </w:pPr>
            <w:r w:rsidRPr="007B4385">
              <w:rPr>
                <w:color w:val="1D1D1B"/>
                <w:sz w:val="16"/>
                <w:szCs w:val="16"/>
              </w:rPr>
              <w:t>Njegovanje pozitivnog odnosa prema umjetničkomu stvaralaštvu i aktivnostima. Razlikovati osnovna područja i vrste likovnoga stvaralaštva te sastavnice likovnih ostvarenja. Pjevanjem i sviranjem upoznati specifičnosti glazbenog jezika i pisma. Samostalno ili u skupini izvoditi jednostavne glazbene zadatke.</w:t>
            </w:r>
          </w:p>
          <w:p w14:paraId="6B24FFB7" w14:textId="77777777" w:rsidR="00C01FD3" w:rsidRPr="007B4385" w:rsidRDefault="00C01FD3" w:rsidP="006F45C4">
            <w:pPr>
              <w:widowControl w:val="0"/>
              <w:autoSpaceDE w:val="0"/>
              <w:autoSpaceDN w:val="0"/>
              <w:adjustRightInd w:val="0"/>
              <w:rPr>
                <w:sz w:val="16"/>
                <w:szCs w:val="16"/>
              </w:rPr>
            </w:pPr>
          </w:p>
          <w:p w14:paraId="0572F1A4" w14:textId="77777777" w:rsidR="00C01FD3" w:rsidRPr="007B4385" w:rsidRDefault="00C01FD3" w:rsidP="006F45C4">
            <w:pPr>
              <w:spacing w:line="360" w:lineRule="auto"/>
              <w:rPr>
                <w:sz w:val="16"/>
                <w:szCs w:val="16"/>
                <w:u w:val="single"/>
              </w:rPr>
            </w:pPr>
            <w:r w:rsidRPr="007B4385">
              <w:rPr>
                <w:sz w:val="16"/>
                <w:szCs w:val="16"/>
                <w:u w:val="single"/>
              </w:rPr>
              <w:t>IGRE, SPORT, REKREACIJA</w:t>
            </w:r>
          </w:p>
          <w:p w14:paraId="25ACD242" w14:textId="77777777" w:rsidR="00C01FD3" w:rsidRPr="007B4385" w:rsidRDefault="00C01FD3" w:rsidP="006F45C4">
            <w:pPr>
              <w:rPr>
                <w:sz w:val="16"/>
                <w:szCs w:val="16"/>
              </w:rPr>
            </w:pPr>
            <w:r w:rsidRPr="007B4385">
              <w:rPr>
                <w:sz w:val="16"/>
                <w:szCs w:val="16"/>
              </w:rPr>
              <w:t xml:space="preserve">Prepoznati i razumjeti temeljne zakonitosti utjecaja tjelesnog vježbanja na organizam. Usvojiti opća kineziološka znanja. Biti osposobljen za primjenu prirodnih oblika kretanja u svakodnevnom životu i radu te za primjenu naučenog pri vježbanju. </w:t>
            </w:r>
            <w:r w:rsidRPr="007B4385">
              <w:rPr>
                <w:color w:val="1D1D1B"/>
                <w:sz w:val="16"/>
                <w:szCs w:val="16"/>
              </w:rPr>
              <w:t xml:space="preserve">Pokazati poštovanje prema drugima dijeleći aktivnosti i odgovornosti u skupini. </w:t>
            </w:r>
            <w:r w:rsidRPr="007B4385">
              <w:rPr>
                <w:sz w:val="16"/>
                <w:szCs w:val="16"/>
              </w:rPr>
              <w:t>Poštivati pravila igre.</w:t>
            </w:r>
          </w:p>
        </w:tc>
      </w:tr>
      <w:tr w:rsidR="00C01FD3" w:rsidRPr="00C54675" w14:paraId="3C8D67F6" w14:textId="77777777" w:rsidTr="00C01FD3">
        <w:trPr>
          <w:trHeight w:val="1525"/>
        </w:trPr>
        <w:tc>
          <w:tcPr>
            <w:tcW w:w="0" w:type="auto"/>
            <w:vAlign w:val="center"/>
          </w:tcPr>
          <w:p w14:paraId="28ED747E" w14:textId="77777777" w:rsidR="00C01FD3" w:rsidRPr="007B4385" w:rsidRDefault="00C01FD3" w:rsidP="006F45C4">
            <w:pPr>
              <w:jc w:val="center"/>
              <w:rPr>
                <w:sz w:val="16"/>
                <w:szCs w:val="16"/>
              </w:rPr>
            </w:pPr>
            <w:r w:rsidRPr="007B4385">
              <w:rPr>
                <w:sz w:val="16"/>
                <w:szCs w:val="16"/>
              </w:rPr>
              <w:t>AKTIVNOSTI KOJE ĆE SE PROVODITI</w:t>
            </w:r>
          </w:p>
        </w:tc>
        <w:tc>
          <w:tcPr>
            <w:tcW w:w="0" w:type="auto"/>
            <w:vAlign w:val="center"/>
          </w:tcPr>
          <w:p w14:paraId="389ACB15" w14:textId="77777777" w:rsidR="00C01FD3" w:rsidRPr="007B4385" w:rsidRDefault="00C01FD3" w:rsidP="006F45C4">
            <w:pPr>
              <w:widowControl w:val="0"/>
              <w:autoSpaceDE w:val="0"/>
              <w:autoSpaceDN w:val="0"/>
              <w:adjustRightInd w:val="0"/>
              <w:ind w:left="120"/>
              <w:rPr>
                <w:color w:val="000000"/>
                <w:sz w:val="16"/>
                <w:szCs w:val="16"/>
              </w:rPr>
            </w:pPr>
          </w:p>
          <w:p w14:paraId="256DBF25" w14:textId="77777777" w:rsidR="00C01FD3" w:rsidRPr="007B4385" w:rsidRDefault="00C01FD3" w:rsidP="006F45C4">
            <w:pPr>
              <w:widowControl w:val="0"/>
              <w:autoSpaceDE w:val="0"/>
              <w:autoSpaceDN w:val="0"/>
              <w:adjustRightInd w:val="0"/>
              <w:ind w:left="120"/>
              <w:rPr>
                <w:color w:val="000000"/>
                <w:sz w:val="16"/>
                <w:szCs w:val="16"/>
              </w:rPr>
            </w:pPr>
            <w:r w:rsidRPr="007B4385">
              <w:rPr>
                <w:color w:val="000000"/>
                <w:sz w:val="16"/>
                <w:szCs w:val="16"/>
              </w:rPr>
              <w:t>Ponavljanje i uvježbavanje nastavnih sadržaja te pisanje domaće zadaće.</w:t>
            </w:r>
          </w:p>
          <w:p w14:paraId="7E4AB219" w14:textId="77777777" w:rsidR="00C01FD3" w:rsidRPr="007B4385" w:rsidRDefault="00C01FD3" w:rsidP="006F45C4">
            <w:pPr>
              <w:widowControl w:val="0"/>
              <w:autoSpaceDE w:val="0"/>
              <w:autoSpaceDN w:val="0"/>
              <w:adjustRightInd w:val="0"/>
              <w:ind w:left="120"/>
              <w:rPr>
                <w:color w:val="000000"/>
                <w:sz w:val="16"/>
                <w:szCs w:val="16"/>
              </w:rPr>
            </w:pPr>
            <w:r w:rsidRPr="007B4385">
              <w:rPr>
                <w:color w:val="000000"/>
                <w:sz w:val="16"/>
                <w:szCs w:val="16"/>
              </w:rPr>
              <w:t xml:space="preserve">Ostvarivanje aktivnosti organiziranog vremena kroz: </w:t>
            </w:r>
          </w:p>
          <w:p w14:paraId="129F6A1D" w14:textId="77777777" w:rsidR="00C01FD3" w:rsidRPr="007B4385" w:rsidRDefault="00C01FD3" w:rsidP="00C01FD3">
            <w:pPr>
              <w:pStyle w:val="ListParagraph"/>
              <w:widowControl w:val="0"/>
              <w:numPr>
                <w:ilvl w:val="0"/>
                <w:numId w:val="118"/>
              </w:numPr>
              <w:autoSpaceDE w:val="0"/>
              <w:autoSpaceDN w:val="0"/>
              <w:adjustRightInd w:val="0"/>
              <w:rPr>
                <w:sz w:val="16"/>
                <w:szCs w:val="16"/>
                <w:u w:val="single"/>
              </w:rPr>
            </w:pPr>
            <w:r w:rsidRPr="007B4385">
              <w:rPr>
                <w:color w:val="000000"/>
                <w:sz w:val="16"/>
                <w:szCs w:val="16"/>
              </w:rPr>
              <w:t>jezično-komunikacijsko područje</w:t>
            </w:r>
          </w:p>
          <w:p w14:paraId="08B685EC" w14:textId="77777777" w:rsidR="00C01FD3" w:rsidRPr="007B4385" w:rsidRDefault="00C01FD3" w:rsidP="00C01FD3">
            <w:pPr>
              <w:pStyle w:val="ListParagraph"/>
              <w:numPr>
                <w:ilvl w:val="0"/>
                <w:numId w:val="118"/>
              </w:numPr>
              <w:spacing w:after="160" w:line="256" w:lineRule="auto"/>
              <w:rPr>
                <w:sz w:val="16"/>
                <w:szCs w:val="16"/>
                <w:u w:val="single"/>
              </w:rPr>
            </w:pPr>
            <w:r w:rsidRPr="007B4385">
              <w:rPr>
                <w:color w:val="000000"/>
                <w:sz w:val="16"/>
                <w:szCs w:val="16"/>
              </w:rPr>
              <w:t>matematičko-logičko, znanstveno-tehnološko područje</w:t>
            </w:r>
          </w:p>
          <w:p w14:paraId="5D3C68BA" w14:textId="77777777" w:rsidR="00C01FD3" w:rsidRPr="007B4385" w:rsidRDefault="00C01FD3" w:rsidP="00C01FD3">
            <w:pPr>
              <w:pStyle w:val="ListParagraph"/>
              <w:numPr>
                <w:ilvl w:val="0"/>
                <w:numId w:val="118"/>
              </w:numPr>
              <w:spacing w:after="160" w:line="256" w:lineRule="auto"/>
              <w:rPr>
                <w:sz w:val="16"/>
                <w:szCs w:val="16"/>
                <w:u w:val="single"/>
              </w:rPr>
            </w:pPr>
            <w:r w:rsidRPr="007B4385">
              <w:rPr>
                <w:color w:val="000000"/>
                <w:sz w:val="16"/>
                <w:szCs w:val="16"/>
              </w:rPr>
              <w:t>socijalizaciju, odnos prema sebi, zdravlju, okolini i radnim obvezama</w:t>
            </w:r>
          </w:p>
          <w:p w14:paraId="718A9809" w14:textId="77777777" w:rsidR="00C01FD3" w:rsidRPr="007B4385" w:rsidRDefault="00C01FD3" w:rsidP="00C01FD3">
            <w:pPr>
              <w:pStyle w:val="ListParagraph"/>
              <w:numPr>
                <w:ilvl w:val="0"/>
                <w:numId w:val="118"/>
              </w:numPr>
              <w:spacing w:after="160" w:line="256" w:lineRule="auto"/>
              <w:rPr>
                <w:sz w:val="16"/>
                <w:szCs w:val="16"/>
                <w:u w:val="single"/>
              </w:rPr>
            </w:pPr>
            <w:r w:rsidRPr="007B4385">
              <w:rPr>
                <w:color w:val="000000"/>
                <w:sz w:val="16"/>
                <w:szCs w:val="16"/>
              </w:rPr>
              <w:t>kulturno-umjetničko područje</w:t>
            </w:r>
          </w:p>
          <w:p w14:paraId="6CF783C2" w14:textId="77777777" w:rsidR="00C01FD3" w:rsidRPr="007B4385" w:rsidRDefault="00C01FD3" w:rsidP="00C01FD3">
            <w:pPr>
              <w:pStyle w:val="ListParagraph"/>
              <w:numPr>
                <w:ilvl w:val="0"/>
                <w:numId w:val="118"/>
              </w:numPr>
              <w:spacing w:after="160" w:line="256" w:lineRule="auto"/>
              <w:rPr>
                <w:sz w:val="16"/>
                <w:szCs w:val="16"/>
                <w:u w:val="single"/>
              </w:rPr>
            </w:pPr>
            <w:r w:rsidRPr="007B4385">
              <w:rPr>
                <w:color w:val="000000"/>
                <w:sz w:val="16"/>
                <w:szCs w:val="16"/>
              </w:rPr>
              <w:t>igre, sport i rekreaciju</w:t>
            </w:r>
          </w:p>
          <w:p w14:paraId="6E86984B" w14:textId="77777777" w:rsidR="00C01FD3" w:rsidRPr="007B4385" w:rsidRDefault="00C01FD3" w:rsidP="00C01FD3">
            <w:pPr>
              <w:pStyle w:val="ListParagraph"/>
              <w:numPr>
                <w:ilvl w:val="0"/>
                <w:numId w:val="118"/>
              </w:numPr>
              <w:spacing w:after="160" w:line="256" w:lineRule="auto"/>
              <w:rPr>
                <w:sz w:val="16"/>
                <w:szCs w:val="16"/>
                <w:u w:val="single"/>
              </w:rPr>
            </w:pPr>
            <w:r w:rsidRPr="007B4385">
              <w:rPr>
                <w:color w:val="000000"/>
                <w:sz w:val="16"/>
                <w:szCs w:val="16"/>
              </w:rPr>
              <w:t xml:space="preserve">aktivnosti prema izboru škole </w:t>
            </w:r>
          </w:p>
        </w:tc>
      </w:tr>
      <w:tr w:rsidR="00C01FD3" w:rsidRPr="00C54675" w14:paraId="5719643D" w14:textId="77777777" w:rsidTr="00C01FD3">
        <w:trPr>
          <w:trHeight w:val="634"/>
        </w:trPr>
        <w:tc>
          <w:tcPr>
            <w:tcW w:w="0" w:type="auto"/>
            <w:vAlign w:val="center"/>
          </w:tcPr>
          <w:p w14:paraId="17DA25CE" w14:textId="77777777" w:rsidR="00C01FD3" w:rsidRPr="007B4385" w:rsidRDefault="00C01FD3" w:rsidP="006F45C4">
            <w:pPr>
              <w:jc w:val="center"/>
              <w:rPr>
                <w:sz w:val="16"/>
                <w:szCs w:val="16"/>
              </w:rPr>
            </w:pPr>
            <w:r w:rsidRPr="007B4385">
              <w:rPr>
                <w:sz w:val="16"/>
                <w:szCs w:val="16"/>
              </w:rPr>
              <w:t>VREMENIK AKTIVNOSTI</w:t>
            </w:r>
          </w:p>
        </w:tc>
        <w:tc>
          <w:tcPr>
            <w:tcW w:w="0" w:type="auto"/>
            <w:vAlign w:val="center"/>
          </w:tcPr>
          <w:p w14:paraId="26E916B8" w14:textId="77777777" w:rsidR="00C01FD3" w:rsidRPr="007B4385" w:rsidRDefault="00C01FD3" w:rsidP="006F45C4">
            <w:pPr>
              <w:rPr>
                <w:sz w:val="16"/>
                <w:szCs w:val="16"/>
              </w:rPr>
            </w:pPr>
            <w:r w:rsidRPr="007B4385">
              <w:rPr>
                <w:color w:val="000000"/>
                <w:sz w:val="16"/>
                <w:szCs w:val="16"/>
              </w:rPr>
              <w:t>školska godina 2020./2021.</w:t>
            </w:r>
          </w:p>
        </w:tc>
      </w:tr>
      <w:tr w:rsidR="00C01FD3" w:rsidRPr="00C54675" w14:paraId="6B9F1794" w14:textId="77777777" w:rsidTr="00C01FD3">
        <w:trPr>
          <w:trHeight w:val="1084"/>
        </w:trPr>
        <w:tc>
          <w:tcPr>
            <w:tcW w:w="0" w:type="auto"/>
            <w:vAlign w:val="center"/>
          </w:tcPr>
          <w:p w14:paraId="0427585F" w14:textId="77777777" w:rsidR="00C01FD3" w:rsidRPr="007B4385" w:rsidRDefault="00C01FD3" w:rsidP="006F45C4">
            <w:pPr>
              <w:jc w:val="center"/>
              <w:rPr>
                <w:sz w:val="16"/>
                <w:szCs w:val="16"/>
              </w:rPr>
            </w:pPr>
            <w:r w:rsidRPr="007B4385">
              <w:rPr>
                <w:sz w:val="16"/>
                <w:szCs w:val="16"/>
              </w:rPr>
              <w:lastRenderedPageBreak/>
              <w:t>TROŠKOVNIK AKTIVNOSTI</w:t>
            </w:r>
          </w:p>
        </w:tc>
        <w:tc>
          <w:tcPr>
            <w:tcW w:w="0" w:type="auto"/>
            <w:vAlign w:val="center"/>
          </w:tcPr>
          <w:p w14:paraId="7475F0AD" w14:textId="77777777" w:rsidR="00C01FD3" w:rsidRPr="007B4385" w:rsidRDefault="00C01FD3" w:rsidP="006F45C4">
            <w:pPr>
              <w:rPr>
                <w:sz w:val="16"/>
                <w:szCs w:val="16"/>
              </w:rPr>
            </w:pPr>
            <w:r w:rsidRPr="007B4385">
              <w:rPr>
                <w:sz w:val="16"/>
                <w:szCs w:val="16"/>
              </w:rPr>
              <w:t>Troškovi nabave didaktičkog materijala, lopti, društvenih igara.</w:t>
            </w:r>
          </w:p>
        </w:tc>
      </w:tr>
      <w:tr w:rsidR="00C01FD3" w:rsidRPr="00C54675" w14:paraId="683B006B" w14:textId="77777777" w:rsidTr="00C01FD3">
        <w:trPr>
          <w:trHeight w:val="2097"/>
        </w:trPr>
        <w:tc>
          <w:tcPr>
            <w:tcW w:w="0" w:type="auto"/>
            <w:vAlign w:val="center"/>
          </w:tcPr>
          <w:p w14:paraId="515876FC" w14:textId="77777777" w:rsidR="00C01FD3" w:rsidRPr="007B4385" w:rsidRDefault="00C01FD3" w:rsidP="006F45C4">
            <w:pPr>
              <w:jc w:val="center"/>
              <w:rPr>
                <w:sz w:val="16"/>
                <w:szCs w:val="16"/>
              </w:rPr>
            </w:pPr>
            <w:r w:rsidRPr="007B4385">
              <w:rPr>
                <w:sz w:val="16"/>
                <w:szCs w:val="16"/>
              </w:rPr>
              <w:t>EVALUACIJA AKTIVNOSTI</w:t>
            </w:r>
          </w:p>
        </w:tc>
        <w:tc>
          <w:tcPr>
            <w:tcW w:w="0" w:type="auto"/>
            <w:vAlign w:val="center"/>
          </w:tcPr>
          <w:p w14:paraId="49D982E1" w14:textId="77777777" w:rsidR="00C01FD3" w:rsidRPr="007B4385" w:rsidRDefault="00C01FD3" w:rsidP="006F45C4">
            <w:pPr>
              <w:rPr>
                <w:sz w:val="16"/>
                <w:szCs w:val="16"/>
              </w:rPr>
            </w:pPr>
            <w:r w:rsidRPr="007B4385">
              <w:rPr>
                <w:sz w:val="16"/>
                <w:szCs w:val="16"/>
              </w:rPr>
              <w:t>Sustavno praćenje učenikovih postignuća i uspjeha u ostvarivanju zadataka. Zajednička evaluacija provedenog sadržaja.</w:t>
            </w:r>
          </w:p>
          <w:p w14:paraId="387EC9B4" w14:textId="77777777" w:rsidR="00C01FD3" w:rsidRPr="007B4385" w:rsidRDefault="00C01FD3" w:rsidP="006F45C4">
            <w:pPr>
              <w:rPr>
                <w:sz w:val="16"/>
                <w:szCs w:val="16"/>
              </w:rPr>
            </w:pPr>
            <w:r w:rsidRPr="007B4385">
              <w:rPr>
                <w:sz w:val="16"/>
                <w:szCs w:val="16"/>
              </w:rPr>
              <w:t>Primjena znanja i vještina u neposrednoj životnoj stvarnosti.</w:t>
            </w:r>
          </w:p>
          <w:p w14:paraId="730CE1AB" w14:textId="77777777" w:rsidR="00C01FD3" w:rsidRPr="007B4385" w:rsidRDefault="00C01FD3" w:rsidP="006F45C4">
            <w:pPr>
              <w:rPr>
                <w:sz w:val="16"/>
                <w:szCs w:val="16"/>
              </w:rPr>
            </w:pPr>
            <w:r w:rsidRPr="007B4385">
              <w:rPr>
                <w:sz w:val="16"/>
                <w:szCs w:val="16"/>
              </w:rPr>
              <w:t>Likovni i literarni radovi.</w:t>
            </w:r>
          </w:p>
          <w:p w14:paraId="503A50CF" w14:textId="77777777" w:rsidR="00C01FD3" w:rsidRPr="007B4385" w:rsidRDefault="00C01FD3" w:rsidP="006F45C4">
            <w:pPr>
              <w:rPr>
                <w:sz w:val="16"/>
                <w:szCs w:val="16"/>
              </w:rPr>
            </w:pPr>
            <w:r w:rsidRPr="007B4385">
              <w:rPr>
                <w:sz w:val="16"/>
                <w:szCs w:val="16"/>
              </w:rPr>
              <w:t>Skupno vrednovanje, razgovor, uređenje panoa, hodnika i učionice, izrada plakata.</w:t>
            </w:r>
          </w:p>
        </w:tc>
      </w:tr>
    </w:tbl>
    <w:p w14:paraId="4501E9CB" w14:textId="77777777" w:rsidR="002519E8" w:rsidRPr="00155339" w:rsidRDefault="002519E8" w:rsidP="002519E8">
      <w:pPr>
        <w:rPr>
          <w:sz w:val="20"/>
          <w:szCs w:val="20"/>
        </w:rPr>
      </w:pPr>
    </w:p>
    <w:p w14:paraId="7572DF7E" w14:textId="77777777" w:rsidR="002519E8" w:rsidRPr="00155339" w:rsidRDefault="002519E8" w:rsidP="002519E8">
      <w:pPr>
        <w:rPr>
          <w:sz w:val="20"/>
          <w:szCs w:val="20"/>
        </w:rPr>
      </w:pPr>
    </w:p>
    <w:p w14:paraId="52F4E14E" w14:textId="77777777" w:rsidR="002519E8" w:rsidRPr="00155339" w:rsidRDefault="002519E8" w:rsidP="002519E8">
      <w:pPr>
        <w:rPr>
          <w:sz w:val="20"/>
          <w:szCs w:val="20"/>
        </w:rPr>
      </w:pPr>
    </w:p>
    <w:p w14:paraId="177442FB" w14:textId="77777777" w:rsidR="002519E8" w:rsidRPr="00155339" w:rsidRDefault="002519E8" w:rsidP="002519E8">
      <w:pPr>
        <w:rPr>
          <w:sz w:val="20"/>
          <w:szCs w:val="20"/>
        </w:rPr>
      </w:pPr>
    </w:p>
    <w:p w14:paraId="623A6243" w14:textId="77777777" w:rsidR="002519E8" w:rsidRPr="00155339" w:rsidRDefault="002519E8" w:rsidP="002519E8">
      <w:pPr>
        <w:rPr>
          <w:sz w:val="20"/>
          <w:szCs w:val="20"/>
        </w:rPr>
      </w:pPr>
    </w:p>
    <w:p w14:paraId="74D87E53" w14:textId="77777777" w:rsidR="002519E8" w:rsidRPr="00155339" w:rsidRDefault="002519E8" w:rsidP="002519E8">
      <w:pPr>
        <w:rPr>
          <w:sz w:val="20"/>
          <w:szCs w:val="20"/>
        </w:rPr>
      </w:pPr>
    </w:p>
    <w:p w14:paraId="30733C20" w14:textId="77777777" w:rsidR="002519E8" w:rsidRPr="00155339" w:rsidRDefault="002519E8" w:rsidP="002519E8">
      <w:pPr>
        <w:rPr>
          <w:sz w:val="20"/>
          <w:szCs w:val="20"/>
        </w:rPr>
      </w:pPr>
    </w:p>
    <w:p w14:paraId="4FD668C6" w14:textId="77777777" w:rsidR="003B110C" w:rsidRPr="00155339" w:rsidRDefault="003B110C" w:rsidP="003B110C">
      <w:pPr>
        <w:rPr>
          <w:sz w:val="20"/>
          <w:szCs w:val="20"/>
        </w:rPr>
      </w:pPr>
    </w:p>
    <w:p w14:paraId="6F7E42E7" w14:textId="77777777" w:rsidR="003B110C" w:rsidRPr="00155339" w:rsidRDefault="003B110C" w:rsidP="003B110C">
      <w:pPr>
        <w:rPr>
          <w:sz w:val="20"/>
          <w:szCs w:val="20"/>
        </w:rPr>
      </w:pPr>
    </w:p>
    <w:p w14:paraId="59D982FD" w14:textId="77777777" w:rsidR="003B110C" w:rsidRPr="00155339" w:rsidRDefault="003B110C" w:rsidP="003B110C">
      <w:pPr>
        <w:rPr>
          <w:sz w:val="20"/>
          <w:szCs w:val="20"/>
        </w:rPr>
      </w:pPr>
    </w:p>
    <w:p w14:paraId="0883137B" w14:textId="77777777" w:rsidR="003B110C" w:rsidRPr="00155339" w:rsidRDefault="003B110C" w:rsidP="003B110C">
      <w:pPr>
        <w:rPr>
          <w:sz w:val="20"/>
          <w:szCs w:val="20"/>
        </w:rPr>
      </w:pPr>
    </w:p>
    <w:p w14:paraId="278F1AEB" w14:textId="77777777" w:rsidR="003B110C" w:rsidRPr="00155339" w:rsidRDefault="003B110C" w:rsidP="003B110C">
      <w:pPr>
        <w:rPr>
          <w:sz w:val="20"/>
          <w:szCs w:val="20"/>
        </w:rPr>
      </w:pPr>
    </w:p>
    <w:p w14:paraId="38087CEB" w14:textId="77777777" w:rsidR="003B110C" w:rsidRPr="00155339" w:rsidRDefault="003B110C" w:rsidP="003B110C">
      <w:pPr>
        <w:rPr>
          <w:sz w:val="20"/>
          <w:szCs w:val="20"/>
        </w:rPr>
      </w:pPr>
    </w:p>
    <w:p w14:paraId="38AD0B27" w14:textId="77777777" w:rsidR="003B110C" w:rsidRPr="00155339" w:rsidRDefault="003B110C" w:rsidP="003B110C">
      <w:pPr>
        <w:rPr>
          <w:sz w:val="20"/>
          <w:szCs w:val="20"/>
        </w:rPr>
      </w:pPr>
    </w:p>
    <w:p w14:paraId="6191B174" w14:textId="77777777" w:rsidR="003B110C" w:rsidRPr="00155339" w:rsidRDefault="003B110C" w:rsidP="003B110C">
      <w:pPr>
        <w:rPr>
          <w:sz w:val="20"/>
          <w:szCs w:val="20"/>
        </w:rPr>
      </w:pPr>
    </w:p>
    <w:p w14:paraId="2D51AAA0" w14:textId="77777777" w:rsidR="003B110C" w:rsidRPr="00155339" w:rsidRDefault="003B110C" w:rsidP="003B110C">
      <w:pPr>
        <w:rPr>
          <w:sz w:val="20"/>
          <w:szCs w:val="20"/>
        </w:rPr>
      </w:pPr>
    </w:p>
    <w:p w14:paraId="310B7CCA" w14:textId="77777777" w:rsidR="003B110C" w:rsidRPr="00155339" w:rsidRDefault="003B110C" w:rsidP="003B110C">
      <w:pPr>
        <w:rPr>
          <w:sz w:val="20"/>
          <w:szCs w:val="20"/>
        </w:rPr>
      </w:pPr>
    </w:p>
    <w:p w14:paraId="20BF21DC" w14:textId="77777777" w:rsidR="003B110C" w:rsidRPr="00155339" w:rsidRDefault="003B110C" w:rsidP="003B110C">
      <w:pPr>
        <w:rPr>
          <w:sz w:val="20"/>
          <w:szCs w:val="20"/>
        </w:rPr>
      </w:pPr>
    </w:p>
    <w:p w14:paraId="5F82AB8B" w14:textId="77777777" w:rsidR="003B110C" w:rsidRPr="00155339" w:rsidRDefault="003B110C" w:rsidP="003B110C">
      <w:pPr>
        <w:rPr>
          <w:sz w:val="20"/>
          <w:szCs w:val="20"/>
        </w:rPr>
      </w:pPr>
    </w:p>
    <w:p w14:paraId="32FBDD4C" w14:textId="77777777" w:rsidR="003B110C" w:rsidRPr="00155339" w:rsidRDefault="003B110C" w:rsidP="003B110C">
      <w:pPr>
        <w:rPr>
          <w:sz w:val="20"/>
          <w:szCs w:val="20"/>
        </w:rPr>
      </w:pPr>
    </w:p>
    <w:p w14:paraId="0365725F" w14:textId="77777777" w:rsidR="003B110C" w:rsidRPr="00155339" w:rsidRDefault="003B110C" w:rsidP="003B110C">
      <w:pPr>
        <w:rPr>
          <w:sz w:val="20"/>
          <w:szCs w:val="20"/>
        </w:rPr>
      </w:pPr>
    </w:p>
    <w:p w14:paraId="65E15E1B" w14:textId="77777777" w:rsidR="003B110C" w:rsidRPr="00155339" w:rsidRDefault="003B110C" w:rsidP="003B110C">
      <w:pPr>
        <w:rPr>
          <w:sz w:val="20"/>
          <w:szCs w:val="20"/>
        </w:rPr>
      </w:pPr>
    </w:p>
    <w:p w14:paraId="11E42979" w14:textId="77777777" w:rsidR="003B110C" w:rsidRPr="00155339" w:rsidRDefault="003B110C" w:rsidP="003B110C">
      <w:pPr>
        <w:rPr>
          <w:sz w:val="20"/>
          <w:szCs w:val="20"/>
        </w:rPr>
      </w:pPr>
    </w:p>
    <w:p w14:paraId="7917BD80" w14:textId="77777777" w:rsidR="003B110C" w:rsidRPr="00155339" w:rsidRDefault="003B110C" w:rsidP="003B110C">
      <w:pPr>
        <w:rPr>
          <w:sz w:val="20"/>
          <w:szCs w:val="20"/>
        </w:rPr>
      </w:pPr>
    </w:p>
    <w:p w14:paraId="1ECDE0B2" w14:textId="77777777" w:rsidR="003B110C" w:rsidRPr="00155339" w:rsidRDefault="003B110C" w:rsidP="003B110C">
      <w:pPr>
        <w:rPr>
          <w:sz w:val="20"/>
          <w:szCs w:val="20"/>
        </w:rPr>
      </w:pPr>
    </w:p>
    <w:p w14:paraId="5B31D69E" w14:textId="77777777" w:rsidR="003B110C" w:rsidRPr="00155339" w:rsidRDefault="003B110C" w:rsidP="003B110C">
      <w:pPr>
        <w:rPr>
          <w:sz w:val="20"/>
          <w:szCs w:val="20"/>
        </w:rPr>
      </w:pPr>
    </w:p>
    <w:p w14:paraId="22034FF4" w14:textId="77777777" w:rsidR="003B110C" w:rsidRPr="00155339" w:rsidRDefault="003B110C" w:rsidP="003B110C">
      <w:pPr>
        <w:rPr>
          <w:sz w:val="20"/>
          <w:szCs w:val="20"/>
        </w:rPr>
      </w:pPr>
    </w:p>
    <w:p w14:paraId="741F1456" w14:textId="77777777" w:rsidR="003B110C" w:rsidRPr="00155339" w:rsidRDefault="003B110C" w:rsidP="003B110C">
      <w:pPr>
        <w:rPr>
          <w:sz w:val="20"/>
          <w:szCs w:val="20"/>
        </w:rPr>
      </w:pPr>
    </w:p>
    <w:p w14:paraId="675C1922" w14:textId="77777777" w:rsidR="003B110C" w:rsidRPr="00155339" w:rsidRDefault="003B110C" w:rsidP="003B110C">
      <w:pPr>
        <w:rPr>
          <w:sz w:val="20"/>
          <w:szCs w:val="20"/>
        </w:rPr>
      </w:pPr>
    </w:p>
    <w:p w14:paraId="533D0AC9" w14:textId="77777777" w:rsidR="003B110C" w:rsidRPr="00155339" w:rsidRDefault="003B110C" w:rsidP="003B110C">
      <w:pPr>
        <w:rPr>
          <w:sz w:val="20"/>
          <w:szCs w:val="20"/>
        </w:rPr>
      </w:pPr>
    </w:p>
    <w:p w14:paraId="67D3AE43" w14:textId="77777777" w:rsidR="003B110C" w:rsidRPr="00155339" w:rsidRDefault="003B110C" w:rsidP="003B110C">
      <w:pPr>
        <w:rPr>
          <w:sz w:val="20"/>
          <w:szCs w:val="20"/>
        </w:rPr>
      </w:pPr>
    </w:p>
    <w:p w14:paraId="3ED13A19" w14:textId="77777777" w:rsidR="003B110C" w:rsidRPr="00155339" w:rsidRDefault="003B110C" w:rsidP="003B110C">
      <w:pPr>
        <w:rPr>
          <w:sz w:val="20"/>
          <w:szCs w:val="20"/>
        </w:rPr>
      </w:pPr>
    </w:p>
    <w:p w14:paraId="7BAEB149" w14:textId="77777777" w:rsidR="003B110C" w:rsidRPr="00155339" w:rsidRDefault="003B110C" w:rsidP="003B110C">
      <w:pPr>
        <w:rPr>
          <w:sz w:val="20"/>
          <w:szCs w:val="20"/>
        </w:rPr>
      </w:pPr>
    </w:p>
    <w:p w14:paraId="77D44669" w14:textId="77777777" w:rsidR="003B110C" w:rsidRPr="00155339" w:rsidRDefault="003B110C" w:rsidP="003B110C">
      <w:pPr>
        <w:rPr>
          <w:sz w:val="20"/>
          <w:szCs w:val="20"/>
        </w:rPr>
      </w:pPr>
    </w:p>
    <w:p w14:paraId="259E24F4" w14:textId="77777777" w:rsidR="003B110C" w:rsidRPr="00155339" w:rsidRDefault="003B110C" w:rsidP="003B110C">
      <w:pPr>
        <w:rPr>
          <w:sz w:val="20"/>
          <w:szCs w:val="20"/>
        </w:rPr>
      </w:pPr>
    </w:p>
    <w:p w14:paraId="3EFC7364" w14:textId="77777777" w:rsidR="003B110C" w:rsidRPr="00155339" w:rsidRDefault="003B110C" w:rsidP="003B110C">
      <w:pPr>
        <w:rPr>
          <w:sz w:val="20"/>
          <w:szCs w:val="20"/>
        </w:rPr>
      </w:pPr>
    </w:p>
    <w:p w14:paraId="75E3997E" w14:textId="77777777" w:rsidR="003B110C" w:rsidRPr="00155339" w:rsidRDefault="003B110C" w:rsidP="003B110C">
      <w:pPr>
        <w:rPr>
          <w:sz w:val="20"/>
          <w:szCs w:val="20"/>
        </w:rPr>
      </w:pPr>
    </w:p>
    <w:p w14:paraId="378472A1" w14:textId="77777777" w:rsidR="003B110C" w:rsidRPr="00155339" w:rsidRDefault="003B110C" w:rsidP="003B110C">
      <w:pPr>
        <w:rPr>
          <w:sz w:val="20"/>
          <w:szCs w:val="20"/>
        </w:rPr>
      </w:pPr>
    </w:p>
    <w:p w14:paraId="6F2E6E11" w14:textId="77777777" w:rsidR="003B110C" w:rsidRPr="00155339" w:rsidRDefault="003B110C" w:rsidP="003B110C">
      <w:pPr>
        <w:rPr>
          <w:sz w:val="20"/>
          <w:szCs w:val="20"/>
        </w:rPr>
      </w:pPr>
    </w:p>
    <w:p w14:paraId="63416B60" w14:textId="77777777" w:rsidR="003B110C" w:rsidRPr="00155339" w:rsidRDefault="003B110C" w:rsidP="003B110C">
      <w:pPr>
        <w:rPr>
          <w:sz w:val="20"/>
          <w:szCs w:val="20"/>
        </w:rPr>
      </w:pPr>
    </w:p>
    <w:p w14:paraId="5FC11C9D" w14:textId="77777777" w:rsidR="003B110C" w:rsidRPr="00155339" w:rsidRDefault="003B110C" w:rsidP="003B110C">
      <w:pPr>
        <w:rPr>
          <w:sz w:val="20"/>
          <w:szCs w:val="20"/>
        </w:rPr>
      </w:pPr>
    </w:p>
    <w:p w14:paraId="0E738B9B" w14:textId="77777777" w:rsidR="003B110C" w:rsidRPr="00155339" w:rsidRDefault="003B110C" w:rsidP="003B110C">
      <w:pPr>
        <w:rPr>
          <w:sz w:val="20"/>
          <w:szCs w:val="20"/>
        </w:rPr>
      </w:pPr>
    </w:p>
    <w:p w14:paraId="01BF6140" w14:textId="77777777" w:rsidR="003B110C" w:rsidRPr="00155339" w:rsidRDefault="003B110C" w:rsidP="003B110C">
      <w:pPr>
        <w:rPr>
          <w:sz w:val="20"/>
          <w:szCs w:val="20"/>
        </w:rPr>
      </w:pPr>
    </w:p>
    <w:p w14:paraId="2602809C" w14:textId="77777777" w:rsidR="003B110C" w:rsidRPr="00155339" w:rsidRDefault="003B110C" w:rsidP="003B110C">
      <w:pPr>
        <w:rPr>
          <w:sz w:val="20"/>
          <w:szCs w:val="20"/>
        </w:rPr>
      </w:pPr>
    </w:p>
    <w:p w14:paraId="490CA888" w14:textId="77777777" w:rsidR="003B110C" w:rsidRPr="00155339" w:rsidRDefault="003B110C" w:rsidP="003B110C">
      <w:pPr>
        <w:rPr>
          <w:sz w:val="20"/>
          <w:szCs w:val="20"/>
        </w:rPr>
      </w:pPr>
    </w:p>
    <w:p w14:paraId="05AA3B4F" w14:textId="77777777" w:rsidR="003B110C" w:rsidRPr="00155339" w:rsidRDefault="003B110C" w:rsidP="003B110C">
      <w:pPr>
        <w:rPr>
          <w:sz w:val="20"/>
          <w:szCs w:val="20"/>
        </w:rPr>
      </w:pPr>
    </w:p>
    <w:p w14:paraId="6EB1E744" w14:textId="77777777" w:rsidR="003B110C" w:rsidRPr="00155339" w:rsidRDefault="003B110C" w:rsidP="003B110C">
      <w:pPr>
        <w:rPr>
          <w:sz w:val="20"/>
          <w:szCs w:val="20"/>
        </w:rPr>
      </w:pPr>
    </w:p>
    <w:p w14:paraId="3A0203EE" w14:textId="77777777" w:rsidR="003B110C" w:rsidRPr="00155339" w:rsidRDefault="003B110C" w:rsidP="003B110C">
      <w:pPr>
        <w:rPr>
          <w:sz w:val="20"/>
          <w:szCs w:val="20"/>
        </w:rPr>
      </w:pPr>
    </w:p>
    <w:p w14:paraId="7A5D8E69" w14:textId="77777777" w:rsidR="003B110C" w:rsidRPr="00155339" w:rsidRDefault="003B110C" w:rsidP="003B110C">
      <w:pPr>
        <w:rPr>
          <w:b/>
          <w:sz w:val="20"/>
          <w:szCs w:val="20"/>
        </w:rPr>
      </w:pPr>
    </w:p>
    <w:p w14:paraId="722D40E3" w14:textId="77777777" w:rsidR="003B110C" w:rsidRPr="00155339" w:rsidRDefault="003B110C" w:rsidP="003B110C">
      <w:pPr>
        <w:rPr>
          <w:sz w:val="20"/>
          <w:szCs w:val="20"/>
        </w:rPr>
      </w:pPr>
    </w:p>
    <w:p w14:paraId="4D1F3049" w14:textId="77777777" w:rsidR="003B110C" w:rsidRPr="00155339" w:rsidRDefault="003B110C" w:rsidP="003B110C">
      <w:pPr>
        <w:rPr>
          <w:sz w:val="20"/>
          <w:szCs w:val="20"/>
        </w:rPr>
      </w:pPr>
    </w:p>
    <w:p w14:paraId="408C490B" w14:textId="77777777" w:rsidR="003B110C" w:rsidRPr="00155339" w:rsidRDefault="003B110C" w:rsidP="003B110C">
      <w:pPr>
        <w:rPr>
          <w:sz w:val="20"/>
          <w:szCs w:val="20"/>
        </w:rPr>
      </w:pPr>
    </w:p>
    <w:p w14:paraId="60DB13BF" w14:textId="77777777" w:rsidR="003B110C" w:rsidRPr="00155339" w:rsidRDefault="003B110C" w:rsidP="003B110C">
      <w:pPr>
        <w:rPr>
          <w:sz w:val="20"/>
          <w:szCs w:val="20"/>
        </w:rPr>
      </w:pPr>
    </w:p>
    <w:p w14:paraId="4F915DAD" w14:textId="77777777" w:rsidR="003B110C" w:rsidRPr="00155339" w:rsidRDefault="003B110C" w:rsidP="003B110C">
      <w:pPr>
        <w:rPr>
          <w:sz w:val="20"/>
          <w:szCs w:val="20"/>
        </w:rPr>
      </w:pPr>
    </w:p>
    <w:p w14:paraId="16C3A724" w14:textId="77777777" w:rsidR="003B110C" w:rsidRPr="00155339" w:rsidRDefault="003B110C" w:rsidP="003B110C">
      <w:pPr>
        <w:rPr>
          <w:sz w:val="20"/>
          <w:szCs w:val="20"/>
        </w:rPr>
      </w:pPr>
    </w:p>
    <w:p w14:paraId="6AEFDC21" w14:textId="77777777" w:rsidR="003B110C" w:rsidRPr="00155339" w:rsidRDefault="003B110C" w:rsidP="003B110C">
      <w:pPr>
        <w:rPr>
          <w:sz w:val="20"/>
          <w:szCs w:val="20"/>
        </w:rPr>
      </w:pPr>
    </w:p>
    <w:p w14:paraId="0EDCC5D8" w14:textId="77777777" w:rsidR="003B110C" w:rsidRPr="00155339" w:rsidRDefault="003B110C" w:rsidP="003B110C">
      <w:pPr>
        <w:rPr>
          <w:sz w:val="20"/>
          <w:szCs w:val="20"/>
        </w:rPr>
      </w:pPr>
    </w:p>
    <w:p w14:paraId="469E99A7" w14:textId="77777777" w:rsidR="003B110C" w:rsidRPr="00155339" w:rsidRDefault="003B110C" w:rsidP="003B110C">
      <w:pPr>
        <w:rPr>
          <w:sz w:val="20"/>
          <w:szCs w:val="20"/>
        </w:rPr>
      </w:pPr>
    </w:p>
    <w:p w14:paraId="4D797F9F" w14:textId="77777777" w:rsidR="003B110C" w:rsidRPr="00155339" w:rsidRDefault="003B110C" w:rsidP="003B110C">
      <w:pPr>
        <w:rPr>
          <w:sz w:val="20"/>
          <w:szCs w:val="20"/>
        </w:rPr>
      </w:pPr>
    </w:p>
    <w:p w14:paraId="4921DC70" w14:textId="77777777" w:rsidR="003B110C" w:rsidRPr="00155339" w:rsidRDefault="003B110C" w:rsidP="003B110C">
      <w:pPr>
        <w:rPr>
          <w:sz w:val="20"/>
          <w:szCs w:val="20"/>
        </w:rPr>
      </w:pPr>
    </w:p>
    <w:p w14:paraId="3312A12F" w14:textId="77777777" w:rsidR="003B110C" w:rsidRPr="00155339" w:rsidRDefault="003B110C" w:rsidP="003B110C">
      <w:pPr>
        <w:rPr>
          <w:sz w:val="20"/>
          <w:szCs w:val="20"/>
        </w:rPr>
      </w:pPr>
    </w:p>
    <w:p w14:paraId="6CBE6283" w14:textId="77777777" w:rsidR="003B110C" w:rsidRPr="00155339" w:rsidRDefault="003B110C" w:rsidP="003B110C">
      <w:pPr>
        <w:rPr>
          <w:sz w:val="20"/>
          <w:szCs w:val="20"/>
        </w:rPr>
      </w:pPr>
    </w:p>
    <w:p w14:paraId="5ED61EA5" w14:textId="77777777" w:rsidR="003B110C" w:rsidRPr="00155339" w:rsidRDefault="003B110C" w:rsidP="003B110C">
      <w:pPr>
        <w:rPr>
          <w:sz w:val="20"/>
          <w:szCs w:val="20"/>
        </w:rPr>
      </w:pPr>
    </w:p>
    <w:p w14:paraId="57627EE0" w14:textId="77777777" w:rsidR="003B110C" w:rsidRPr="00155339" w:rsidRDefault="003B110C" w:rsidP="003B110C">
      <w:pPr>
        <w:rPr>
          <w:sz w:val="20"/>
          <w:szCs w:val="20"/>
        </w:rPr>
      </w:pPr>
    </w:p>
    <w:p w14:paraId="78AA3688" w14:textId="77777777" w:rsidR="003B110C" w:rsidRPr="00155339" w:rsidRDefault="003B110C" w:rsidP="003B110C">
      <w:pPr>
        <w:rPr>
          <w:sz w:val="20"/>
          <w:szCs w:val="20"/>
        </w:rPr>
      </w:pPr>
    </w:p>
    <w:p w14:paraId="34FAF379" w14:textId="77777777" w:rsidR="003B110C" w:rsidRPr="00155339" w:rsidRDefault="003B110C" w:rsidP="003B110C">
      <w:pPr>
        <w:rPr>
          <w:sz w:val="20"/>
          <w:szCs w:val="20"/>
        </w:rPr>
      </w:pPr>
    </w:p>
    <w:p w14:paraId="1A5B2A5F" w14:textId="77777777" w:rsidR="003B110C" w:rsidRPr="00155339" w:rsidRDefault="003B110C" w:rsidP="003B110C">
      <w:pPr>
        <w:rPr>
          <w:sz w:val="20"/>
          <w:szCs w:val="20"/>
        </w:rPr>
      </w:pPr>
    </w:p>
    <w:p w14:paraId="367547F1" w14:textId="77777777" w:rsidR="003B110C" w:rsidRPr="00155339" w:rsidRDefault="003B110C" w:rsidP="003B110C">
      <w:pPr>
        <w:rPr>
          <w:sz w:val="20"/>
          <w:szCs w:val="20"/>
        </w:rPr>
      </w:pPr>
    </w:p>
    <w:p w14:paraId="4C55C2B0" w14:textId="77777777" w:rsidR="003B110C" w:rsidRPr="00155339" w:rsidRDefault="003B110C" w:rsidP="003B110C">
      <w:pPr>
        <w:rPr>
          <w:sz w:val="20"/>
          <w:szCs w:val="20"/>
        </w:rPr>
      </w:pPr>
    </w:p>
    <w:p w14:paraId="111AC77C" w14:textId="77777777" w:rsidR="003B110C" w:rsidRPr="00155339" w:rsidRDefault="003B110C" w:rsidP="003B110C">
      <w:pPr>
        <w:rPr>
          <w:sz w:val="20"/>
          <w:szCs w:val="20"/>
        </w:rPr>
      </w:pPr>
    </w:p>
    <w:p w14:paraId="4B63A8F4" w14:textId="77777777" w:rsidR="003B110C" w:rsidRPr="00155339" w:rsidRDefault="003B110C" w:rsidP="003B110C">
      <w:pPr>
        <w:rPr>
          <w:sz w:val="20"/>
          <w:szCs w:val="20"/>
        </w:rPr>
      </w:pPr>
    </w:p>
    <w:p w14:paraId="4955685D" w14:textId="77777777" w:rsidR="003B110C" w:rsidRPr="00155339" w:rsidRDefault="003B110C" w:rsidP="003B110C">
      <w:pPr>
        <w:rPr>
          <w:sz w:val="20"/>
          <w:szCs w:val="20"/>
        </w:rPr>
      </w:pPr>
    </w:p>
    <w:p w14:paraId="6C919BD0" w14:textId="77777777" w:rsidR="003B110C" w:rsidRPr="00155339" w:rsidRDefault="003B110C" w:rsidP="003B110C">
      <w:pPr>
        <w:rPr>
          <w:sz w:val="20"/>
          <w:szCs w:val="20"/>
        </w:rPr>
      </w:pPr>
    </w:p>
    <w:p w14:paraId="29136736" w14:textId="77777777" w:rsidR="003B110C" w:rsidRPr="00155339" w:rsidRDefault="003B110C" w:rsidP="003B110C">
      <w:pPr>
        <w:rPr>
          <w:sz w:val="20"/>
          <w:szCs w:val="20"/>
        </w:rPr>
      </w:pPr>
    </w:p>
    <w:p w14:paraId="686B44C7" w14:textId="77777777" w:rsidR="003B110C" w:rsidRPr="00155339" w:rsidRDefault="003B110C" w:rsidP="003B110C">
      <w:pPr>
        <w:rPr>
          <w:sz w:val="20"/>
          <w:szCs w:val="20"/>
        </w:rPr>
      </w:pPr>
    </w:p>
    <w:p w14:paraId="763A6F0A" w14:textId="77777777" w:rsidR="003B110C" w:rsidRPr="00155339" w:rsidRDefault="003B110C" w:rsidP="003B110C">
      <w:pPr>
        <w:rPr>
          <w:sz w:val="20"/>
          <w:szCs w:val="20"/>
        </w:rPr>
      </w:pPr>
    </w:p>
    <w:p w14:paraId="3AC2D04A" w14:textId="77777777" w:rsidR="003B110C" w:rsidRPr="00155339" w:rsidRDefault="003B110C" w:rsidP="003B110C">
      <w:pPr>
        <w:rPr>
          <w:sz w:val="20"/>
          <w:szCs w:val="20"/>
        </w:rPr>
      </w:pPr>
    </w:p>
    <w:p w14:paraId="5EBD71E2" w14:textId="77777777" w:rsidR="003B110C" w:rsidRPr="00155339" w:rsidRDefault="003B110C" w:rsidP="003B110C">
      <w:pPr>
        <w:rPr>
          <w:sz w:val="20"/>
          <w:szCs w:val="20"/>
        </w:rPr>
      </w:pPr>
    </w:p>
    <w:p w14:paraId="24C6E47D" w14:textId="77777777" w:rsidR="003B110C" w:rsidRPr="00155339" w:rsidRDefault="003B110C" w:rsidP="003B110C">
      <w:pPr>
        <w:rPr>
          <w:sz w:val="20"/>
          <w:szCs w:val="20"/>
        </w:rPr>
      </w:pPr>
    </w:p>
    <w:p w14:paraId="7D384CC6" w14:textId="77777777" w:rsidR="003B110C" w:rsidRPr="00155339" w:rsidRDefault="003B110C" w:rsidP="003B110C">
      <w:pPr>
        <w:rPr>
          <w:sz w:val="20"/>
          <w:szCs w:val="20"/>
        </w:rPr>
      </w:pPr>
    </w:p>
    <w:p w14:paraId="73E63F10" w14:textId="77777777" w:rsidR="003B110C" w:rsidRPr="00155339" w:rsidRDefault="003B110C" w:rsidP="003B110C">
      <w:pPr>
        <w:rPr>
          <w:sz w:val="20"/>
          <w:szCs w:val="20"/>
        </w:rPr>
      </w:pPr>
    </w:p>
    <w:p w14:paraId="630E41D2" w14:textId="77777777" w:rsidR="003B110C" w:rsidRPr="00155339" w:rsidRDefault="003B110C" w:rsidP="003B110C">
      <w:pPr>
        <w:rPr>
          <w:sz w:val="20"/>
          <w:szCs w:val="20"/>
        </w:rPr>
      </w:pPr>
    </w:p>
    <w:p w14:paraId="34FFFC9E" w14:textId="77777777" w:rsidR="003B110C" w:rsidRPr="00155339" w:rsidRDefault="003B110C" w:rsidP="003B110C">
      <w:pPr>
        <w:rPr>
          <w:sz w:val="20"/>
          <w:szCs w:val="20"/>
        </w:rPr>
      </w:pPr>
    </w:p>
    <w:p w14:paraId="5B8AFF61" w14:textId="77777777" w:rsidR="003B110C" w:rsidRPr="00155339" w:rsidRDefault="003B110C" w:rsidP="003B110C">
      <w:pPr>
        <w:rPr>
          <w:sz w:val="20"/>
          <w:szCs w:val="20"/>
        </w:rPr>
      </w:pPr>
    </w:p>
    <w:p w14:paraId="7E741F1A" w14:textId="77777777" w:rsidR="003B110C" w:rsidRPr="00155339" w:rsidRDefault="003B110C" w:rsidP="003B110C">
      <w:pPr>
        <w:rPr>
          <w:sz w:val="20"/>
          <w:szCs w:val="20"/>
        </w:rPr>
      </w:pPr>
    </w:p>
    <w:p w14:paraId="47DA13BE" w14:textId="77777777" w:rsidR="003B110C" w:rsidRPr="00155339" w:rsidRDefault="003B110C" w:rsidP="003B110C">
      <w:pPr>
        <w:rPr>
          <w:sz w:val="20"/>
          <w:szCs w:val="20"/>
        </w:rPr>
      </w:pPr>
    </w:p>
    <w:p w14:paraId="14343E10" w14:textId="77777777" w:rsidR="003B110C" w:rsidRPr="00155339" w:rsidRDefault="003B110C" w:rsidP="003B110C">
      <w:pPr>
        <w:rPr>
          <w:sz w:val="20"/>
          <w:szCs w:val="20"/>
        </w:rPr>
      </w:pPr>
    </w:p>
    <w:p w14:paraId="333D9DB7" w14:textId="77777777" w:rsidR="003B110C" w:rsidRPr="00155339" w:rsidRDefault="003B110C" w:rsidP="003B110C">
      <w:pPr>
        <w:rPr>
          <w:sz w:val="20"/>
          <w:szCs w:val="20"/>
        </w:rPr>
      </w:pPr>
    </w:p>
    <w:p w14:paraId="5DD84E45" w14:textId="77777777" w:rsidR="003B110C" w:rsidRPr="00155339" w:rsidRDefault="003B110C" w:rsidP="003B110C">
      <w:pPr>
        <w:rPr>
          <w:sz w:val="20"/>
          <w:szCs w:val="20"/>
        </w:rPr>
      </w:pPr>
    </w:p>
    <w:p w14:paraId="4E3F9045" w14:textId="77777777" w:rsidR="003B110C" w:rsidRPr="00155339" w:rsidRDefault="003B110C" w:rsidP="003B110C">
      <w:pPr>
        <w:rPr>
          <w:sz w:val="20"/>
          <w:szCs w:val="20"/>
        </w:rPr>
      </w:pPr>
    </w:p>
    <w:p w14:paraId="778E93C9" w14:textId="77777777" w:rsidR="003B110C" w:rsidRPr="00155339" w:rsidRDefault="003B110C" w:rsidP="003B110C">
      <w:pPr>
        <w:rPr>
          <w:sz w:val="20"/>
          <w:szCs w:val="20"/>
        </w:rPr>
      </w:pPr>
    </w:p>
    <w:p w14:paraId="33C8755D" w14:textId="77777777" w:rsidR="003B110C" w:rsidRPr="00155339" w:rsidRDefault="003B110C" w:rsidP="003B110C">
      <w:pPr>
        <w:rPr>
          <w:sz w:val="20"/>
          <w:szCs w:val="20"/>
        </w:rPr>
      </w:pPr>
    </w:p>
    <w:p w14:paraId="2C4B47A1" w14:textId="77777777" w:rsidR="003B110C" w:rsidRPr="00155339" w:rsidRDefault="003B110C" w:rsidP="003B110C">
      <w:pPr>
        <w:rPr>
          <w:sz w:val="20"/>
          <w:szCs w:val="20"/>
        </w:rPr>
      </w:pPr>
    </w:p>
    <w:p w14:paraId="5F07B2F8" w14:textId="77777777" w:rsidR="003B110C" w:rsidRPr="00155339" w:rsidRDefault="003B110C" w:rsidP="003B110C">
      <w:pPr>
        <w:rPr>
          <w:sz w:val="20"/>
          <w:szCs w:val="20"/>
        </w:rPr>
      </w:pPr>
    </w:p>
    <w:p w14:paraId="4569B8DF" w14:textId="77777777" w:rsidR="003B110C" w:rsidRPr="00155339" w:rsidRDefault="003B110C" w:rsidP="003B110C">
      <w:pPr>
        <w:rPr>
          <w:sz w:val="20"/>
          <w:szCs w:val="20"/>
        </w:rPr>
      </w:pPr>
    </w:p>
    <w:p w14:paraId="03E6289E" w14:textId="77777777" w:rsidR="003B110C" w:rsidRPr="00155339" w:rsidRDefault="003B110C" w:rsidP="003B110C">
      <w:pPr>
        <w:rPr>
          <w:sz w:val="20"/>
          <w:szCs w:val="20"/>
        </w:rPr>
      </w:pPr>
    </w:p>
    <w:p w14:paraId="2FB0F490" w14:textId="77777777" w:rsidR="003B110C" w:rsidRPr="00155339" w:rsidRDefault="003B110C" w:rsidP="003B110C">
      <w:pPr>
        <w:rPr>
          <w:sz w:val="20"/>
          <w:szCs w:val="20"/>
        </w:rPr>
      </w:pPr>
    </w:p>
    <w:p w14:paraId="32A316E0" w14:textId="77777777" w:rsidR="003B110C" w:rsidRPr="00155339" w:rsidRDefault="003B110C" w:rsidP="003B110C">
      <w:pPr>
        <w:rPr>
          <w:sz w:val="20"/>
          <w:szCs w:val="20"/>
        </w:rPr>
      </w:pPr>
    </w:p>
    <w:p w14:paraId="35B14BB1" w14:textId="77777777" w:rsidR="003B110C" w:rsidRPr="00155339" w:rsidRDefault="003B110C" w:rsidP="003B110C">
      <w:pPr>
        <w:rPr>
          <w:sz w:val="20"/>
          <w:szCs w:val="20"/>
        </w:rPr>
      </w:pPr>
    </w:p>
    <w:p w14:paraId="6DB1A79B" w14:textId="77777777" w:rsidR="003B110C" w:rsidRPr="00155339" w:rsidRDefault="003B110C" w:rsidP="003B110C">
      <w:pPr>
        <w:rPr>
          <w:sz w:val="20"/>
          <w:szCs w:val="20"/>
        </w:rPr>
      </w:pPr>
    </w:p>
    <w:p w14:paraId="5377CB23" w14:textId="77777777" w:rsidR="003B110C" w:rsidRPr="00155339" w:rsidRDefault="003B110C" w:rsidP="003B110C">
      <w:pPr>
        <w:rPr>
          <w:sz w:val="20"/>
          <w:szCs w:val="20"/>
        </w:rPr>
      </w:pPr>
    </w:p>
    <w:p w14:paraId="35B8D1DC" w14:textId="77777777" w:rsidR="003B110C" w:rsidRPr="00155339" w:rsidRDefault="003B110C" w:rsidP="003B110C">
      <w:pPr>
        <w:rPr>
          <w:sz w:val="20"/>
          <w:szCs w:val="20"/>
        </w:rPr>
      </w:pPr>
    </w:p>
    <w:p w14:paraId="0E57BE17" w14:textId="77777777" w:rsidR="003B110C" w:rsidRPr="00155339" w:rsidRDefault="003B110C" w:rsidP="003B110C">
      <w:pPr>
        <w:rPr>
          <w:sz w:val="20"/>
          <w:szCs w:val="20"/>
        </w:rPr>
      </w:pPr>
    </w:p>
    <w:p w14:paraId="572431AD" w14:textId="77777777" w:rsidR="003B110C" w:rsidRPr="00155339" w:rsidRDefault="003B110C" w:rsidP="003B110C">
      <w:pPr>
        <w:rPr>
          <w:sz w:val="20"/>
          <w:szCs w:val="20"/>
        </w:rPr>
      </w:pPr>
    </w:p>
    <w:p w14:paraId="229291F7" w14:textId="77777777" w:rsidR="003B110C" w:rsidRPr="00155339" w:rsidRDefault="003B110C" w:rsidP="003B110C">
      <w:pPr>
        <w:rPr>
          <w:sz w:val="20"/>
          <w:szCs w:val="20"/>
        </w:rPr>
      </w:pPr>
    </w:p>
    <w:p w14:paraId="6BF67B95" w14:textId="77777777" w:rsidR="003B110C" w:rsidRPr="00155339" w:rsidRDefault="003B110C" w:rsidP="003B110C">
      <w:pPr>
        <w:rPr>
          <w:sz w:val="20"/>
          <w:szCs w:val="20"/>
        </w:rPr>
      </w:pPr>
    </w:p>
    <w:p w14:paraId="69EFEE93" w14:textId="77777777" w:rsidR="003B110C" w:rsidRPr="00155339" w:rsidRDefault="003B110C" w:rsidP="003B110C">
      <w:pPr>
        <w:rPr>
          <w:sz w:val="20"/>
          <w:szCs w:val="20"/>
        </w:rPr>
      </w:pPr>
    </w:p>
    <w:p w14:paraId="34A06986" w14:textId="77777777" w:rsidR="003B110C" w:rsidRPr="00155339" w:rsidRDefault="003B110C" w:rsidP="003B110C">
      <w:pPr>
        <w:rPr>
          <w:sz w:val="20"/>
          <w:szCs w:val="20"/>
        </w:rPr>
      </w:pPr>
    </w:p>
    <w:p w14:paraId="08FD17A5" w14:textId="77777777" w:rsidR="003B110C" w:rsidRPr="00155339" w:rsidRDefault="003B110C" w:rsidP="003B110C">
      <w:pPr>
        <w:rPr>
          <w:sz w:val="20"/>
          <w:szCs w:val="20"/>
        </w:rPr>
      </w:pPr>
    </w:p>
    <w:p w14:paraId="7080BFDF" w14:textId="77777777" w:rsidR="003B110C" w:rsidRPr="00155339" w:rsidRDefault="003B110C" w:rsidP="003B110C">
      <w:pPr>
        <w:rPr>
          <w:sz w:val="20"/>
          <w:szCs w:val="20"/>
        </w:rPr>
      </w:pPr>
    </w:p>
    <w:p w14:paraId="164DD14A" w14:textId="77777777" w:rsidR="003B110C" w:rsidRPr="00155339" w:rsidRDefault="003B110C" w:rsidP="003B110C">
      <w:pPr>
        <w:rPr>
          <w:sz w:val="20"/>
          <w:szCs w:val="20"/>
        </w:rPr>
      </w:pPr>
    </w:p>
    <w:p w14:paraId="4262C05A" w14:textId="77777777" w:rsidR="003B110C" w:rsidRPr="00155339" w:rsidRDefault="003B110C" w:rsidP="003B110C">
      <w:pPr>
        <w:rPr>
          <w:sz w:val="20"/>
          <w:szCs w:val="20"/>
        </w:rPr>
      </w:pPr>
    </w:p>
    <w:p w14:paraId="617A0693" w14:textId="77777777" w:rsidR="003B110C" w:rsidRPr="00155339" w:rsidRDefault="003B110C" w:rsidP="003B110C">
      <w:pPr>
        <w:rPr>
          <w:sz w:val="20"/>
          <w:szCs w:val="20"/>
        </w:rPr>
      </w:pPr>
    </w:p>
    <w:p w14:paraId="215B12FD" w14:textId="77777777" w:rsidR="003B110C" w:rsidRPr="00155339" w:rsidRDefault="003B110C" w:rsidP="003B110C">
      <w:pPr>
        <w:rPr>
          <w:sz w:val="20"/>
          <w:szCs w:val="20"/>
        </w:rPr>
      </w:pPr>
    </w:p>
    <w:p w14:paraId="3DF448BB" w14:textId="77777777" w:rsidR="003B110C" w:rsidRPr="00155339" w:rsidRDefault="003B110C" w:rsidP="003B110C">
      <w:pPr>
        <w:rPr>
          <w:sz w:val="20"/>
          <w:szCs w:val="20"/>
        </w:rPr>
      </w:pPr>
    </w:p>
    <w:p w14:paraId="5F96F916" w14:textId="77777777" w:rsidR="003B110C" w:rsidRPr="00155339" w:rsidRDefault="003B110C" w:rsidP="003B110C">
      <w:pPr>
        <w:rPr>
          <w:sz w:val="20"/>
          <w:szCs w:val="20"/>
        </w:rPr>
      </w:pPr>
    </w:p>
    <w:p w14:paraId="3DDEA1F3" w14:textId="77777777" w:rsidR="003B110C" w:rsidRPr="00155339" w:rsidRDefault="003B110C" w:rsidP="003B110C">
      <w:pPr>
        <w:rPr>
          <w:sz w:val="20"/>
          <w:szCs w:val="20"/>
        </w:rPr>
      </w:pPr>
    </w:p>
    <w:p w14:paraId="20F7C2C4" w14:textId="77777777" w:rsidR="003B110C" w:rsidRPr="00155339" w:rsidRDefault="003B110C" w:rsidP="003B110C">
      <w:pPr>
        <w:rPr>
          <w:sz w:val="20"/>
          <w:szCs w:val="20"/>
        </w:rPr>
      </w:pPr>
    </w:p>
    <w:p w14:paraId="5BF7AAB9" w14:textId="77777777" w:rsidR="003B110C" w:rsidRPr="00155339" w:rsidRDefault="003B110C" w:rsidP="003B110C">
      <w:pPr>
        <w:rPr>
          <w:sz w:val="20"/>
          <w:szCs w:val="20"/>
        </w:rPr>
      </w:pPr>
    </w:p>
    <w:p w14:paraId="475D6D06" w14:textId="77777777" w:rsidR="003B110C" w:rsidRPr="00155339" w:rsidRDefault="003B110C" w:rsidP="003B110C">
      <w:pPr>
        <w:rPr>
          <w:sz w:val="20"/>
          <w:szCs w:val="20"/>
        </w:rPr>
      </w:pPr>
    </w:p>
    <w:p w14:paraId="662C55A5" w14:textId="77777777" w:rsidR="003B110C" w:rsidRPr="00155339" w:rsidRDefault="003B110C" w:rsidP="003B110C">
      <w:pPr>
        <w:rPr>
          <w:sz w:val="20"/>
          <w:szCs w:val="20"/>
        </w:rPr>
      </w:pPr>
    </w:p>
    <w:p w14:paraId="4DDE8C4F" w14:textId="77777777" w:rsidR="003B110C" w:rsidRPr="00155339" w:rsidRDefault="003B110C" w:rsidP="003B110C">
      <w:pPr>
        <w:rPr>
          <w:sz w:val="20"/>
          <w:szCs w:val="20"/>
        </w:rPr>
      </w:pPr>
    </w:p>
    <w:p w14:paraId="6DB985B8" w14:textId="77777777" w:rsidR="003B110C" w:rsidRPr="00155339" w:rsidRDefault="003B110C" w:rsidP="003B110C">
      <w:pPr>
        <w:rPr>
          <w:sz w:val="20"/>
          <w:szCs w:val="20"/>
        </w:rPr>
      </w:pPr>
    </w:p>
    <w:p w14:paraId="014BC794" w14:textId="77777777" w:rsidR="003B110C" w:rsidRPr="00155339" w:rsidRDefault="003B110C" w:rsidP="003B110C">
      <w:pPr>
        <w:rPr>
          <w:sz w:val="20"/>
          <w:szCs w:val="20"/>
        </w:rPr>
      </w:pPr>
    </w:p>
    <w:p w14:paraId="53342340" w14:textId="77777777" w:rsidR="003B110C" w:rsidRPr="00155339" w:rsidRDefault="003B110C" w:rsidP="003B110C">
      <w:pPr>
        <w:rPr>
          <w:sz w:val="20"/>
          <w:szCs w:val="20"/>
        </w:rPr>
      </w:pPr>
    </w:p>
    <w:p w14:paraId="123927B8" w14:textId="77777777" w:rsidR="003B110C" w:rsidRPr="00155339" w:rsidRDefault="003B110C" w:rsidP="003B110C">
      <w:pPr>
        <w:rPr>
          <w:sz w:val="20"/>
          <w:szCs w:val="20"/>
        </w:rPr>
      </w:pPr>
    </w:p>
    <w:p w14:paraId="35B57824" w14:textId="77777777" w:rsidR="003B110C" w:rsidRPr="00155339" w:rsidRDefault="003B110C" w:rsidP="003B110C">
      <w:pPr>
        <w:spacing w:before="240"/>
        <w:rPr>
          <w:sz w:val="20"/>
          <w:szCs w:val="20"/>
        </w:rPr>
      </w:pPr>
    </w:p>
    <w:p w14:paraId="0DCEBCB2" w14:textId="77777777" w:rsidR="003B110C" w:rsidRPr="00155339" w:rsidRDefault="003B110C" w:rsidP="003B110C">
      <w:pPr>
        <w:spacing w:before="240"/>
        <w:rPr>
          <w:sz w:val="20"/>
          <w:szCs w:val="20"/>
        </w:rPr>
      </w:pPr>
    </w:p>
    <w:p w14:paraId="4F29B44E" w14:textId="77777777" w:rsidR="003B110C" w:rsidRPr="00155339" w:rsidRDefault="003B110C" w:rsidP="003B110C">
      <w:pPr>
        <w:spacing w:before="240"/>
        <w:rPr>
          <w:sz w:val="20"/>
          <w:szCs w:val="20"/>
        </w:rPr>
      </w:pPr>
      <w:r w:rsidRPr="00155339">
        <w:rPr>
          <w:sz w:val="20"/>
          <w:szCs w:val="20"/>
        </w:rPr>
        <w:t xml:space="preserve">                                               </w:t>
      </w:r>
    </w:p>
    <w:p w14:paraId="0DF704A8" w14:textId="77777777" w:rsidR="002435D6" w:rsidRPr="00155339" w:rsidRDefault="002435D6" w:rsidP="002435D6">
      <w:pPr>
        <w:rPr>
          <w:sz w:val="20"/>
          <w:szCs w:val="20"/>
        </w:rPr>
      </w:pPr>
    </w:p>
    <w:p w14:paraId="587A5F38" w14:textId="77777777" w:rsidR="002435D6" w:rsidRPr="00155339" w:rsidRDefault="002435D6" w:rsidP="002435D6">
      <w:pPr>
        <w:rPr>
          <w:sz w:val="20"/>
          <w:szCs w:val="20"/>
        </w:rPr>
      </w:pPr>
    </w:p>
    <w:p w14:paraId="69A3DE67" w14:textId="77777777" w:rsidR="00155339" w:rsidRPr="00155339" w:rsidRDefault="00155339">
      <w:pPr>
        <w:rPr>
          <w:sz w:val="20"/>
          <w:szCs w:val="20"/>
        </w:rPr>
      </w:pPr>
    </w:p>
    <w:sectPr w:rsidR="00155339" w:rsidRPr="001553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1E315" w14:textId="77777777" w:rsidR="00C407B8" w:rsidRDefault="00C407B8" w:rsidP="00A86AE0">
      <w:r>
        <w:separator/>
      </w:r>
    </w:p>
  </w:endnote>
  <w:endnote w:type="continuationSeparator" w:id="0">
    <w:p w14:paraId="7B345430" w14:textId="77777777" w:rsidR="00C407B8" w:rsidRDefault="00C407B8" w:rsidP="00A8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BemboItalic">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0662956"/>
      <w:docPartObj>
        <w:docPartGallery w:val="Page Numbers (Bottom of Page)"/>
        <w:docPartUnique/>
      </w:docPartObj>
    </w:sdtPr>
    <w:sdtEndPr/>
    <w:sdtContent>
      <w:p w14:paraId="650AB68C" w14:textId="77777777" w:rsidR="00E8224D" w:rsidRDefault="00E8224D">
        <w:pPr>
          <w:pStyle w:val="Footer"/>
          <w:jc w:val="right"/>
        </w:pPr>
        <w:r>
          <w:fldChar w:fldCharType="begin"/>
        </w:r>
        <w:r>
          <w:instrText>PAGE   \* MERGEFORMAT</w:instrText>
        </w:r>
        <w:r>
          <w:fldChar w:fldCharType="separate"/>
        </w:r>
        <w:r>
          <w:t>2</w:t>
        </w:r>
        <w:r>
          <w:fldChar w:fldCharType="end"/>
        </w:r>
      </w:p>
    </w:sdtContent>
  </w:sdt>
  <w:p w14:paraId="670A0C79" w14:textId="77777777" w:rsidR="00E8224D" w:rsidRDefault="00E82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D2927" w14:textId="77777777" w:rsidR="00C407B8" w:rsidRDefault="00C407B8" w:rsidP="00A86AE0">
      <w:r>
        <w:separator/>
      </w:r>
    </w:p>
  </w:footnote>
  <w:footnote w:type="continuationSeparator" w:id="0">
    <w:p w14:paraId="1FDA20C6" w14:textId="77777777" w:rsidR="00C407B8" w:rsidRDefault="00C407B8" w:rsidP="00A86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2"/>
        <w:szCs w:val="22"/>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9D41D9"/>
    <w:multiLevelType w:val="hybridMultilevel"/>
    <w:tmpl w:val="F926CE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0B13FD1"/>
    <w:multiLevelType w:val="hybridMultilevel"/>
    <w:tmpl w:val="C8224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2D51B3"/>
    <w:multiLevelType w:val="hybridMultilevel"/>
    <w:tmpl w:val="B4EA011E"/>
    <w:lvl w:ilvl="0" w:tplc="5152077C">
      <w:start w:val="1"/>
      <w:numFmt w:val="bullet"/>
      <w:lvlText w:val="-"/>
      <w:lvlJc w:val="left"/>
      <w:pPr>
        <w:tabs>
          <w:tab w:val="num" w:pos="720"/>
        </w:tabs>
        <w:ind w:left="720" w:hanging="360"/>
      </w:pPr>
      <w:rPr>
        <w:rFonts w:ascii="Comic Sans MS" w:eastAsia="Times New Roman" w:hAnsi="Comic Sans MS"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15:restartNumberingAfterBreak="0">
    <w:nsid w:val="025D6BCB"/>
    <w:multiLevelType w:val="hybridMultilevel"/>
    <w:tmpl w:val="49FCBB80"/>
    <w:lvl w:ilvl="0" w:tplc="42E47C18">
      <w:numFmt w:val="bullet"/>
      <w:lvlText w:val="-"/>
      <w:lvlJc w:val="left"/>
      <w:pPr>
        <w:tabs>
          <w:tab w:val="num" w:pos="720"/>
        </w:tabs>
        <w:ind w:left="720" w:hanging="360"/>
      </w:pPr>
      <w:rPr>
        <w:rFonts w:ascii="Comic Sans MS" w:eastAsia="Times New Roman" w:hAnsi="Comic Sans MS"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9718FC"/>
    <w:multiLevelType w:val="multilevel"/>
    <w:tmpl w:val="75A6CE40"/>
    <w:styleLink w:val="WWNum3"/>
    <w:lvl w:ilvl="0">
      <w:numFmt w:val="bullet"/>
      <w:lvlText w:val="-"/>
      <w:lvlJc w:val="left"/>
      <w:rPr>
        <w:rFonts w:ascii="Comic Sans MS" w:eastAsia="Times New Roman" w:hAnsi="Comic Sans MS"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048108D5"/>
    <w:multiLevelType w:val="hybridMultilevel"/>
    <w:tmpl w:val="10E480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53D1524"/>
    <w:multiLevelType w:val="hybridMultilevel"/>
    <w:tmpl w:val="8AF2DE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5541088"/>
    <w:multiLevelType w:val="hybridMultilevel"/>
    <w:tmpl w:val="C89200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6731F34"/>
    <w:multiLevelType w:val="multilevel"/>
    <w:tmpl w:val="A490BB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07FE4B83"/>
    <w:multiLevelType w:val="hybridMultilevel"/>
    <w:tmpl w:val="AD623966"/>
    <w:lvl w:ilvl="0" w:tplc="A8F4067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87C2922"/>
    <w:multiLevelType w:val="multilevel"/>
    <w:tmpl w:val="087C2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E1414A"/>
    <w:multiLevelType w:val="multilevel"/>
    <w:tmpl w:val="36D27A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90C51AB"/>
    <w:multiLevelType w:val="hybridMultilevel"/>
    <w:tmpl w:val="B978B984"/>
    <w:lvl w:ilvl="0" w:tplc="687E17BA">
      <w:start w:val="1"/>
      <w:numFmt w:val="bullet"/>
      <w:lvlText w:val=""/>
      <w:lvlJc w:val="left"/>
      <w:pPr>
        <w:ind w:left="720" w:hanging="3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91B79A9"/>
    <w:multiLevelType w:val="hybridMultilevel"/>
    <w:tmpl w:val="327E68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D5A579D"/>
    <w:multiLevelType w:val="hybridMultilevel"/>
    <w:tmpl w:val="2B420234"/>
    <w:lvl w:ilvl="0" w:tplc="42E47C18">
      <w:numFmt w:val="bullet"/>
      <w:lvlText w:val="-"/>
      <w:lvlJc w:val="left"/>
      <w:pPr>
        <w:tabs>
          <w:tab w:val="num" w:pos="720"/>
        </w:tabs>
        <w:ind w:left="720" w:hanging="360"/>
      </w:pPr>
      <w:rPr>
        <w:rFonts w:ascii="Comic Sans MS" w:eastAsia="Times New Roman" w:hAnsi="Comic Sans MS"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1E18D5"/>
    <w:multiLevelType w:val="hybridMultilevel"/>
    <w:tmpl w:val="BD6C7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573DDD"/>
    <w:multiLevelType w:val="multilevel"/>
    <w:tmpl w:val="1F7AE6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0FF018E6"/>
    <w:multiLevelType w:val="hybridMultilevel"/>
    <w:tmpl w:val="DE74A9A6"/>
    <w:lvl w:ilvl="0" w:tplc="3BDAA0DE">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01E12B1"/>
    <w:multiLevelType w:val="hybridMultilevel"/>
    <w:tmpl w:val="C608B3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3F60869"/>
    <w:multiLevelType w:val="hybridMultilevel"/>
    <w:tmpl w:val="E50CA4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4570FEB"/>
    <w:multiLevelType w:val="hybridMultilevel"/>
    <w:tmpl w:val="7DA839F0"/>
    <w:lvl w:ilvl="0" w:tplc="CBC039B6">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48E33D3"/>
    <w:multiLevelType w:val="hybridMultilevel"/>
    <w:tmpl w:val="7E3C3F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8354BCA"/>
    <w:multiLevelType w:val="multilevel"/>
    <w:tmpl w:val="AE8CB1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1997730B"/>
    <w:multiLevelType w:val="hybridMultilevel"/>
    <w:tmpl w:val="AC2C8D52"/>
    <w:lvl w:ilvl="0" w:tplc="EA60FD00">
      <w:numFmt w:val="bullet"/>
      <w:lvlText w:val="-"/>
      <w:lvlJc w:val="left"/>
      <w:pPr>
        <w:tabs>
          <w:tab w:val="num" w:pos="720"/>
        </w:tabs>
        <w:ind w:left="720" w:hanging="360"/>
      </w:pPr>
      <w:rPr>
        <w:rFonts w:ascii="Comic Sans MS" w:eastAsia="Times New Roman" w:hAnsi="Comic Sans MS"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821DD2"/>
    <w:multiLevelType w:val="hybridMultilevel"/>
    <w:tmpl w:val="8C6807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0E938E5"/>
    <w:multiLevelType w:val="hybridMultilevel"/>
    <w:tmpl w:val="ED7090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2176539B"/>
    <w:multiLevelType w:val="hybridMultilevel"/>
    <w:tmpl w:val="440254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2F36F9C"/>
    <w:multiLevelType w:val="hybridMultilevel"/>
    <w:tmpl w:val="B8EE0CF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60539F9"/>
    <w:multiLevelType w:val="hybridMultilevel"/>
    <w:tmpl w:val="7D18A18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6763FF4"/>
    <w:multiLevelType w:val="hybridMultilevel"/>
    <w:tmpl w:val="5BD2125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68A29E6"/>
    <w:multiLevelType w:val="hybridMultilevel"/>
    <w:tmpl w:val="4162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F53150"/>
    <w:multiLevelType w:val="hybridMultilevel"/>
    <w:tmpl w:val="6F5EEF5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 w15:restartNumberingAfterBreak="0">
    <w:nsid w:val="279E04E7"/>
    <w:multiLevelType w:val="hybridMultilevel"/>
    <w:tmpl w:val="6958C61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9" w15:restartNumberingAfterBreak="0">
    <w:nsid w:val="2AE01FFD"/>
    <w:multiLevelType w:val="multilevel"/>
    <w:tmpl w:val="E8F6DC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2C190662"/>
    <w:multiLevelType w:val="hybridMultilevel"/>
    <w:tmpl w:val="F7B21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C527D6C"/>
    <w:multiLevelType w:val="hybridMultilevel"/>
    <w:tmpl w:val="D61A42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E012635"/>
    <w:multiLevelType w:val="hybridMultilevel"/>
    <w:tmpl w:val="0562F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F870BDE"/>
    <w:multiLevelType w:val="hybridMultilevel"/>
    <w:tmpl w:val="D95635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F947333"/>
    <w:multiLevelType w:val="multilevel"/>
    <w:tmpl w:val="7548CB18"/>
    <w:styleLink w:val="WW8Num3"/>
    <w:lvl w:ilvl="0">
      <w:numFmt w:val="bullet"/>
      <w:lvlText w:val="o"/>
      <w:lvlJc w:val="left"/>
      <w:rPr>
        <w:rFonts w:ascii="Courier New" w:hAnsi="Courier New" w:cs="Courier New"/>
        <w:sz w:val="22"/>
        <w:szCs w:val="22"/>
      </w:rPr>
    </w:lvl>
    <w:lvl w:ilvl="1">
      <w:numFmt w:val="bullet"/>
      <w:lvlText w:val="o"/>
      <w:lvlJc w:val="left"/>
      <w:rPr>
        <w:rFonts w:ascii="Courier New" w:hAnsi="Courier New" w:cs="Courier New"/>
        <w:sz w:val="22"/>
        <w:szCs w:val="22"/>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sz w:val="22"/>
        <w:szCs w:val="22"/>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sz w:val="22"/>
        <w:szCs w:val="22"/>
      </w:rPr>
    </w:lvl>
    <w:lvl w:ilvl="8">
      <w:numFmt w:val="bullet"/>
      <w:lvlText w:val=""/>
      <w:lvlJc w:val="left"/>
      <w:rPr>
        <w:rFonts w:ascii="Wingdings" w:hAnsi="Wingdings" w:cs="Wingdings"/>
      </w:rPr>
    </w:lvl>
  </w:abstractNum>
  <w:abstractNum w:abstractNumId="45" w15:restartNumberingAfterBreak="0">
    <w:nsid w:val="31BB1F6F"/>
    <w:multiLevelType w:val="hybridMultilevel"/>
    <w:tmpl w:val="172E87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6" w15:restartNumberingAfterBreak="0">
    <w:nsid w:val="31C7580A"/>
    <w:multiLevelType w:val="multilevel"/>
    <w:tmpl w:val="31C75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4025C68"/>
    <w:multiLevelType w:val="hybridMultilevel"/>
    <w:tmpl w:val="C8ACF6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4363DB1"/>
    <w:multiLevelType w:val="hybridMultilevel"/>
    <w:tmpl w:val="C9FC8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55F48AA"/>
    <w:multiLevelType w:val="multilevel"/>
    <w:tmpl w:val="BAA4CE4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 w15:restartNumberingAfterBreak="0">
    <w:nsid w:val="391468BC"/>
    <w:multiLevelType w:val="hybridMultilevel"/>
    <w:tmpl w:val="A404D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C74713C"/>
    <w:multiLevelType w:val="multilevel"/>
    <w:tmpl w:val="D5EC3D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2" w15:restartNumberingAfterBreak="0">
    <w:nsid w:val="3CD33B87"/>
    <w:multiLevelType w:val="hybridMultilevel"/>
    <w:tmpl w:val="CA0E1F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D2D1736"/>
    <w:multiLevelType w:val="multilevel"/>
    <w:tmpl w:val="493CDD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3E6E305E"/>
    <w:multiLevelType w:val="hybridMultilevel"/>
    <w:tmpl w:val="65F035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F781958"/>
    <w:multiLevelType w:val="multilevel"/>
    <w:tmpl w:val="F12E32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2600C6F"/>
    <w:multiLevelType w:val="hybridMultilevel"/>
    <w:tmpl w:val="11B22C6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4D1434B"/>
    <w:multiLevelType w:val="hybridMultilevel"/>
    <w:tmpl w:val="8898B5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5144676"/>
    <w:multiLevelType w:val="hybridMultilevel"/>
    <w:tmpl w:val="A8705EDC"/>
    <w:lvl w:ilvl="0" w:tplc="3148F54A">
      <w:numFmt w:val="bullet"/>
      <w:lvlText w:val="•"/>
      <w:lvlJc w:val="left"/>
      <w:pPr>
        <w:ind w:left="1068" w:hanging="708"/>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5627769"/>
    <w:multiLevelType w:val="hybridMultilevel"/>
    <w:tmpl w:val="C7BC1568"/>
    <w:lvl w:ilvl="0" w:tplc="E0B4E6AA">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7AB3405"/>
    <w:multiLevelType w:val="hybridMultilevel"/>
    <w:tmpl w:val="7AF0B826"/>
    <w:lvl w:ilvl="0" w:tplc="EBB8B9FC">
      <w:start w:val="21"/>
      <w:numFmt w:val="bullet"/>
      <w:lvlText w:val="-"/>
      <w:lvlJc w:val="left"/>
      <w:pPr>
        <w:ind w:left="1352" w:hanging="360"/>
      </w:pPr>
      <w:rPr>
        <w:rFonts w:ascii="Times New Roman" w:eastAsia="Times New Roman" w:hAnsi="Times New Roman" w:cs="Times New Roman"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1" w15:restartNumberingAfterBreak="0">
    <w:nsid w:val="481C2E67"/>
    <w:multiLevelType w:val="multilevel"/>
    <w:tmpl w:val="E3EA15B4"/>
    <w:lvl w:ilvl="0">
      <w:start w:val="1"/>
      <w:numFmt w:val="bullet"/>
      <w:lvlText w:val=""/>
      <w:lvlJc w:val="left"/>
      <w:pPr>
        <w:tabs>
          <w:tab w:val="num" w:pos="795"/>
        </w:tabs>
        <w:ind w:left="795" w:hanging="360"/>
      </w:pPr>
      <w:rPr>
        <w:rFonts w:ascii="Symbol" w:hAnsi="Symbol" w:cs="Symbol" w:hint="default"/>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Wingdings" w:hAnsi="Wingdings" w:cs="Wingdings" w:hint="default"/>
      </w:rPr>
    </w:lvl>
    <w:lvl w:ilvl="3">
      <w:start w:val="1"/>
      <w:numFmt w:val="bullet"/>
      <w:lvlText w:val=""/>
      <w:lvlJc w:val="left"/>
      <w:pPr>
        <w:tabs>
          <w:tab w:val="num" w:pos="2955"/>
        </w:tabs>
        <w:ind w:left="2955" w:hanging="360"/>
      </w:pPr>
      <w:rPr>
        <w:rFonts w:ascii="Symbol" w:hAnsi="Symbol" w:cs="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cs="Wingdings" w:hint="default"/>
      </w:rPr>
    </w:lvl>
    <w:lvl w:ilvl="6">
      <w:start w:val="1"/>
      <w:numFmt w:val="bullet"/>
      <w:lvlText w:val=""/>
      <w:lvlJc w:val="left"/>
      <w:pPr>
        <w:tabs>
          <w:tab w:val="num" w:pos="5115"/>
        </w:tabs>
        <w:ind w:left="5115" w:hanging="360"/>
      </w:pPr>
      <w:rPr>
        <w:rFonts w:ascii="Symbol" w:hAnsi="Symbol" w:cs="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cs="Wingdings" w:hint="default"/>
      </w:rPr>
    </w:lvl>
  </w:abstractNum>
  <w:abstractNum w:abstractNumId="62" w15:restartNumberingAfterBreak="0">
    <w:nsid w:val="495343EA"/>
    <w:multiLevelType w:val="hybridMultilevel"/>
    <w:tmpl w:val="6F5A37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0340E51"/>
    <w:multiLevelType w:val="hybridMultilevel"/>
    <w:tmpl w:val="8C7C0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B22B26"/>
    <w:multiLevelType w:val="multilevel"/>
    <w:tmpl w:val="37A2C1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 w15:restartNumberingAfterBreak="0">
    <w:nsid w:val="5565552F"/>
    <w:multiLevelType w:val="hybridMultilevel"/>
    <w:tmpl w:val="615433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61062BD"/>
    <w:multiLevelType w:val="multilevel"/>
    <w:tmpl w:val="55BA55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5A705418"/>
    <w:multiLevelType w:val="hybridMultilevel"/>
    <w:tmpl w:val="AA1A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A7E5FA0"/>
    <w:multiLevelType w:val="multilevel"/>
    <w:tmpl w:val="8D822F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9" w15:restartNumberingAfterBreak="0">
    <w:nsid w:val="5A907CEA"/>
    <w:multiLevelType w:val="hybridMultilevel"/>
    <w:tmpl w:val="10BA2C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5B040424"/>
    <w:multiLevelType w:val="hybridMultilevel"/>
    <w:tmpl w:val="C6BE1A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BDB3BBC"/>
    <w:multiLevelType w:val="multilevel"/>
    <w:tmpl w:val="D7BE5192"/>
    <w:styleLink w:val="WW8Num5"/>
    <w:lvl w:ilvl="0">
      <w:numFmt w:val="bullet"/>
      <w:lvlText w:val="o"/>
      <w:lvlJc w:val="left"/>
      <w:rPr>
        <w:rFonts w:ascii="Courier New" w:hAnsi="Courier New" w:cs="Courier New"/>
        <w:sz w:val="22"/>
        <w:szCs w:val="22"/>
      </w:rPr>
    </w:lvl>
    <w:lvl w:ilvl="1">
      <w:numFmt w:val="bullet"/>
      <w:lvlText w:val="o"/>
      <w:lvlJc w:val="left"/>
      <w:rPr>
        <w:rFonts w:ascii="Courier New" w:hAnsi="Courier New" w:cs="Courier New"/>
        <w:sz w:val="22"/>
        <w:szCs w:val="22"/>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sz w:val="22"/>
        <w:szCs w:val="22"/>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sz w:val="22"/>
        <w:szCs w:val="22"/>
      </w:rPr>
    </w:lvl>
    <w:lvl w:ilvl="8">
      <w:numFmt w:val="bullet"/>
      <w:lvlText w:val=""/>
      <w:lvlJc w:val="left"/>
      <w:rPr>
        <w:rFonts w:ascii="Wingdings" w:hAnsi="Wingdings" w:cs="Wingdings"/>
      </w:rPr>
    </w:lvl>
  </w:abstractNum>
  <w:abstractNum w:abstractNumId="72" w15:restartNumberingAfterBreak="0">
    <w:nsid w:val="5DB41B12"/>
    <w:multiLevelType w:val="hybridMultilevel"/>
    <w:tmpl w:val="9E5E2C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5E011416"/>
    <w:multiLevelType w:val="hybridMultilevel"/>
    <w:tmpl w:val="6EC29B3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15:restartNumberingAfterBreak="0">
    <w:nsid w:val="5F31240A"/>
    <w:multiLevelType w:val="hybridMultilevel"/>
    <w:tmpl w:val="C688EA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5F4B060B"/>
    <w:multiLevelType w:val="hybridMultilevel"/>
    <w:tmpl w:val="24CE723A"/>
    <w:lvl w:ilvl="0" w:tplc="041A0001">
      <w:start w:val="1"/>
      <w:numFmt w:val="bullet"/>
      <w:lvlText w:val=""/>
      <w:lvlJc w:val="left"/>
      <w:pPr>
        <w:tabs>
          <w:tab w:val="num" w:pos="795"/>
        </w:tabs>
        <w:ind w:left="795"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6" w15:restartNumberingAfterBreak="0">
    <w:nsid w:val="5F4E7AA2"/>
    <w:multiLevelType w:val="multilevel"/>
    <w:tmpl w:val="F44CA5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15:restartNumberingAfterBreak="0">
    <w:nsid w:val="5F9C4047"/>
    <w:multiLevelType w:val="hybridMultilevel"/>
    <w:tmpl w:val="E04448E0"/>
    <w:lvl w:ilvl="0" w:tplc="31DAC494">
      <w:start w:val="1"/>
      <w:numFmt w:val="decimal"/>
      <w:lvlText w:val="%1."/>
      <w:lvlJc w:val="left"/>
      <w:pPr>
        <w:ind w:left="3780" w:hanging="360"/>
      </w:pPr>
      <w:rPr>
        <w:rFonts w:hint="default"/>
      </w:rPr>
    </w:lvl>
    <w:lvl w:ilvl="1" w:tplc="041A0019" w:tentative="1">
      <w:start w:val="1"/>
      <w:numFmt w:val="lowerLetter"/>
      <w:lvlText w:val="%2."/>
      <w:lvlJc w:val="left"/>
      <w:pPr>
        <w:ind w:left="4500" w:hanging="360"/>
      </w:pPr>
    </w:lvl>
    <w:lvl w:ilvl="2" w:tplc="041A001B" w:tentative="1">
      <w:start w:val="1"/>
      <w:numFmt w:val="lowerRoman"/>
      <w:lvlText w:val="%3."/>
      <w:lvlJc w:val="right"/>
      <w:pPr>
        <w:ind w:left="5220" w:hanging="180"/>
      </w:pPr>
    </w:lvl>
    <w:lvl w:ilvl="3" w:tplc="041A000F" w:tentative="1">
      <w:start w:val="1"/>
      <w:numFmt w:val="decimal"/>
      <w:lvlText w:val="%4."/>
      <w:lvlJc w:val="left"/>
      <w:pPr>
        <w:ind w:left="5940" w:hanging="360"/>
      </w:pPr>
    </w:lvl>
    <w:lvl w:ilvl="4" w:tplc="041A0019" w:tentative="1">
      <w:start w:val="1"/>
      <w:numFmt w:val="lowerLetter"/>
      <w:lvlText w:val="%5."/>
      <w:lvlJc w:val="left"/>
      <w:pPr>
        <w:ind w:left="6660" w:hanging="360"/>
      </w:pPr>
    </w:lvl>
    <w:lvl w:ilvl="5" w:tplc="041A001B" w:tentative="1">
      <w:start w:val="1"/>
      <w:numFmt w:val="lowerRoman"/>
      <w:lvlText w:val="%6."/>
      <w:lvlJc w:val="right"/>
      <w:pPr>
        <w:ind w:left="7380" w:hanging="180"/>
      </w:pPr>
    </w:lvl>
    <w:lvl w:ilvl="6" w:tplc="041A000F" w:tentative="1">
      <w:start w:val="1"/>
      <w:numFmt w:val="decimal"/>
      <w:lvlText w:val="%7."/>
      <w:lvlJc w:val="left"/>
      <w:pPr>
        <w:ind w:left="8100" w:hanging="360"/>
      </w:pPr>
    </w:lvl>
    <w:lvl w:ilvl="7" w:tplc="041A0019" w:tentative="1">
      <w:start w:val="1"/>
      <w:numFmt w:val="lowerLetter"/>
      <w:lvlText w:val="%8."/>
      <w:lvlJc w:val="left"/>
      <w:pPr>
        <w:ind w:left="8820" w:hanging="360"/>
      </w:pPr>
    </w:lvl>
    <w:lvl w:ilvl="8" w:tplc="041A001B" w:tentative="1">
      <w:start w:val="1"/>
      <w:numFmt w:val="lowerRoman"/>
      <w:lvlText w:val="%9."/>
      <w:lvlJc w:val="right"/>
      <w:pPr>
        <w:ind w:left="9540" w:hanging="180"/>
      </w:pPr>
    </w:lvl>
  </w:abstractNum>
  <w:abstractNum w:abstractNumId="78" w15:restartNumberingAfterBreak="0">
    <w:nsid w:val="5FB90D3D"/>
    <w:multiLevelType w:val="multilevel"/>
    <w:tmpl w:val="0D329852"/>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604921E5"/>
    <w:multiLevelType w:val="hybridMultilevel"/>
    <w:tmpl w:val="E788E0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1B6499F"/>
    <w:multiLevelType w:val="multilevel"/>
    <w:tmpl w:val="3018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716AAC"/>
    <w:multiLevelType w:val="hybridMultilevel"/>
    <w:tmpl w:val="4100F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57D2D4F"/>
    <w:multiLevelType w:val="hybridMultilevel"/>
    <w:tmpl w:val="E4C4CA3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3" w15:restartNumberingAfterBreak="0">
    <w:nsid w:val="65831D9D"/>
    <w:multiLevelType w:val="multilevel"/>
    <w:tmpl w:val="8F16D5AC"/>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67D22ACD"/>
    <w:multiLevelType w:val="multilevel"/>
    <w:tmpl w:val="5C9E737A"/>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85" w15:restartNumberingAfterBreak="0">
    <w:nsid w:val="680E2D8B"/>
    <w:multiLevelType w:val="multilevel"/>
    <w:tmpl w:val="D2FC9952"/>
    <w:lvl w:ilvl="0">
      <w:numFmt w:val="bullet"/>
      <w:lvlText w:val="-"/>
      <w:lvlJc w:val="left"/>
      <w:pPr>
        <w:ind w:left="720" w:hanging="360"/>
      </w:pPr>
      <w:rPr>
        <w:rFonts w:ascii="Comic Sans MS" w:eastAsia="Times New Roman" w:hAnsi="Comic Sans M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6B992DD0"/>
    <w:multiLevelType w:val="hybridMultilevel"/>
    <w:tmpl w:val="E08A91D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D1637A3"/>
    <w:multiLevelType w:val="hybridMultilevel"/>
    <w:tmpl w:val="B9C68DE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6FD16D7F"/>
    <w:multiLevelType w:val="hybridMultilevel"/>
    <w:tmpl w:val="DDB616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147070D"/>
    <w:multiLevelType w:val="hybridMultilevel"/>
    <w:tmpl w:val="9BAEE8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3886EC7"/>
    <w:multiLevelType w:val="multilevel"/>
    <w:tmpl w:val="443C21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1" w15:restartNumberingAfterBreak="0">
    <w:nsid w:val="74F1204F"/>
    <w:multiLevelType w:val="hybridMultilevel"/>
    <w:tmpl w:val="CF580AD2"/>
    <w:lvl w:ilvl="0" w:tplc="61F2EA6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92" w15:restartNumberingAfterBreak="0">
    <w:nsid w:val="7500468F"/>
    <w:multiLevelType w:val="hybridMultilevel"/>
    <w:tmpl w:val="71BE19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75547BE0"/>
    <w:multiLevelType w:val="hybridMultilevel"/>
    <w:tmpl w:val="04AA44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5EA5CBB"/>
    <w:multiLevelType w:val="hybridMultilevel"/>
    <w:tmpl w:val="871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69632D5"/>
    <w:multiLevelType w:val="multilevel"/>
    <w:tmpl w:val="AACCE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77635D5"/>
    <w:multiLevelType w:val="hybridMultilevel"/>
    <w:tmpl w:val="B86C8B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A072B83"/>
    <w:multiLevelType w:val="hybridMultilevel"/>
    <w:tmpl w:val="197AC6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BF3729C"/>
    <w:multiLevelType w:val="hybridMultilevel"/>
    <w:tmpl w:val="231655A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7D9757A2"/>
    <w:multiLevelType w:val="hybridMultilevel"/>
    <w:tmpl w:val="659A5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E80537F"/>
    <w:multiLevelType w:val="multilevel"/>
    <w:tmpl w:val="C7C0B986"/>
    <w:lvl w:ilvl="0">
      <w:numFmt w:val="bullet"/>
      <w:lvlText w:val="-"/>
      <w:lvlJc w:val="left"/>
      <w:pPr>
        <w:ind w:left="720" w:hanging="360"/>
      </w:pPr>
      <w:rPr>
        <w:rFonts w:ascii="Century Gothic" w:eastAsia="Century Gothic" w:hAnsi="Century Gothic" w:cs="Century Gothic"/>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1" w15:restartNumberingAfterBreak="0">
    <w:nsid w:val="7FEE3155"/>
    <w:multiLevelType w:val="hybridMultilevel"/>
    <w:tmpl w:val="909413CC"/>
    <w:lvl w:ilvl="0" w:tplc="CD9A271A">
      <w:start w:val="1"/>
      <w:numFmt w:val="decimal"/>
      <w:lvlText w:val="%1."/>
      <w:lvlJc w:val="left"/>
      <w:pPr>
        <w:ind w:left="720" w:hanging="360"/>
      </w:pPr>
      <w:rPr>
        <w:rFonts w:ascii="Comic Sans MS" w:hAnsi="Comic Sans MS" w:cs="Comic Sans M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9"/>
  </w:num>
  <w:num w:numId="2">
    <w:abstractNumId w:val="17"/>
  </w:num>
  <w:num w:numId="3">
    <w:abstractNumId w:val="45"/>
  </w:num>
  <w:num w:numId="4">
    <w:abstractNumId w:val="24"/>
  </w:num>
  <w:num w:numId="5">
    <w:abstractNumId w:val="81"/>
  </w:num>
  <w:num w:numId="6">
    <w:abstractNumId w:val="13"/>
  </w:num>
  <w:num w:numId="7">
    <w:abstractNumId w:val="0"/>
  </w:num>
  <w:num w:numId="8">
    <w:abstractNumId w:val="1"/>
  </w:num>
  <w:num w:numId="9">
    <w:abstractNumId w:val="2"/>
  </w:num>
  <w:num w:numId="1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num>
  <w:num w:numId="12">
    <w:abstractNumId w:val="11"/>
  </w:num>
  <w:num w:numId="13">
    <w:abstractNumId w:val="27"/>
  </w:num>
  <w:num w:numId="14">
    <w:abstractNumId w:val="54"/>
  </w:num>
  <w:num w:numId="15">
    <w:abstractNumId w:val="50"/>
  </w:num>
  <w:num w:numId="16">
    <w:abstractNumId w:val="30"/>
  </w:num>
  <w:num w:numId="17">
    <w:abstractNumId w:val="3"/>
  </w:num>
  <w:num w:numId="18">
    <w:abstractNumId w:val="4"/>
  </w:num>
  <w:num w:numId="19">
    <w:abstractNumId w:val="5"/>
  </w:num>
  <w:num w:numId="20">
    <w:abstractNumId w:val="6"/>
  </w:num>
  <w:num w:numId="21">
    <w:abstractNumId w:val="70"/>
  </w:num>
  <w:num w:numId="22">
    <w:abstractNumId w:val="42"/>
  </w:num>
  <w:num w:numId="23">
    <w:abstractNumId w:val="93"/>
  </w:num>
  <w:num w:numId="2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23"/>
  </w:num>
  <w:num w:numId="27">
    <w:abstractNumId w:val="83"/>
  </w:num>
  <w:num w:numId="28">
    <w:abstractNumId w:val="10"/>
  </w:num>
  <w:num w:numId="29">
    <w:abstractNumId w:val="85"/>
  </w:num>
  <w:num w:numId="30">
    <w:abstractNumId w:val="83"/>
  </w:num>
  <w:num w:numId="31">
    <w:abstractNumId w:val="10"/>
  </w:num>
  <w:num w:numId="32">
    <w:abstractNumId w:val="21"/>
  </w:num>
  <w:num w:numId="33">
    <w:abstractNumId w:val="61"/>
  </w:num>
  <w:num w:numId="34">
    <w:abstractNumId w:val="61"/>
  </w:num>
  <w:num w:numId="35">
    <w:abstractNumId w:val="78"/>
  </w:num>
  <w:num w:numId="36">
    <w:abstractNumId w:val="31"/>
  </w:num>
  <w:num w:numId="37">
    <w:abstractNumId w:val="36"/>
  </w:num>
  <w:num w:numId="38">
    <w:abstractNumId w:val="94"/>
  </w:num>
  <w:num w:numId="39">
    <w:abstractNumId w:val="73"/>
  </w:num>
  <w:num w:numId="40">
    <w:abstractNumId w:val="82"/>
  </w:num>
  <w:num w:numId="41">
    <w:abstractNumId w:val="25"/>
  </w:num>
  <w:num w:numId="42">
    <w:abstractNumId w:val="7"/>
  </w:num>
  <w:num w:numId="43">
    <w:abstractNumId w:val="99"/>
  </w:num>
  <w:num w:numId="44">
    <w:abstractNumId w:val="21"/>
  </w:num>
  <w:num w:numId="45">
    <w:abstractNumId w:val="60"/>
  </w:num>
  <w:num w:numId="46">
    <w:abstractNumId w:val="15"/>
  </w:num>
  <w:num w:numId="47">
    <w:abstractNumId w:val="20"/>
  </w:num>
  <w:num w:numId="48">
    <w:abstractNumId w:val="88"/>
  </w:num>
  <w:num w:numId="49">
    <w:abstractNumId w:val="9"/>
  </w:num>
  <w:num w:numId="50">
    <w:abstractNumId w:val="43"/>
  </w:num>
  <w:num w:numId="51">
    <w:abstractNumId w:val="58"/>
  </w:num>
  <w:num w:numId="52">
    <w:abstractNumId w:val="26"/>
  </w:num>
  <w:num w:numId="53">
    <w:abstractNumId w:val="44"/>
  </w:num>
  <w:num w:numId="54">
    <w:abstractNumId w:val="71"/>
  </w:num>
  <w:num w:numId="55">
    <w:abstractNumId w:val="44"/>
  </w:num>
  <w:num w:numId="56">
    <w:abstractNumId w:val="71"/>
  </w:num>
  <w:num w:numId="57">
    <w:abstractNumId w:val="100"/>
  </w:num>
  <w:num w:numId="58">
    <w:abstractNumId w:val="41"/>
  </w:num>
  <w:num w:numId="59">
    <w:abstractNumId w:val="73"/>
  </w:num>
  <w:num w:numId="60">
    <w:abstractNumId w:val="82"/>
  </w:num>
  <w:num w:numId="61">
    <w:abstractNumId w:val="25"/>
  </w:num>
  <w:num w:numId="62">
    <w:abstractNumId w:val="31"/>
  </w:num>
  <w:num w:numId="63">
    <w:abstractNumId w:val="94"/>
  </w:num>
  <w:num w:numId="64">
    <w:abstractNumId w:val="36"/>
  </w:num>
  <w:num w:numId="65">
    <w:abstractNumId w:val="7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0"/>
  </w:num>
  <w:num w:numId="66">
    <w:abstractNumId w:val="92"/>
  </w:num>
  <w:num w:numId="67">
    <w:abstractNumId w:val="80"/>
  </w:num>
  <w:num w:numId="68">
    <w:abstractNumId w:val="79"/>
  </w:num>
  <w:num w:numId="69">
    <w:abstractNumId w:val="29"/>
  </w:num>
  <w:num w:numId="7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1"/>
  </w:num>
  <w:num w:numId="72">
    <w:abstractNumId w:val="67"/>
  </w:num>
  <w:num w:numId="73">
    <w:abstractNumId w:val="62"/>
  </w:num>
  <w:num w:numId="74">
    <w:abstractNumId w:val="38"/>
  </w:num>
  <w:num w:numId="7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num>
  <w:num w:numId="77">
    <w:abstractNumId w:val="16"/>
  </w:num>
  <w:num w:numId="78">
    <w:abstractNumId w:val="75"/>
  </w:num>
  <w:num w:numId="79">
    <w:abstractNumId w:val="95"/>
  </w:num>
  <w:num w:numId="80">
    <w:abstractNumId w:val="84"/>
  </w:num>
  <w:num w:numId="81">
    <w:abstractNumId w:val="56"/>
  </w:num>
  <w:num w:numId="82">
    <w:abstractNumId w:val="33"/>
  </w:num>
  <w:num w:numId="83">
    <w:abstractNumId w:val="87"/>
  </w:num>
  <w:num w:numId="84">
    <w:abstractNumId w:val="86"/>
  </w:num>
  <w:num w:numId="85">
    <w:abstractNumId w:val="96"/>
  </w:num>
  <w:num w:numId="86">
    <w:abstractNumId w:val="57"/>
  </w:num>
  <w:num w:numId="87">
    <w:abstractNumId w:val="32"/>
  </w:num>
  <w:num w:numId="88">
    <w:abstractNumId w:val="52"/>
  </w:num>
  <w:num w:numId="89">
    <w:abstractNumId w:val="98"/>
  </w:num>
  <w:num w:numId="90">
    <w:abstractNumId w:val="97"/>
  </w:num>
  <w:num w:numId="91">
    <w:abstractNumId w:val="59"/>
  </w:num>
  <w:num w:numId="92">
    <w:abstractNumId w:val="18"/>
  </w:num>
  <w:num w:numId="93">
    <w:abstractNumId w:val="74"/>
  </w:num>
  <w:num w:numId="94">
    <w:abstractNumId w:val="35"/>
  </w:num>
  <w:num w:numId="95">
    <w:abstractNumId w:val="89"/>
  </w:num>
  <w:num w:numId="96">
    <w:abstractNumId w:val="12"/>
  </w:num>
  <w:num w:numId="97">
    <w:abstractNumId w:val="19"/>
  </w:num>
  <w:num w:numId="98">
    <w:abstractNumId w:val="34"/>
  </w:num>
  <w:num w:numId="99">
    <w:abstractNumId w:val="40"/>
  </w:num>
  <w:num w:numId="100">
    <w:abstractNumId w:val="72"/>
  </w:num>
  <w:num w:numId="101">
    <w:abstractNumId w:val="47"/>
  </w:num>
  <w:num w:numId="102">
    <w:abstractNumId w:val="48"/>
  </w:num>
  <w:num w:numId="103">
    <w:abstractNumId w:val="55"/>
  </w:num>
  <w:num w:numId="104">
    <w:abstractNumId w:val="28"/>
  </w:num>
  <w:num w:numId="105">
    <w:abstractNumId w:val="53"/>
  </w:num>
  <w:num w:numId="10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num>
  <w:num w:numId="108">
    <w:abstractNumId w:val="39"/>
  </w:num>
  <w:num w:numId="109">
    <w:abstractNumId w:val="68"/>
  </w:num>
  <w:num w:numId="110">
    <w:abstractNumId w:val="51"/>
  </w:num>
  <w:num w:numId="111">
    <w:abstractNumId w:val="76"/>
  </w:num>
  <w:num w:numId="112">
    <w:abstractNumId w:val="22"/>
  </w:num>
  <w:num w:numId="113">
    <w:abstractNumId w:val="66"/>
  </w:num>
  <w:num w:numId="114">
    <w:abstractNumId w:val="90"/>
  </w:num>
  <w:num w:numId="115">
    <w:abstractNumId w:val="64"/>
  </w:num>
  <w:num w:numId="1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7"/>
  </w:num>
  <w:num w:numId="118">
    <w:abstractNumId w:val="91"/>
  </w:num>
  <w:num w:numId="119">
    <w:abstractNumId w:val="65"/>
  </w:num>
  <w:num w:numId="120">
    <w:abstractNumId w:val="7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26A"/>
    <w:rsid w:val="00142DAB"/>
    <w:rsid w:val="00155339"/>
    <w:rsid w:val="002435D6"/>
    <w:rsid w:val="002519E8"/>
    <w:rsid w:val="00257108"/>
    <w:rsid w:val="002F6702"/>
    <w:rsid w:val="0033371D"/>
    <w:rsid w:val="003617CF"/>
    <w:rsid w:val="00385DD8"/>
    <w:rsid w:val="003B110C"/>
    <w:rsid w:val="0050012E"/>
    <w:rsid w:val="00632B45"/>
    <w:rsid w:val="00717FD2"/>
    <w:rsid w:val="00783C82"/>
    <w:rsid w:val="00790893"/>
    <w:rsid w:val="007918AF"/>
    <w:rsid w:val="007934D9"/>
    <w:rsid w:val="007975AD"/>
    <w:rsid w:val="007F7ADA"/>
    <w:rsid w:val="008C5E30"/>
    <w:rsid w:val="00983342"/>
    <w:rsid w:val="009869A0"/>
    <w:rsid w:val="009A7E55"/>
    <w:rsid w:val="009C1BAD"/>
    <w:rsid w:val="00A37BAB"/>
    <w:rsid w:val="00A77810"/>
    <w:rsid w:val="00A86AE0"/>
    <w:rsid w:val="00B81F6C"/>
    <w:rsid w:val="00C01FD3"/>
    <w:rsid w:val="00C3026A"/>
    <w:rsid w:val="00C407B8"/>
    <w:rsid w:val="00C42ECC"/>
    <w:rsid w:val="00CD5DF1"/>
    <w:rsid w:val="00D8118F"/>
    <w:rsid w:val="00E119F8"/>
    <w:rsid w:val="00E8224D"/>
    <w:rsid w:val="00F10C8C"/>
    <w:rsid w:val="00FB55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1ADEC5"/>
  <w15:chartTrackingRefBased/>
  <w15:docId w15:val="{F59E4E06-7068-4836-B12C-7BB257FA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26A"/>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A86A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35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75A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26A"/>
    <w:pPr>
      <w:ind w:left="720"/>
      <w:contextualSpacing/>
    </w:pPr>
  </w:style>
  <w:style w:type="paragraph" w:styleId="Header">
    <w:name w:val="header"/>
    <w:basedOn w:val="Normal"/>
    <w:link w:val="HeaderChar"/>
    <w:uiPriority w:val="99"/>
    <w:unhideWhenUsed/>
    <w:rsid w:val="00A86AE0"/>
    <w:pPr>
      <w:tabs>
        <w:tab w:val="center" w:pos="4536"/>
        <w:tab w:val="right" w:pos="9072"/>
      </w:tabs>
    </w:pPr>
  </w:style>
  <w:style w:type="character" w:customStyle="1" w:styleId="HeaderChar">
    <w:name w:val="Header Char"/>
    <w:basedOn w:val="DefaultParagraphFont"/>
    <w:link w:val="Header"/>
    <w:uiPriority w:val="99"/>
    <w:rsid w:val="00A86AE0"/>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A86AE0"/>
    <w:pPr>
      <w:tabs>
        <w:tab w:val="center" w:pos="4536"/>
        <w:tab w:val="right" w:pos="9072"/>
      </w:tabs>
    </w:pPr>
  </w:style>
  <w:style w:type="character" w:customStyle="1" w:styleId="FooterChar">
    <w:name w:val="Footer Char"/>
    <w:basedOn w:val="DefaultParagraphFont"/>
    <w:link w:val="Footer"/>
    <w:uiPriority w:val="99"/>
    <w:rsid w:val="00A86AE0"/>
    <w:rPr>
      <w:rFonts w:ascii="Times New Roman" w:eastAsia="Times New Roman" w:hAnsi="Times New Roman" w:cs="Times New Roman"/>
      <w:sz w:val="24"/>
      <w:szCs w:val="24"/>
      <w:lang w:eastAsia="hr-HR"/>
    </w:rPr>
  </w:style>
  <w:style w:type="character" w:customStyle="1" w:styleId="Heading1Char">
    <w:name w:val="Heading 1 Char"/>
    <w:basedOn w:val="DefaultParagraphFont"/>
    <w:link w:val="Heading1"/>
    <w:uiPriority w:val="9"/>
    <w:rsid w:val="00A86AE0"/>
    <w:rPr>
      <w:rFonts w:asciiTheme="majorHAnsi" w:eastAsiaTheme="majorEastAsia" w:hAnsiTheme="majorHAnsi" w:cstheme="majorBidi"/>
      <w:color w:val="2F5496" w:themeColor="accent1" w:themeShade="BF"/>
      <w:sz w:val="32"/>
      <w:szCs w:val="32"/>
      <w:lang w:eastAsia="hr-HR"/>
    </w:rPr>
  </w:style>
  <w:style w:type="character" w:customStyle="1" w:styleId="Heading2Char">
    <w:name w:val="Heading 2 Char"/>
    <w:basedOn w:val="DefaultParagraphFont"/>
    <w:link w:val="Heading2"/>
    <w:uiPriority w:val="9"/>
    <w:rsid w:val="002435D6"/>
    <w:rPr>
      <w:rFonts w:asciiTheme="majorHAnsi" w:eastAsiaTheme="majorEastAsia" w:hAnsiTheme="majorHAnsi" w:cstheme="majorBidi"/>
      <w:color w:val="2F5496" w:themeColor="accent1" w:themeShade="BF"/>
      <w:sz w:val="26"/>
      <w:szCs w:val="26"/>
      <w:lang w:eastAsia="hr-HR"/>
    </w:rPr>
  </w:style>
  <w:style w:type="paragraph" w:customStyle="1" w:styleId="yiv0292678262msonormal">
    <w:name w:val="yiv0292678262msonormal"/>
    <w:basedOn w:val="Normal"/>
    <w:rsid w:val="002519E8"/>
    <w:pPr>
      <w:spacing w:before="100" w:beforeAutospacing="1" w:after="100" w:afterAutospacing="1"/>
    </w:pPr>
  </w:style>
  <w:style w:type="paragraph" w:customStyle="1" w:styleId="yiv8766619803msonormal">
    <w:name w:val="yiv8766619803msonormal"/>
    <w:basedOn w:val="Normal"/>
    <w:rsid w:val="002519E8"/>
    <w:pPr>
      <w:spacing w:before="100" w:beforeAutospacing="1" w:after="100" w:afterAutospacing="1"/>
    </w:pPr>
  </w:style>
  <w:style w:type="table" w:styleId="TableGrid">
    <w:name w:val="Table Grid"/>
    <w:basedOn w:val="TableNormal"/>
    <w:uiPriority w:val="59"/>
    <w:qFormat/>
    <w:rsid w:val="00251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519E8"/>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numbering" w:customStyle="1" w:styleId="WWNum1">
    <w:name w:val="WWNum1"/>
    <w:basedOn w:val="NoList"/>
    <w:rsid w:val="002519E8"/>
    <w:pPr>
      <w:numPr>
        <w:numId w:val="27"/>
      </w:numPr>
    </w:pPr>
  </w:style>
  <w:style w:type="numbering" w:customStyle="1" w:styleId="WWNum3">
    <w:name w:val="WWNum3"/>
    <w:basedOn w:val="NoList"/>
    <w:rsid w:val="002519E8"/>
    <w:pPr>
      <w:numPr>
        <w:numId w:val="28"/>
      </w:numPr>
    </w:pPr>
  </w:style>
  <w:style w:type="paragraph" w:customStyle="1" w:styleId="TableParagraph">
    <w:name w:val="Table Paragraph"/>
    <w:basedOn w:val="Normal"/>
    <w:uiPriority w:val="1"/>
    <w:qFormat/>
    <w:rsid w:val="0050012E"/>
    <w:pPr>
      <w:widowControl w:val="0"/>
      <w:autoSpaceDE w:val="0"/>
      <w:autoSpaceDN w:val="0"/>
      <w:ind w:left="354"/>
    </w:pPr>
    <w:rPr>
      <w:rFonts w:ascii="Calibri" w:eastAsia="Calibri" w:hAnsi="Calibri" w:cs="Calibri"/>
      <w:sz w:val="22"/>
      <w:szCs w:val="22"/>
      <w:lang w:bidi="hr-HR"/>
    </w:rPr>
  </w:style>
  <w:style w:type="paragraph" w:customStyle="1" w:styleId="Default">
    <w:name w:val="Default"/>
    <w:qFormat/>
    <w:rsid w:val="003617CF"/>
    <w:pPr>
      <w:suppressAutoHyphens/>
      <w:spacing w:after="0" w:line="240" w:lineRule="auto"/>
    </w:pPr>
    <w:rPr>
      <w:rFonts w:ascii="Arial" w:eastAsia="Times New Roman" w:hAnsi="Arial" w:cs="Arial"/>
      <w:color w:val="000000"/>
      <w:sz w:val="24"/>
      <w:szCs w:val="24"/>
      <w:lang w:eastAsia="hr-BA"/>
    </w:rPr>
  </w:style>
  <w:style w:type="numbering" w:customStyle="1" w:styleId="Bezpopisa1">
    <w:name w:val="Bez popisa1"/>
    <w:next w:val="NoList"/>
    <w:uiPriority w:val="99"/>
    <w:semiHidden/>
    <w:unhideWhenUsed/>
    <w:rsid w:val="00257108"/>
  </w:style>
  <w:style w:type="numbering" w:customStyle="1" w:styleId="NoList1">
    <w:name w:val="No List1"/>
    <w:next w:val="NoList"/>
    <w:uiPriority w:val="99"/>
    <w:semiHidden/>
    <w:unhideWhenUsed/>
    <w:rsid w:val="00257108"/>
  </w:style>
  <w:style w:type="paragraph" w:styleId="BalloonText">
    <w:name w:val="Balloon Text"/>
    <w:basedOn w:val="Normal"/>
    <w:link w:val="BalloonTextChar"/>
    <w:semiHidden/>
    <w:rsid w:val="00257108"/>
    <w:rPr>
      <w:rFonts w:ascii="Tahoma" w:hAnsi="Tahoma" w:cs="Tahoma"/>
      <w:sz w:val="16"/>
      <w:szCs w:val="16"/>
    </w:rPr>
  </w:style>
  <w:style w:type="character" w:customStyle="1" w:styleId="BalloonTextChar">
    <w:name w:val="Balloon Text Char"/>
    <w:basedOn w:val="DefaultParagraphFont"/>
    <w:link w:val="BalloonText"/>
    <w:semiHidden/>
    <w:rsid w:val="00257108"/>
    <w:rPr>
      <w:rFonts w:ascii="Tahoma" w:eastAsia="Times New Roman" w:hAnsi="Tahoma" w:cs="Tahoma"/>
      <w:sz w:val="16"/>
      <w:szCs w:val="16"/>
      <w:lang w:eastAsia="hr-HR"/>
    </w:rPr>
  </w:style>
  <w:style w:type="paragraph" w:customStyle="1" w:styleId="t-8">
    <w:name w:val="t-8"/>
    <w:basedOn w:val="Normal"/>
    <w:rsid w:val="00257108"/>
    <w:pPr>
      <w:spacing w:before="100" w:beforeAutospacing="1" w:after="100" w:afterAutospacing="1"/>
    </w:pPr>
  </w:style>
  <w:style w:type="character" w:customStyle="1" w:styleId="Heading3Char">
    <w:name w:val="Heading 3 Char"/>
    <w:basedOn w:val="DefaultParagraphFont"/>
    <w:link w:val="Heading3"/>
    <w:uiPriority w:val="9"/>
    <w:semiHidden/>
    <w:rsid w:val="007975AD"/>
    <w:rPr>
      <w:rFonts w:asciiTheme="majorHAnsi" w:eastAsiaTheme="majorEastAsia" w:hAnsiTheme="majorHAnsi" w:cstheme="majorBidi"/>
      <w:color w:val="1F3763" w:themeColor="accent1" w:themeShade="7F"/>
      <w:sz w:val="24"/>
      <w:szCs w:val="24"/>
      <w:lang w:eastAsia="hr-HR"/>
    </w:rPr>
  </w:style>
  <w:style w:type="paragraph" w:customStyle="1" w:styleId="Textbody">
    <w:name w:val="Text body"/>
    <w:basedOn w:val="Standard"/>
    <w:rsid w:val="007975AD"/>
    <w:pPr>
      <w:spacing w:after="140" w:line="276" w:lineRule="auto"/>
    </w:pPr>
    <w:rPr>
      <w:lang w:eastAsia="zh-CN"/>
    </w:rPr>
  </w:style>
  <w:style w:type="numbering" w:customStyle="1" w:styleId="WW8Num3">
    <w:name w:val="WW8Num3"/>
    <w:basedOn w:val="NoList"/>
    <w:rsid w:val="007975AD"/>
    <w:pPr>
      <w:numPr>
        <w:numId w:val="53"/>
      </w:numPr>
    </w:pPr>
  </w:style>
  <w:style w:type="numbering" w:customStyle="1" w:styleId="WW8Num5">
    <w:name w:val="WW8Num5"/>
    <w:basedOn w:val="NoList"/>
    <w:rsid w:val="007975AD"/>
    <w:pPr>
      <w:numPr>
        <w:numId w:val="54"/>
      </w:numPr>
    </w:pPr>
  </w:style>
  <w:style w:type="character" w:styleId="Hyperlink">
    <w:name w:val="Hyperlink"/>
    <w:basedOn w:val="DefaultParagraphFont"/>
    <w:uiPriority w:val="99"/>
    <w:unhideWhenUsed/>
    <w:rsid w:val="007975AD"/>
    <w:rPr>
      <w:color w:val="0563C1" w:themeColor="hyperlink"/>
      <w:u w:val="single"/>
    </w:rPr>
  </w:style>
  <w:style w:type="character" w:customStyle="1" w:styleId="im">
    <w:name w:val="im"/>
    <w:basedOn w:val="DefaultParagraphFont"/>
    <w:rsid w:val="007975AD"/>
  </w:style>
  <w:style w:type="table" w:customStyle="1" w:styleId="Svijetlareetkatablice1">
    <w:name w:val="Svijetla rešetka tablice1"/>
    <w:basedOn w:val="TableNormal"/>
    <w:uiPriority w:val="40"/>
    <w:rsid w:val="007975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85DD8"/>
  </w:style>
  <w:style w:type="character" w:customStyle="1" w:styleId="normaltextrun1">
    <w:name w:val="normaltextrun1"/>
    <w:basedOn w:val="DefaultParagraphFont"/>
    <w:rsid w:val="00385DD8"/>
  </w:style>
  <w:style w:type="character" w:customStyle="1" w:styleId="eop">
    <w:name w:val="eop"/>
    <w:basedOn w:val="DefaultParagraphFont"/>
    <w:rsid w:val="00385DD8"/>
  </w:style>
  <w:style w:type="table" w:customStyle="1" w:styleId="ivopisnatablicareetke61">
    <w:name w:val="Živopisna tablica rešetke 61"/>
    <w:basedOn w:val="TableNormal"/>
    <w:uiPriority w:val="51"/>
    <w:rsid w:val="00E119F8"/>
    <w:pPr>
      <w:spacing w:after="0"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qFormat/>
    <w:rsid w:val="002F6702"/>
  </w:style>
  <w:style w:type="table" w:customStyle="1" w:styleId="TableGrid0">
    <w:name w:val="TableGrid"/>
    <w:rsid w:val="002F6702"/>
    <w:pPr>
      <w:spacing w:after="0" w:line="240" w:lineRule="auto"/>
    </w:pPr>
    <w:rPr>
      <w:rFonts w:eastAsiaTheme="minorEastAsia"/>
      <w:lang w:eastAsia="hr-HR"/>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2F6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6702"/>
    <w:rPr>
      <w:rFonts w:ascii="Courier New" w:eastAsia="Times New Roman" w:hAnsi="Courier New" w:cs="Courier New"/>
      <w:sz w:val="20"/>
      <w:szCs w:val="20"/>
      <w:lang w:eastAsia="hr-HR"/>
    </w:rPr>
  </w:style>
  <w:style w:type="paragraph" w:styleId="TOCHeading">
    <w:name w:val="TOC Heading"/>
    <w:basedOn w:val="Heading1"/>
    <w:next w:val="Normal"/>
    <w:uiPriority w:val="39"/>
    <w:unhideWhenUsed/>
    <w:qFormat/>
    <w:rsid w:val="00155339"/>
    <w:pPr>
      <w:spacing w:line="259" w:lineRule="auto"/>
      <w:outlineLvl w:val="9"/>
    </w:pPr>
  </w:style>
  <w:style w:type="paragraph" w:styleId="TOC1">
    <w:name w:val="toc 1"/>
    <w:basedOn w:val="Normal"/>
    <w:next w:val="Normal"/>
    <w:autoRedefine/>
    <w:uiPriority w:val="39"/>
    <w:unhideWhenUsed/>
    <w:rsid w:val="00155339"/>
    <w:pPr>
      <w:spacing w:after="100"/>
    </w:pPr>
  </w:style>
  <w:style w:type="paragraph" w:styleId="TOC2">
    <w:name w:val="toc 2"/>
    <w:basedOn w:val="Normal"/>
    <w:next w:val="Normal"/>
    <w:autoRedefine/>
    <w:uiPriority w:val="39"/>
    <w:unhideWhenUsed/>
    <w:rsid w:val="00155339"/>
    <w:pPr>
      <w:spacing w:after="100"/>
      <w:ind w:left="240"/>
    </w:pPr>
  </w:style>
  <w:style w:type="paragraph" w:styleId="TOC3">
    <w:name w:val="toc 3"/>
    <w:basedOn w:val="Normal"/>
    <w:next w:val="Normal"/>
    <w:autoRedefine/>
    <w:uiPriority w:val="39"/>
    <w:unhideWhenUsed/>
    <w:rsid w:val="001553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3558">
      <w:bodyDiv w:val="1"/>
      <w:marLeft w:val="0"/>
      <w:marRight w:val="0"/>
      <w:marTop w:val="0"/>
      <w:marBottom w:val="0"/>
      <w:divBdr>
        <w:top w:val="none" w:sz="0" w:space="0" w:color="auto"/>
        <w:left w:val="none" w:sz="0" w:space="0" w:color="auto"/>
        <w:bottom w:val="none" w:sz="0" w:space="0" w:color="auto"/>
        <w:right w:val="none" w:sz="0" w:space="0" w:color="auto"/>
      </w:divBdr>
    </w:div>
    <w:div w:id="415178261">
      <w:bodyDiv w:val="1"/>
      <w:marLeft w:val="0"/>
      <w:marRight w:val="0"/>
      <w:marTop w:val="0"/>
      <w:marBottom w:val="0"/>
      <w:divBdr>
        <w:top w:val="none" w:sz="0" w:space="0" w:color="auto"/>
        <w:left w:val="none" w:sz="0" w:space="0" w:color="auto"/>
        <w:bottom w:val="none" w:sz="0" w:space="0" w:color="auto"/>
        <w:right w:val="none" w:sz="0" w:space="0" w:color="auto"/>
      </w:divBdr>
    </w:div>
    <w:div w:id="677464180">
      <w:bodyDiv w:val="1"/>
      <w:marLeft w:val="0"/>
      <w:marRight w:val="0"/>
      <w:marTop w:val="0"/>
      <w:marBottom w:val="0"/>
      <w:divBdr>
        <w:top w:val="none" w:sz="0" w:space="0" w:color="auto"/>
        <w:left w:val="none" w:sz="0" w:space="0" w:color="auto"/>
        <w:bottom w:val="none" w:sz="0" w:space="0" w:color="auto"/>
        <w:right w:val="none" w:sz="0" w:space="0" w:color="auto"/>
      </w:divBdr>
    </w:div>
    <w:div w:id="764150816">
      <w:bodyDiv w:val="1"/>
      <w:marLeft w:val="0"/>
      <w:marRight w:val="0"/>
      <w:marTop w:val="0"/>
      <w:marBottom w:val="0"/>
      <w:divBdr>
        <w:top w:val="none" w:sz="0" w:space="0" w:color="auto"/>
        <w:left w:val="none" w:sz="0" w:space="0" w:color="auto"/>
        <w:bottom w:val="none" w:sz="0" w:space="0" w:color="auto"/>
        <w:right w:val="none" w:sz="0" w:space="0" w:color="auto"/>
      </w:divBdr>
    </w:div>
    <w:div w:id="200535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smina.sinanovic@skole.hr"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anja.culibrk@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mailto:lana.baricevic@gmail.com" TargetMode="External"/><Relationship Id="rId2" Type="http://schemas.openxmlformats.org/officeDocument/2006/relationships/numbering" Target="numbering.xml"/><Relationship Id="rId16" Type="http://schemas.openxmlformats.org/officeDocument/2006/relationships/hyperlink" Target="mailto:grgec.snjezana@gmail.com" TargetMode="External"/><Relationship Id="rId20" Type="http://schemas.openxmlformats.org/officeDocument/2006/relationships/hyperlink" Target="mailto:jasmina.sinanovic@skole.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grgec.snjezana@gmail.com" TargetMode="External"/><Relationship Id="rId5" Type="http://schemas.openxmlformats.org/officeDocument/2006/relationships/webSettings" Target="webSettings.xml"/><Relationship Id="rId15" Type="http://schemas.openxmlformats.org/officeDocument/2006/relationships/hyperlink" Target="mailto:suradnice@gmail.com" TargetMode="External"/><Relationship Id="rId23" Type="http://schemas.openxmlformats.org/officeDocument/2006/relationships/hyperlink" Target="mailto:suradnice@gmail.com" TargetMode="External"/><Relationship Id="rId10" Type="http://schemas.openxmlformats.org/officeDocument/2006/relationships/image" Target="media/image3.jpg"/><Relationship Id="rId19" Type="http://schemas.openxmlformats.org/officeDocument/2006/relationships/hyperlink" Target="mailto:durdica.hudic@skole.h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zrinka.martinic@gmail.com" TargetMode="External"/><Relationship Id="rId22" Type="http://schemas.openxmlformats.org/officeDocument/2006/relationships/hyperlink" Target="mailto:zrinka.martinic@skole.hr" TargetMode="External"/><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F1948-C263-4AC5-8998-DCA409B1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168</Pages>
  <Words>45897</Words>
  <Characters>261614</Characters>
  <Application>Microsoft Office Word</Application>
  <DocSecurity>0</DocSecurity>
  <Lines>2180</Lines>
  <Paragraphs>613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Đurđica Rožić Bradić</dc:creator>
  <cp:keywords/>
  <dc:description/>
  <cp:lastModifiedBy>Snježana Grgec</cp:lastModifiedBy>
  <cp:revision>2</cp:revision>
  <dcterms:created xsi:type="dcterms:W3CDTF">2020-10-05T14:44:00Z</dcterms:created>
  <dcterms:modified xsi:type="dcterms:W3CDTF">2020-10-05T14:44:00Z</dcterms:modified>
</cp:coreProperties>
</file>